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8C7DD1" w14:paraId="4106322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023C4DA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8C7DD1" w14:paraId="4CB31910" w14:textId="77777777">
                    <w:trPr>
                      <w:trHeight w:val="1831"/>
                    </w:trPr>
                    <w:tc>
                      <w:tcPr>
                        <w:tcW w:w="1136" w:type="dxa"/>
                      </w:tcPr>
                      <w:p w14:paraId="7D6B2748" w14:textId="77777777" w:rsidR="008C7DD1" w:rsidRDefault="008C7DD1">
                        <w:pPr>
                          <w:pStyle w:val="EmptyCellLayoutStyle"/>
                          <w:spacing w:after="0" w:line="240" w:lineRule="auto"/>
                        </w:pPr>
                      </w:p>
                    </w:tc>
                    <w:tc>
                      <w:tcPr>
                        <w:tcW w:w="708" w:type="dxa"/>
                      </w:tcPr>
                      <w:p w14:paraId="12CEEAB9" w14:textId="77777777" w:rsidR="008C7DD1" w:rsidRDefault="008C7DD1">
                        <w:pPr>
                          <w:pStyle w:val="EmptyCellLayoutStyle"/>
                          <w:spacing w:after="0" w:line="240" w:lineRule="auto"/>
                        </w:pPr>
                      </w:p>
                    </w:tc>
                    <w:tc>
                      <w:tcPr>
                        <w:tcW w:w="1824" w:type="dxa"/>
                      </w:tcPr>
                      <w:p w14:paraId="270F6E89" w14:textId="77777777" w:rsidR="008C7DD1" w:rsidRDefault="008C7DD1">
                        <w:pPr>
                          <w:pStyle w:val="EmptyCellLayoutStyle"/>
                          <w:spacing w:after="0" w:line="240" w:lineRule="auto"/>
                        </w:pPr>
                      </w:p>
                    </w:tc>
                    <w:tc>
                      <w:tcPr>
                        <w:tcW w:w="24" w:type="dxa"/>
                      </w:tcPr>
                      <w:p w14:paraId="16104182" w14:textId="77777777" w:rsidR="008C7DD1" w:rsidRDefault="008C7DD1">
                        <w:pPr>
                          <w:pStyle w:val="EmptyCellLayoutStyle"/>
                          <w:spacing w:after="0" w:line="240" w:lineRule="auto"/>
                        </w:pPr>
                      </w:p>
                    </w:tc>
                    <w:tc>
                      <w:tcPr>
                        <w:tcW w:w="755" w:type="dxa"/>
                      </w:tcPr>
                      <w:p w14:paraId="08ADD380" w14:textId="77777777" w:rsidR="008C7DD1" w:rsidRDefault="008C7DD1">
                        <w:pPr>
                          <w:pStyle w:val="EmptyCellLayoutStyle"/>
                          <w:spacing w:after="0" w:line="240" w:lineRule="auto"/>
                        </w:pPr>
                      </w:p>
                    </w:tc>
                    <w:tc>
                      <w:tcPr>
                        <w:tcW w:w="3420" w:type="dxa"/>
                      </w:tcPr>
                      <w:p w14:paraId="0F977C9E" w14:textId="77777777" w:rsidR="008C7DD1" w:rsidRDefault="008C7DD1">
                        <w:pPr>
                          <w:pStyle w:val="EmptyCellLayoutStyle"/>
                          <w:spacing w:after="0" w:line="240" w:lineRule="auto"/>
                        </w:pPr>
                      </w:p>
                    </w:tc>
                    <w:tc>
                      <w:tcPr>
                        <w:tcW w:w="341" w:type="dxa"/>
                      </w:tcPr>
                      <w:p w14:paraId="419465D5" w14:textId="77777777" w:rsidR="008C7DD1" w:rsidRDefault="008C7DD1">
                        <w:pPr>
                          <w:pStyle w:val="EmptyCellLayoutStyle"/>
                          <w:spacing w:after="0" w:line="240" w:lineRule="auto"/>
                        </w:pPr>
                      </w:p>
                    </w:tc>
                    <w:tc>
                      <w:tcPr>
                        <w:tcW w:w="306" w:type="dxa"/>
                      </w:tcPr>
                      <w:p w14:paraId="75136B33" w14:textId="77777777" w:rsidR="008C7DD1" w:rsidRDefault="008C7DD1">
                        <w:pPr>
                          <w:pStyle w:val="EmptyCellLayoutStyle"/>
                          <w:spacing w:after="0" w:line="240" w:lineRule="auto"/>
                        </w:pPr>
                      </w:p>
                    </w:tc>
                    <w:tc>
                      <w:tcPr>
                        <w:tcW w:w="1679" w:type="dxa"/>
                      </w:tcPr>
                      <w:p w14:paraId="05048708" w14:textId="77777777" w:rsidR="008C7DD1" w:rsidRDefault="008C7DD1">
                        <w:pPr>
                          <w:pStyle w:val="EmptyCellLayoutStyle"/>
                          <w:spacing w:after="0" w:line="240" w:lineRule="auto"/>
                        </w:pPr>
                      </w:p>
                    </w:tc>
                    <w:tc>
                      <w:tcPr>
                        <w:tcW w:w="472" w:type="dxa"/>
                      </w:tcPr>
                      <w:p w14:paraId="19BCE8FE" w14:textId="77777777" w:rsidR="008C7DD1" w:rsidRDefault="008C7DD1">
                        <w:pPr>
                          <w:pStyle w:val="EmptyCellLayoutStyle"/>
                          <w:spacing w:after="0" w:line="240" w:lineRule="auto"/>
                        </w:pPr>
                      </w:p>
                    </w:tc>
                    <w:tc>
                      <w:tcPr>
                        <w:tcW w:w="1236" w:type="dxa"/>
                      </w:tcPr>
                      <w:p w14:paraId="7F431CC1" w14:textId="77777777" w:rsidR="008C7DD1" w:rsidRDefault="008C7DD1">
                        <w:pPr>
                          <w:pStyle w:val="EmptyCellLayoutStyle"/>
                          <w:spacing w:after="0" w:line="240" w:lineRule="auto"/>
                        </w:pPr>
                      </w:p>
                    </w:tc>
                  </w:tr>
                  <w:tr w:rsidR="003F0BE5" w14:paraId="63A72469" w14:textId="77777777" w:rsidTr="003F0BE5">
                    <w:trPr>
                      <w:trHeight w:val="1695"/>
                    </w:trPr>
                    <w:tc>
                      <w:tcPr>
                        <w:tcW w:w="1136" w:type="dxa"/>
                      </w:tcPr>
                      <w:p w14:paraId="0DD56BE2" w14:textId="77777777" w:rsidR="008C7DD1" w:rsidRDefault="008C7DD1">
                        <w:pPr>
                          <w:pStyle w:val="EmptyCellLayoutStyle"/>
                          <w:spacing w:after="0" w:line="240" w:lineRule="auto"/>
                        </w:pPr>
                      </w:p>
                    </w:tc>
                    <w:tc>
                      <w:tcPr>
                        <w:tcW w:w="708" w:type="dxa"/>
                      </w:tcPr>
                      <w:p w14:paraId="4F987440" w14:textId="77777777" w:rsidR="008C7DD1" w:rsidRDefault="008C7DD1">
                        <w:pPr>
                          <w:pStyle w:val="EmptyCellLayoutStyle"/>
                          <w:spacing w:after="0" w:line="240" w:lineRule="auto"/>
                        </w:pPr>
                      </w:p>
                    </w:tc>
                    <w:tc>
                      <w:tcPr>
                        <w:tcW w:w="1824" w:type="dxa"/>
                      </w:tcPr>
                      <w:p w14:paraId="26B0891A" w14:textId="77777777" w:rsidR="008C7DD1" w:rsidRDefault="008C7DD1">
                        <w:pPr>
                          <w:pStyle w:val="EmptyCellLayoutStyle"/>
                          <w:spacing w:after="0" w:line="240" w:lineRule="auto"/>
                        </w:pPr>
                      </w:p>
                    </w:tc>
                    <w:tc>
                      <w:tcPr>
                        <w:tcW w:w="24" w:type="dxa"/>
                      </w:tcPr>
                      <w:p w14:paraId="5D8879B8" w14:textId="77777777" w:rsidR="008C7DD1" w:rsidRDefault="008C7DD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7B2686D" w14:textId="77777777" w:rsidR="008C7DD1" w:rsidRDefault="00C8331F">
                        <w:pPr>
                          <w:spacing w:after="0" w:line="240" w:lineRule="auto"/>
                        </w:pPr>
                        <w:r>
                          <w:rPr>
                            <w:noProof/>
                          </w:rPr>
                          <w:drawing>
                            <wp:inline distT="0" distB="0" distL="0" distR="0" wp14:anchorId="382DAE75" wp14:editId="4B8A8D0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490B0E57" w14:textId="77777777" w:rsidR="008C7DD1" w:rsidRDefault="008C7DD1">
                        <w:pPr>
                          <w:pStyle w:val="EmptyCellLayoutStyle"/>
                          <w:spacing w:after="0" w:line="240" w:lineRule="auto"/>
                        </w:pPr>
                      </w:p>
                    </w:tc>
                    <w:tc>
                      <w:tcPr>
                        <w:tcW w:w="1679" w:type="dxa"/>
                      </w:tcPr>
                      <w:p w14:paraId="48320EB9" w14:textId="77777777" w:rsidR="008C7DD1" w:rsidRDefault="008C7DD1">
                        <w:pPr>
                          <w:pStyle w:val="EmptyCellLayoutStyle"/>
                          <w:spacing w:after="0" w:line="240" w:lineRule="auto"/>
                        </w:pPr>
                      </w:p>
                    </w:tc>
                    <w:tc>
                      <w:tcPr>
                        <w:tcW w:w="472" w:type="dxa"/>
                      </w:tcPr>
                      <w:p w14:paraId="436BB75C" w14:textId="77777777" w:rsidR="008C7DD1" w:rsidRDefault="008C7DD1">
                        <w:pPr>
                          <w:pStyle w:val="EmptyCellLayoutStyle"/>
                          <w:spacing w:after="0" w:line="240" w:lineRule="auto"/>
                        </w:pPr>
                      </w:p>
                    </w:tc>
                    <w:tc>
                      <w:tcPr>
                        <w:tcW w:w="1236" w:type="dxa"/>
                      </w:tcPr>
                      <w:p w14:paraId="16660A55" w14:textId="77777777" w:rsidR="008C7DD1" w:rsidRDefault="008C7DD1">
                        <w:pPr>
                          <w:pStyle w:val="EmptyCellLayoutStyle"/>
                          <w:spacing w:after="0" w:line="240" w:lineRule="auto"/>
                        </w:pPr>
                      </w:p>
                    </w:tc>
                  </w:tr>
                  <w:tr w:rsidR="008C7DD1" w14:paraId="72C9E480" w14:textId="77777777">
                    <w:trPr>
                      <w:trHeight w:val="99"/>
                    </w:trPr>
                    <w:tc>
                      <w:tcPr>
                        <w:tcW w:w="1136" w:type="dxa"/>
                      </w:tcPr>
                      <w:p w14:paraId="1E2CBF91" w14:textId="77777777" w:rsidR="008C7DD1" w:rsidRDefault="008C7DD1">
                        <w:pPr>
                          <w:pStyle w:val="EmptyCellLayoutStyle"/>
                          <w:spacing w:after="0" w:line="240" w:lineRule="auto"/>
                        </w:pPr>
                      </w:p>
                    </w:tc>
                    <w:tc>
                      <w:tcPr>
                        <w:tcW w:w="708" w:type="dxa"/>
                      </w:tcPr>
                      <w:p w14:paraId="35BDD4F9" w14:textId="77777777" w:rsidR="008C7DD1" w:rsidRDefault="008C7DD1">
                        <w:pPr>
                          <w:pStyle w:val="EmptyCellLayoutStyle"/>
                          <w:spacing w:after="0" w:line="240" w:lineRule="auto"/>
                        </w:pPr>
                      </w:p>
                    </w:tc>
                    <w:tc>
                      <w:tcPr>
                        <w:tcW w:w="1824" w:type="dxa"/>
                      </w:tcPr>
                      <w:p w14:paraId="4EA0303E" w14:textId="77777777" w:rsidR="008C7DD1" w:rsidRDefault="008C7DD1">
                        <w:pPr>
                          <w:pStyle w:val="EmptyCellLayoutStyle"/>
                          <w:spacing w:after="0" w:line="240" w:lineRule="auto"/>
                        </w:pPr>
                      </w:p>
                    </w:tc>
                    <w:tc>
                      <w:tcPr>
                        <w:tcW w:w="24" w:type="dxa"/>
                      </w:tcPr>
                      <w:p w14:paraId="7267A7EA" w14:textId="77777777" w:rsidR="008C7DD1" w:rsidRDefault="008C7DD1">
                        <w:pPr>
                          <w:pStyle w:val="EmptyCellLayoutStyle"/>
                          <w:spacing w:after="0" w:line="240" w:lineRule="auto"/>
                        </w:pPr>
                      </w:p>
                    </w:tc>
                    <w:tc>
                      <w:tcPr>
                        <w:tcW w:w="755" w:type="dxa"/>
                      </w:tcPr>
                      <w:p w14:paraId="0DA1C3B5" w14:textId="77777777" w:rsidR="008C7DD1" w:rsidRDefault="008C7DD1">
                        <w:pPr>
                          <w:pStyle w:val="EmptyCellLayoutStyle"/>
                          <w:spacing w:after="0" w:line="240" w:lineRule="auto"/>
                        </w:pPr>
                      </w:p>
                    </w:tc>
                    <w:tc>
                      <w:tcPr>
                        <w:tcW w:w="3420" w:type="dxa"/>
                      </w:tcPr>
                      <w:p w14:paraId="11DDA86F" w14:textId="77777777" w:rsidR="008C7DD1" w:rsidRDefault="008C7DD1">
                        <w:pPr>
                          <w:pStyle w:val="EmptyCellLayoutStyle"/>
                          <w:spacing w:after="0" w:line="240" w:lineRule="auto"/>
                        </w:pPr>
                      </w:p>
                    </w:tc>
                    <w:tc>
                      <w:tcPr>
                        <w:tcW w:w="341" w:type="dxa"/>
                      </w:tcPr>
                      <w:p w14:paraId="7F936E35" w14:textId="77777777" w:rsidR="008C7DD1" w:rsidRDefault="008C7DD1">
                        <w:pPr>
                          <w:pStyle w:val="EmptyCellLayoutStyle"/>
                          <w:spacing w:after="0" w:line="240" w:lineRule="auto"/>
                        </w:pPr>
                      </w:p>
                    </w:tc>
                    <w:tc>
                      <w:tcPr>
                        <w:tcW w:w="306" w:type="dxa"/>
                      </w:tcPr>
                      <w:p w14:paraId="55F7D6D2" w14:textId="77777777" w:rsidR="008C7DD1" w:rsidRDefault="008C7DD1">
                        <w:pPr>
                          <w:pStyle w:val="EmptyCellLayoutStyle"/>
                          <w:spacing w:after="0" w:line="240" w:lineRule="auto"/>
                        </w:pPr>
                      </w:p>
                    </w:tc>
                    <w:tc>
                      <w:tcPr>
                        <w:tcW w:w="1679" w:type="dxa"/>
                      </w:tcPr>
                      <w:p w14:paraId="1FF921F7" w14:textId="77777777" w:rsidR="008C7DD1" w:rsidRDefault="008C7DD1">
                        <w:pPr>
                          <w:pStyle w:val="EmptyCellLayoutStyle"/>
                          <w:spacing w:after="0" w:line="240" w:lineRule="auto"/>
                        </w:pPr>
                      </w:p>
                    </w:tc>
                    <w:tc>
                      <w:tcPr>
                        <w:tcW w:w="472" w:type="dxa"/>
                      </w:tcPr>
                      <w:p w14:paraId="3398B4E2" w14:textId="77777777" w:rsidR="008C7DD1" w:rsidRDefault="008C7DD1">
                        <w:pPr>
                          <w:pStyle w:val="EmptyCellLayoutStyle"/>
                          <w:spacing w:after="0" w:line="240" w:lineRule="auto"/>
                        </w:pPr>
                      </w:p>
                    </w:tc>
                    <w:tc>
                      <w:tcPr>
                        <w:tcW w:w="1236" w:type="dxa"/>
                      </w:tcPr>
                      <w:p w14:paraId="046005C4" w14:textId="77777777" w:rsidR="008C7DD1" w:rsidRDefault="008C7DD1">
                        <w:pPr>
                          <w:pStyle w:val="EmptyCellLayoutStyle"/>
                          <w:spacing w:after="0" w:line="240" w:lineRule="auto"/>
                        </w:pPr>
                      </w:p>
                    </w:tc>
                  </w:tr>
                  <w:tr w:rsidR="003F0BE5" w14:paraId="6F91E406" w14:textId="77777777" w:rsidTr="003F0BE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8C7DD1" w14:paraId="65B1DCB3" w14:textId="77777777">
                          <w:trPr>
                            <w:trHeight w:val="155"/>
                          </w:trPr>
                          <w:tc>
                            <w:tcPr>
                              <w:tcW w:w="672" w:type="dxa"/>
                              <w:shd w:val="clear" w:color="auto" w:fill="15385F"/>
                            </w:tcPr>
                            <w:p w14:paraId="464FFA76" w14:textId="77777777" w:rsidR="008C7DD1" w:rsidRDefault="008C7DD1">
                              <w:pPr>
                                <w:pStyle w:val="EmptyCellLayoutStyle"/>
                                <w:spacing w:after="0" w:line="240" w:lineRule="auto"/>
                              </w:pPr>
                            </w:p>
                          </w:tc>
                          <w:tc>
                            <w:tcPr>
                              <w:tcW w:w="10588" w:type="dxa"/>
                              <w:shd w:val="clear" w:color="auto" w:fill="15385F"/>
                            </w:tcPr>
                            <w:p w14:paraId="0548535E" w14:textId="77777777" w:rsidR="008C7DD1" w:rsidRDefault="008C7DD1">
                              <w:pPr>
                                <w:pStyle w:val="EmptyCellLayoutStyle"/>
                                <w:spacing w:after="0" w:line="240" w:lineRule="auto"/>
                              </w:pPr>
                            </w:p>
                          </w:tc>
                          <w:tc>
                            <w:tcPr>
                              <w:tcW w:w="643" w:type="dxa"/>
                              <w:shd w:val="clear" w:color="auto" w:fill="15385F"/>
                            </w:tcPr>
                            <w:p w14:paraId="42B2F01A" w14:textId="77777777" w:rsidR="008C7DD1" w:rsidRDefault="008C7DD1">
                              <w:pPr>
                                <w:pStyle w:val="EmptyCellLayoutStyle"/>
                                <w:spacing w:after="0" w:line="240" w:lineRule="auto"/>
                              </w:pPr>
                            </w:p>
                          </w:tc>
                        </w:tr>
                        <w:tr w:rsidR="008C7DD1" w14:paraId="3F51A7D5" w14:textId="77777777">
                          <w:trPr>
                            <w:trHeight w:val="1104"/>
                          </w:trPr>
                          <w:tc>
                            <w:tcPr>
                              <w:tcW w:w="672" w:type="dxa"/>
                              <w:shd w:val="clear" w:color="auto" w:fill="15385F"/>
                            </w:tcPr>
                            <w:p w14:paraId="736CB543" w14:textId="77777777" w:rsidR="008C7DD1" w:rsidRDefault="008C7DD1">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8C7DD1" w14:paraId="37B144A8" w14:textId="77777777">
                                <w:trPr>
                                  <w:trHeight w:val="1026"/>
                                </w:trPr>
                                <w:tc>
                                  <w:tcPr>
                                    <w:tcW w:w="10588" w:type="dxa"/>
                                    <w:tcBorders>
                                      <w:top w:val="nil"/>
                                      <w:left w:val="nil"/>
                                      <w:bottom w:val="nil"/>
                                      <w:right w:val="nil"/>
                                    </w:tcBorders>
                                    <w:tcMar>
                                      <w:top w:w="39" w:type="dxa"/>
                                      <w:left w:w="39" w:type="dxa"/>
                                      <w:bottom w:w="39" w:type="dxa"/>
                                      <w:right w:w="39" w:type="dxa"/>
                                    </w:tcMar>
                                  </w:tcPr>
                                  <w:p w14:paraId="2C72BD4F" w14:textId="77777777" w:rsidR="008C7DD1" w:rsidRDefault="00C8331F">
                                    <w:pPr>
                                      <w:spacing w:after="0" w:line="240" w:lineRule="auto"/>
                                      <w:jc w:val="center"/>
                                    </w:pPr>
                                    <w:r>
                                      <w:rPr>
                                        <w:rFonts w:ascii="Arial" w:eastAsia="Arial" w:hAnsi="Arial"/>
                                        <w:b/>
                                        <w:color w:val="FFFFFF"/>
                                        <w:sz w:val="44"/>
                                      </w:rPr>
                                      <w:t>CONSOLIDATED ANNUAL FINANCIAL REPORT</w:t>
                                    </w:r>
                                  </w:p>
                                  <w:p w14:paraId="48D53DD1" w14:textId="77777777" w:rsidR="008C7DD1" w:rsidRDefault="00C8331F">
                                    <w:pPr>
                                      <w:spacing w:after="0" w:line="240" w:lineRule="auto"/>
                                      <w:ind w:left="1109" w:right="410"/>
                                      <w:jc w:val="center"/>
                                    </w:pPr>
                                    <w:r>
                                      <w:rPr>
                                        <w:rFonts w:ascii="Arial" w:eastAsia="Arial" w:hAnsi="Arial"/>
                                        <w:color w:val="FFFFFF"/>
                                        <w:sz w:val="40"/>
                                      </w:rPr>
                                      <w:t>of the Administrative Agent</w:t>
                                    </w:r>
                                  </w:p>
                                </w:tc>
                              </w:tr>
                            </w:tbl>
                            <w:p w14:paraId="26A3B0AF" w14:textId="77777777" w:rsidR="008C7DD1" w:rsidRDefault="008C7DD1">
                              <w:pPr>
                                <w:spacing w:after="0" w:line="240" w:lineRule="auto"/>
                              </w:pPr>
                            </w:p>
                          </w:tc>
                          <w:tc>
                            <w:tcPr>
                              <w:tcW w:w="643" w:type="dxa"/>
                              <w:shd w:val="clear" w:color="auto" w:fill="15385F"/>
                            </w:tcPr>
                            <w:p w14:paraId="70BDE045" w14:textId="77777777" w:rsidR="008C7DD1" w:rsidRDefault="008C7DD1">
                              <w:pPr>
                                <w:pStyle w:val="EmptyCellLayoutStyle"/>
                                <w:spacing w:after="0" w:line="240" w:lineRule="auto"/>
                              </w:pPr>
                            </w:p>
                          </w:tc>
                        </w:tr>
                        <w:tr w:rsidR="008C7DD1" w14:paraId="63C6B338" w14:textId="77777777">
                          <w:trPr>
                            <w:trHeight w:val="204"/>
                          </w:trPr>
                          <w:tc>
                            <w:tcPr>
                              <w:tcW w:w="672" w:type="dxa"/>
                              <w:shd w:val="clear" w:color="auto" w:fill="15385F"/>
                            </w:tcPr>
                            <w:p w14:paraId="3AA07E74" w14:textId="77777777" w:rsidR="008C7DD1" w:rsidRDefault="008C7DD1">
                              <w:pPr>
                                <w:pStyle w:val="EmptyCellLayoutStyle"/>
                                <w:spacing w:after="0" w:line="240" w:lineRule="auto"/>
                              </w:pPr>
                            </w:p>
                          </w:tc>
                          <w:tc>
                            <w:tcPr>
                              <w:tcW w:w="10588" w:type="dxa"/>
                              <w:shd w:val="clear" w:color="auto" w:fill="15385F"/>
                            </w:tcPr>
                            <w:p w14:paraId="3A200D72" w14:textId="77777777" w:rsidR="008C7DD1" w:rsidRDefault="008C7DD1">
                              <w:pPr>
                                <w:pStyle w:val="EmptyCellLayoutStyle"/>
                                <w:spacing w:after="0" w:line="240" w:lineRule="auto"/>
                              </w:pPr>
                            </w:p>
                          </w:tc>
                          <w:tc>
                            <w:tcPr>
                              <w:tcW w:w="643" w:type="dxa"/>
                              <w:shd w:val="clear" w:color="auto" w:fill="15385F"/>
                            </w:tcPr>
                            <w:p w14:paraId="7AB09811" w14:textId="77777777" w:rsidR="008C7DD1" w:rsidRDefault="008C7DD1">
                              <w:pPr>
                                <w:pStyle w:val="EmptyCellLayoutStyle"/>
                                <w:spacing w:after="0" w:line="240" w:lineRule="auto"/>
                              </w:pPr>
                            </w:p>
                          </w:tc>
                        </w:tr>
                      </w:tbl>
                      <w:p w14:paraId="58D64CAD" w14:textId="77777777" w:rsidR="008C7DD1" w:rsidRDefault="008C7DD1">
                        <w:pPr>
                          <w:spacing w:after="0" w:line="240" w:lineRule="auto"/>
                        </w:pPr>
                      </w:p>
                    </w:tc>
                  </w:tr>
                  <w:tr w:rsidR="008C7DD1" w14:paraId="32867190" w14:textId="77777777">
                    <w:trPr>
                      <w:trHeight w:val="1244"/>
                    </w:trPr>
                    <w:tc>
                      <w:tcPr>
                        <w:tcW w:w="1136" w:type="dxa"/>
                      </w:tcPr>
                      <w:p w14:paraId="4AE5A2DB" w14:textId="77777777" w:rsidR="008C7DD1" w:rsidRDefault="008C7DD1">
                        <w:pPr>
                          <w:pStyle w:val="EmptyCellLayoutStyle"/>
                          <w:spacing w:after="0" w:line="240" w:lineRule="auto"/>
                        </w:pPr>
                      </w:p>
                    </w:tc>
                    <w:tc>
                      <w:tcPr>
                        <w:tcW w:w="708" w:type="dxa"/>
                      </w:tcPr>
                      <w:p w14:paraId="66A57BF4" w14:textId="77777777" w:rsidR="008C7DD1" w:rsidRDefault="008C7DD1">
                        <w:pPr>
                          <w:pStyle w:val="EmptyCellLayoutStyle"/>
                          <w:spacing w:after="0" w:line="240" w:lineRule="auto"/>
                        </w:pPr>
                      </w:p>
                    </w:tc>
                    <w:tc>
                      <w:tcPr>
                        <w:tcW w:w="1824" w:type="dxa"/>
                      </w:tcPr>
                      <w:p w14:paraId="75913C05" w14:textId="77777777" w:rsidR="008C7DD1" w:rsidRDefault="008C7DD1">
                        <w:pPr>
                          <w:pStyle w:val="EmptyCellLayoutStyle"/>
                          <w:spacing w:after="0" w:line="240" w:lineRule="auto"/>
                        </w:pPr>
                      </w:p>
                    </w:tc>
                    <w:tc>
                      <w:tcPr>
                        <w:tcW w:w="24" w:type="dxa"/>
                      </w:tcPr>
                      <w:p w14:paraId="5FB879BC" w14:textId="77777777" w:rsidR="008C7DD1" w:rsidRDefault="008C7DD1">
                        <w:pPr>
                          <w:pStyle w:val="EmptyCellLayoutStyle"/>
                          <w:spacing w:after="0" w:line="240" w:lineRule="auto"/>
                        </w:pPr>
                      </w:p>
                    </w:tc>
                    <w:tc>
                      <w:tcPr>
                        <w:tcW w:w="755" w:type="dxa"/>
                      </w:tcPr>
                      <w:p w14:paraId="43230D1E" w14:textId="77777777" w:rsidR="008C7DD1" w:rsidRDefault="008C7DD1">
                        <w:pPr>
                          <w:pStyle w:val="EmptyCellLayoutStyle"/>
                          <w:spacing w:after="0" w:line="240" w:lineRule="auto"/>
                        </w:pPr>
                      </w:p>
                    </w:tc>
                    <w:tc>
                      <w:tcPr>
                        <w:tcW w:w="3420" w:type="dxa"/>
                      </w:tcPr>
                      <w:p w14:paraId="32BB205A" w14:textId="77777777" w:rsidR="008C7DD1" w:rsidRDefault="008C7DD1">
                        <w:pPr>
                          <w:pStyle w:val="EmptyCellLayoutStyle"/>
                          <w:spacing w:after="0" w:line="240" w:lineRule="auto"/>
                        </w:pPr>
                      </w:p>
                    </w:tc>
                    <w:tc>
                      <w:tcPr>
                        <w:tcW w:w="341" w:type="dxa"/>
                      </w:tcPr>
                      <w:p w14:paraId="4FD4D81D" w14:textId="77777777" w:rsidR="008C7DD1" w:rsidRDefault="008C7DD1">
                        <w:pPr>
                          <w:pStyle w:val="EmptyCellLayoutStyle"/>
                          <w:spacing w:after="0" w:line="240" w:lineRule="auto"/>
                        </w:pPr>
                      </w:p>
                    </w:tc>
                    <w:tc>
                      <w:tcPr>
                        <w:tcW w:w="306" w:type="dxa"/>
                      </w:tcPr>
                      <w:p w14:paraId="3373ABF3" w14:textId="77777777" w:rsidR="008C7DD1" w:rsidRDefault="008C7DD1">
                        <w:pPr>
                          <w:pStyle w:val="EmptyCellLayoutStyle"/>
                          <w:spacing w:after="0" w:line="240" w:lineRule="auto"/>
                        </w:pPr>
                      </w:p>
                    </w:tc>
                    <w:tc>
                      <w:tcPr>
                        <w:tcW w:w="1679" w:type="dxa"/>
                      </w:tcPr>
                      <w:p w14:paraId="779853D4" w14:textId="77777777" w:rsidR="008C7DD1" w:rsidRDefault="008C7DD1">
                        <w:pPr>
                          <w:pStyle w:val="EmptyCellLayoutStyle"/>
                          <w:spacing w:after="0" w:line="240" w:lineRule="auto"/>
                        </w:pPr>
                      </w:p>
                    </w:tc>
                    <w:tc>
                      <w:tcPr>
                        <w:tcW w:w="472" w:type="dxa"/>
                      </w:tcPr>
                      <w:p w14:paraId="29D4E1F4" w14:textId="77777777" w:rsidR="008C7DD1" w:rsidRDefault="008C7DD1">
                        <w:pPr>
                          <w:pStyle w:val="EmptyCellLayoutStyle"/>
                          <w:spacing w:after="0" w:line="240" w:lineRule="auto"/>
                        </w:pPr>
                      </w:p>
                    </w:tc>
                    <w:tc>
                      <w:tcPr>
                        <w:tcW w:w="1236" w:type="dxa"/>
                      </w:tcPr>
                      <w:p w14:paraId="66ED23E2" w14:textId="77777777" w:rsidR="008C7DD1" w:rsidRDefault="008C7DD1">
                        <w:pPr>
                          <w:pStyle w:val="EmptyCellLayoutStyle"/>
                          <w:spacing w:after="0" w:line="240" w:lineRule="auto"/>
                        </w:pPr>
                      </w:p>
                    </w:tc>
                  </w:tr>
                  <w:tr w:rsidR="003F0BE5" w14:paraId="2C34963B" w14:textId="77777777" w:rsidTr="003F0BE5">
                    <w:trPr>
                      <w:trHeight w:val="540"/>
                    </w:trPr>
                    <w:tc>
                      <w:tcPr>
                        <w:tcW w:w="1136" w:type="dxa"/>
                      </w:tcPr>
                      <w:p w14:paraId="6ABF80B2" w14:textId="77777777" w:rsidR="008C7DD1" w:rsidRDefault="008C7DD1">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8C7DD1" w14:paraId="098BA568" w14:textId="77777777">
                          <w:trPr>
                            <w:trHeight w:val="462"/>
                          </w:trPr>
                          <w:tc>
                            <w:tcPr>
                              <w:tcW w:w="9532" w:type="dxa"/>
                              <w:tcBorders>
                                <w:top w:val="nil"/>
                                <w:left w:val="nil"/>
                                <w:bottom w:val="nil"/>
                                <w:right w:val="nil"/>
                              </w:tcBorders>
                              <w:tcMar>
                                <w:top w:w="39" w:type="dxa"/>
                                <w:left w:w="39" w:type="dxa"/>
                                <w:bottom w:w="39" w:type="dxa"/>
                                <w:right w:w="39" w:type="dxa"/>
                              </w:tcMar>
                            </w:tcPr>
                            <w:p w14:paraId="4FB90F45" w14:textId="77777777" w:rsidR="008C7DD1" w:rsidRDefault="00C8331F">
                              <w:pPr>
                                <w:spacing w:after="0" w:line="240" w:lineRule="auto"/>
                                <w:jc w:val="center"/>
                              </w:pPr>
                              <w:r>
                                <w:rPr>
                                  <w:rFonts w:ascii="Arial" w:eastAsia="Arial" w:hAnsi="Arial"/>
                                  <w:b/>
                                  <w:color w:val="2DABE0"/>
                                  <w:sz w:val="45"/>
                                </w:rPr>
                                <w:t>Moldova 2030 Partnerships Fund Phase II</w:t>
                              </w:r>
                            </w:p>
                          </w:tc>
                        </w:tr>
                      </w:tbl>
                      <w:p w14:paraId="4D554A5E" w14:textId="77777777" w:rsidR="008C7DD1" w:rsidRDefault="008C7DD1">
                        <w:pPr>
                          <w:spacing w:after="0" w:line="240" w:lineRule="auto"/>
                        </w:pPr>
                      </w:p>
                    </w:tc>
                    <w:tc>
                      <w:tcPr>
                        <w:tcW w:w="1236" w:type="dxa"/>
                      </w:tcPr>
                      <w:p w14:paraId="0D41B11E" w14:textId="77777777" w:rsidR="008C7DD1" w:rsidRDefault="008C7DD1">
                        <w:pPr>
                          <w:pStyle w:val="EmptyCellLayoutStyle"/>
                          <w:spacing w:after="0" w:line="240" w:lineRule="auto"/>
                        </w:pPr>
                      </w:p>
                    </w:tc>
                  </w:tr>
                  <w:tr w:rsidR="003F0BE5" w14:paraId="59DD07CA" w14:textId="77777777" w:rsidTr="003F0BE5">
                    <w:trPr>
                      <w:trHeight w:val="672"/>
                    </w:trPr>
                    <w:tc>
                      <w:tcPr>
                        <w:tcW w:w="1136" w:type="dxa"/>
                      </w:tcPr>
                      <w:p w14:paraId="78741019" w14:textId="77777777" w:rsidR="008C7DD1" w:rsidRDefault="008C7DD1">
                        <w:pPr>
                          <w:pStyle w:val="EmptyCellLayoutStyle"/>
                          <w:spacing w:after="0" w:line="240" w:lineRule="auto"/>
                        </w:pPr>
                      </w:p>
                    </w:tc>
                    <w:tc>
                      <w:tcPr>
                        <w:tcW w:w="708" w:type="dxa"/>
                      </w:tcPr>
                      <w:p w14:paraId="179A97E7" w14:textId="77777777" w:rsidR="008C7DD1" w:rsidRDefault="008C7DD1">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8C7DD1" w14:paraId="5816435B" w14:textId="77777777">
                          <w:trPr>
                            <w:trHeight w:val="594"/>
                          </w:trPr>
                          <w:tc>
                            <w:tcPr>
                              <w:tcW w:w="8352" w:type="dxa"/>
                              <w:tcBorders>
                                <w:top w:val="nil"/>
                                <w:left w:val="nil"/>
                                <w:bottom w:val="nil"/>
                                <w:right w:val="nil"/>
                              </w:tcBorders>
                              <w:tcMar>
                                <w:top w:w="39" w:type="dxa"/>
                                <w:left w:w="39" w:type="dxa"/>
                                <w:bottom w:w="39" w:type="dxa"/>
                                <w:right w:w="39" w:type="dxa"/>
                              </w:tcMar>
                            </w:tcPr>
                            <w:p w14:paraId="20C24679" w14:textId="77777777" w:rsidR="008C7DD1" w:rsidRDefault="00C8331F">
                              <w:pPr>
                                <w:spacing w:after="0" w:line="240" w:lineRule="auto"/>
                                <w:jc w:val="center"/>
                              </w:pPr>
                              <w:r>
                                <w:rPr>
                                  <w:rFonts w:ascii="Arial" w:eastAsia="Arial" w:hAnsi="Arial"/>
                                  <w:color w:val="000000"/>
                                  <w:sz w:val="28"/>
                                </w:rPr>
                                <w:t>for the period 1 January to 31 December 2023</w:t>
                              </w:r>
                            </w:p>
                          </w:tc>
                        </w:tr>
                      </w:tbl>
                      <w:p w14:paraId="6922EB20" w14:textId="77777777" w:rsidR="008C7DD1" w:rsidRDefault="008C7DD1">
                        <w:pPr>
                          <w:spacing w:after="0" w:line="240" w:lineRule="auto"/>
                        </w:pPr>
                      </w:p>
                    </w:tc>
                    <w:tc>
                      <w:tcPr>
                        <w:tcW w:w="472" w:type="dxa"/>
                      </w:tcPr>
                      <w:p w14:paraId="6DCEA6AC" w14:textId="77777777" w:rsidR="008C7DD1" w:rsidRDefault="008C7DD1">
                        <w:pPr>
                          <w:pStyle w:val="EmptyCellLayoutStyle"/>
                          <w:spacing w:after="0" w:line="240" w:lineRule="auto"/>
                        </w:pPr>
                      </w:p>
                    </w:tc>
                    <w:tc>
                      <w:tcPr>
                        <w:tcW w:w="1236" w:type="dxa"/>
                      </w:tcPr>
                      <w:p w14:paraId="2BDD0A33" w14:textId="77777777" w:rsidR="008C7DD1" w:rsidRDefault="008C7DD1">
                        <w:pPr>
                          <w:pStyle w:val="EmptyCellLayoutStyle"/>
                          <w:spacing w:after="0" w:line="240" w:lineRule="auto"/>
                        </w:pPr>
                      </w:p>
                    </w:tc>
                  </w:tr>
                  <w:tr w:rsidR="008C7DD1" w14:paraId="62387BB4" w14:textId="77777777">
                    <w:trPr>
                      <w:trHeight w:val="1661"/>
                    </w:trPr>
                    <w:tc>
                      <w:tcPr>
                        <w:tcW w:w="1136" w:type="dxa"/>
                      </w:tcPr>
                      <w:p w14:paraId="0F80B23E" w14:textId="77777777" w:rsidR="008C7DD1" w:rsidRDefault="008C7DD1">
                        <w:pPr>
                          <w:pStyle w:val="EmptyCellLayoutStyle"/>
                          <w:spacing w:after="0" w:line="240" w:lineRule="auto"/>
                        </w:pPr>
                      </w:p>
                    </w:tc>
                    <w:tc>
                      <w:tcPr>
                        <w:tcW w:w="708" w:type="dxa"/>
                      </w:tcPr>
                      <w:p w14:paraId="5742B08A" w14:textId="77777777" w:rsidR="008C7DD1" w:rsidRDefault="008C7DD1">
                        <w:pPr>
                          <w:pStyle w:val="EmptyCellLayoutStyle"/>
                          <w:spacing w:after="0" w:line="240" w:lineRule="auto"/>
                        </w:pPr>
                      </w:p>
                    </w:tc>
                    <w:tc>
                      <w:tcPr>
                        <w:tcW w:w="1824" w:type="dxa"/>
                      </w:tcPr>
                      <w:p w14:paraId="347B8AEE" w14:textId="77777777" w:rsidR="008C7DD1" w:rsidRDefault="008C7DD1">
                        <w:pPr>
                          <w:pStyle w:val="EmptyCellLayoutStyle"/>
                          <w:spacing w:after="0" w:line="240" w:lineRule="auto"/>
                        </w:pPr>
                      </w:p>
                    </w:tc>
                    <w:tc>
                      <w:tcPr>
                        <w:tcW w:w="24" w:type="dxa"/>
                      </w:tcPr>
                      <w:p w14:paraId="028D9C6A" w14:textId="77777777" w:rsidR="008C7DD1" w:rsidRDefault="008C7DD1">
                        <w:pPr>
                          <w:pStyle w:val="EmptyCellLayoutStyle"/>
                          <w:spacing w:after="0" w:line="240" w:lineRule="auto"/>
                        </w:pPr>
                      </w:p>
                    </w:tc>
                    <w:tc>
                      <w:tcPr>
                        <w:tcW w:w="755" w:type="dxa"/>
                      </w:tcPr>
                      <w:p w14:paraId="0DB63AB8" w14:textId="77777777" w:rsidR="008C7DD1" w:rsidRDefault="008C7DD1">
                        <w:pPr>
                          <w:pStyle w:val="EmptyCellLayoutStyle"/>
                          <w:spacing w:after="0" w:line="240" w:lineRule="auto"/>
                        </w:pPr>
                      </w:p>
                    </w:tc>
                    <w:tc>
                      <w:tcPr>
                        <w:tcW w:w="3420" w:type="dxa"/>
                      </w:tcPr>
                      <w:p w14:paraId="22F75EC5" w14:textId="77777777" w:rsidR="008C7DD1" w:rsidRDefault="008C7DD1">
                        <w:pPr>
                          <w:pStyle w:val="EmptyCellLayoutStyle"/>
                          <w:spacing w:after="0" w:line="240" w:lineRule="auto"/>
                        </w:pPr>
                      </w:p>
                    </w:tc>
                    <w:tc>
                      <w:tcPr>
                        <w:tcW w:w="341" w:type="dxa"/>
                      </w:tcPr>
                      <w:p w14:paraId="06FB5F58" w14:textId="77777777" w:rsidR="008C7DD1" w:rsidRDefault="008C7DD1">
                        <w:pPr>
                          <w:pStyle w:val="EmptyCellLayoutStyle"/>
                          <w:spacing w:after="0" w:line="240" w:lineRule="auto"/>
                        </w:pPr>
                      </w:p>
                    </w:tc>
                    <w:tc>
                      <w:tcPr>
                        <w:tcW w:w="306" w:type="dxa"/>
                      </w:tcPr>
                      <w:p w14:paraId="74857A26" w14:textId="77777777" w:rsidR="008C7DD1" w:rsidRDefault="008C7DD1">
                        <w:pPr>
                          <w:pStyle w:val="EmptyCellLayoutStyle"/>
                          <w:spacing w:after="0" w:line="240" w:lineRule="auto"/>
                        </w:pPr>
                      </w:p>
                    </w:tc>
                    <w:tc>
                      <w:tcPr>
                        <w:tcW w:w="1679" w:type="dxa"/>
                      </w:tcPr>
                      <w:p w14:paraId="3FABF313" w14:textId="77777777" w:rsidR="008C7DD1" w:rsidRDefault="008C7DD1">
                        <w:pPr>
                          <w:pStyle w:val="EmptyCellLayoutStyle"/>
                          <w:spacing w:after="0" w:line="240" w:lineRule="auto"/>
                        </w:pPr>
                      </w:p>
                    </w:tc>
                    <w:tc>
                      <w:tcPr>
                        <w:tcW w:w="472" w:type="dxa"/>
                      </w:tcPr>
                      <w:p w14:paraId="4298EFB3" w14:textId="77777777" w:rsidR="008C7DD1" w:rsidRDefault="008C7DD1">
                        <w:pPr>
                          <w:pStyle w:val="EmptyCellLayoutStyle"/>
                          <w:spacing w:after="0" w:line="240" w:lineRule="auto"/>
                        </w:pPr>
                      </w:p>
                    </w:tc>
                    <w:tc>
                      <w:tcPr>
                        <w:tcW w:w="1236" w:type="dxa"/>
                      </w:tcPr>
                      <w:p w14:paraId="00309107" w14:textId="77777777" w:rsidR="008C7DD1" w:rsidRDefault="008C7DD1">
                        <w:pPr>
                          <w:pStyle w:val="EmptyCellLayoutStyle"/>
                          <w:spacing w:after="0" w:line="240" w:lineRule="auto"/>
                        </w:pPr>
                      </w:p>
                    </w:tc>
                  </w:tr>
                  <w:tr w:rsidR="003F0BE5" w14:paraId="6B961F3C" w14:textId="77777777" w:rsidTr="003F0BE5">
                    <w:trPr>
                      <w:trHeight w:val="1176"/>
                    </w:trPr>
                    <w:tc>
                      <w:tcPr>
                        <w:tcW w:w="1136" w:type="dxa"/>
                      </w:tcPr>
                      <w:p w14:paraId="2BEE9125" w14:textId="77777777" w:rsidR="008C7DD1" w:rsidRDefault="008C7DD1">
                        <w:pPr>
                          <w:pStyle w:val="EmptyCellLayoutStyle"/>
                          <w:spacing w:after="0" w:line="240" w:lineRule="auto"/>
                        </w:pPr>
                      </w:p>
                    </w:tc>
                    <w:tc>
                      <w:tcPr>
                        <w:tcW w:w="708" w:type="dxa"/>
                      </w:tcPr>
                      <w:p w14:paraId="7A42F7C1" w14:textId="77777777" w:rsidR="008C7DD1" w:rsidRDefault="008C7DD1">
                        <w:pPr>
                          <w:pStyle w:val="EmptyCellLayoutStyle"/>
                          <w:spacing w:after="0" w:line="240" w:lineRule="auto"/>
                        </w:pPr>
                      </w:p>
                    </w:tc>
                    <w:tc>
                      <w:tcPr>
                        <w:tcW w:w="1824" w:type="dxa"/>
                      </w:tcPr>
                      <w:p w14:paraId="7627939B" w14:textId="77777777" w:rsidR="008C7DD1" w:rsidRDefault="008C7DD1">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8C7DD1" w14:paraId="0195EF4E" w14:textId="77777777">
                          <w:trPr>
                            <w:trHeight w:val="1098"/>
                          </w:trPr>
                          <w:tc>
                            <w:tcPr>
                              <w:tcW w:w="4848" w:type="dxa"/>
                              <w:tcBorders>
                                <w:top w:val="nil"/>
                                <w:left w:val="nil"/>
                                <w:bottom w:val="nil"/>
                                <w:right w:val="nil"/>
                              </w:tcBorders>
                              <w:tcMar>
                                <w:top w:w="39" w:type="dxa"/>
                                <w:left w:w="39" w:type="dxa"/>
                                <w:bottom w:w="39" w:type="dxa"/>
                                <w:right w:w="39" w:type="dxa"/>
                              </w:tcMar>
                            </w:tcPr>
                            <w:p w14:paraId="6756A21C" w14:textId="77777777" w:rsidR="008C7DD1" w:rsidRDefault="00C8331F">
                              <w:pPr>
                                <w:spacing w:after="0" w:line="240" w:lineRule="auto"/>
                                <w:jc w:val="center"/>
                              </w:pPr>
                              <w:r>
                                <w:rPr>
                                  <w:rFonts w:ascii="Arial" w:eastAsia="Arial" w:hAnsi="Arial"/>
                                  <w:b/>
                                  <w:color w:val="000000"/>
                                  <w:sz w:val="22"/>
                                </w:rPr>
                                <w:t xml:space="preserve">UN </w:t>
                              </w:r>
                              <w:r>
                                <w:rPr>
                                  <w:rFonts w:ascii="Arial" w:eastAsia="Arial" w:hAnsi="Arial"/>
                                  <w:b/>
                                  <w:color w:val="000000"/>
                                  <w:sz w:val="22"/>
                                </w:rPr>
                                <w:t>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00A42B9" w14:textId="77777777" w:rsidR="008C7DD1" w:rsidRDefault="008C7DD1">
                        <w:pPr>
                          <w:spacing w:after="0" w:line="240" w:lineRule="auto"/>
                        </w:pPr>
                      </w:p>
                    </w:tc>
                    <w:tc>
                      <w:tcPr>
                        <w:tcW w:w="1679" w:type="dxa"/>
                      </w:tcPr>
                      <w:p w14:paraId="1F299132" w14:textId="77777777" w:rsidR="008C7DD1" w:rsidRDefault="008C7DD1">
                        <w:pPr>
                          <w:pStyle w:val="EmptyCellLayoutStyle"/>
                          <w:spacing w:after="0" w:line="240" w:lineRule="auto"/>
                        </w:pPr>
                      </w:p>
                    </w:tc>
                    <w:tc>
                      <w:tcPr>
                        <w:tcW w:w="472" w:type="dxa"/>
                      </w:tcPr>
                      <w:p w14:paraId="18B4012F" w14:textId="77777777" w:rsidR="008C7DD1" w:rsidRDefault="008C7DD1">
                        <w:pPr>
                          <w:pStyle w:val="EmptyCellLayoutStyle"/>
                          <w:spacing w:after="0" w:line="240" w:lineRule="auto"/>
                        </w:pPr>
                      </w:p>
                    </w:tc>
                    <w:tc>
                      <w:tcPr>
                        <w:tcW w:w="1236" w:type="dxa"/>
                      </w:tcPr>
                      <w:p w14:paraId="4C9E2FA1" w14:textId="77777777" w:rsidR="008C7DD1" w:rsidRDefault="008C7DD1">
                        <w:pPr>
                          <w:pStyle w:val="EmptyCellLayoutStyle"/>
                          <w:spacing w:after="0" w:line="240" w:lineRule="auto"/>
                        </w:pPr>
                      </w:p>
                    </w:tc>
                  </w:tr>
                  <w:tr w:rsidR="008C7DD1" w14:paraId="762B1A0C" w14:textId="77777777">
                    <w:trPr>
                      <w:trHeight w:val="229"/>
                    </w:trPr>
                    <w:tc>
                      <w:tcPr>
                        <w:tcW w:w="1136" w:type="dxa"/>
                      </w:tcPr>
                      <w:p w14:paraId="79392247" w14:textId="77777777" w:rsidR="008C7DD1" w:rsidRDefault="008C7DD1">
                        <w:pPr>
                          <w:pStyle w:val="EmptyCellLayoutStyle"/>
                          <w:spacing w:after="0" w:line="240" w:lineRule="auto"/>
                        </w:pPr>
                      </w:p>
                    </w:tc>
                    <w:tc>
                      <w:tcPr>
                        <w:tcW w:w="708" w:type="dxa"/>
                      </w:tcPr>
                      <w:p w14:paraId="1FE4E3C6" w14:textId="77777777" w:rsidR="008C7DD1" w:rsidRDefault="008C7DD1">
                        <w:pPr>
                          <w:pStyle w:val="EmptyCellLayoutStyle"/>
                          <w:spacing w:after="0" w:line="240" w:lineRule="auto"/>
                        </w:pPr>
                      </w:p>
                    </w:tc>
                    <w:tc>
                      <w:tcPr>
                        <w:tcW w:w="1824" w:type="dxa"/>
                      </w:tcPr>
                      <w:p w14:paraId="2B02DEA6" w14:textId="77777777" w:rsidR="008C7DD1" w:rsidRDefault="008C7DD1">
                        <w:pPr>
                          <w:pStyle w:val="EmptyCellLayoutStyle"/>
                          <w:spacing w:after="0" w:line="240" w:lineRule="auto"/>
                        </w:pPr>
                      </w:p>
                    </w:tc>
                    <w:tc>
                      <w:tcPr>
                        <w:tcW w:w="24" w:type="dxa"/>
                      </w:tcPr>
                      <w:p w14:paraId="2824573B" w14:textId="77777777" w:rsidR="008C7DD1" w:rsidRDefault="008C7DD1">
                        <w:pPr>
                          <w:pStyle w:val="EmptyCellLayoutStyle"/>
                          <w:spacing w:after="0" w:line="240" w:lineRule="auto"/>
                        </w:pPr>
                      </w:p>
                    </w:tc>
                    <w:tc>
                      <w:tcPr>
                        <w:tcW w:w="755" w:type="dxa"/>
                      </w:tcPr>
                      <w:p w14:paraId="15332C82" w14:textId="77777777" w:rsidR="008C7DD1" w:rsidRDefault="008C7DD1">
                        <w:pPr>
                          <w:pStyle w:val="EmptyCellLayoutStyle"/>
                          <w:spacing w:after="0" w:line="240" w:lineRule="auto"/>
                        </w:pPr>
                      </w:p>
                    </w:tc>
                    <w:tc>
                      <w:tcPr>
                        <w:tcW w:w="3420" w:type="dxa"/>
                      </w:tcPr>
                      <w:p w14:paraId="673F21EF" w14:textId="77777777" w:rsidR="008C7DD1" w:rsidRDefault="008C7DD1">
                        <w:pPr>
                          <w:pStyle w:val="EmptyCellLayoutStyle"/>
                          <w:spacing w:after="0" w:line="240" w:lineRule="auto"/>
                        </w:pPr>
                      </w:p>
                    </w:tc>
                    <w:tc>
                      <w:tcPr>
                        <w:tcW w:w="341" w:type="dxa"/>
                      </w:tcPr>
                      <w:p w14:paraId="7C05BC31" w14:textId="77777777" w:rsidR="008C7DD1" w:rsidRDefault="008C7DD1">
                        <w:pPr>
                          <w:pStyle w:val="EmptyCellLayoutStyle"/>
                          <w:spacing w:after="0" w:line="240" w:lineRule="auto"/>
                        </w:pPr>
                      </w:p>
                    </w:tc>
                    <w:tc>
                      <w:tcPr>
                        <w:tcW w:w="306" w:type="dxa"/>
                      </w:tcPr>
                      <w:p w14:paraId="03119300" w14:textId="77777777" w:rsidR="008C7DD1" w:rsidRDefault="008C7DD1">
                        <w:pPr>
                          <w:pStyle w:val="EmptyCellLayoutStyle"/>
                          <w:spacing w:after="0" w:line="240" w:lineRule="auto"/>
                        </w:pPr>
                      </w:p>
                    </w:tc>
                    <w:tc>
                      <w:tcPr>
                        <w:tcW w:w="1679" w:type="dxa"/>
                      </w:tcPr>
                      <w:p w14:paraId="54410964" w14:textId="77777777" w:rsidR="008C7DD1" w:rsidRDefault="008C7DD1">
                        <w:pPr>
                          <w:pStyle w:val="EmptyCellLayoutStyle"/>
                          <w:spacing w:after="0" w:line="240" w:lineRule="auto"/>
                        </w:pPr>
                      </w:p>
                    </w:tc>
                    <w:tc>
                      <w:tcPr>
                        <w:tcW w:w="472" w:type="dxa"/>
                      </w:tcPr>
                      <w:p w14:paraId="5E12297B" w14:textId="77777777" w:rsidR="008C7DD1" w:rsidRDefault="008C7DD1">
                        <w:pPr>
                          <w:pStyle w:val="EmptyCellLayoutStyle"/>
                          <w:spacing w:after="0" w:line="240" w:lineRule="auto"/>
                        </w:pPr>
                      </w:p>
                    </w:tc>
                    <w:tc>
                      <w:tcPr>
                        <w:tcW w:w="1236" w:type="dxa"/>
                      </w:tcPr>
                      <w:p w14:paraId="79CE3097" w14:textId="77777777" w:rsidR="008C7DD1" w:rsidRDefault="008C7DD1">
                        <w:pPr>
                          <w:pStyle w:val="EmptyCellLayoutStyle"/>
                          <w:spacing w:after="0" w:line="240" w:lineRule="auto"/>
                        </w:pPr>
                      </w:p>
                    </w:tc>
                  </w:tr>
                  <w:tr w:rsidR="008C7DD1" w14:paraId="6DE95A6E" w14:textId="77777777">
                    <w:trPr>
                      <w:trHeight w:val="335"/>
                    </w:trPr>
                    <w:tc>
                      <w:tcPr>
                        <w:tcW w:w="1136" w:type="dxa"/>
                      </w:tcPr>
                      <w:p w14:paraId="6E932EAD" w14:textId="77777777" w:rsidR="008C7DD1" w:rsidRDefault="008C7DD1">
                        <w:pPr>
                          <w:pStyle w:val="EmptyCellLayoutStyle"/>
                          <w:spacing w:after="0" w:line="240" w:lineRule="auto"/>
                        </w:pPr>
                      </w:p>
                    </w:tc>
                    <w:tc>
                      <w:tcPr>
                        <w:tcW w:w="708" w:type="dxa"/>
                      </w:tcPr>
                      <w:p w14:paraId="1F72877B" w14:textId="77777777" w:rsidR="008C7DD1" w:rsidRDefault="008C7DD1">
                        <w:pPr>
                          <w:pStyle w:val="EmptyCellLayoutStyle"/>
                          <w:spacing w:after="0" w:line="240" w:lineRule="auto"/>
                        </w:pPr>
                      </w:p>
                    </w:tc>
                    <w:tc>
                      <w:tcPr>
                        <w:tcW w:w="1824" w:type="dxa"/>
                      </w:tcPr>
                      <w:p w14:paraId="07C42B11" w14:textId="77777777" w:rsidR="008C7DD1" w:rsidRDefault="008C7DD1">
                        <w:pPr>
                          <w:pStyle w:val="EmptyCellLayoutStyle"/>
                          <w:spacing w:after="0" w:line="240" w:lineRule="auto"/>
                        </w:pPr>
                      </w:p>
                    </w:tc>
                    <w:tc>
                      <w:tcPr>
                        <w:tcW w:w="24" w:type="dxa"/>
                      </w:tcPr>
                      <w:p w14:paraId="0BB4D331" w14:textId="77777777" w:rsidR="008C7DD1" w:rsidRDefault="008C7DD1">
                        <w:pPr>
                          <w:pStyle w:val="EmptyCellLayoutStyle"/>
                          <w:spacing w:after="0" w:line="240" w:lineRule="auto"/>
                        </w:pPr>
                      </w:p>
                    </w:tc>
                    <w:tc>
                      <w:tcPr>
                        <w:tcW w:w="755" w:type="dxa"/>
                      </w:tcPr>
                      <w:p w14:paraId="3316B221" w14:textId="77777777" w:rsidR="008C7DD1" w:rsidRDefault="008C7DD1">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8C7DD1" w14:paraId="3DB11DD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8BC5FBA" w14:textId="77777777" w:rsidR="008C7DD1" w:rsidRDefault="00C8331F">
                              <w:pPr>
                                <w:spacing w:after="0" w:line="240" w:lineRule="auto"/>
                                <w:jc w:val="center"/>
                              </w:pPr>
                              <w:r>
                                <w:rPr>
                                  <w:rFonts w:ascii="Arial" w:eastAsia="Arial" w:hAnsi="Arial"/>
                                  <w:b/>
                                  <w:color w:val="000000"/>
                                </w:rPr>
                                <w:t>May 2024</w:t>
                              </w:r>
                            </w:p>
                          </w:tc>
                        </w:tr>
                      </w:tbl>
                      <w:p w14:paraId="4ED28E95" w14:textId="77777777" w:rsidR="008C7DD1" w:rsidRDefault="008C7DD1">
                        <w:pPr>
                          <w:spacing w:after="0" w:line="240" w:lineRule="auto"/>
                        </w:pPr>
                      </w:p>
                    </w:tc>
                    <w:tc>
                      <w:tcPr>
                        <w:tcW w:w="341" w:type="dxa"/>
                      </w:tcPr>
                      <w:p w14:paraId="7EB4BCEC" w14:textId="77777777" w:rsidR="008C7DD1" w:rsidRDefault="008C7DD1">
                        <w:pPr>
                          <w:pStyle w:val="EmptyCellLayoutStyle"/>
                          <w:spacing w:after="0" w:line="240" w:lineRule="auto"/>
                        </w:pPr>
                      </w:p>
                    </w:tc>
                    <w:tc>
                      <w:tcPr>
                        <w:tcW w:w="306" w:type="dxa"/>
                      </w:tcPr>
                      <w:p w14:paraId="76C09EEB" w14:textId="77777777" w:rsidR="008C7DD1" w:rsidRDefault="008C7DD1">
                        <w:pPr>
                          <w:pStyle w:val="EmptyCellLayoutStyle"/>
                          <w:spacing w:after="0" w:line="240" w:lineRule="auto"/>
                        </w:pPr>
                      </w:p>
                    </w:tc>
                    <w:tc>
                      <w:tcPr>
                        <w:tcW w:w="1679" w:type="dxa"/>
                      </w:tcPr>
                      <w:p w14:paraId="569DA0DF" w14:textId="77777777" w:rsidR="008C7DD1" w:rsidRDefault="008C7DD1">
                        <w:pPr>
                          <w:pStyle w:val="EmptyCellLayoutStyle"/>
                          <w:spacing w:after="0" w:line="240" w:lineRule="auto"/>
                        </w:pPr>
                      </w:p>
                    </w:tc>
                    <w:tc>
                      <w:tcPr>
                        <w:tcW w:w="472" w:type="dxa"/>
                      </w:tcPr>
                      <w:p w14:paraId="78315C75" w14:textId="77777777" w:rsidR="008C7DD1" w:rsidRDefault="008C7DD1">
                        <w:pPr>
                          <w:pStyle w:val="EmptyCellLayoutStyle"/>
                          <w:spacing w:after="0" w:line="240" w:lineRule="auto"/>
                        </w:pPr>
                      </w:p>
                    </w:tc>
                    <w:tc>
                      <w:tcPr>
                        <w:tcW w:w="1236" w:type="dxa"/>
                      </w:tcPr>
                      <w:p w14:paraId="18B4DF5B" w14:textId="77777777" w:rsidR="008C7DD1" w:rsidRDefault="008C7DD1">
                        <w:pPr>
                          <w:pStyle w:val="EmptyCellLayoutStyle"/>
                          <w:spacing w:after="0" w:line="240" w:lineRule="auto"/>
                        </w:pPr>
                      </w:p>
                    </w:tc>
                  </w:tr>
                  <w:tr w:rsidR="008C7DD1" w14:paraId="0F8F374B" w14:textId="77777777">
                    <w:trPr>
                      <w:trHeight w:val="364"/>
                    </w:trPr>
                    <w:tc>
                      <w:tcPr>
                        <w:tcW w:w="1136" w:type="dxa"/>
                      </w:tcPr>
                      <w:p w14:paraId="2C3F2CE4" w14:textId="77777777" w:rsidR="008C7DD1" w:rsidRDefault="008C7DD1">
                        <w:pPr>
                          <w:pStyle w:val="EmptyCellLayoutStyle"/>
                          <w:spacing w:after="0" w:line="240" w:lineRule="auto"/>
                        </w:pPr>
                      </w:p>
                    </w:tc>
                    <w:tc>
                      <w:tcPr>
                        <w:tcW w:w="708" w:type="dxa"/>
                      </w:tcPr>
                      <w:p w14:paraId="0EA9F548" w14:textId="77777777" w:rsidR="008C7DD1" w:rsidRDefault="008C7DD1">
                        <w:pPr>
                          <w:pStyle w:val="EmptyCellLayoutStyle"/>
                          <w:spacing w:after="0" w:line="240" w:lineRule="auto"/>
                        </w:pPr>
                      </w:p>
                    </w:tc>
                    <w:tc>
                      <w:tcPr>
                        <w:tcW w:w="1824" w:type="dxa"/>
                      </w:tcPr>
                      <w:p w14:paraId="29338574" w14:textId="77777777" w:rsidR="008C7DD1" w:rsidRDefault="008C7DD1">
                        <w:pPr>
                          <w:pStyle w:val="EmptyCellLayoutStyle"/>
                          <w:spacing w:after="0" w:line="240" w:lineRule="auto"/>
                        </w:pPr>
                      </w:p>
                    </w:tc>
                    <w:tc>
                      <w:tcPr>
                        <w:tcW w:w="24" w:type="dxa"/>
                      </w:tcPr>
                      <w:p w14:paraId="389372C1" w14:textId="77777777" w:rsidR="008C7DD1" w:rsidRDefault="008C7DD1">
                        <w:pPr>
                          <w:pStyle w:val="EmptyCellLayoutStyle"/>
                          <w:spacing w:after="0" w:line="240" w:lineRule="auto"/>
                        </w:pPr>
                      </w:p>
                    </w:tc>
                    <w:tc>
                      <w:tcPr>
                        <w:tcW w:w="755" w:type="dxa"/>
                      </w:tcPr>
                      <w:p w14:paraId="0BA6381F" w14:textId="77777777" w:rsidR="008C7DD1" w:rsidRDefault="008C7DD1">
                        <w:pPr>
                          <w:pStyle w:val="EmptyCellLayoutStyle"/>
                          <w:spacing w:after="0" w:line="240" w:lineRule="auto"/>
                        </w:pPr>
                      </w:p>
                    </w:tc>
                    <w:tc>
                      <w:tcPr>
                        <w:tcW w:w="3420" w:type="dxa"/>
                      </w:tcPr>
                      <w:p w14:paraId="02C3C738" w14:textId="77777777" w:rsidR="008C7DD1" w:rsidRDefault="008C7DD1">
                        <w:pPr>
                          <w:pStyle w:val="EmptyCellLayoutStyle"/>
                          <w:spacing w:after="0" w:line="240" w:lineRule="auto"/>
                        </w:pPr>
                      </w:p>
                    </w:tc>
                    <w:tc>
                      <w:tcPr>
                        <w:tcW w:w="341" w:type="dxa"/>
                      </w:tcPr>
                      <w:p w14:paraId="2BBE6D89" w14:textId="77777777" w:rsidR="008C7DD1" w:rsidRDefault="008C7DD1">
                        <w:pPr>
                          <w:pStyle w:val="EmptyCellLayoutStyle"/>
                          <w:spacing w:after="0" w:line="240" w:lineRule="auto"/>
                        </w:pPr>
                      </w:p>
                    </w:tc>
                    <w:tc>
                      <w:tcPr>
                        <w:tcW w:w="306" w:type="dxa"/>
                      </w:tcPr>
                      <w:p w14:paraId="437CF178" w14:textId="77777777" w:rsidR="008C7DD1" w:rsidRDefault="008C7DD1">
                        <w:pPr>
                          <w:pStyle w:val="EmptyCellLayoutStyle"/>
                          <w:spacing w:after="0" w:line="240" w:lineRule="auto"/>
                        </w:pPr>
                      </w:p>
                    </w:tc>
                    <w:tc>
                      <w:tcPr>
                        <w:tcW w:w="1679" w:type="dxa"/>
                      </w:tcPr>
                      <w:p w14:paraId="2B486B20" w14:textId="77777777" w:rsidR="008C7DD1" w:rsidRDefault="008C7DD1">
                        <w:pPr>
                          <w:pStyle w:val="EmptyCellLayoutStyle"/>
                          <w:spacing w:after="0" w:line="240" w:lineRule="auto"/>
                        </w:pPr>
                      </w:p>
                    </w:tc>
                    <w:tc>
                      <w:tcPr>
                        <w:tcW w:w="472" w:type="dxa"/>
                      </w:tcPr>
                      <w:p w14:paraId="14427EFF" w14:textId="77777777" w:rsidR="008C7DD1" w:rsidRDefault="008C7DD1">
                        <w:pPr>
                          <w:pStyle w:val="EmptyCellLayoutStyle"/>
                          <w:spacing w:after="0" w:line="240" w:lineRule="auto"/>
                        </w:pPr>
                      </w:p>
                    </w:tc>
                    <w:tc>
                      <w:tcPr>
                        <w:tcW w:w="1236" w:type="dxa"/>
                      </w:tcPr>
                      <w:p w14:paraId="560EC458" w14:textId="77777777" w:rsidR="008C7DD1" w:rsidRDefault="008C7DD1">
                        <w:pPr>
                          <w:pStyle w:val="EmptyCellLayoutStyle"/>
                          <w:spacing w:after="0" w:line="240" w:lineRule="auto"/>
                        </w:pPr>
                      </w:p>
                    </w:tc>
                  </w:tr>
                  <w:tr w:rsidR="008C7DD1" w14:paraId="0F40AE42" w14:textId="77777777">
                    <w:trPr>
                      <w:trHeight w:val="780"/>
                    </w:trPr>
                    <w:tc>
                      <w:tcPr>
                        <w:tcW w:w="1136" w:type="dxa"/>
                      </w:tcPr>
                      <w:p w14:paraId="0448EB20" w14:textId="77777777" w:rsidR="008C7DD1" w:rsidRDefault="008C7DD1">
                        <w:pPr>
                          <w:pStyle w:val="EmptyCellLayoutStyle"/>
                          <w:spacing w:after="0" w:line="240" w:lineRule="auto"/>
                        </w:pPr>
                      </w:p>
                    </w:tc>
                    <w:tc>
                      <w:tcPr>
                        <w:tcW w:w="708" w:type="dxa"/>
                      </w:tcPr>
                      <w:p w14:paraId="7C70EAE9" w14:textId="77777777" w:rsidR="008C7DD1" w:rsidRDefault="008C7DD1">
                        <w:pPr>
                          <w:pStyle w:val="EmptyCellLayoutStyle"/>
                          <w:spacing w:after="0" w:line="240" w:lineRule="auto"/>
                        </w:pPr>
                      </w:p>
                    </w:tc>
                    <w:tc>
                      <w:tcPr>
                        <w:tcW w:w="1824" w:type="dxa"/>
                      </w:tcPr>
                      <w:p w14:paraId="12F0E701" w14:textId="77777777" w:rsidR="008C7DD1" w:rsidRDefault="008C7DD1">
                        <w:pPr>
                          <w:pStyle w:val="EmptyCellLayoutStyle"/>
                          <w:spacing w:after="0" w:line="240" w:lineRule="auto"/>
                        </w:pPr>
                      </w:p>
                    </w:tc>
                    <w:tc>
                      <w:tcPr>
                        <w:tcW w:w="24" w:type="dxa"/>
                      </w:tcPr>
                      <w:p w14:paraId="3EDADCAB" w14:textId="77777777" w:rsidR="008C7DD1" w:rsidRDefault="008C7DD1">
                        <w:pPr>
                          <w:pStyle w:val="EmptyCellLayoutStyle"/>
                          <w:spacing w:after="0" w:line="240" w:lineRule="auto"/>
                        </w:pPr>
                      </w:p>
                    </w:tc>
                    <w:tc>
                      <w:tcPr>
                        <w:tcW w:w="755" w:type="dxa"/>
                      </w:tcPr>
                      <w:p w14:paraId="6D5054A6" w14:textId="77777777" w:rsidR="008C7DD1" w:rsidRDefault="008C7DD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DCC5DEA" w14:textId="77777777" w:rsidR="008C7DD1" w:rsidRDefault="00C8331F">
                        <w:pPr>
                          <w:spacing w:after="0" w:line="240" w:lineRule="auto"/>
                        </w:pPr>
                        <w:r>
                          <w:rPr>
                            <w:noProof/>
                          </w:rPr>
                          <w:drawing>
                            <wp:inline distT="0" distB="0" distL="0" distR="0" wp14:anchorId="1D512D2C" wp14:editId="4E3EAC7A">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643BAC5A" w14:textId="77777777" w:rsidR="008C7DD1" w:rsidRDefault="008C7DD1">
                        <w:pPr>
                          <w:pStyle w:val="EmptyCellLayoutStyle"/>
                          <w:spacing w:after="0" w:line="240" w:lineRule="auto"/>
                        </w:pPr>
                      </w:p>
                    </w:tc>
                    <w:tc>
                      <w:tcPr>
                        <w:tcW w:w="306" w:type="dxa"/>
                      </w:tcPr>
                      <w:p w14:paraId="604FEA6F" w14:textId="77777777" w:rsidR="008C7DD1" w:rsidRDefault="008C7DD1">
                        <w:pPr>
                          <w:pStyle w:val="EmptyCellLayoutStyle"/>
                          <w:spacing w:after="0" w:line="240" w:lineRule="auto"/>
                        </w:pPr>
                      </w:p>
                    </w:tc>
                    <w:tc>
                      <w:tcPr>
                        <w:tcW w:w="1679" w:type="dxa"/>
                      </w:tcPr>
                      <w:p w14:paraId="74E19A2F" w14:textId="77777777" w:rsidR="008C7DD1" w:rsidRDefault="008C7DD1">
                        <w:pPr>
                          <w:pStyle w:val="EmptyCellLayoutStyle"/>
                          <w:spacing w:after="0" w:line="240" w:lineRule="auto"/>
                        </w:pPr>
                      </w:p>
                    </w:tc>
                    <w:tc>
                      <w:tcPr>
                        <w:tcW w:w="472" w:type="dxa"/>
                      </w:tcPr>
                      <w:p w14:paraId="0DE4F291" w14:textId="77777777" w:rsidR="008C7DD1" w:rsidRDefault="008C7DD1">
                        <w:pPr>
                          <w:pStyle w:val="EmptyCellLayoutStyle"/>
                          <w:spacing w:after="0" w:line="240" w:lineRule="auto"/>
                        </w:pPr>
                      </w:p>
                    </w:tc>
                    <w:tc>
                      <w:tcPr>
                        <w:tcW w:w="1236" w:type="dxa"/>
                      </w:tcPr>
                      <w:p w14:paraId="233A50F6" w14:textId="77777777" w:rsidR="008C7DD1" w:rsidRDefault="008C7DD1">
                        <w:pPr>
                          <w:pStyle w:val="EmptyCellLayoutStyle"/>
                          <w:spacing w:after="0" w:line="240" w:lineRule="auto"/>
                        </w:pPr>
                      </w:p>
                    </w:tc>
                  </w:tr>
                  <w:tr w:rsidR="008C7DD1" w14:paraId="52340C21" w14:textId="77777777">
                    <w:trPr>
                      <w:trHeight w:val="465"/>
                    </w:trPr>
                    <w:tc>
                      <w:tcPr>
                        <w:tcW w:w="1136" w:type="dxa"/>
                      </w:tcPr>
                      <w:p w14:paraId="3F69D8FE" w14:textId="77777777" w:rsidR="008C7DD1" w:rsidRDefault="008C7DD1">
                        <w:pPr>
                          <w:pStyle w:val="EmptyCellLayoutStyle"/>
                          <w:spacing w:after="0" w:line="240" w:lineRule="auto"/>
                        </w:pPr>
                      </w:p>
                    </w:tc>
                    <w:tc>
                      <w:tcPr>
                        <w:tcW w:w="708" w:type="dxa"/>
                      </w:tcPr>
                      <w:p w14:paraId="5AB658E5" w14:textId="77777777" w:rsidR="008C7DD1" w:rsidRDefault="008C7DD1">
                        <w:pPr>
                          <w:pStyle w:val="EmptyCellLayoutStyle"/>
                          <w:spacing w:after="0" w:line="240" w:lineRule="auto"/>
                        </w:pPr>
                      </w:p>
                    </w:tc>
                    <w:tc>
                      <w:tcPr>
                        <w:tcW w:w="1824" w:type="dxa"/>
                      </w:tcPr>
                      <w:p w14:paraId="207D341E" w14:textId="77777777" w:rsidR="008C7DD1" w:rsidRDefault="008C7DD1">
                        <w:pPr>
                          <w:pStyle w:val="EmptyCellLayoutStyle"/>
                          <w:spacing w:after="0" w:line="240" w:lineRule="auto"/>
                        </w:pPr>
                      </w:p>
                    </w:tc>
                    <w:tc>
                      <w:tcPr>
                        <w:tcW w:w="24" w:type="dxa"/>
                      </w:tcPr>
                      <w:p w14:paraId="7E451E17" w14:textId="77777777" w:rsidR="008C7DD1" w:rsidRDefault="008C7DD1">
                        <w:pPr>
                          <w:pStyle w:val="EmptyCellLayoutStyle"/>
                          <w:spacing w:after="0" w:line="240" w:lineRule="auto"/>
                        </w:pPr>
                      </w:p>
                    </w:tc>
                    <w:tc>
                      <w:tcPr>
                        <w:tcW w:w="755" w:type="dxa"/>
                      </w:tcPr>
                      <w:p w14:paraId="3CA0453A" w14:textId="77777777" w:rsidR="008C7DD1" w:rsidRDefault="008C7DD1">
                        <w:pPr>
                          <w:pStyle w:val="EmptyCellLayoutStyle"/>
                          <w:spacing w:after="0" w:line="240" w:lineRule="auto"/>
                        </w:pPr>
                      </w:p>
                    </w:tc>
                    <w:tc>
                      <w:tcPr>
                        <w:tcW w:w="3420" w:type="dxa"/>
                      </w:tcPr>
                      <w:p w14:paraId="6B8C990F" w14:textId="77777777" w:rsidR="008C7DD1" w:rsidRDefault="008C7DD1">
                        <w:pPr>
                          <w:pStyle w:val="EmptyCellLayoutStyle"/>
                          <w:spacing w:after="0" w:line="240" w:lineRule="auto"/>
                        </w:pPr>
                      </w:p>
                    </w:tc>
                    <w:tc>
                      <w:tcPr>
                        <w:tcW w:w="341" w:type="dxa"/>
                      </w:tcPr>
                      <w:p w14:paraId="0BD8D03C" w14:textId="77777777" w:rsidR="008C7DD1" w:rsidRDefault="008C7DD1">
                        <w:pPr>
                          <w:pStyle w:val="EmptyCellLayoutStyle"/>
                          <w:spacing w:after="0" w:line="240" w:lineRule="auto"/>
                        </w:pPr>
                      </w:p>
                    </w:tc>
                    <w:tc>
                      <w:tcPr>
                        <w:tcW w:w="306" w:type="dxa"/>
                      </w:tcPr>
                      <w:p w14:paraId="17B943F9" w14:textId="77777777" w:rsidR="008C7DD1" w:rsidRDefault="008C7DD1">
                        <w:pPr>
                          <w:pStyle w:val="EmptyCellLayoutStyle"/>
                          <w:spacing w:after="0" w:line="240" w:lineRule="auto"/>
                        </w:pPr>
                      </w:p>
                    </w:tc>
                    <w:tc>
                      <w:tcPr>
                        <w:tcW w:w="1679" w:type="dxa"/>
                      </w:tcPr>
                      <w:p w14:paraId="39716772" w14:textId="77777777" w:rsidR="008C7DD1" w:rsidRDefault="008C7DD1">
                        <w:pPr>
                          <w:pStyle w:val="EmptyCellLayoutStyle"/>
                          <w:spacing w:after="0" w:line="240" w:lineRule="auto"/>
                        </w:pPr>
                      </w:p>
                    </w:tc>
                    <w:tc>
                      <w:tcPr>
                        <w:tcW w:w="472" w:type="dxa"/>
                      </w:tcPr>
                      <w:p w14:paraId="4E9A5EE6" w14:textId="77777777" w:rsidR="008C7DD1" w:rsidRDefault="008C7DD1">
                        <w:pPr>
                          <w:pStyle w:val="EmptyCellLayoutStyle"/>
                          <w:spacing w:after="0" w:line="240" w:lineRule="auto"/>
                        </w:pPr>
                      </w:p>
                    </w:tc>
                    <w:tc>
                      <w:tcPr>
                        <w:tcW w:w="1236" w:type="dxa"/>
                      </w:tcPr>
                      <w:p w14:paraId="13377945" w14:textId="77777777" w:rsidR="008C7DD1" w:rsidRDefault="008C7DD1">
                        <w:pPr>
                          <w:pStyle w:val="EmptyCellLayoutStyle"/>
                          <w:spacing w:after="0" w:line="240" w:lineRule="auto"/>
                        </w:pPr>
                      </w:p>
                    </w:tc>
                  </w:tr>
                </w:tbl>
                <w:p w14:paraId="31C23371" w14:textId="77777777" w:rsidR="008C7DD1" w:rsidRDefault="008C7DD1">
                  <w:pPr>
                    <w:spacing w:after="0" w:line="240" w:lineRule="auto"/>
                  </w:pPr>
                </w:p>
              </w:tc>
            </w:tr>
          </w:tbl>
          <w:p w14:paraId="5E7B7361" w14:textId="77777777" w:rsidR="008C7DD1" w:rsidRDefault="008C7DD1">
            <w:pPr>
              <w:spacing w:after="0" w:line="240" w:lineRule="auto"/>
            </w:pPr>
          </w:p>
        </w:tc>
      </w:tr>
    </w:tbl>
    <w:p w14:paraId="25BF9BFA"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8C7DD1" w14:paraId="77B3969B"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8C7DD1" w14:paraId="0852BCA8"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3F0BE5" w14:paraId="61D22F64" w14:textId="77777777" w:rsidTr="003F0BE5">
                    <w:trPr>
                      <w:trHeight w:val="297"/>
                    </w:trPr>
                    <w:tc>
                      <w:tcPr>
                        <w:tcW w:w="1115" w:type="dxa"/>
                      </w:tcPr>
                      <w:p w14:paraId="42CF7F11" w14:textId="77777777" w:rsidR="008C7DD1" w:rsidRDefault="008C7DD1">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8C7DD1" w14:paraId="1E29BF2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D4A8053" w14:textId="77777777" w:rsidR="008C7DD1" w:rsidRDefault="00C8331F">
                              <w:pPr>
                                <w:spacing w:after="0" w:line="240" w:lineRule="auto"/>
                              </w:pPr>
                              <w:r>
                                <w:rPr>
                                  <w:rFonts w:ascii="Arial" w:eastAsia="Arial" w:hAnsi="Arial"/>
                                  <w:b/>
                                  <w:color w:val="0082BF"/>
                                  <w:sz w:val="21"/>
                                </w:rPr>
                                <w:t>DEFINITIONS</w:t>
                              </w:r>
                            </w:p>
                          </w:tc>
                        </w:tr>
                      </w:tbl>
                      <w:p w14:paraId="429619B3" w14:textId="77777777" w:rsidR="008C7DD1" w:rsidRDefault="008C7DD1">
                        <w:pPr>
                          <w:spacing w:after="0" w:line="240" w:lineRule="auto"/>
                        </w:pPr>
                      </w:p>
                    </w:tc>
                    <w:tc>
                      <w:tcPr>
                        <w:tcW w:w="1133" w:type="dxa"/>
                      </w:tcPr>
                      <w:p w14:paraId="343B4BA8" w14:textId="77777777" w:rsidR="008C7DD1" w:rsidRDefault="008C7DD1">
                        <w:pPr>
                          <w:pStyle w:val="EmptyCellLayoutStyle"/>
                          <w:spacing w:after="0" w:line="240" w:lineRule="auto"/>
                        </w:pPr>
                      </w:p>
                    </w:tc>
                  </w:tr>
                  <w:tr w:rsidR="008C7DD1" w14:paraId="016B0EAE" w14:textId="77777777">
                    <w:trPr>
                      <w:trHeight w:val="364"/>
                    </w:trPr>
                    <w:tc>
                      <w:tcPr>
                        <w:tcW w:w="1115" w:type="dxa"/>
                      </w:tcPr>
                      <w:p w14:paraId="5770F47B" w14:textId="77777777" w:rsidR="008C7DD1" w:rsidRDefault="008C7DD1">
                        <w:pPr>
                          <w:pStyle w:val="EmptyCellLayoutStyle"/>
                          <w:spacing w:after="0" w:line="240" w:lineRule="auto"/>
                        </w:pPr>
                      </w:p>
                    </w:tc>
                    <w:tc>
                      <w:tcPr>
                        <w:tcW w:w="72" w:type="dxa"/>
                      </w:tcPr>
                      <w:p w14:paraId="235FF4C4" w14:textId="77777777" w:rsidR="008C7DD1" w:rsidRDefault="008C7DD1">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8C7DD1" w14:paraId="65FFB00E" w14:textId="77777777">
                          <w:trPr>
                            <w:trHeight w:val="306"/>
                          </w:trPr>
                          <w:tc>
                            <w:tcPr>
                              <w:tcW w:w="4464" w:type="dxa"/>
                              <w:tcBorders>
                                <w:top w:val="nil"/>
                                <w:left w:val="nil"/>
                                <w:bottom w:val="nil"/>
                                <w:right w:val="nil"/>
                              </w:tcBorders>
                              <w:tcMar>
                                <w:top w:w="39" w:type="dxa"/>
                                <w:left w:w="39" w:type="dxa"/>
                                <w:bottom w:w="39" w:type="dxa"/>
                                <w:right w:w="39" w:type="dxa"/>
                              </w:tcMar>
                            </w:tcPr>
                            <w:p w14:paraId="333DD420" w14:textId="77777777" w:rsidR="008C7DD1" w:rsidRDefault="00C8331F">
                              <w:pPr>
                                <w:spacing w:after="0" w:line="240" w:lineRule="auto"/>
                              </w:pPr>
                              <w:r>
                                <w:rPr>
                                  <w:rFonts w:ascii="Arial" w:eastAsia="Arial" w:hAnsi="Arial"/>
                                  <w:b/>
                                  <w:color w:val="000000"/>
                                </w:rPr>
                                <w:t>Allocation/Total Approved Budget</w:t>
                              </w:r>
                              <w:r>
                                <w:rPr>
                                  <w:rFonts w:ascii="Arial" w:eastAsia="Arial" w:hAnsi="Arial"/>
                                  <w:color w:val="000000"/>
                                </w:rPr>
                                <w:br/>
                                <w:t xml:space="preserve">Amount </w:t>
                              </w:r>
                              <w:r>
                                <w:rPr>
                                  <w:rFonts w:ascii="Arial" w:eastAsia="Arial" w:hAnsi="Arial"/>
                                  <w:color w:val="000000"/>
                                </w:rPr>
                                <w:t>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w:t>
                              </w:r>
                              <w:r>
                                <w:rPr>
                                  <w:rFonts w:ascii="Arial" w:eastAsia="Arial" w:hAnsi="Arial"/>
                                  <w:color w:val="000000"/>
                                </w:rPr>
                                <w:t>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w:t>
                              </w:r>
                              <w:r>
                                <w:rPr>
                                  <w:rFonts w:ascii="Arial" w:eastAsia="Arial" w:hAnsi="Arial"/>
                                  <w:color w:val="000000"/>
                                </w:rPr>
                                <w:t xml:space="preser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w:t>
                              </w:r>
                              <w:r>
                                <w:rPr>
                                  <w:rFonts w:ascii="Arial" w:eastAsia="Arial" w:hAnsi="Arial"/>
                                  <w:color w:val="000000"/>
                                </w:rPr>
                                <w:t>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w:t>
                              </w:r>
                              <w:r>
                                <w:rPr>
                                  <w:rFonts w:ascii="Arial" w:eastAsia="Arial" w:hAnsi="Arial"/>
                                  <w:color w:val="000000"/>
                                </w:rPr>
                                <w:t>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1D120086" w14:textId="77777777" w:rsidR="008C7DD1" w:rsidRDefault="008C7DD1">
                        <w:pPr>
                          <w:spacing w:after="0" w:line="240" w:lineRule="auto"/>
                        </w:pPr>
                      </w:p>
                    </w:tc>
                    <w:tc>
                      <w:tcPr>
                        <w:tcW w:w="623" w:type="dxa"/>
                      </w:tcPr>
                      <w:p w14:paraId="56AADCAF" w14:textId="77777777" w:rsidR="008C7DD1" w:rsidRDefault="008C7DD1">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8C7DD1" w14:paraId="1CE69253" w14:textId="77777777">
                          <w:trPr>
                            <w:trHeight w:val="286"/>
                          </w:trPr>
                          <w:tc>
                            <w:tcPr>
                              <w:tcW w:w="4476" w:type="dxa"/>
                              <w:tcBorders>
                                <w:top w:val="nil"/>
                                <w:left w:val="nil"/>
                                <w:bottom w:val="nil"/>
                                <w:right w:val="nil"/>
                              </w:tcBorders>
                              <w:tcMar>
                                <w:top w:w="39" w:type="dxa"/>
                                <w:left w:w="39" w:type="dxa"/>
                                <w:bottom w:w="39" w:type="dxa"/>
                                <w:right w:w="39" w:type="dxa"/>
                              </w:tcMar>
                            </w:tcPr>
                            <w:p w14:paraId="73E114C4" w14:textId="77777777" w:rsidR="008C7DD1" w:rsidRDefault="00C8331F">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w:t>
                              </w:r>
                              <w:r>
                                <w:rPr>
                                  <w:rFonts w:ascii="Arial" w:eastAsia="Arial" w:hAnsi="Arial"/>
                                  <w:color w:val="000000"/>
                                </w:rPr>
                                <w:t>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w:t>
                              </w:r>
                              <w:r>
                                <w:rPr>
                                  <w:rFonts w:ascii="Arial" w:eastAsia="Arial" w:hAnsi="Arial"/>
                                  <w:color w:val="000000"/>
                                </w:rPr>
                                <w:t>ally closed when all financial obligations of an operationally completed project or programme have been settled, and no further financial charges may be incurred. MPTF Office will report a project financially closed once the financial report(s) has been re</w:t>
                              </w:r>
                              <w:r>
                                <w:rPr>
                                  <w:rFonts w:ascii="Arial" w:eastAsia="Arial" w:hAnsi="Arial"/>
                                  <w:color w:val="000000"/>
                                </w:rPr>
                                <w:t>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w:t>
                              </w:r>
                              <w:r>
                                <w:rPr>
                                  <w:rFonts w:ascii="Arial" w:eastAsia="Arial" w:hAnsi="Arial"/>
                                  <w:color w:val="000000"/>
                                </w:rPr>
                                <w:t xml:space="preserve">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w:t>
                              </w:r>
                              <w:r>
                                <w:rPr>
                                  <w:rFonts w:ascii="Arial" w:eastAsia="Arial" w:hAnsi="Arial"/>
                                  <w:color w:val="000000"/>
                                </w:rPr>
                                <w:t>y the Administrative Agent in accordance with the Steering Committee’s request.</w:t>
                              </w:r>
                            </w:p>
                          </w:tc>
                        </w:tr>
                      </w:tbl>
                      <w:p w14:paraId="54883C03" w14:textId="77777777" w:rsidR="008C7DD1" w:rsidRDefault="008C7DD1">
                        <w:pPr>
                          <w:spacing w:after="0" w:line="240" w:lineRule="auto"/>
                        </w:pPr>
                      </w:p>
                    </w:tc>
                    <w:tc>
                      <w:tcPr>
                        <w:tcW w:w="23" w:type="dxa"/>
                      </w:tcPr>
                      <w:p w14:paraId="09733255" w14:textId="77777777" w:rsidR="008C7DD1" w:rsidRDefault="008C7DD1">
                        <w:pPr>
                          <w:pStyle w:val="EmptyCellLayoutStyle"/>
                          <w:spacing w:after="0" w:line="240" w:lineRule="auto"/>
                        </w:pPr>
                      </w:p>
                    </w:tc>
                    <w:tc>
                      <w:tcPr>
                        <w:tcW w:w="1133" w:type="dxa"/>
                      </w:tcPr>
                      <w:p w14:paraId="235EA84B" w14:textId="77777777" w:rsidR="008C7DD1" w:rsidRDefault="008C7DD1">
                        <w:pPr>
                          <w:pStyle w:val="EmptyCellLayoutStyle"/>
                          <w:spacing w:after="0" w:line="240" w:lineRule="auto"/>
                        </w:pPr>
                      </w:p>
                    </w:tc>
                  </w:tr>
                  <w:tr w:rsidR="008C7DD1" w14:paraId="4F908F3A" w14:textId="77777777">
                    <w:trPr>
                      <w:trHeight w:val="20"/>
                    </w:trPr>
                    <w:tc>
                      <w:tcPr>
                        <w:tcW w:w="1115" w:type="dxa"/>
                      </w:tcPr>
                      <w:p w14:paraId="031EDCFE" w14:textId="77777777" w:rsidR="008C7DD1" w:rsidRDefault="008C7DD1">
                        <w:pPr>
                          <w:pStyle w:val="EmptyCellLayoutStyle"/>
                          <w:spacing w:after="0" w:line="240" w:lineRule="auto"/>
                        </w:pPr>
                      </w:p>
                    </w:tc>
                    <w:tc>
                      <w:tcPr>
                        <w:tcW w:w="72" w:type="dxa"/>
                      </w:tcPr>
                      <w:p w14:paraId="52109D18" w14:textId="77777777" w:rsidR="008C7DD1" w:rsidRDefault="008C7DD1">
                        <w:pPr>
                          <w:pStyle w:val="EmptyCellLayoutStyle"/>
                          <w:spacing w:after="0" w:line="240" w:lineRule="auto"/>
                        </w:pPr>
                      </w:p>
                    </w:tc>
                    <w:tc>
                      <w:tcPr>
                        <w:tcW w:w="4464" w:type="dxa"/>
                        <w:vMerge/>
                      </w:tcPr>
                      <w:p w14:paraId="6267761F" w14:textId="77777777" w:rsidR="008C7DD1" w:rsidRDefault="008C7DD1">
                        <w:pPr>
                          <w:pStyle w:val="EmptyCellLayoutStyle"/>
                          <w:spacing w:after="0" w:line="240" w:lineRule="auto"/>
                        </w:pPr>
                      </w:p>
                    </w:tc>
                    <w:tc>
                      <w:tcPr>
                        <w:tcW w:w="623" w:type="dxa"/>
                      </w:tcPr>
                      <w:p w14:paraId="362B7108" w14:textId="77777777" w:rsidR="008C7DD1" w:rsidRDefault="008C7DD1">
                        <w:pPr>
                          <w:pStyle w:val="EmptyCellLayoutStyle"/>
                          <w:spacing w:after="0" w:line="240" w:lineRule="auto"/>
                        </w:pPr>
                      </w:p>
                    </w:tc>
                    <w:tc>
                      <w:tcPr>
                        <w:tcW w:w="4476" w:type="dxa"/>
                      </w:tcPr>
                      <w:p w14:paraId="3B9C1DB8" w14:textId="77777777" w:rsidR="008C7DD1" w:rsidRDefault="008C7DD1">
                        <w:pPr>
                          <w:pStyle w:val="EmptyCellLayoutStyle"/>
                          <w:spacing w:after="0" w:line="240" w:lineRule="auto"/>
                        </w:pPr>
                      </w:p>
                    </w:tc>
                    <w:tc>
                      <w:tcPr>
                        <w:tcW w:w="23" w:type="dxa"/>
                      </w:tcPr>
                      <w:p w14:paraId="6F2CDF34" w14:textId="77777777" w:rsidR="008C7DD1" w:rsidRDefault="008C7DD1">
                        <w:pPr>
                          <w:pStyle w:val="EmptyCellLayoutStyle"/>
                          <w:spacing w:after="0" w:line="240" w:lineRule="auto"/>
                        </w:pPr>
                      </w:p>
                    </w:tc>
                    <w:tc>
                      <w:tcPr>
                        <w:tcW w:w="1133" w:type="dxa"/>
                      </w:tcPr>
                      <w:p w14:paraId="277BB30C" w14:textId="77777777" w:rsidR="008C7DD1" w:rsidRDefault="008C7DD1">
                        <w:pPr>
                          <w:pStyle w:val="EmptyCellLayoutStyle"/>
                          <w:spacing w:after="0" w:line="240" w:lineRule="auto"/>
                        </w:pPr>
                      </w:p>
                    </w:tc>
                  </w:tr>
                </w:tbl>
                <w:p w14:paraId="77D382ED" w14:textId="77777777" w:rsidR="008C7DD1" w:rsidRDefault="008C7DD1">
                  <w:pPr>
                    <w:spacing w:after="0" w:line="240" w:lineRule="auto"/>
                  </w:pPr>
                </w:p>
              </w:tc>
            </w:tr>
          </w:tbl>
          <w:p w14:paraId="691C2490" w14:textId="77777777" w:rsidR="008C7DD1" w:rsidRDefault="008C7DD1">
            <w:pPr>
              <w:spacing w:after="0" w:line="240" w:lineRule="auto"/>
            </w:pPr>
          </w:p>
        </w:tc>
      </w:tr>
    </w:tbl>
    <w:p w14:paraId="3FA5A089"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6DA7D44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728E8D8E"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3F0BE5" w14:paraId="6815824E" w14:textId="77777777" w:rsidTr="003F0BE5">
                    <w:trPr>
                      <w:trHeight w:val="297"/>
                    </w:trPr>
                    <w:tc>
                      <w:tcPr>
                        <w:tcW w:w="1122" w:type="dxa"/>
                      </w:tcPr>
                      <w:p w14:paraId="500C74B8" w14:textId="77777777" w:rsidR="008C7DD1" w:rsidRDefault="008C7DD1">
                        <w:pPr>
                          <w:pStyle w:val="EmptyCellLayoutStyle"/>
                          <w:spacing w:after="0" w:line="240" w:lineRule="auto"/>
                        </w:pPr>
                      </w:p>
                    </w:tc>
                    <w:tc>
                      <w:tcPr>
                        <w:tcW w:w="6" w:type="dxa"/>
                      </w:tcPr>
                      <w:p w14:paraId="08E6A597" w14:textId="77777777" w:rsidR="008C7DD1" w:rsidRDefault="008C7DD1">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8C7DD1" w14:paraId="301F2F9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36B572B" w14:textId="77777777" w:rsidR="008C7DD1" w:rsidRDefault="00C8331F">
                              <w:pPr>
                                <w:spacing w:after="0" w:line="240" w:lineRule="auto"/>
                              </w:pPr>
                              <w:r>
                                <w:rPr>
                                  <w:rFonts w:ascii="Arial" w:eastAsia="Arial" w:hAnsi="Arial"/>
                                  <w:b/>
                                  <w:color w:val="2DABE0"/>
                                  <w:sz w:val="21"/>
                                </w:rPr>
                                <w:t>TABLE OF CONTENTS</w:t>
                              </w:r>
                            </w:p>
                            <w:p w14:paraId="17FBC0C6" w14:textId="77777777" w:rsidR="008C7DD1" w:rsidRDefault="008C7DD1">
                              <w:pPr>
                                <w:spacing w:after="0" w:line="240" w:lineRule="auto"/>
                              </w:pPr>
                            </w:p>
                          </w:tc>
                        </w:tr>
                      </w:tbl>
                      <w:p w14:paraId="37718E85" w14:textId="77777777" w:rsidR="008C7DD1" w:rsidRDefault="008C7DD1">
                        <w:pPr>
                          <w:spacing w:after="0" w:line="240" w:lineRule="auto"/>
                        </w:pPr>
                      </w:p>
                    </w:tc>
                    <w:tc>
                      <w:tcPr>
                        <w:tcW w:w="1140" w:type="dxa"/>
                      </w:tcPr>
                      <w:p w14:paraId="226DC46E" w14:textId="77777777" w:rsidR="008C7DD1" w:rsidRDefault="008C7DD1">
                        <w:pPr>
                          <w:pStyle w:val="EmptyCellLayoutStyle"/>
                          <w:spacing w:after="0" w:line="240" w:lineRule="auto"/>
                        </w:pPr>
                      </w:p>
                    </w:tc>
                  </w:tr>
                  <w:tr w:rsidR="008C7DD1" w14:paraId="3549FDD2" w14:textId="77777777">
                    <w:trPr>
                      <w:trHeight w:val="20"/>
                    </w:trPr>
                    <w:tc>
                      <w:tcPr>
                        <w:tcW w:w="1122" w:type="dxa"/>
                      </w:tcPr>
                      <w:p w14:paraId="1C34DC14" w14:textId="77777777" w:rsidR="008C7DD1" w:rsidRDefault="008C7DD1">
                        <w:pPr>
                          <w:pStyle w:val="EmptyCellLayoutStyle"/>
                          <w:spacing w:after="0" w:line="240" w:lineRule="auto"/>
                        </w:pPr>
                      </w:p>
                    </w:tc>
                    <w:tc>
                      <w:tcPr>
                        <w:tcW w:w="6" w:type="dxa"/>
                      </w:tcPr>
                      <w:p w14:paraId="32EBBAC4" w14:textId="77777777" w:rsidR="008C7DD1" w:rsidRDefault="008C7DD1">
                        <w:pPr>
                          <w:pStyle w:val="EmptyCellLayoutStyle"/>
                          <w:spacing w:after="0" w:line="240" w:lineRule="auto"/>
                        </w:pPr>
                      </w:p>
                    </w:tc>
                    <w:tc>
                      <w:tcPr>
                        <w:tcW w:w="8801" w:type="dxa"/>
                      </w:tcPr>
                      <w:p w14:paraId="1868C055" w14:textId="77777777" w:rsidR="008C7DD1" w:rsidRDefault="008C7DD1">
                        <w:pPr>
                          <w:pStyle w:val="EmptyCellLayoutStyle"/>
                          <w:spacing w:after="0" w:line="240" w:lineRule="auto"/>
                        </w:pPr>
                      </w:p>
                    </w:tc>
                    <w:tc>
                      <w:tcPr>
                        <w:tcW w:w="834" w:type="dxa"/>
                      </w:tcPr>
                      <w:p w14:paraId="05A7292A" w14:textId="77777777" w:rsidR="008C7DD1" w:rsidRDefault="008C7DD1">
                        <w:pPr>
                          <w:pStyle w:val="EmptyCellLayoutStyle"/>
                          <w:spacing w:after="0" w:line="240" w:lineRule="auto"/>
                        </w:pPr>
                      </w:p>
                    </w:tc>
                    <w:tc>
                      <w:tcPr>
                        <w:tcW w:w="1140" w:type="dxa"/>
                      </w:tcPr>
                      <w:p w14:paraId="78E2F124" w14:textId="77777777" w:rsidR="008C7DD1" w:rsidRDefault="008C7DD1">
                        <w:pPr>
                          <w:pStyle w:val="EmptyCellLayoutStyle"/>
                          <w:spacing w:after="0" w:line="240" w:lineRule="auto"/>
                        </w:pPr>
                      </w:p>
                    </w:tc>
                  </w:tr>
                  <w:tr w:rsidR="003F0BE5" w14:paraId="7C18F861" w14:textId="77777777" w:rsidTr="003F0BE5">
                    <w:tc>
                      <w:tcPr>
                        <w:tcW w:w="1122" w:type="dxa"/>
                      </w:tcPr>
                      <w:p w14:paraId="729B31FC" w14:textId="77777777" w:rsidR="008C7DD1" w:rsidRDefault="008C7DD1">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8C7DD1" w14:paraId="0F3BF283" w14:textId="77777777">
                          <w:trPr>
                            <w:trHeight w:val="323"/>
                          </w:trPr>
                          <w:tc>
                            <w:tcPr>
                              <w:tcW w:w="8019" w:type="dxa"/>
                              <w:tcBorders>
                                <w:top w:val="nil"/>
                                <w:left w:val="nil"/>
                                <w:bottom w:val="nil"/>
                                <w:right w:val="nil"/>
                              </w:tcBorders>
                              <w:tcMar>
                                <w:top w:w="39" w:type="dxa"/>
                                <w:left w:w="39" w:type="dxa"/>
                                <w:bottom w:w="39" w:type="dxa"/>
                                <w:right w:w="39" w:type="dxa"/>
                              </w:tcMar>
                            </w:tcPr>
                            <w:p w14:paraId="46D98270" w14:textId="77777777" w:rsidR="008C7DD1" w:rsidRDefault="00C8331F">
                              <w:pPr>
                                <w:spacing w:after="0" w:line="240" w:lineRule="auto"/>
                              </w:pPr>
                              <w:r>
                                <w:rPr>
                                  <w:rFonts w:ascii="Arial" w:eastAsia="Arial" w:hAnsi="Arial"/>
                                  <w:color w:val="000000"/>
                                </w:rPr>
                                <w:t>Introduction . . . . . . . . . . . . . . . . . . . . . . . . . . . . . . . . . . . . . . . . . . . . . . . . . . . . . . . .</w:t>
                              </w:r>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16DE020" w14:textId="77777777" w:rsidR="008C7DD1" w:rsidRDefault="00C8331F">
                              <w:pPr>
                                <w:spacing w:after="0" w:line="240" w:lineRule="auto"/>
                                <w:jc w:val="right"/>
                              </w:pPr>
                              <w:r>
                                <w:rPr>
                                  <w:rFonts w:ascii="Arial" w:eastAsia="Arial" w:hAnsi="Arial"/>
                                  <w:color w:val="000000"/>
                                </w:rPr>
                                <w:t>4</w:t>
                              </w:r>
                            </w:p>
                          </w:tc>
                        </w:tr>
                        <w:tr w:rsidR="008C7DD1" w14:paraId="59480BA0" w14:textId="77777777">
                          <w:trPr>
                            <w:trHeight w:val="262"/>
                          </w:trPr>
                          <w:tc>
                            <w:tcPr>
                              <w:tcW w:w="8019" w:type="dxa"/>
                              <w:tcBorders>
                                <w:top w:val="nil"/>
                                <w:left w:val="nil"/>
                                <w:bottom w:val="nil"/>
                                <w:right w:val="nil"/>
                              </w:tcBorders>
                              <w:tcMar>
                                <w:top w:w="39" w:type="dxa"/>
                                <w:left w:w="39" w:type="dxa"/>
                                <w:bottom w:w="39" w:type="dxa"/>
                                <w:right w:w="39" w:type="dxa"/>
                              </w:tcMar>
                            </w:tcPr>
                            <w:p w14:paraId="09D338A0" w14:textId="77777777" w:rsidR="008C7DD1" w:rsidRDefault="00C8331F">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7300BF9" w14:textId="77777777" w:rsidR="008C7DD1" w:rsidRDefault="00C8331F">
                              <w:pPr>
                                <w:spacing w:after="0" w:line="240" w:lineRule="auto"/>
                                <w:jc w:val="right"/>
                              </w:pPr>
                              <w:r>
                                <w:rPr>
                                  <w:rFonts w:ascii="Arial" w:eastAsia="Arial" w:hAnsi="Arial"/>
                                  <w:color w:val="000000"/>
                                </w:rPr>
                                <w:t>5</w:t>
                              </w:r>
                            </w:p>
                          </w:tc>
                        </w:tr>
                        <w:tr w:rsidR="008C7DD1" w14:paraId="747159C9" w14:textId="77777777">
                          <w:trPr>
                            <w:trHeight w:val="262"/>
                          </w:trPr>
                          <w:tc>
                            <w:tcPr>
                              <w:tcW w:w="8019" w:type="dxa"/>
                              <w:tcBorders>
                                <w:top w:val="nil"/>
                                <w:left w:val="nil"/>
                                <w:bottom w:val="nil"/>
                                <w:right w:val="nil"/>
                              </w:tcBorders>
                              <w:tcMar>
                                <w:top w:w="39" w:type="dxa"/>
                                <w:left w:w="39" w:type="dxa"/>
                                <w:bottom w:w="39" w:type="dxa"/>
                                <w:right w:w="39" w:type="dxa"/>
                              </w:tcMar>
                            </w:tcPr>
                            <w:p w14:paraId="3BF2CD7F" w14:textId="77777777" w:rsidR="008C7DD1" w:rsidRDefault="00C8331F">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CC248D7" w14:textId="77777777" w:rsidR="008C7DD1" w:rsidRDefault="00C8331F">
                              <w:pPr>
                                <w:spacing w:after="0" w:line="240" w:lineRule="auto"/>
                                <w:jc w:val="right"/>
                              </w:pPr>
                              <w:r>
                                <w:rPr>
                                  <w:rFonts w:ascii="Arial" w:eastAsia="Arial" w:hAnsi="Arial"/>
                                  <w:color w:val="000000"/>
                                </w:rPr>
                                <w:t>6</w:t>
                              </w:r>
                            </w:p>
                          </w:tc>
                        </w:tr>
                        <w:tr w:rsidR="008C7DD1" w14:paraId="25D27360" w14:textId="77777777">
                          <w:trPr>
                            <w:trHeight w:val="262"/>
                          </w:trPr>
                          <w:tc>
                            <w:tcPr>
                              <w:tcW w:w="8019" w:type="dxa"/>
                              <w:tcBorders>
                                <w:top w:val="nil"/>
                                <w:left w:val="nil"/>
                                <w:bottom w:val="nil"/>
                                <w:right w:val="nil"/>
                              </w:tcBorders>
                              <w:tcMar>
                                <w:top w:w="39" w:type="dxa"/>
                                <w:left w:w="39" w:type="dxa"/>
                                <w:bottom w:w="39" w:type="dxa"/>
                                <w:right w:w="39" w:type="dxa"/>
                              </w:tcMar>
                            </w:tcPr>
                            <w:p w14:paraId="3B8E739F" w14:textId="77777777" w:rsidR="008C7DD1" w:rsidRDefault="00C8331F">
                              <w:pPr>
                                <w:spacing w:after="0" w:line="240" w:lineRule="auto"/>
                              </w:pPr>
                              <w:r>
                                <w:rPr>
                                  <w:rFonts w:ascii="Arial" w:eastAsia="Arial" w:hAnsi="Arial"/>
                                  <w:color w:val="000000"/>
                                </w:rPr>
                                <w:t xml:space="preserve">3. </w:t>
                              </w:r>
                              <w:r>
                                <w:rPr>
                                  <w:rFonts w:ascii="Arial" w:eastAsia="Arial" w:hAnsi="Arial"/>
                                  <w:color w:val="000000"/>
                                </w:rPr>
                                <w:t>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2F6817D" w14:textId="77777777" w:rsidR="008C7DD1" w:rsidRDefault="00C8331F">
                              <w:pPr>
                                <w:spacing w:after="0" w:line="240" w:lineRule="auto"/>
                                <w:jc w:val="right"/>
                              </w:pPr>
                              <w:r>
                                <w:rPr>
                                  <w:rFonts w:ascii="Arial" w:eastAsia="Arial" w:hAnsi="Arial"/>
                                  <w:color w:val="000000"/>
                                </w:rPr>
                                <w:t>7</w:t>
                              </w:r>
                            </w:p>
                          </w:tc>
                        </w:tr>
                        <w:tr w:rsidR="008C7DD1" w14:paraId="58C429E4" w14:textId="77777777">
                          <w:trPr>
                            <w:trHeight w:val="262"/>
                          </w:trPr>
                          <w:tc>
                            <w:tcPr>
                              <w:tcW w:w="8019" w:type="dxa"/>
                              <w:tcBorders>
                                <w:top w:val="nil"/>
                                <w:left w:val="nil"/>
                                <w:bottom w:val="nil"/>
                                <w:right w:val="nil"/>
                              </w:tcBorders>
                              <w:tcMar>
                                <w:top w:w="39" w:type="dxa"/>
                                <w:left w:w="39" w:type="dxa"/>
                                <w:bottom w:w="39" w:type="dxa"/>
                                <w:right w:w="39" w:type="dxa"/>
                              </w:tcMar>
                            </w:tcPr>
                            <w:p w14:paraId="15A0F0FC" w14:textId="2467AED3" w:rsidR="008C7DD1" w:rsidRDefault="00C8331F">
                              <w:pPr>
                                <w:spacing w:after="0" w:line="240" w:lineRule="auto"/>
                              </w:pPr>
                              <w:r>
                                <w:rPr>
                                  <w:rFonts w:ascii="Arial" w:eastAsia="Arial" w:hAnsi="Arial"/>
                                  <w:color w:val="000000"/>
                                </w:rPr>
                                <w:t xml:space="preserve">4. Transfer </w:t>
                              </w:r>
                              <w:r w:rsidR="003F0BE5">
                                <w:rPr>
                                  <w:rFonts w:ascii="Arial" w:eastAsia="Arial" w:hAnsi="Arial"/>
                                  <w:color w:val="000000"/>
                                </w:rPr>
                                <w:t>of</w:t>
                              </w:r>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A49B57C" w14:textId="77777777" w:rsidR="008C7DD1" w:rsidRDefault="00C8331F">
                              <w:pPr>
                                <w:spacing w:after="0" w:line="240" w:lineRule="auto"/>
                                <w:jc w:val="right"/>
                              </w:pPr>
                              <w:r>
                                <w:rPr>
                                  <w:rFonts w:ascii="Arial" w:eastAsia="Arial" w:hAnsi="Arial"/>
                                  <w:color w:val="000000"/>
                                </w:rPr>
                                <w:t>8</w:t>
                              </w:r>
                            </w:p>
                          </w:tc>
                        </w:tr>
                        <w:tr w:rsidR="008C7DD1" w14:paraId="6BAB72E3" w14:textId="77777777">
                          <w:trPr>
                            <w:trHeight w:val="262"/>
                          </w:trPr>
                          <w:tc>
                            <w:tcPr>
                              <w:tcW w:w="8019" w:type="dxa"/>
                              <w:tcBorders>
                                <w:top w:val="nil"/>
                                <w:left w:val="nil"/>
                                <w:bottom w:val="nil"/>
                                <w:right w:val="nil"/>
                              </w:tcBorders>
                              <w:tcMar>
                                <w:top w:w="39" w:type="dxa"/>
                                <w:left w:w="39" w:type="dxa"/>
                                <w:bottom w:w="39" w:type="dxa"/>
                                <w:right w:w="39" w:type="dxa"/>
                              </w:tcMar>
                            </w:tcPr>
                            <w:p w14:paraId="7887F37B" w14:textId="77777777" w:rsidR="008C7DD1" w:rsidRDefault="00C8331F">
                              <w:pPr>
                                <w:spacing w:after="0" w:line="240" w:lineRule="auto"/>
                              </w:pPr>
                              <w:r>
                                <w:rPr>
                                  <w:rFonts w:ascii="Arial" w:eastAsia="Arial" w:hAnsi="Arial"/>
                                  <w:color w:val="000000"/>
                                </w:rPr>
                                <w:t>5. Expend</w:t>
                              </w:r>
                              <w:r>
                                <w:rPr>
                                  <w:rFonts w:ascii="Arial" w:eastAsia="Arial" w:hAnsi="Arial"/>
                                  <w:color w:val="000000"/>
                                </w:rPr>
                                <w:t>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1294A5DB" w14:textId="77777777" w:rsidR="008C7DD1" w:rsidRDefault="00C8331F">
                              <w:pPr>
                                <w:spacing w:after="0" w:line="240" w:lineRule="auto"/>
                                <w:jc w:val="right"/>
                              </w:pPr>
                              <w:r>
                                <w:rPr>
                                  <w:rFonts w:ascii="Arial" w:eastAsia="Arial" w:hAnsi="Arial"/>
                                  <w:color w:val="000000"/>
                                </w:rPr>
                                <w:t>9</w:t>
                              </w:r>
                            </w:p>
                          </w:tc>
                        </w:tr>
                        <w:tr w:rsidR="008C7DD1" w14:paraId="0FA36943" w14:textId="77777777">
                          <w:trPr>
                            <w:trHeight w:val="262"/>
                          </w:trPr>
                          <w:tc>
                            <w:tcPr>
                              <w:tcW w:w="8019" w:type="dxa"/>
                              <w:tcBorders>
                                <w:top w:val="nil"/>
                                <w:left w:val="nil"/>
                                <w:bottom w:val="nil"/>
                                <w:right w:val="nil"/>
                              </w:tcBorders>
                              <w:tcMar>
                                <w:top w:w="39" w:type="dxa"/>
                                <w:left w:w="39" w:type="dxa"/>
                                <w:bottom w:w="39" w:type="dxa"/>
                                <w:right w:w="39" w:type="dxa"/>
                              </w:tcMar>
                            </w:tcPr>
                            <w:p w14:paraId="2B634E60" w14:textId="77777777" w:rsidR="008C7DD1" w:rsidRDefault="00C8331F">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BC27F89" w14:textId="77777777" w:rsidR="008C7DD1" w:rsidRDefault="00C8331F">
                              <w:pPr>
                                <w:spacing w:after="0" w:line="240" w:lineRule="auto"/>
                                <w:jc w:val="right"/>
                              </w:pPr>
                              <w:r>
                                <w:rPr>
                                  <w:rFonts w:ascii="Arial" w:eastAsia="Arial" w:hAnsi="Arial"/>
                                  <w:color w:val="000000"/>
                                </w:rPr>
                                <w:t>12</w:t>
                              </w:r>
                            </w:p>
                          </w:tc>
                        </w:tr>
                        <w:tr w:rsidR="008C7DD1" w14:paraId="4CBE58A3" w14:textId="77777777">
                          <w:trPr>
                            <w:trHeight w:val="262"/>
                          </w:trPr>
                          <w:tc>
                            <w:tcPr>
                              <w:tcW w:w="8019" w:type="dxa"/>
                              <w:tcBorders>
                                <w:top w:val="nil"/>
                                <w:left w:val="nil"/>
                                <w:bottom w:val="nil"/>
                                <w:right w:val="nil"/>
                              </w:tcBorders>
                              <w:tcMar>
                                <w:top w:w="39" w:type="dxa"/>
                                <w:left w:w="39" w:type="dxa"/>
                                <w:bottom w:w="39" w:type="dxa"/>
                                <w:right w:w="39" w:type="dxa"/>
                              </w:tcMar>
                            </w:tcPr>
                            <w:p w14:paraId="0B09F58D" w14:textId="77777777" w:rsidR="008C7DD1" w:rsidRDefault="00C8331F">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81DDD45" w14:textId="77777777" w:rsidR="008C7DD1" w:rsidRDefault="00C8331F">
                              <w:pPr>
                                <w:spacing w:after="0" w:line="240" w:lineRule="auto"/>
                                <w:jc w:val="right"/>
                              </w:pPr>
                              <w:r>
                                <w:rPr>
                                  <w:rFonts w:ascii="Arial" w:eastAsia="Arial" w:hAnsi="Arial"/>
                                  <w:color w:val="000000"/>
                                </w:rPr>
                                <w:t>12</w:t>
                              </w:r>
                            </w:p>
                          </w:tc>
                        </w:tr>
                        <w:tr w:rsidR="008C7DD1" w14:paraId="2B042B53" w14:textId="77777777">
                          <w:trPr>
                            <w:trHeight w:val="262"/>
                          </w:trPr>
                          <w:tc>
                            <w:tcPr>
                              <w:tcW w:w="8019" w:type="dxa"/>
                              <w:tcBorders>
                                <w:top w:val="nil"/>
                                <w:left w:val="nil"/>
                                <w:bottom w:val="nil"/>
                                <w:right w:val="nil"/>
                              </w:tcBorders>
                              <w:tcMar>
                                <w:top w:w="39" w:type="dxa"/>
                                <w:left w:w="39" w:type="dxa"/>
                                <w:bottom w:w="39" w:type="dxa"/>
                                <w:right w:w="39" w:type="dxa"/>
                              </w:tcMar>
                            </w:tcPr>
                            <w:p w14:paraId="5CECA545" w14:textId="4F491870" w:rsidR="008C7DD1" w:rsidRDefault="003F0BE5">
                              <w:pPr>
                                <w:spacing w:after="0" w:line="240" w:lineRule="auto"/>
                              </w:pPr>
                              <w:r>
                                <w:rPr>
                                  <w:rFonts w:ascii="Arial" w:eastAsia="Arial" w:hAnsi="Arial"/>
                                  <w:color w:val="000000"/>
                                </w:rPr>
                                <w:t xml:space="preserve">8. Annexes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D8D2653" w14:textId="77777777" w:rsidR="008C7DD1" w:rsidRDefault="00C8331F">
                              <w:pPr>
                                <w:spacing w:after="0" w:line="240" w:lineRule="auto"/>
                                <w:jc w:val="right"/>
                              </w:pPr>
                              <w:r>
                                <w:rPr>
                                  <w:rFonts w:ascii="Arial" w:eastAsia="Arial" w:hAnsi="Arial"/>
                                  <w:color w:val="000000"/>
                                </w:rPr>
                                <w:t>13</w:t>
                              </w:r>
                            </w:p>
                          </w:tc>
                        </w:tr>
                      </w:tbl>
                      <w:p w14:paraId="59FEDBA7" w14:textId="77777777" w:rsidR="008C7DD1" w:rsidRDefault="008C7DD1">
                        <w:pPr>
                          <w:spacing w:after="0" w:line="240" w:lineRule="auto"/>
                        </w:pPr>
                      </w:p>
                    </w:tc>
                    <w:tc>
                      <w:tcPr>
                        <w:tcW w:w="834" w:type="dxa"/>
                      </w:tcPr>
                      <w:p w14:paraId="4F8961C4" w14:textId="77777777" w:rsidR="008C7DD1" w:rsidRDefault="008C7DD1">
                        <w:pPr>
                          <w:pStyle w:val="EmptyCellLayoutStyle"/>
                          <w:spacing w:after="0" w:line="240" w:lineRule="auto"/>
                        </w:pPr>
                      </w:p>
                    </w:tc>
                    <w:tc>
                      <w:tcPr>
                        <w:tcW w:w="1140" w:type="dxa"/>
                      </w:tcPr>
                      <w:p w14:paraId="64787477" w14:textId="77777777" w:rsidR="008C7DD1" w:rsidRDefault="008C7DD1">
                        <w:pPr>
                          <w:pStyle w:val="EmptyCellLayoutStyle"/>
                          <w:spacing w:after="0" w:line="240" w:lineRule="auto"/>
                        </w:pPr>
                      </w:p>
                    </w:tc>
                  </w:tr>
                </w:tbl>
                <w:p w14:paraId="64FDAACE" w14:textId="77777777" w:rsidR="008C7DD1" w:rsidRDefault="008C7DD1">
                  <w:pPr>
                    <w:spacing w:after="0" w:line="240" w:lineRule="auto"/>
                  </w:pPr>
                </w:p>
              </w:tc>
            </w:tr>
          </w:tbl>
          <w:p w14:paraId="61D96FED" w14:textId="77777777" w:rsidR="008C7DD1" w:rsidRDefault="008C7DD1">
            <w:pPr>
              <w:spacing w:after="0" w:line="240" w:lineRule="auto"/>
            </w:pPr>
          </w:p>
        </w:tc>
      </w:tr>
    </w:tbl>
    <w:p w14:paraId="5A887BD1"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4363000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617719EC"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8C7DD1" w14:paraId="54CAF09F" w14:textId="77777777">
                    <w:tc>
                      <w:tcPr>
                        <w:tcW w:w="1128" w:type="dxa"/>
                      </w:tcPr>
                      <w:p w14:paraId="4102E5DB" w14:textId="77777777" w:rsidR="008C7DD1" w:rsidRDefault="008C7DD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3F0BE5" w14:paraId="56ACBC3F" w14:textId="77777777" w:rsidTr="003F0BE5">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8C7DD1" w14:paraId="49863C9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738CFBD" w14:textId="77777777" w:rsidR="008C7DD1" w:rsidRDefault="00C8331F">
                                    <w:pPr>
                                      <w:spacing w:after="0" w:line="240" w:lineRule="auto"/>
                                    </w:pPr>
                                    <w:r>
                                      <w:rPr>
                                        <w:rFonts w:ascii="Arial" w:eastAsia="Arial" w:hAnsi="Arial"/>
                                        <w:b/>
                                        <w:color w:val="0082BF"/>
                                        <w:sz w:val="21"/>
                                      </w:rPr>
                                      <w:t>INTRODUCTION</w:t>
                                    </w:r>
                                  </w:p>
                                </w:tc>
                              </w:tr>
                            </w:tbl>
                            <w:p w14:paraId="3DCEFF70" w14:textId="77777777" w:rsidR="008C7DD1" w:rsidRDefault="008C7DD1">
                              <w:pPr>
                                <w:spacing w:after="0" w:line="240" w:lineRule="auto"/>
                              </w:pPr>
                            </w:p>
                          </w:tc>
                        </w:tr>
                        <w:tr w:rsidR="008C7DD1" w14:paraId="69D2D656" w14:textId="77777777">
                          <w:trPr>
                            <w:trHeight w:val="19"/>
                          </w:trPr>
                          <w:tc>
                            <w:tcPr>
                              <w:tcW w:w="4422" w:type="dxa"/>
                            </w:tcPr>
                            <w:p w14:paraId="3BBE942E" w14:textId="77777777" w:rsidR="008C7DD1" w:rsidRDefault="008C7DD1">
                              <w:pPr>
                                <w:pStyle w:val="EmptyCellLayoutStyle"/>
                                <w:spacing w:after="0" w:line="240" w:lineRule="auto"/>
                              </w:pPr>
                            </w:p>
                          </w:tc>
                          <w:tc>
                            <w:tcPr>
                              <w:tcW w:w="785" w:type="dxa"/>
                            </w:tcPr>
                            <w:p w14:paraId="194773A4" w14:textId="77777777" w:rsidR="008C7DD1" w:rsidRDefault="008C7DD1">
                              <w:pPr>
                                <w:pStyle w:val="EmptyCellLayoutStyle"/>
                                <w:spacing w:after="0" w:line="240" w:lineRule="auto"/>
                              </w:pPr>
                            </w:p>
                          </w:tc>
                          <w:tc>
                            <w:tcPr>
                              <w:tcW w:w="4422" w:type="dxa"/>
                            </w:tcPr>
                            <w:p w14:paraId="652C26A1" w14:textId="77777777" w:rsidR="008C7DD1" w:rsidRDefault="008C7DD1">
                              <w:pPr>
                                <w:pStyle w:val="EmptyCellLayoutStyle"/>
                                <w:spacing w:after="0" w:line="240" w:lineRule="auto"/>
                              </w:pPr>
                            </w:p>
                          </w:tc>
                        </w:tr>
                        <w:tr w:rsidR="008C7DD1" w14:paraId="71B18BD4"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8C7DD1" w14:paraId="32553462" w14:textId="77777777">
                                <w:trPr>
                                  <w:trHeight w:val="205"/>
                                </w:trPr>
                                <w:tc>
                                  <w:tcPr>
                                    <w:tcW w:w="4422" w:type="dxa"/>
                                    <w:tcBorders>
                                      <w:top w:val="nil"/>
                                      <w:left w:val="nil"/>
                                      <w:bottom w:val="nil"/>
                                      <w:right w:val="nil"/>
                                    </w:tcBorders>
                                    <w:tcMar>
                                      <w:top w:w="39" w:type="dxa"/>
                                      <w:left w:w="39" w:type="dxa"/>
                                      <w:bottom w:w="39" w:type="dxa"/>
                                      <w:right w:w="39" w:type="dxa"/>
                                    </w:tcMar>
                                  </w:tcPr>
                                  <w:p w14:paraId="58759801" w14:textId="77777777" w:rsidR="008C7DD1" w:rsidRDefault="00C8331F">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Moldova 2030 Partnerships Fund Phase II</w:t>
                                    </w:r>
                                    <w:r>
                                      <w:rPr>
                                        <w:rFonts w:ascii="Arial" w:eastAsia="Arial" w:hAnsi="Arial"/>
                                        <w:color w:val="000000"/>
                                      </w:rPr>
                                      <w:t xml:space="preserve"> is prepared by the United Nations Development Programme (UNDP) Multi-Partner Trust Fund Office (MPTF Office) in fulfillment of its obligations as Administrative Agent,</w:t>
                                    </w:r>
                                    <w:r>
                                      <w:rPr>
                                        <w:rFonts w:ascii="Arial" w:eastAsia="Arial" w:hAnsi="Arial"/>
                                        <w:color w:val="000000"/>
                                      </w:rPr>
                                      <w:t xml:space="preserve">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The MPTF Office, as Administrative Agent, is resp</w:t>
                                    </w:r>
                                    <w:r>
                                      <w:rPr>
                                        <w:rFonts w:ascii="Arial" w:eastAsia="Arial" w:hAnsi="Arial"/>
                                        <w:color w:val="000000"/>
                                      </w:rPr>
                                      <w:t xml:space="preserve">onsible for concluding an MOU with Participating Organizations and donor agreements with contributors/donors. It receives, administers and manages contributions, </w:t>
                                    </w:r>
                                    <w:r>
                                      <w:rPr>
                                        <w:rFonts w:ascii="Arial" w:eastAsia="Arial" w:hAnsi="Arial"/>
                                        <w:color w:val="000000"/>
                                      </w:rPr>
                                      <w:br/>
                                    </w:r>
                                  </w:p>
                                </w:tc>
                              </w:tr>
                            </w:tbl>
                            <w:p w14:paraId="09C75B29" w14:textId="77777777" w:rsidR="008C7DD1" w:rsidRDefault="008C7DD1">
                              <w:pPr>
                                <w:spacing w:after="0" w:line="240" w:lineRule="auto"/>
                              </w:pPr>
                            </w:p>
                          </w:tc>
                          <w:tc>
                            <w:tcPr>
                              <w:tcW w:w="785" w:type="dxa"/>
                            </w:tcPr>
                            <w:p w14:paraId="4000F947" w14:textId="77777777" w:rsidR="008C7DD1" w:rsidRDefault="008C7DD1">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8C7DD1" w14:paraId="2FF93555" w14:textId="77777777">
                                <w:trPr>
                                  <w:trHeight w:val="205"/>
                                </w:trPr>
                                <w:tc>
                                  <w:tcPr>
                                    <w:tcW w:w="4422" w:type="dxa"/>
                                    <w:tcBorders>
                                      <w:top w:val="nil"/>
                                      <w:left w:val="nil"/>
                                      <w:bottom w:val="nil"/>
                                      <w:right w:val="nil"/>
                                    </w:tcBorders>
                                    <w:tcMar>
                                      <w:top w:w="39" w:type="dxa"/>
                                      <w:left w:w="39" w:type="dxa"/>
                                      <w:bottom w:w="39" w:type="dxa"/>
                                      <w:right w:w="39" w:type="dxa"/>
                                    </w:tcMar>
                                  </w:tcPr>
                                  <w:p w14:paraId="0067FA47" w14:textId="77777777" w:rsidR="008C7DD1" w:rsidRDefault="00C8331F">
                                    <w:pPr>
                                      <w:spacing w:after="0" w:line="240" w:lineRule="auto"/>
                                    </w:pPr>
                                    <w:r>
                                      <w:rPr>
                                        <w:rFonts w:ascii="Arial" w:eastAsia="Arial" w:hAnsi="Arial"/>
                                        <w:color w:val="000000"/>
                                      </w:rPr>
                                      <w:t>and disburses these funds to the Participating Organizations. The Administrative Agent pr</w:t>
                                    </w:r>
                                    <w:r>
                                      <w:rPr>
                                        <w:rFonts w:ascii="Arial" w:eastAsia="Arial" w:hAnsi="Arial"/>
                                        <w:color w:val="000000"/>
                                      </w:rPr>
                                      <w:t>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 1 January to 31 December 2023 and provides financial data on progress</w:t>
                                    </w:r>
                                    <w:r>
                                      <w:rPr>
                                        <w:rFonts w:ascii="Arial" w:eastAsia="Arial" w:hAnsi="Arial"/>
                                        <w:color w:val="000000"/>
                                      </w:rPr>
                                      <w:t xml:space="preserve"> made in the implementation of projects of the </w:t>
                                    </w:r>
                                    <w:r>
                                      <w:rPr>
                                        <w:rFonts w:ascii="Arial" w:eastAsia="Arial" w:hAnsi="Arial"/>
                                        <w:b/>
                                        <w:color w:val="000000"/>
                                      </w:rPr>
                                      <w:t>Moldova 2030 Partnerships Fund Phase II</w:t>
                                    </w:r>
                                    <w:r>
                                      <w:rPr>
                                        <w:rFonts w:ascii="Arial" w:eastAsia="Arial" w:hAnsi="Arial"/>
                                        <w:color w:val="000000"/>
                                      </w:rPr>
                                      <w:t>. It is posted on the MPTF Office GATEWAY (</w:t>
                                    </w:r>
                                    <w:hyperlink r:id="rId12" w:history="1">
                                      <w:r>
                                        <w:rPr>
                                          <w:rFonts w:ascii="Arial" w:eastAsia="Arial" w:hAnsi="Arial"/>
                                          <w:color w:val="0000FF"/>
                                          <w:u w:val="single"/>
                                        </w:rPr>
                                        <w:t>https://mptf.undp.org/fund/md200</w:t>
                                      </w:r>
                                    </w:hyperlink>
                                    <w:r>
                                      <w:rPr>
                                        <w:rFonts w:ascii="Arial" w:eastAsia="Arial" w:hAnsi="Arial"/>
                                        <w:color w:val="000000"/>
                                      </w:rPr>
                                      <w:t>).</w:t>
                                    </w:r>
                                  </w:p>
                                </w:tc>
                              </w:tr>
                            </w:tbl>
                            <w:p w14:paraId="067FD8EC" w14:textId="77777777" w:rsidR="008C7DD1" w:rsidRDefault="008C7DD1">
                              <w:pPr>
                                <w:spacing w:after="0" w:line="240" w:lineRule="auto"/>
                              </w:pPr>
                            </w:p>
                          </w:tc>
                        </w:tr>
                      </w:tbl>
                      <w:p w14:paraId="434E49C3" w14:textId="77777777" w:rsidR="008C7DD1" w:rsidRDefault="008C7DD1">
                        <w:pPr>
                          <w:spacing w:after="0" w:line="240" w:lineRule="auto"/>
                        </w:pPr>
                      </w:p>
                    </w:tc>
                    <w:tc>
                      <w:tcPr>
                        <w:tcW w:w="1140" w:type="dxa"/>
                      </w:tcPr>
                      <w:p w14:paraId="2D70A086" w14:textId="77777777" w:rsidR="008C7DD1" w:rsidRDefault="008C7DD1">
                        <w:pPr>
                          <w:pStyle w:val="EmptyCellLayoutStyle"/>
                          <w:spacing w:after="0" w:line="240" w:lineRule="auto"/>
                        </w:pPr>
                      </w:p>
                    </w:tc>
                  </w:tr>
                </w:tbl>
                <w:p w14:paraId="087DE998" w14:textId="77777777" w:rsidR="008C7DD1" w:rsidRDefault="008C7DD1">
                  <w:pPr>
                    <w:spacing w:after="0" w:line="240" w:lineRule="auto"/>
                  </w:pPr>
                </w:p>
              </w:tc>
            </w:tr>
          </w:tbl>
          <w:p w14:paraId="312A6B4C" w14:textId="77777777" w:rsidR="008C7DD1" w:rsidRDefault="008C7DD1">
            <w:pPr>
              <w:spacing w:after="0" w:line="240" w:lineRule="auto"/>
            </w:pPr>
          </w:p>
        </w:tc>
      </w:tr>
    </w:tbl>
    <w:p w14:paraId="4805CA77"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36CCFC6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7528A564"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3F0BE5" w14:paraId="0233A899" w14:textId="77777777" w:rsidTr="003F0BE5">
                    <w:trPr>
                      <w:trHeight w:val="297"/>
                    </w:trPr>
                    <w:tc>
                      <w:tcPr>
                        <w:tcW w:w="1134" w:type="dxa"/>
                      </w:tcPr>
                      <w:p w14:paraId="2135059C" w14:textId="77777777" w:rsidR="008C7DD1" w:rsidRDefault="008C7DD1">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8C7DD1" w14:paraId="4471F4BC" w14:textId="77777777">
                          <w:trPr>
                            <w:trHeight w:val="219"/>
                          </w:trPr>
                          <w:tc>
                            <w:tcPr>
                              <w:tcW w:w="9636" w:type="dxa"/>
                              <w:tcBorders>
                                <w:top w:val="nil"/>
                                <w:left w:val="nil"/>
                                <w:bottom w:val="nil"/>
                                <w:right w:val="nil"/>
                              </w:tcBorders>
                              <w:tcMar>
                                <w:top w:w="39" w:type="dxa"/>
                                <w:left w:w="39" w:type="dxa"/>
                                <w:bottom w:w="39" w:type="dxa"/>
                                <w:right w:w="39" w:type="dxa"/>
                              </w:tcMar>
                            </w:tcPr>
                            <w:p w14:paraId="0A24E500" w14:textId="77777777" w:rsidR="008C7DD1" w:rsidRDefault="00C8331F">
                              <w:pPr>
                                <w:spacing w:after="0" w:line="240" w:lineRule="auto"/>
                              </w:pPr>
                              <w:r>
                                <w:rPr>
                                  <w:rFonts w:ascii="Arial" w:eastAsia="Arial" w:hAnsi="Arial"/>
                                  <w:b/>
                                  <w:color w:val="2DABE0"/>
                                  <w:sz w:val="21"/>
                                </w:rPr>
                                <w:t>2023 FINANCIAL PERFORMANCE</w:t>
                              </w:r>
                            </w:p>
                          </w:tc>
                        </w:tr>
                      </w:tbl>
                      <w:p w14:paraId="62C6B1ED" w14:textId="77777777" w:rsidR="008C7DD1" w:rsidRDefault="008C7DD1">
                        <w:pPr>
                          <w:spacing w:after="0" w:line="240" w:lineRule="auto"/>
                        </w:pPr>
                      </w:p>
                    </w:tc>
                    <w:tc>
                      <w:tcPr>
                        <w:tcW w:w="1134" w:type="dxa"/>
                      </w:tcPr>
                      <w:p w14:paraId="2ED37B73" w14:textId="77777777" w:rsidR="008C7DD1" w:rsidRDefault="008C7DD1">
                        <w:pPr>
                          <w:pStyle w:val="EmptyCellLayoutStyle"/>
                          <w:spacing w:after="0" w:line="240" w:lineRule="auto"/>
                        </w:pPr>
                      </w:p>
                    </w:tc>
                  </w:tr>
                  <w:tr w:rsidR="008C7DD1" w14:paraId="199443CD" w14:textId="77777777">
                    <w:trPr>
                      <w:trHeight w:val="340"/>
                    </w:trPr>
                    <w:tc>
                      <w:tcPr>
                        <w:tcW w:w="1134" w:type="dxa"/>
                      </w:tcPr>
                      <w:p w14:paraId="12D7A371" w14:textId="77777777" w:rsidR="008C7DD1" w:rsidRDefault="008C7DD1">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C7DD1" w14:paraId="77886DDA" w14:textId="77777777">
                          <w:trPr>
                            <w:trHeight w:val="262"/>
                          </w:trPr>
                          <w:tc>
                            <w:tcPr>
                              <w:tcW w:w="4524" w:type="dxa"/>
                              <w:tcBorders>
                                <w:top w:val="nil"/>
                                <w:left w:val="nil"/>
                                <w:bottom w:val="nil"/>
                                <w:right w:val="nil"/>
                              </w:tcBorders>
                              <w:tcMar>
                                <w:top w:w="39" w:type="dxa"/>
                                <w:left w:w="39" w:type="dxa"/>
                                <w:bottom w:w="39" w:type="dxa"/>
                                <w:right w:w="39" w:type="dxa"/>
                              </w:tcMar>
                            </w:tcPr>
                            <w:p w14:paraId="75A5DFD2" w14:textId="77777777" w:rsidR="008C7DD1" w:rsidRDefault="00C8331F">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Moldova 2030 Partnerships Fund Phase II</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https://mptf.undp.org/fund/md200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1,844,833</w:t>
                              </w:r>
                              <w:r>
                                <w:rPr>
                                  <w:rFonts w:ascii="Arial" w:eastAsia="Arial" w:hAnsi="Arial"/>
                                  <w:color w:val="000000"/>
                                </w:rPr>
                                <w:t xml:space="preserve"> and US$ </w:t>
                              </w:r>
                              <w:r>
                                <w:rPr>
                                  <w:rFonts w:ascii="Arial" w:eastAsia="Arial" w:hAnsi="Arial"/>
                                  <w:b/>
                                  <w:color w:val="000000"/>
                                </w:rPr>
                                <w:t>10,700</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7EB3A0F" w14:textId="77777777" w:rsidR="008C7DD1" w:rsidRDefault="008C7DD1">
                        <w:pPr>
                          <w:spacing w:after="0" w:line="240" w:lineRule="auto"/>
                        </w:pPr>
                      </w:p>
                    </w:tc>
                    <w:tc>
                      <w:tcPr>
                        <w:tcW w:w="623" w:type="dxa"/>
                      </w:tcPr>
                      <w:p w14:paraId="261F20A6" w14:textId="77777777" w:rsidR="008C7DD1" w:rsidRDefault="008C7DD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8C7DD1" w14:paraId="5A6A6F80" w14:textId="77777777">
                          <w:trPr>
                            <w:trHeight w:val="262"/>
                          </w:trPr>
                          <w:tc>
                            <w:tcPr>
                              <w:tcW w:w="4488" w:type="dxa"/>
                              <w:tcBorders>
                                <w:top w:val="nil"/>
                                <w:left w:val="nil"/>
                                <w:bottom w:val="nil"/>
                                <w:right w:val="nil"/>
                              </w:tcBorders>
                              <w:tcMar>
                                <w:top w:w="39" w:type="dxa"/>
                                <w:left w:w="39" w:type="dxa"/>
                                <w:bottom w:w="39" w:type="dxa"/>
                                <w:right w:w="39" w:type="dxa"/>
                              </w:tcMar>
                            </w:tcPr>
                            <w:p w14:paraId="133459EC" w14:textId="77777777" w:rsidR="008C7DD1" w:rsidRDefault="00C8331F">
                              <w:pPr>
                                <w:spacing w:after="0" w:line="240" w:lineRule="auto"/>
                              </w:pPr>
                              <w:r>
                                <w:rPr>
                                  <w:rFonts w:ascii="Arial" w:eastAsia="Arial" w:hAnsi="Arial"/>
                                  <w:color w:val="000000"/>
                                </w:rPr>
                                <w:t xml:space="preserve">The cumulative source of funds was US$ </w:t>
                              </w:r>
                              <w:r>
                                <w:rPr>
                                  <w:rFonts w:ascii="Arial" w:eastAsia="Arial" w:hAnsi="Arial"/>
                                  <w:b/>
                                  <w:color w:val="000000"/>
                                </w:rPr>
                                <w:t>1,855,534</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966,026</w:t>
                              </w:r>
                              <w:r>
                                <w:rPr>
                                  <w:rFonts w:ascii="Arial" w:eastAsia="Arial" w:hAnsi="Arial"/>
                                  <w:color w:val="000000"/>
                                </w:rPr>
                                <w:t xml:space="preserve"> has </w:t>
                              </w:r>
                              <w:r>
                                <w:rPr>
                                  <w:rFonts w:ascii="Arial" w:eastAsia="Arial" w:hAnsi="Arial"/>
                                  <w:color w:val="000000"/>
                                </w:rPr>
                                <w:t xml:space="preserve">been net funded to </w:t>
                              </w:r>
                              <w:r>
                                <w:rPr>
                                  <w:rFonts w:ascii="Arial" w:eastAsia="Arial" w:hAnsi="Arial"/>
                                  <w:b/>
                                  <w:color w:val="000000"/>
                                </w:rPr>
                                <w:t>7</w:t>
                              </w:r>
                              <w:r>
                                <w:rPr>
                                  <w:rFonts w:ascii="Arial" w:eastAsia="Arial" w:hAnsi="Arial"/>
                                  <w:color w:val="000000"/>
                                </w:rPr>
                                <w:t xml:space="preserve"> Participating Organizations, of which US$ </w:t>
                              </w:r>
                              <w:r>
                                <w:rPr>
                                  <w:rFonts w:ascii="Arial" w:eastAsia="Arial" w:hAnsi="Arial"/>
                                  <w:b/>
                                  <w:color w:val="000000"/>
                                </w:rPr>
                                <w:t xml:space="preserve">462,653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18,448</w:t>
                              </w:r>
                              <w:r>
                                <w:rPr>
                                  <w:rFonts w:ascii="Arial" w:eastAsia="Arial" w:hAnsi="Arial"/>
                                  <w:color w:val="000000"/>
                                </w:rPr>
                                <w:t>. Table 1 provides an overview of the ove</w:t>
                              </w:r>
                              <w:r>
                                <w:rPr>
                                  <w:rFonts w:ascii="Arial" w:eastAsia="Arial" w:hAnsi="Arial"/>
                                  <w:color w:val="000000"/>
                                </w:rPr>
                                <w:t xml:space="preserve">rall sources, uses, and balance of the </w:t>
                              </w:r>
                              <w:r>
                                <w:rPr>
                                  <w:rFonts w:ascii="Arial" w:eastAsia="Arial" w:hAnsi="Arial"/>
                                  <w:b/>
                                  <w:color w:val="000000"/>
                                </w:rPr>
                                <w:t>Moldova 2030 Partnerships Fund Phase II</w:t>
                              </w:r>
                              <w:r>
                                <w:rPr>
                                  <w:rFonts w:ascii="Arial" w:eastAsia="Arial" w:hAnsi="Arial"/>
                                  <w:color w:val="000000"/>
                                </w:rPr>
                                <w:t xml:space="preserve"> as of 31 December 2023.</w:t>
                              </w:r>
                            </w:p>
                          </w:tc>
                        </w:tr>
                      </w:tbl>
                      <w:p w14:paraId="40446741" w14:textId="77777777" w:rsidR="008C7DD1" w:rsidRDefault="008C7DD1">
                        <w:pPr>
                          <w:spacing w:after="0" w:line="240" w:lineRule="auto"/>
                        </w:pPr>
                      </w:p>
                    </w:tc>
                    <w:tc>
                      <w:tcPr>
                        <w:tcW w:w="1134" w:type="dxa"/>
                      </w:tcPr>
                      <w:p w14:paraId="1B39F5B8" w14:textId="77777777" w:rsidR="008C7DD1" w:rsidRDefault="008C7DD1">
                        <w:pPr>
                          <w:pStyle w:val="EmptyCellLayoutStyle"/>
                          <w:spacing w:after="0" w:line="240" w:lineRule="auto"/>
                        </w:pPr>
                      </w:p>
                    </w:tc>
                  </w:tr>
                </w:tbl>
                <w:p w14:paraId="67F9CC89" w14:textId="77777777" w:rsidR="008C7DD1" w:rsidRDefault="008C7DD1">
                  <w:pPr>
                    <w:spacing w:after="0" w:line="240" w:lineRule="auto"/>
                  </w:pPr>
                </w:p>
              </w:tc>
            </w:tr>
          </w:tbl>
          <w:p w14:paraId="335DF6AC" w14:textId="77777777" w:rsidR="008C7DD1" w:rsidRDefault="008C7DD1">
            <w:pPr>
              <w:spacing w:after="0" w:line="240" w:lineRule="auto"/>
            </w:pPr>
          </w:p>
        </w:tc>
      </w:tr>
      <w:tr w:rsidR="008C7DD1" w14:paraId="6051C1E2" w14:textId="77777777">
        <w:trPr>
          <w:trHeight w:val="53"/>
        </w:trPr>
        <w:tc>
          <w:tcPr>
            <w:tcW w:w="11905" w:type="dxa"/>
          </w:tcPr>
          <w:p w14:paraId="70FACB2F" w14:textId="77777777" w:rsidR="008C7DD1" w:rsidRDefault="008C7DD1">
            <w:pPr>
              <w:pStyle w:val="EmptyCellLayoutStyle"/>
              <w:spacing w:after="0" w:line="240" w:lineRule="auto"/>
            </w:pPr>
          </w:p>
        </w:tc>
      </w:tr>
      <w:tr w:rsidR="008C7DD1" w14:paraId="649B2F2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31ABF3ED"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8C7DD1" w14:paraId="638F58D2" w14:textId="77777777">
                    <w:trPr>
                      <w:trHeight w:val="328"/>
                    </w:trPr>
                    <w:tc>
                      <w:tcPr>
                        <w:tcW w:w="1134" w:type="dxa"/>
                      </w:tcPr>
                      <w:p w14:paraId="3B87E606" w14:textId="77777777" w:rsidR="008C7DD1" w:rsidRDefault="008C7DD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8C7DD1" w14:paraId="2735FA2B"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79055BC" w14:textId="77777777" w:rsidR="008C7DD1" w:rsidRDefault="00C8331F">
                              <w:pPr>
                                <w:spacing w:after="0" w:line="240" w:lineRule="auto"/>
                              </w:pPr>
                              <w:r>
                                <w:rPr>
                                  <w:rFonts w:ascii="Arial" w:eastAsia="Arial" w:hAnsi="Arial"/>
                                  <w:b/>
                                  <w:color w:val="66809D"/>
                                </w:rPr>
                                <w:t>Table 1 Financial Overview, as of 31 December 2023 (in US Dollars)</w:t>
                              </w:r>
                            </w:p>
                          </w:tc>
                        </w:tr>
                      </w:tbl>
                      <w:p w14:paraId="5CCB1A89" w14:textId="77777777" w:rsidR="008C7DD1" w:rsidRDefault="008C7DD1">
                        <w:pPr>
                          <w:spacing w:after="0" w:line="240" w:lineRule="auto"/>
                        </w:pPr>
                      </w:p>
                    </w:tc>
                    <w:tc>
                      <w:tcPr>
                        <w:tcW w:w="99" w:type="dxa"/>
                      </w:tcPr>
                      <w:p w14:paraId="76C5EE94" w14:textId="77777777" w:rsidR="008C7DD1" w:rsidRDefault="008C7DD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8C7DD1" w14:paraId="24CAC726" w14:textId="77777777">
                          <w:trPr>
                            <w:trHeight w:val="250"/>
                          </w:trPr>
                          <w:tc>
                            <w:tcPr>
                              <w:tcW w:w="540" w:type="dxa"/>
                              <w:tcBorders>
                                <w:top w:val="nil"/>
                                <w:left w:val="nil"/>
                                <w:bottom w:val="nil"/>
                                <w:right w:val="nil"/>
                              </w:tcBorders>
                              <w:tcMar>
                                <w:top w:w="39" w:type="dxa"/>
                                <w:left w:w="39" w:type="dxa"/>
                                <w:bottom w:w="39" w:type="dxa"/>
                                <w:right w:w="39" w:type="dxa"/>
                              </w:tcMar>
                            </w:tcPr>
                            <w:p w14:paraId="225EAACA" w14:textId="77777777" w:rsidR="008C7DD1" w:rsidRDefault="00C8331F">
                              <w:pPr>
                                <w:spacing w:after="0" w:line="240" w:lineRule="auto"/>
                              </w:pPr>
                              <w:r>
                                <w:rPr>
                                  <w:rFonts w:ascii="Segoe UI" w:eastAsia="Segoe UI" w:hAnsi="Segoe UI"/>
                                  <w:color w:val="000000"/>
                                </w:rPr>
                                <w:t xml:space="preserve"> </w:t>
                              </w:r>
                            </w:p>
                          </w:tc>
                        </w:tr>
                      </w:tbl>
                      <w:p w14:paraId="1246C663" w14:textId="77777777" w:rsidR="008C7DD1" w:rsidRDefault="008C7DD1">
                        <w:pPr>
                          <w:spacing w:after="0" w:line="240" w:lineRule="auto"/>
                        </w:pPr>
                      </w:p>
                    </w:tc>
                    <w:tc>
                      <w:tcPr>
                        <w:tcW w:w="212" w:type="dxa"/>
                      </w:tcPr>
                      <w:p w14:paraId="403585AD" w14:textId="77777777" w:rsidR="008C7DD1" w:rsidRDefault="008C7DD1">
                        <w:pPr>
                          <w:pStyle w:val="EmptyCellLayoutStyle"/>
                          <w:spacing w:after="0" w:line="240" w:lineRule="auto"/>
                        </w:pPr>
                      </w:p>
                    </w:tc>
                    <w:tc>
                      <w:tcPr>
                        <w:tcW w:w="1134" w:type="dxa"/>
                      </w:tcPr>
                      <w:p w14:paraId="60562326" w14:textId="77777777" w:rsidR="008C7DD1" w:rsidRDefault="008C7DD1">
                        <w:pPr>
                          <w:pStyle w:val="EmptyCellLayoutStyle"/>
                          <w:spacing w:after="0" w:line="240" w:lineRule="auto"/>
                        </w:pPr>
                      </w:p>
                    </w:tc>
                  </w:tr>
                  <w:tr w:rsidR="003F0BE5" w14:paraId="7CCE8133" w14:textId="77777777" w:rsidTr="003F0BE5">
                    <w:tc>
                      <w:tcPr>
                        <w:tcW w:w="1134" w:type="dxa"/>
                      </w:tcPr>
                      <w:p w14:paraId="0D4F5F56" w14:textId="77777777" w:rsidR="008C7DD1" w:rsidRDefault="008C7DD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8C7DD1" w14:paraId="36ADC81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9092110" w14:textId="77777777" w:rsidR="008C7DD1" w:rsidRDefault="008C7DD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E462CD8" w14:textId="77777777" w:rsidR="008C7DD1" w:rsidRDefault="00C8331F">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5331FA0" w14:textId="77777777" w:rsidR="008C7DD1" w:rsidRDefault="00C8331F">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5513011" w14:textId="77777777" w:rsidR="008C7DD1" w:rsidRDefault="00C8331F">
                              <w:pPr>
                                <w:spacing w:after="0" w:line="240" w:lineRule="auto"/>
                                <w:jc w:val="center"/>
                              </w:pPr>
                              <w:r>
                                <w:rPr>
                                  <w:rFonts w:ascii="Arial" w:eastAsia="Arial" w:hAnsi="Arial"/>
                                  <w:b/>
                                  <w:color w:val="FFFFFF"/>
                                  <w:sz w:val="16"/>
                                </w:rPr>
                                <w:t>Total</w:t>
                              </w:r>
                            </w:p>
                          </w:tc>
                        </w:tr>
                        <w:tr w:rsidR="008C7DD1" w14:paraId="05E16A1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3E1812E" w14:textId="77777777" w:rsidR="008C7DD1" w:rsidRDefault="00C8331F">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259A5A" w14:textId="77777777" w:rsidR="008C7DD1" w:rsidRDefault="008C7DD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9F43F6" w14:textId="77777777" w:rsidR="008C7DD1" w:rsidRDefault="008C7DD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6FF2956" w14:textId="77777777" w:rsidR="008C7DD1" w:rsidRDefault="008C7DD1">
                              <w:pPr>
                                <w:spacing w:after="0" w:line="240" w:lineRule="auto"/>
                              </w:pPr>
                            </w:p>
                          </w:tc>
                        </w:tr>
                        <w:tr w:rsidR="008C7DD1" w14:paraId="3F27335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3B091E9" w14:textId="77777777" w:rsidR="008C7DD1" w:rsidRDefault="00C8331F">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DA540A" w14:textId="77777777" w:rsidR="008C7DD1" w:rsidRDefault="00C8331F">
                              <w:pPr>
                                <w:spacing w:after="0" w:line="240" w:lineRule="auto"/>
                                <w:jc w:val="right"/>
                              </w:pPr>
                              <w:r>
                                <w:rPr>
                                  <w:rFonts w:ascii="Arial" w:eastAsia="Arial" w:hAnsi="Arial"/>
                                  <w:color w:val="000000"/>
                                  <w:sz w:val="16"/>
                                </w:rPr>
                                <w:t>975,793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D6C68C" w14:textId="77777777" w:rsidR="008C7DD1" w:rsidRDefault="00C8331F">
                              <w:pPr>
                                <w:spacing w:after="0" w:line="240" w:lineRule="auto"/>
                                <w:jc w:val="right"/>
                              </w:pPr>
                              <w:r>
                                <w:rPr>
                                  <w:rFonts w:ascii="Arial" w:eastAsia="Arial" w:hAnsi="Arial"/>
                                  <w:color w:val="000000"/>
                                  <w:sz w:val="16"/>
                                </w:rPr>
                                <w:t>869,040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38BA434" w14:textId="77777777" w:rsidR="008C7DD1" w:rsidRDefault="00C8331F">
                              <w:pPr>
                                <w:spacing w:after="0" w:line="240" w:lineRule="auto"/>
                                <w:jc w:val="right"/>
                              </w:pPr>
                              <w:r>
                                <w:rPr>
                                  <w:rFonts w:ascii="Arial" w:eastAsia="Arial" w:hAnsi="Arial"/>
                                  <w:color w:val="000000"/>
                                  <w:sz w:val="16"/>
                                </w:rPr>
                                <w:t>1,844,833</w:t>
                              </w:r>
                            </w:p>
                          </w:tc>
                        </w:tr>
                        <w:tr w:rsidR="008C7DD1" w14:paraId="4FABFCD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DE938EA" w14:textId="77777777" w:rsidR="008C7DD1" w:rsidRDefault="00C8331F">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395E92" w14:textId="77777777" w:rsidR="008C7DD1" w:rsidRDefault="00C8331F">
                              <w:pPr>
                                <w:spacing w:after="0" w:line="240" w:lineRule="auto"/>
                                <w:jc w:val="right"/>
                              </w:pPr>
                              <w:r>
                                <w:rPr>
                                  <w:rFonts w:ascii="Arial" w:eastAsia="Arial" w:hAnsi="Arial"/>
                                  <w:b/>
                                  <w:color w:val="000000"/>
                                  <w:sz w:val="16"/>
                                </w:rPr>
                                <w:t>975,793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EDE0A7" w14:textId="77777777" w:rsidR="008C7DD1" w:rsidRDefault="00C8331F">
                              <w:pPr>
                                <w:spacing w:after="0" w:line="240" w:lineRule="auto"/>
                                <w:jc w:val="right"/>
                              </w:pPr>
                              <w:r>
                                <w:rPr>
                                  <w:rFonts w:ascii="Arial" w:eastAsia="Arial" w:hAnsi="Arial"/>
                                  <w:b/>
                                  <w:color w:val="000000"/>
                                  <w:sz w:val="16"/>
                                </w:rPr>
                                <w:t>869,040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6D049CD" w14:textId="77777777" w:rsidR="008C7DD1" w:rsidRDefault="00C8331F">
                              <w:pPr>
                                <w:spacing w:after="0" w:line="240" w:lineRule="auto"/>
                                <w:jc w:val="right"/>
                              </w:pPr>
                              <w:r>
                                <w:rPr>
                                  <w:rFonts w:ascii="Arial" w:eastAsia="Arial" w:hAnsi="Arial"/>
                                  <w:b/>
                                  <w:color w:val="000000"/>
                                  <w:sz w:val="16"/>
                                </w:rPr>
                                <w:t>1,844,833</w:t>
                              </w:r>
                            </w:p>
                          </w:tc>
                        </w:tr>
                        <w:tr w:rsidR="008C7DD1" w14:paraId="542A081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4107764" w14:textId="77777777" w:rsidR="008C7DD1" w:rsidRDefault="00C8331F">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C0E748" w14:textId="77777777" w:rsidR="008C7DD1" w:rsidRDefault="00C8331F">
                              <w:pPr>
                                <w:spacing w:after="0" w:line="240" w:lineRule="auto"/>
                                <w:jc w:val="right"/>
                              </w:pPr>
                              <w:r>
                                <w:rPr>
                                  <w:rFonts w:ascii="Arial" w:eastAsia="Arial" w:hAnsi="Arial"/>
                                  <w:color w:val="000000"/>
                                  <w:sz w:val="16"/>
                                </w:rPr>
                                <w:t>1,729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759896" w14:textId="77777777" w:rsidR="008C7DD1" w:rsidRDefault="00C8331F">
                              <w:pPr>
                                <w:spacing w:after="0" w:line="240" w:lineRule="auto"/>
                                <w:jc w:val="right"/>
                              </w:pPr>
                              <w:r>
                                <w:rPr>
                                  <w:rFonts w:ascii="Arial" w:eastAsia="Arial" w:hAnsi="Arial"/>
                                  <w:color w:val="000000"/>
                                  <w:sz w:val="16"/>
                                </w:rPr>
                                <w:t>8,971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6B8DC1" w14:textId="77777777" w:rsidR="008C7DD1" w:rsidRDefault="00C8331F">
                              <w:pPr>
                                <w:spacing w:after="0" w:line="240" w:lineRule="auto"/>
                                <w:jc w:val="right"/>
                              </w:pPr>
                              <w:r>
                                <w:rPr>
                                  <w:rFonts w:ascii="Arial" w:eastAsia="Arial" w:hAnsi="Arial"/>
                                  <w:color w:val="000000"/>
                                  <w:sz w:val="16"/>
                                </w:rPr>
                                <w:t>10,700</w:t>
                              </w:r>
                            </w:p>
                          </w:tc>
                        </w:tr>
                        <w:tr w:rsidR="008C7DD1" w14:paraId="4C55595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855888" w14:textId="77777777" w:rsidR="008C7DD1" w:rsidRDefault="00C8331F">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A2551C" w14:textId="77777777" w:rsidR="008C7DD1" w:rsidRDefault="00C8331F">
                              <w:pPr>
                                <w:spacing w:after="0" w:line="240" w:lineRule="auto"/>
                                <w:jc w:val="right"/>
                              </w:pPr>
                              <w:r>
                                <w:rPr>
                                  <w:rFonts w:ascii="Arial" w:eastAsia="Arial" w:hAnsi="Arial"/>
                                  <w:b/>
                                  <w:color w:val="000000"/>
                                  <w:sz w:val="16"/>
                                </w:rPr>
                                <w:t>977,522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80F2D" w14:textId="77777777" w:rsidR="008C7DD1" w:rsidRDefault="00C8331F">
                              <w:pPr>
                                <w:spacing w:after="0" w:line="240" w:lineRule="auto"/>
                                <w:jc w:val="right"/>
                              </w:pPr>
                              <w:r>
                                <w:rPr>
                                  <w:rFonts w:ascii="Arial" w:eastAsia="Arial" w:hAnsi="Arial"/>
                                  <w:b/>
                                  <w:color w:val="000000"/>
                                  <w:sz w:val="16"/>
                                </w:rPr>
                                <w:t>878,011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5B22DE" w14:textId="77777777" w:rsidR="008C7DD1" w:rsidRDefault="00C8331F">
                              <w:pPr>
                                <w:spacing w:after="0" w:line="240" w:lineRule="auto"/>
                                <w:jc w:val="right"/>
                              </w:pPr>
                              <w:r>
                                <w:rPr>
                                  <w:rFonts w:ascii="Arial" w:eastAsia="Arial" w:hAnsi="Arial"/>
                                  <w:b/>
                                  <w:color w:val="000000"/>
                                  <w:sz w:val="16"/>
                                </w:rPr>
                                <w:t>1,855,534</w:t>
                              </w:r>
                            </w:p>
                          </w:tc>
                        </w:tr>
                        <w:tr w:rsidR="008C7DD1" w14:paraId="4A7AB8D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505AE3" w14:textId="77777777" w:rsidR="008C7DD1" w:rsidRDefault="00C8331F">
                              <w:pPr>
                                <w:spacing w:after="0" w:line="240" w:lineRule="auto"/>
                              </w:pPr>
                              <w:r>
                                <w:rPr>
                                  <w:rFonts w:ascii="Arial" w:eastAsia="Arial" w:hAnsi="Arial"/>
                                  <w:b/>
                                  <w:color w:val="FFFFFF"/>
                                  <w:sz w:val="16"/>
                                </w:rPr>
                                <w:t xml:space="preserve">Use of </w:t>
                              </w:r>
                              <w:r>
                                <w:rPr>
                                  <w:rFonts w:ascii="Arial" w:eastAsia="Arial" w:hAnsi="Arial"/>
                                  <w:b/>
                                  <w:color w:val="FFFFFF"/>
                                  <w:sz w:val="16"/>
                                </w:rPr>
                                <w:t>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BB5D82" w14:textId="77777777" w:rsidR="008C7DD1" w:rsidRDefault="008C7DD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FEE9B1" w14:textId="77777777" w:rsidR="008C7DD1" w:rsidRDefault="008C7DD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65809C0" w14:textId="77777777" w:rsidR="008C7DD1" w:rsidRDefault="008C7DD1">
                              <w:pPr>
                                <w:spacing w:after="0" w:line="240" w:lineRule="auto"/>
                              </w:pPr>
                            </w:p>
                          </w:tc>
                        </w:tr>
                        <w:tr w:rsidR="008C7DD1" w14:paraId="1D59D77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11920D" w14:textId="77777777" w:rsidR="008C7DD1" w:rsidRDefault="00C8331F">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1CF248" w14:textId="77777777" w:rsidR="008C7DD1" w:rsidRDefault="00C8331F">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87B422" w14:textId="77777777" w:rsidR="008C7DD1" w:rsidRDefault="00C8331F">
                              <w:pPr>
                                <w:spacing w:after="0" w:line="240" w:lineRule="auto"/>
                                <w:jc w:val="right"/>
                              </w:pPr>
                              <w:r>
                                <w:rPr>
                                  <w:rFonts w:ascii="Arial" w:eastAsia="Arial" w:hAnsi="Arial"/>
                                  <w:color w:val="000000"/>
                                  <w:sz w:val="16"/>
                                </w:rPr>
                                <w:t>966,026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8165F7B" w14:textId="77777777" w:rsidR="008C7DD1" w:rsidRDefault="00C8331F">
                              <w:pPr>
                                <w:spacing w:after="0" w:line="240" w:lineRule="auto"/>
                                <w:jc w:val="right"/>
                              </w:pPr>
                              <w:r>
                                <w:rPr>
                                  <w:rFonts w:ascii="Arial" w:eastAsia="Arial" w:hAnsi="Arial"/>
                                  <w:color w:val="000000"/>
                                  <w:sz w:val="16"/>
                                </w:rPr>
                                <w:t>966,026</w:t>
                              </w:r>
                            </w:p>
                          </w:tc>
                        </w:tr>
                        <w:tr w:rsidR="008C7DD1" w14:paraId="4D8B562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AAB0CB" w14:textId="77777777" w:rsidR="008C7DD1" w:rsidRDefault="00C8331F">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4D0BB4" w14:textId="77777777" w:rsidR="008C7DD1" w:rsidRDefault="00C8331F">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C6B576" w14:textId="77777777" w:rsidR="008C7DD1" w:rsidRDefault="00C8331F">
                              <w:pPr>
                                <w:spacing w:after="0" w:line="240" w:lineRule="auto"/>
                                <w:jc w:val="right"/>
                              </w:pPr>
                              <w:r>
                                <w:rPr>
                                  <w:rFonts w:ascii="Arial" w:eastAsia="Arial" w:hAnsi="Arial"/>
                                  <w:color w:val="000000"/>
                                  <w:sz w:val="16"/>
                                </w:rPr>
                                <w:t>966,026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92C24C5" w14:textId="77777777" w:rsidR="008C7DD1" w:rsidRDefault="00C8331F">
                              <w:pPr>
                                <w:spacing w:after="0" w:line="240" w:lineRule="auto"/>
                                <w:jc w:val="right"/>
                              </w:pPr>
                              <w:r>
                                <w:rPr>
                                  <w:rFonts w:ascii="Arial" w:eastAsia="Arial" w:hAnsi="Arial"/>
                                  <w:color w:val="000000"/>
                                  <w:sz w:val="16"/>
                                </w:rPr>
                                <w:t>966,026</w:t>
                              </w:r>
                            </w:p>
                          </w:tc>
                        </w:tr>
                        <w:tr w:rsidR="008C7DD1" w14:paraId="0B62A8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57620E3" w14:textId="77777777" w:rsidR="008C7DD1" w:rsidRDefault="00C8331F">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D8A02C" w14:textId="77777777" w:rsidR="008C7DD1" w:rsidRDefault="00C8331F">
                              <w:pPr>
                                <w:spacing w:after="0" w:line="240" w:lineRule="auto"/>
                                <w:jc w:val="right"/>
                              </w:pPr>
                              <w:r>
                                <w:rPr>
                                  <w:rFonts w:ascii="Arial" w:eastAsia="Arial" w:hAnsi="Arial"/>
                                  <w:color w:val="000000"/>
                                  <w:sz w:val="16"/>
                                </w:rPr>
                                <w:t>9,758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858DA1" w14:textId="77777777" w:rsidR="008C7DD1" w:rsidRDefault="00C8331F">
                              <w:pPr>
                                <w:spacing w:after="0" w:line="240" w:lineRule="auto"/>
                                <w:jc w:val="right"/>
                              </w:pPr>
                              <w:r>
                                <w:rPr>
                                  <w:rFonts w:ascii="Arial" w:eastAsia="Arial" w:hAnsi="Arial"/>
                                  <w:color w:val="000000"/>
                                  <w:sz w:val="16"/>
                                </w:rPr>
                                <w:t>8,690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2972491" w14:textId="77777777" w:rsidR="008C7DD1" w:rsidRDefault="00C8331F">
                              <w:pPr>
                                <w:spacing w:after="0" w:line="240" w:lineRule="auto"/>
                                <w:jc w:val="right"/>
                              </w:pPr>
                              <w:r>
                                <w:rPr>
                                  <w:rFonts w:ascii="Arial" w:eastAsia="Arial" w:hAnsi="Arial"/>
                                  <w:color w:val="000000"/>
                                  <w:sz w:val="16"/>
                                </w:rPr>
                                <w:t>18,448</w:t>
                              </w:r>
                            </w:p>
                          </w:tc>
                        </w:tr>
                        <w:tr w:rsidR="008C7DD1" w14:paraId="79F76D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2ED615D" w14:textId="77777777" w:rsidR="008C7DD1" w:rsidRDefault="00C8331F">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BD244C" w14:textId="77777777" w:rsidR="008C7DD1" w:rsidRDefault="00C8331F">
                              <w:pPr>
                                <w:spacing w:after="0" w:line="240" w:lineRule="auto"/>
                                <w:jc w:val="right"/>
                              </w:pPr>
                              <w:r>
                                <w:rPr>
                                  <w:rFonts w:ascii="Arial" w:eastAsia="Arial" w:hAnsi="Arial"/>
                                  <w:color w:val="000000"/>
                                  <w:sz w:val="16"/>
                                </w:rPr>
                                <w:t>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264696" w14:textId="77777777" w:rsidR="008C7DD1" w:rsidRDefault="00C8331F">
                              <w:pPr>
                                <w:spacing w:after="0" w:line="240" w:lineRule="auto"/>
                                <w:jc w:val="right"/>
                              </w:pPr>
                              <w:r>
                                <w:rPr>
                                  <w:rFonts w:ascii="Arial" w:eastAsia="Arial" w:hAnsi="Arial"/>
                                  <w:color w:val="000000"/>
                                  <w:sz w:val="16"/>
                                </w:rPr>
                                <w:t>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D6EAD33" w14:textId="77777777" w:rsidR="008C7DD1" w:rsidRDefault="00C8331F">
                              <w:pPr>
                                <w:spacing w:after="0" w:line="240" w:lineRule="auto"/>
                                <w:jc w:val="right"/>
                              </w:pPr>
                              <w:r>
                                <w:rPr>
                                  <w:rFonts w:ascii="Arial" w:eastAsia="Arial" w:hAnsi="Arial"/>
                                  <w:color w:val="000000"/>
                                  <w:sz w:val="16"/>
                                </w:rPr>
                                <w:t>24</w:t>
                              </w:r>
                            </w:p>
                          </w:tc>
                        </w:tr>
                        <w:tr w:rsidR="008C7DD1" w14:paraId="6A22B7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1E3D72" w14:textId="77777777" w:rsidR="008C7DD1" w:rsidRDefault="00C8331F">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281628" w14:textId="77777777" w:rsidR="008C7DD1" w:rsidRDefault="00C8331F">
                              <w:pPr>
                                <w:spacing w:after="0" w:line="240" w:lineRule="auto"/>
                                <w:jc w:val="right"/>
                              </w:pPr>
                              <w:r>
                                <w:rPr>
                                  <w:rFonts w:ascii="Arial" w:eastAsia="Arial" w:hAnsi="Arial"/>
                                  <w:b/>
                                  <w:color w:val="000000"/>
                                  <w:sz w:val="16"/>
                                </w:rPr>
                                <w:t>9,767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E6CAE9" w14:textId="77777777" w:rsidR="008C7DD1" w:rsidRDefault="00C8331F">
                              <w:pPr>
                                <w:spacing w:after="0" w:line="240" w:lineRule="auto"/>
                                <w:jc w:val="right"/>
                              </w:pPr>
                              <w:r>
                                <w:rPr>
                                  <w:rFonts w:ascii="Arial" w:eastAsia="Arial" w:hAnsi="Arial"/>
                                  <w:b/>
                                  <w:color w:val="000000"/>
                                  <w:sz w:val="16"/>
                                </w:rPr>
                                <w:t>974,731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C02FFF9" w14:textId="77777777" w:rsidR="008C7DD1" w:rsidRDefault="00C8331F">
                              <w:pPr>
                                <w:spacing w:after="0" w:line="240" w:lineRule="auto"/>
                                <w:jc w:val="right"/>
                              </w:pPr>
                              <w:r>
                                <w:rPr>
                                  <w:rFonts w:ascii="Arial" w:eastAsia="Arial" w:hAnsi="Arial"/>
                                  <w:b/>
                                  <w:color w:val="000000"/>
                                  <w:sz w:val="16"/>
                                </w:rPr>
                                <w:t>984,498</w:t>
                              </w:r>
                            </w:p>
                          </w:tc>
                        </w:tr>
                        <w:tr w:rsidR="008C7DD1" w14:paraId="162B9AD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0DAB46F" w14:textId="77777777" w:rsidR="008C7DD1" w:rsidRDefault="00C8331F">
                              <w:pPr>
                                <w:spacing w:after="0" w:line="240" w:lineRule="auto"/>
                              </w:pPr>
                              <w:r>
                                <w:rPr>
                                  <w:rFonts w:ascii="Arial" w:eastAsia="Arial" w:hAnsi="Arial"/>
                                  <w:b/>
                                  <w:color w:val="FFFFFF"/>
                                  <w:sz w:val="16"/>
                                </w:rPr>
                                <w:t xml:space="preserve">Change in Fund cash balance </w:t>
                              </w:r>
                              <w:r>
                                <w:rPr>
                                  <w:rFonts w:ascii="Arial" w:eastAsia="Arial" w:hAnsi="Arial"/>
                                  <w:b/>
                                  <w:color w:val="FFFFFF"/>
                                  <w:sz w:val="16"/>
                                </w:rPr>
                                <w:t>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48D3CC" w14:textId="77777777" w:rsidR="008C7DD1" w:rsidRDefault="00C8331F">
                              <w:pPr>
                                <w:spacing w:after="0" w:line="240" w:lineRule="auto"/>
                                <w:jc w:val="right"/>
                              </w:pPr>
                              <w:r>
                                <w:rPr>
                                  <w:rFonts w:ascii="Arial" w:eastAsia="Arial" w:hAnsi="Arial"/>
                                  <w:b/>
                                  <w:color w:val="FFFFFF"/>
                                  <w:sz w:val="16"/>
                                </w:rPr>
                                <w:t>967,755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F23246" w14:textId="77777777" w:rsidR="008C7DD1" w:rsidRDefault="00C8331F">
                              <w:pPr>
                                <w:spacing w:after="0" w:line="240" w:lineRule="auto"/>
                                <w:jc w:val="right"/>
                              </w:pPr>
                              <w:r>
                                <w:rPr>
                                  <w:rFonts w:ascii="Arial" w:eastAsia="Arial" w:hAnsi="Arial"/>
                                  <w:b/>
                                  <w:color w:val="FFFFFF"/>
                                  <w:sz w:val="16"/>
                                </w:rPr>
                                <w:t>(96,720)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37F4FF8" w14:textId="77777777" w:rsidR="008C7DD1" w:rsidRDefault="00C8331F">
                              <w:pPr>
                                <w:spacing w:after="0" w:line="240" w:lineRule="auto"/>
                                <w:jc w:val="right"/>
                              </w:pPr>
                              <w:r>
                                <w:rPr>
                                  <w:rFonts w:ascii="Arial" w:eastAsia="Arial" w:hAnsi="Arial"/>
                                  <w:b/>
                                  <w:color w:val="FFFFFF"/>
                                  <w:sz w:val="16"/>
                                </w:rPr>
                                <w:t>871,036</w:t>
                              </w:r>
                            </w:p>
                          </w:tc>
                        </w:tr>
                        <w:tr w:rsidR="008C7DD1" w14:paraId="75D1D25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DFD0FF" w14:textId="77777777" w:rsidR="008C7DD1" w:rsidRDefault="00C8331F">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618488" w14:textId="77777777" w:rsidR="008C7DD1" w:rsidRDefault="00C8331F">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260A3C" w14:textId="77777777" w:rsidR="008C7DD1" w:rsidRDefault="00C8331F">
                              <w:pPr>
                                <w:spacing w:after="0" w:line="240" w:lineRule="auto"/>
                                <w:jc w:val="right"/>
                              </w:pPr>
                              <w:r>
                                <w:rPr>
                                  <w:rFonts w:ascii="Arial" w:eastAsia="Arial" w:hAnsi="Arial"/>
                                  <w:color w:val="000000"/>
                                  <w:sz w:val="16"/>
                                </w:rPr>
                                <w:t>967,755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8635572" w14:textId="77777777" w:rsidR="008C7DD1" w:rsidRDefault="00C8331F">
                              <w:pPr>
                                <w:spacing w:after="0" w:line="240" w:lineRule="auto"/>
                                <w:jc w:val="right"/>
                              </w:pPr>
                              <w:r>
                                <w:rPr>
                                  <w:rFonts w:ascii="Arial" w:eastAsia="Arial" w:hAnsi="Arial"/>
                                  <w:color w:val="000000"/>
                                  <w:sz w:val="16"/>
                                </w:rPr>
                                <w:t>-</w:t>
                              </w:r>
                            </w:p>
                          </w:tc>
                        </w:tr>
                        <w:tr w:rsidR="008C7DD1" w14:paraId="04852EB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D7F9BAB" w14:textId="77777777" w:rsidR="008C7DD1" w:rsidRDefault="00C8331F">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83A1FF" w14:textId="77777777" w:rsidR="008C7DD1" w:rsidRDefault="00C8331F">
                              <w:pPr>
                                <w:spacing w:after="0" w:line="240" w:lineRule="auto"/>
                                <w:jc w:val="right"/>
                              </w:pPr>
                              <w:r>
                                <w:rPr>
                                  <w:rFonts w:ascii="Arial" w:eastAsia="Arial" w:hAnsi="Arial"/>
                                  <w:b/>
                                  <w:color w:val="FFFFFF"/>
                                  <w:sz w:val="16"/>
                                </w:rPr>
                                <w:t>967,755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EA9A4B" w14:textId="77777777" w:rsidR="008C7DD1" w:rsidRDefault="00C8331F">
                              <w:pPr>
                                <w:spacing w:after="0" w:line="240" w:lineRule="auto"/>
                                <w:jc w:val="right"/>
                              </w:pPr>
                              <w:r>
                                <w:rPr>
                                  <w:rFonts w:ascii="Arial" w:eastAsia="Arial" w:hAnsi="Arial"/>
                                  <w:b/>
                                  <w:color w:val="FFFFFF"/>
                                  <w:sz w:val="16"/>
                                </w:rPr>
                                <w:t>871,036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22DDD08" w14:textId="77777777" w:rsidR="008C7DD1" w:rsidRDefault="00C8331F">
                              <w:pPr>
                                <w:spacing w:after="0" w:line="240" w:lineRule="auto"/>
                                <w:jc w:val="right"/>
                              </w:pPr>
                              <w:r>
                                <w:rPr>
                                  <w:rFonts w:ascii="Arial" w:eastAsia="Arial" w:hAnsi="Arial"/>
                                  <w:b/>
                                  <w:color w:val="FFFFFF"/>
                                  <w:sz w:val="16"/>
                                </w:rPr>
                                <w:t>871,036</w:t>
                              </w:r>
                            </w:p>
                          </w:tc>
                        </w:tr>
                        <w:tr w:rsidR="008C7DD1" w14:paraId="6678709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45DB571" w14:textId="77777777" w:rsidR="008C7DD1" w:rsidRDefault="00C8331F">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0661CE" w14:textId="77777777" w:rsidR="008C7DD1" w:rsidRDefault="00C8331F">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E2E6B2" w14:textId="77777777" w:rsidR="008C7DD1" w:rsidRDefault="00C8331F">
                              <w:pPr>
                                <w:spacing w:after="0" w:line="240" w:lineRule="auto"/>
                                <w:jc w:val="right"/>
                              </w:pPr>
                              <w:r>
                                <w:rPr>
                                  <w:rFonts w:ascii="Arial" w:eastAsia="Arial" w:hAnsi="Arial"/>
                                  <w:color w:val="000000"/>
                                  <w:sz w:val="16"/>
                                </w:rPr>
                                <w:t>966,026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B8D962" w14:textId="77777777" w:rsidR="008C7DD1" w:rsidRDefault="00C8331F">
                              <w:pPr>
                                <w:spacing w:after="0" w:line="240" w:lineRule="auto"/>
                                <w:jc w:val="right"/>
                              </w:pPr>
                              <w:r>
                                <w:rPr>
                                  <w:rFonts w:ascii="Arial" w:eastAsia="Arial" w:hAnsi="Arial"/>
                                  <w:color w:val="000000"/>
                                  <w:sz w:val="16"/>
                                </w:rPr>
                                <w:t>966,026</w:t>
                              </w:r>
                            </w:p>
                          </w:tc>
                        </w:tr>
                        <w:tr w:rsidR="008C7DD1" w14:paraId="6581E54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839E6E" w14:textId="77777777" w:rsidR="008C7DD1" w:rsidRDefault="00C8331F">
                              <w:pPr>
                                <w:spacing w:after="0" w:line="240" w:lineRule="auto"/>
                              </w:pPr>
                              <w:r>
                                <w:rPr>
                                  <w:rFonts w:ascii="Arial" w:eastAsia="Arial" w:hAnsi="Arial"/>
                                  <w:color w:val="000000"/>
                                  <w:sz w:val="16"/>
                                </w:rPr>
                                <w:t xml:space="preserve">Participating </w:t>
                              </w:r>
                              <w:r>
                                <w:rPr>
                                  <w:rFonts w:ascii="Arial" w:eastAsia="Arial" w:hAnsi="Arial"/>
                                  <w:color w:val="000000"/>
                                  <w:sz w:val="16"/>
                                </w:rPr>
                                <w:t>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61B270" w14:textId="77777777" w:rsidR="008C7DD1" w:rsidRDefault="00C8331F">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07294F" w14:textId="77777777" w:rsidR="008C7DD1" w:rsidRDefault="00C8331F">
                              <w:pPr>
                                <w:spacing w:after="0" w:line="240" w:lineRule="auto"/>
                                <w:jc w:val="right"/>
                              </w:pPr>
                              <w:r>
                                <w:rPr>
                                  <w:rFonts w:ascii="Arial" w:eastAsia="Arial" w:hAnsi="Arial"/>
                                  <w:color w:val="000000"/>
                                  <w:sz w:val="16"/>
                                </w:rPr>
                                <w:t>462,653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C8A580" w14:textId="77777777" w:rsidR="008C7DD1" w:rsidRDefault="00C8331F">
                              <w:pPr>
                                <w:spacing w:after="0" w:line="240" w:lineRule="auto"/>
                                <w:jc w:val="right"/>
                              </w:pPr>
                              <w:r>
                                <w:rPr>
                                  <w:rFonts w:ascii="Arial" w:eastAsia="Arial" w:hAnsi="Arial"/>
                                  <w:color w:val="000000"/>
                                  <w:sz w:val="16"/>
                                </w:rPr>
                                <w:t>462,653</w:t>
                              </w:r>
                            </w:p>
                          </w:tc>
                        </w:tr>
                        <w:tr w:rsidR="008C7DD1" w14:paraId="0EDFA3B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344F2F0" w14:textId="77777777" w:rsidR="008C7DD1" w:rsidRDefault="00C8331F">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28B27C" w14:textId="77777777" w:rsidR="008C7DD1" w:rsidRDefault="00C8331F">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541BF4" w14:textId="77777777" w:rsidR="008C7DD1" w:rsidRDefault="00C8331F">
                              <w:pPr>
                                <w:spacing w:after="0" w:line="240" w:lineRule="auto"/>
                                <w:jc w:val="right"/>
                              </w:pPr>
                              <w:r>
                                <w:rPr>
                                  <w:rFonts w:ascii="Arial" w:eastAsia="Arial" w:hAnsi="Arial"/>
                                  <w:b/>
                                  <w:color w:val="FFFFFF"/>
                                  <w:sz w:val="16"/>
                                </w:rPr>
                                <w:t>503,373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8C168D5" w14:textId="77777777" w:rsidR="008C7DD1" w:rsidRDefault="00C8331F">
                              <w:pPr>
                                <w:spacing w:after="0" w:line="240" w:lineRule="auto"/>
                                <w:jc w:val="right"/>
                              </w:pPr>
                              <w:r>
                                <w:rPr>
                                  <w:rFonts w:ascii="Arial" w:eastAsia="Arial" w:hAnsi="Arial"/>
                                  <w:b/>
                                  <w:color w:val="FFFFFF"/>
                                  <w:sz w:val="16"/>
                                </w:rPr>
                                <w:t>503,373</w:t>
                              </w:r>
                            </w:p>
                          </w:tc>
                        </w:tr>
                      </w:tbl>
                      <w:p w14:paraId="3497C838" w14:textId="77777777" w:rsidR="008C7DD1" w:rsidRDefault="008C7DD1">
                        <w:pPr>
                          <w:spacing w:after="0" w:line="240" w:lineRule="auto"/>
                        </w:pPr>
                      </w:p>
                    </w:tc>
                    <w:tc>
                      <w:tcPr>
                        <w:tcW w:w="1134" w:type="dxa"/>
                      </w:tcPr>
                      <w:p w14:paraId="59ED39C8" w14:textId="77777777" w:rsidR="008C7DD1" w:rsidRDefault="008C7DD1">
                        <w:pPr>
                          <w:pStyle w:val="EmptyCellLayoutStyle"/>
                          <w:spacing w:after="0" w:line="240" w:lineRule="auto"/>
                        </w:pPr>
                      </w:p>
                    </w:tc>
                  </w:tr>
                </w:tbl>
                <w:p w14:paraId="193F6FAD" w14:textId="77777777" w:rsidR="008C7DD1" w:rsidRDefault="008C7DD1">
                  <w:pPr>
                    <w:spacing w:after="0" w:line="240" w:lineRule="auto"/>
                  </w:pPr>
                </w:p>
              </w:tc>
            </w:tr>
          </w:tbl>
          <w:p w14:paraId="2CB987CB" w14:textId="77777777" w:rsidR="008C7DD1" w:rsidRDefault="008C7DD1">
            <w:pPr>
              <w:spacing w:after="0" w:line="240" w:lineRule="auto"/>
            </w:pPr>
          </w:p>
        </w:tc>
      </w:tr>
    </w:tbl>
    <w:p w14:paraId="306D55D8"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20792EA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261BAE5E"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3F0BE5" w14:paraId="094657AC" w14:textId="77777777" w:rsidTr="003F0BE5">
                    <w:trPr>
                      <w:trHeight w:val="297"/>
                    </w:trPr>
                    <w:tc>
                      <w:tcPr>
                        <w:tcW w:w="1127" w:type="dxa"/>
                      </w:tcPr>
                      <w:p w14:paraId="6D831569" w14:textId="77777777" w:rsidR="008C7DD1" w:rsidRDefault="008C7DD1">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8C7DD1" w14:paraId="22163CBD" w14:textId="77777777">
                          <w:trPr>
                            <w:trHeight w:val="219"/>
                          </w:trPr>
                          <w:tc>
                            <w:tcPr>
                              <w:tcW w:w="9636" w:type="dxa"/>
                              <w:tcBorders>
                                <w:top w:val="nil"/>
                                <w:left w:val="nil"/>
                                <w:bottom w:val="nil"/>
                                <w:right w:val="nil"/>
                              </w:tcBorders>
                              <w:tcMar>
                                <w:top w:w="39" w:type="dxa"/>
                                <w:left w:w="39" w:type="dxa"/>
                                <w:bottom w:w="39" w:type="dxa"/>
                                <w:right w:w="39" w:type="dxa"/>
                              </w:tcMar>
                            </w:tcPr>
                            <w:p w14:paraId="58D94418" w14:textId="77777777" w:rsidR="008C7DD1" w:rsidRDefault="00C8331F">
                              <w:pPr>
                                <w:spacing w:after="0" w:line="240" w:lineRule="auto"/>
                              </w:pPr>
                              <w:r>
                                <w:rPr>
                                  <w:rFonts w:ascii="Arial" w:eastAsia="Arial" w:hAnsi="Arial"/>
                                  <w:b/>
                                  <w:color w:val="2DABE0"/>
                                  <w:sz w:val="21"/>
                                </w:rPr>
                                <w:t>2. PARTNER CONTRIBUTIONS</w:t>
                              </w:r>
                            </w:p>
                          </w:tc>
                        </w:tr>
                      </w:tbl>
                      <w:p w14:paraId="4A24E757" w14:textId="77777777" w:rsidR="008C7DD1" w:rsidRDefault="008C7DD1">
                        <w:pPr>
                          <w:spacing w:after="0" w:line="240" w:lineRule="auto"/>
                        </w:pPr>
                      </w:p>
                    </w:tc>
                    <w:tc>
                      <w:tcPr>
                        <w:tcW w:w="1142" w:type="dxa"/>
                      </w:tcPr>
                      <w:p w14:paraId="1AD5706A" w14:textId="77777777" w:rsidR="008C7DD1" w:rsidRDefault="008C7DD1">
                        <w:pPr>
                          <w:pStyle w:val="EmptyCellLayoutStyle"/>
                          <w:spacing w:after="0" w:line="240" w:lineRule="auto"/>
                        </w:pPr>
                      </w:p>
                    </w:tc>
                  </w:tr>
                  <w:tr w:rsidR="008C7DD1" w14:paraId="5A5D7D4C" w14:textId="77777777">
                    <w:trPr>
                      <w:trHeight w:val="20"/>
                    </w:trPr>
                    <w:tc>
                      <w:tcPr>
                        <w:tcW w:w="1127" w:type="dxa"/>
                      </w:tcPr>
                      <w:p w14:paraId="6A9E07B2" w14:textId="77777777" w:rsidR="008C7DD1" w:rsidRDefault="008C7DD1">
                        <w:pPr>
                          <w:pStyle w:val="EmptyCellLayoutStyle"/>
                          <w:spacing w:after="0" w:line="240" w:lineRule="auto"/>
                        </w:pPr>
                      </w:p>
                    </w:tc>
                    <w:tc>
                      <w:tcPr>
                        <w:tcW w:w="4536" w:type="dxa"/>
                      </w:tcPr>
                      <w:p w14:paraId="4B9A29EE" w14:textId="77777777" w:rsidR="008C7DD1" w:rsidRDefault="008C7DD1">
                        <w:pPr>
                          <w:pStyle w:val="EmptyCellLayoutStyle"/>
                          <w:spacing w:after="0" w:line="240" w:lineRule="auto"/>
                        </w:pPr>
                      </w:p>
                    </w:tc>
                    <w:tc>
                      <w:tcPr>
                        <w:tcW w:w="5100" w:type="dxa"/>
                      </w:tcPr>
                      <w:p w14:paraId="7447695F" w14:textId="77777777" w:rsidR="008C7DD1" w:rsidRDefault="008C7DD1">
                        <w:pPr>
                          <w:pStyle w:val="EmptyCellLayoutStyle"/>
                          <w:spacing w:after="0" w:line="240" w:lineRule="auto"/>
                        </w:pPr>
                      </w:p>
                    </w:tc>
                    <w:tc>
                      <w:tcPr>
                        <w:tcW w:w="1142" w:type="dxa"/>
                      </w:tcPr>
                      <w:p w14:paraId="72A26083" w14:textId="77777777" w:rsidR="008C7DD1" w:rsidRDefault="008C7DD1">
                        <w:pPr>
                          <w:pStyle w:val="EmptyCellLayoutStyle"/>
                          <w:spacing w:after="0" w:line="240" w:lineRule="auto"/>
                        </w:pPr>
                      </w:p>
                    </w:tc>
                  </w:tr>
                  <w:tr w:rsidR="008C7DD1" w14:paraId="6A91B0D4" w14:textId="77777777">
                    <w:trPr>
                      <w:trHeight w:val="328"/>
                    </w:trPr>
                    <w:tc>
                      <w:tcPr>
                        <w:tcW w:w="1127" w:type="dxa"/>
                      </w:tcPr>
                      <w:p w14:paraId="4F9CA240" w14:textId="77777777" w:rsidR="008C7DD1" w:rsidRDefault="008C7DD1">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8C7DD1" w14:paraId="4E1BFA4A" w14:textId="77777777">
                          <w:trPr>
                            <w:trHeight w:val="250"/>
                          </w:trPr>
                          <w:tc>
                            <w:tcPr>
                              <w:tcW w:w="4536" w:type="dxa"/>
                              <w:tcBorders>
                                <w:top w:val="nil"/>
                                <w:left w:val="nil"/>
                                <w:bottom w:val="nil"/>
                                <w:right w:val="nil"/>
                              </w:tcBorders>
                              <w:tcMar>
                                <w:top w:w="39" w:type="dxa"/>
                                <w:left w:w="39" w:type="dxa"/>
                                <w:bottom w:w="39" w:type="dxa"/>
                                <w:right w:w="39" w:type="dxa"/>
                              </w:tcMar>
                            </w:tcPr>
                            <w:p w14:paraId="470962B1" w14:textId="77777777" w:rsidR="008C7DD1" w:rsidRDefault="00C8331F">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Moldova 2030 Partnerships Fund Phase II</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225DC87E" w14:textId="77777777" w:rsidR="008C7DD1" w:rsidRDefault="008C7DD1">
                        <w:pPr>
                          <w:spacing w:after="0" w:line="240" w:lineRule="auto"/>
                        </w:pPr>
                      </w:p>
                    </w:tc>
                    <w:tc>
                      <w:tcPr>
                        <w:tcW w:w="5100" w:type="dxa"/>
                      </w:tcPr>
                      <w:p w14:paraId="02E15AED" w14:textId="77777777" w:rsidR="008C7DD1" w:rsidRDefault="008C7DD1">
                        <w:pPr>
                          <w:pStyle w:val="EmptyCellLayoutStyle"/>
                          <w:spacing w:after="0" w:line="240" w:lineRule="auto"/>
                        </w:pPr>
                      </w:p>
                    </w:tc>
                    <w:tc>
                      <w:tcPr>
                        <w:tcW w:w="1142" w:type="dxa"/>
                      </w:tcPr>
                      <w:p w14:paraId="1A69DEB6" w14:textId="77777777" w:rsidR="008C7DD1" w:rsidRDefault="008C7DD1">
                        <w:pPr>
                          <w:pStyle w:val="EmptyCellLayoutStyle"/>
                          <w:spacing w:after="0" w:line="240" w:lineRule="auto"/>
                        </w:pPr>
                      </w:p>
                    </w:tc>
                  </w:tr>
                </w:tbl>
                <w:p w14:paraId="72399525" w14:textId="77777777" w:rsidR="008C7DD1" w:rsidRDefault="008C7DD1">
                  <w:pPr>
                    <w:spacing w:after="0" w:line="240" w:lineRule="auto"/>
                  </w:pPr>
                </w:p>
              </w:tc>
            </w:tr>
          </w:tbl>
          <w:p w14:paraId="0EFD24CB" w14:textId="77777777" w:rsidR="008C7DD1" w:rsidRDefault="008C7DD1">
            <w:pPr>
              <w:spacing w:after="0" w:line="240" w:lineRule="auto"/>
            </w:pPr>
          </w:p>
        </w:tc>
      </w:tr>
      <w:tr w:rsidR="008C7DD1" w14:paraId="5D8E9E4C" w14:textId="77777777">
        <w:trPr>
          <w:trHeight w:val="71"/>
        </w:trPr>
        <w:tc>
          <w:tcPr>
            <w:tcW w:w="11905" w:type="dxa"/>
          </w:tcPr>
          <w:p w14:paraId="63FF8B44" w14:textId="77777777" w:rsidR="008C7DD1" w:rsidRDefault="008C7DD1">
            <w:pPr>
              <w:pStyle w:val="EmptyCellLayoutStyle"/>
              <w:spacing w:after="0" w:line="240" w:lineRule="auto"/>
            </w:pPr>
          </w:p>
        </w:tc>
      </w:tr>
      <w:tr w:rsidR="008C7DD1" w14:paraId="6FCE3F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00E881DF"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8C7DD1" w14:paraId="4F6F453C" w14:textId="77777777">
                    <w:trPr>
                      <w:trHeight w:val="19"/>
                    </w:trPr>
                    <w:tc>
                      <w:tcPr>
                        <w:tcW w:w="1146" w:type="dxa"/>
                      </w:tcPr>
                      <w:p w14:paraId="435BA758" w14:textId="77777777" w:rsidR="008C7DD1" w:rsidRDefault="008C7DD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8C7DD1" w14:paraId="788E4B7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E2FBDBA" w14:textId="77777777" w:rsidR="008C7DD1" w:rsidRDefault="00C8331F">
                              <w:pPr>
                                <w:spacing w:after="0" w:line="240" w:lineRule="auto"/>
                              </w:pPr>
                              <w:r>
                                <w:rPr>
                                  <w:rFonts w:ascii="Arial" w:eastAsia="Arial" w:hAnsi="Arial"/>
                                  <w:b/>
                                  <w:color w:val="66809D"/>
                                </w:rPr>
                                <w:t>Table 2. Contributions, as of 31 December 2023 (in US Dollars)</w:t>
                              </w:r>
                            </w:p>
                          </w:tc>
                        </w:tr>
                      </w:tbl>
                      <w:p w14:paraId="05F28F65" w14:textId="77777777" w:rsidR="008C7DD1" w:rsidRDefault="008C7DD1">
                        <w:pPr>
                          <w:spacing w:after="0" w:line="240" w:lineRule="auto"/>
                        </w:pPr>
                      </w:p>
                    </w:tc>
                    <w:tc>
                      <w:tcPr>
                        <w:tcW w:w="115" w:type="dxa"/>
                      </w:tcPr>
                      <w:p w14:paraId="4573C3C6" w14:textId="77777777" w:rsidR="008C7DD1" w:rsidRDefault="008C7DD1">
                        <w:pPr>
                          <w:pStyle w:val="EmptyCellLayoutStyle"/>
                          <w:spacing w:after="0" w:line="240" w:lineRule="auto"/>
                        </w:pPr>
                      </w:p>
                    </w:tc>
                    <w:tc>
                      <w:tcPr>
                        <w:tcW w:w="539" w:type="dxa"/>
                      </w:tcPr>
                      <w:p w14:paraId="052A519C" w14:textId="77777777" w:rsidR="008C7DD1" w:rsidRDefault="008C7DD1">
                        <w:pPr>
                          <w:pStyle w:val="EmptyCellLayoutStyle"/>
                          <w:spacing w:after="0" w:line="240" w:lineRule="auto"/>
                        </w:pPr>
                      </w:p>
                    </w:tc>
                    <w:tc>
                      <w:tcPr>
                        <w:tcW w:w="172" w:type="dxa"/>
                      </w:tcPr>
                      <w:p w14:paraId="43897682" w14:textId="77777777" w:rsidR="008C7DD1" w:rsidRDefault="008C7DD1">
                        <w:pPr>
                          <w:pStyle w:val="EmptyCellLayoutStyle"/>
                          <w:spacing w:after="0" w:line="240" w:lineRule="auto"/>
                        </w:pPr>
                      </w:p>
                    </w:tc>
                    <w:tc>
                      <w:tcPr>
                        <w:tcW w:w="1146" w:type="dxa"/>
                      </w:tcPr>
                      <w:p w14:paraId="0B9432D8" w14:textId="77777777" w:rsidR="008C7DD1" w:rsidRDefault="008C7DD1">
                        <w:pPr>
                          <w:pStyle w:val="EmptyCellLayoutStyle"/>
                          <w:spacing w:after="0" w:line="240" w:lineRule="auto"/>
                        </w:pPr>
                      </w:p>
                    </w:tc>
                  </w:tr>
                  <w:tr w:rsidR="008C7DD1" w14:paraId="477AF4D1" w14:textId="77777777">
                    <w:trPr>
                      <w:trHeight w:val="294"/>
                    </w:trPr>
                    <w:tc>
                      <w:tcPr>
                        <w:tcW w:w="1146" w:type="dxa"/>
                      </w:tcPr>
                      <w:p w14:paraId="7ABFF48C" w14:textId="77777777" w:rsidR="008C7DD1" w:rsidRDefault="008C7DD1">
                        <w:pPr>
                          <w:pStyle w:val="EmptyCellLayoutStyle"/>
                          <w:spacing w:after="0" w:line="240" w:lineRule="auto"/>
                        </w:pPr>
                      </w:p>
                    </w:tc>
                    <w:tc>
                      <w:tcPr>
                        <w:tcW w:w="8784" w:type="dxa"/>
                        <w:vMerge/>
                      </w:tcPr>
                      <w:p w14:paraId="31159253" w14:textId="77777777" w:rsidR="008C7DD1" w:rsidRDefault="008C7DD1">
                        <w:pPr>
                          <w:pStyle w:val="EmptyCellLayoutStyle"/>
                          <w:spacing w:after="0" w:line="240" w:lineRule="auto"/>
                        </w:pPr>
                      </w:p>
                    </w:tc>
                    <w:tc>
                      <w:tcPr>
                        <w:tcW w:w="115" w:type="dxa"/>
                      </w:tcPr>
                      <w:p w14:paraId="239B508C" w14:textId="77777777" w:rsidR="008C7DD1" w:rsidRDefault="008C7DD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8C7DD1" w14:paraId="47A6FE55" w14:textId="77777777">
                          <w:trPr>
                            <w:trHeight w:val="216"/>
                          </w:trPr>
                          <w:tc>
                            <w:tcPr>
                              <w:tcW w:w="540" w:type="dxa"/>
                              <w:tcBorders>
                                <w:top w:val="nil"/>
                                <w:left w:val="nil"/>
                                <w:bottom w:val="nil"/>
                                <w:right w:val="nil"/>
                              </w:tcBorders>
                              <w:tcMar>
                                <w:top w:w="39" w:type="dxa"/>
                                <w:left w:w="39" w:type="dxa"/>
                                <w:bottom w:w="39" w:type="dxa"/>
                                <w:right w:w="39" w:type="dxa"/>
                              </w:tcMar>
                            </w:tcPr>
                            <w:p w14:paraId="186DCEE6" w14:textId="77777777" w:rsidR="008C7DD1" w:rsidRDefault="00C8331F">
                              <w:pPr>
                                <w:spacing w:after="0" w:line="240" w:lineRule="auto"/>
                              </w:pPr>
                              <w:r>
                                <w:rPr>
                                  <w:rFonts w:ascii="Segoe UI" w:eastAsia="Segoe UI" w:hAnsi="Segoe UI"/>
                                  <w:color w:val="000000"/>
                                </w:rPr>
                                <w:t xml:space="preserve"> </w:t>
                              </w:r>
                            </w:p>
                          </w:tc>
                        </w:tr>
                      </w:tbl>
                      <w:p w14:paraId="6C77E63B" w14:textId="77777777" w:rsidR="008C7DD1" w:rsidRDefault="008C7DD1">
                        <w:pPr>
                          <w:spacing w:after="0" w:line="240" w:lineRule="auto"/>
                        </w:pPr>
                      </w:p>
                    </w:tc>
                    <w:tc>
                      <w:tcPr>
                        <w:tcW w:w="172" w:type="dxa"/>
                      </w:tcPr>
                      <w:p w14:paraId="4EC86017" w14:textId="77777777" w:rsidR="008C7DD1" w:rsidRDefault="008C7DD1">
                        <w:pPr>
                          <w:pStyle w:val="EmptyCellLayoutStyle"/>
                          <w:spacing w:after="0" w:line="240" w:lineRule="auto"/>
                        </w:pPr>
                      </w:p>
                    </w:tc>
                    <w:tc>
                      <w:tcPr>
                        <w:tcW w:w="1146" w:type="dxa"/>
                      </w:tcPr>
                      <w:p w14:paraId="781B3987" w14:textId="77777777" w:rsidR="008C7DD1" w:rsidRDefault="008C7DD1">
                        <w:pPr>
                          <w:pStyle w:val="EmptyCellLayoutStyle"/>
                          <w:spacing w:after="0" w:line="240" w:lineRule="auto"/>
                        </w:pPr>
                      </w:p>
                    </w:tc>
                  </w:tr>
                  <w:tr w:rsidR="008C7DD1" w14:paraId="43B1D816" w14:textId="77777777">
                    <w:trPr>
                      <w:trHeight w:val="34"/>
                    </w:trPr>
                    <w:tc>
                      <w:tcPr>
                        <w:tcW w:w="1146" w:type="dxa"/>
                      </w:tcPr>
                      <w:p w14:paraId="530ECAAB" w14:textId="77777777" w:rsidR="008C7DD1" w:rsidRDefault="008C7DD1">
                        <w:pPr>
                          <w:pStyle w:val="EmptyCellLayoutStyle"/>
                          <w:spacing w:after="0" w:line="240" w:lineRule="auto"/>
                        </w:pPr>
                      </w:p>
                    </w:tc>
                    <w:tc>
                      <w:tcPr>
                        <w:tcW w:w="8784" w:type="dxa"/>
                        <w:vMerge/>
                      </w:tcPr>
                      <w:p w14:paraId="7981ECAA" w14:textId="77777777" w:rsidR="008C7DD1" w:rsidRDefault="008C7DD1">
                        <w:pPr>
                          <w:pStyle w:val="EmptyCellLayoutStyle"/>
                          <w:spacing w:after="0" w:line="240" w:lineRule="auto"/>
                        </w:pPr>
                      </w:p>
                    </w:tc>
                    <w:tc>
                      <w:tcPr>
                        <w:tcW w:w="115" w:type="dxa"/>
                      </w:tcPr>
                      <w:p w14:paraId="08614134" w14:textId="77777777" w:rsidR="008C7DD1" w:rsidRDefault="008C7DD1">
                        <w:pPr>
                          <w:pStyle w:val="EmptyCellLayoutStyle"/>
                          <w:spacing w:after="0" w:line="240" w:lineRule="auto"/>
                        </w:pPr>
                      </w:p>
                    </w:tc>
                    <w:tc>
                      <w:tcPr>
                        <w:tcW w:w="539" w:type="dxa"/>
                      </w:tcPr>
                      <w:p w14:paraId="160F1CB8" w14:textId="77777777" w:rsidR="008C7DD1" w:rsidRDefault="008C7DD1">
                        <w:pPr>
                          <w:pStyle w:val="EmptyCellLayoutStyle"/>
                          <w:spacing w:after="0" w:line="240" w:lineRule="auto"/>
                        </w:pPr>
                      </w:p>
                    </w:tc>
                    <w:tc>
                      <w:tcPr>
                        <w:tcW w:w="172" w:type="dxa"/>
                      </w:tcPr>
                      <w:p w14:paraId="5CCD747E" w14:textId="77777777" w:rsidR="008C7DD1" w:rsidRDefault="008C7DD1">
                        <w:pPr>
                          <w:pStyle w:val="EmptyCellLayoutStyle"/>
                          <w:spacing w:after="0" w:line="240" w:lineRule="auto"/>
                        </w:pPr>
                      </w:p>
                    </w:tc>
                    <w:tc>
                      <w:tcPr>
                        <w:tcW w:w="1146" w:type="dxa"/>
                      </w:tcPr>
                      <w:p w14:paraId="50FAE1B6" w14:textId="77777777" w:rsidR="008C7DD1" w:rsidRDefault="008C7DD1">
                        <w:pPr>
                          <w:pStyle w:val="EmptyCellLayoutStyle"/>
                          <w:spacing w:after="0" w:line="240" w:lineRule="auto"/>
                        </w:pPr>
                      </w:p>
                    </w:tc>
                  </w:tr>
                  <w:tr w:rsidR="008C7DD1" w14:paraId="768850B4" w14:textId="77777777">
                    <w:trPr>
                      <w:trHeight w:val="25"/>
                    </w:trPr>
                    <w:tc>
                      <w:tcPr>
                        <w:tcW w:w="1146" w:type="dxa"/>
                      </w:tcPr>
                      <w:p w14:paraId="18BB9D16" w14:textId="77777777" w:rsidR="008C7DD1" w:rsidRDefault="008C7DD1">
                        <w:pPr>
                          <w:pStyle w:val="EmptyCellLayoutStyle"/>
                          <w:spacing w:after="0" w:line="240" w:lineRule="auto"/>
                        </w:pPr>
                      </w:p>
                    </w:tc>
                    <w:tc>
                      <w:tcPr>
                        <w:tcW w:w="8784" w:type="dxa"/>
                      </w:tcPr>
                      <w:p w14:paraId="70860757" w14:textId="77777777" w:rsidR="008C7DD1" w:rsidRDefault="008C7DD1">
                        <w:pPr>
                          <w:pStyle w:val="EmptyCellLayoutStyle"/>
                          <w:spacing w:after="0" w:line="240" w:lineRule="auto"/>
                        </w:pPr>
                      </w:p>
                    </w:tc>
                    <w:tc>
                      <w:tcPr>
                        <w:tcW w:w="115" w:type="dxa"/>
                      </w:tcPr>
                      <w:p w14:paraId="60D49734" w14:textId="77777777" w:rsidR="008C7DD1" w:rsidRDefault="008C7DD1">
                        <w:pPr>
                          <w:pStyle w:val="EmptyCellLayoutStyle"/>
                          <w:spacing w:after="0" w:line="240" w:lineRule="auto"/>
                        </w:pPr>
                      </w:p>
                    </w:tc>
                    <w:tc>
                      <w:tcPr>
                        <w:tcW w:w="539" w:type="dxa"/>
                      </w:tcPr>
                      <w:p w14:paraId="56B996CE" w14:textId="77777777" w:rsidR="008C7DD1" w:rsidRDefault="008C7DD1">
                        <w:pPr>
                          <w:pStyle w:val="EmptyCellLayoutStyle"/>
                          <w:spacing w:after="0" w:line="240" w:lineRule="auto"/>
                        </w:pPr>
                      </w:p>
                    </w:tc>
                    <w:tc>
                      <w:tcPr>
                        <w:tcW w:w="172" w:type="dxa"/>
                      </w:tcPr>
                      <w:p w14:paraId="28DB52C6" w14:textId="77777777" w:rsidR="008C7DD1" w:rsidRDefault="008C7DD1">
                        <w:pPr>
                          <w:pStyle w:val="EmptyCellLayoutStyle"/>
                          <w:spacing w:after="0" w:line="240" w:lineRule="auto"/>
                        </w:pPr>
                      </w:p>
                    </w:tc>
                    <w:tc>
                      <w:tcPr>
                        <w:tcW w:w="1146" w:type="dxa"/>
                      </w:tcPr>
                      <w:p w14:paraId="01034C07" w14:textId="77777777" w:rsidR="008C7DD1" w:rsidRDefault="008C7DD1">
                        <w:pPr>
                          <w:pStyle w:val="EmptyCellLayoutStyle"/>
                          <w:spacing w:after="0" w:line="240" w:lineRule="auto"/>
                        </w:pPr>
                      </w:p>
                    </w:tc>
                  </w:tr>
                  <w:tr w:rsidR="003F0BE5" w14:paraId="2F7821B6" w14:textId="77777777" w:rsidTr="003F0BE5">
                    <w:tc>
                      <w:tcPr>
                        <w:tcW w:w="1146" w:type="dxa"/>
                      </w:tcPr>
                      <w:p w14:paraId="668CF104" w14:textId="77777777" w:rsidR="008C7DD1" w:rsidRDefault="008C7DD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8C7DD1" w14:paraId="4ED39192"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8C7DD1" w14:paraId="5875EA3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80713EC" w14:textId="77777777" w:rsidR="008C7DD1" w:rsidRDefault="00C8331F">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2942D09" w14:textId="77777777" w:rsidR="008C7DD1" w:rsidRDefault="00C8331F">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1990861E" w14:textId="77777777" w:rsidR="008C7DD1" w:rsidRDefault="00C8331F">
                                    <w:pPr>
                                      <w:spacing w:after="0" w:line="240" w:lineRule="auto"/>
                                    </w:pPr>
                                    <w:r>
                                      <w:rPr>
                                        <w:rFonts w:ascii="Arial" w:eastAsia="Arial" w:hAnsi="Arial"/>
                                        <w:b/>
                                        <w:color w:val="FFFFFF"/>
                                        <w:sz w:val="18"/>
                                      </w:rPr>
                                      <w:t>Total Deposits</w:t>
                                    </w:r>
                                  </w:p>
                                </w:tc>
                              </w:tr>
                              <w:tr w:rsidR="008C7DD1" w14:paraId="6625526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A6239B" w14:textId="77777777" w:rsidR="008C7DD1" w:rsidRDefault="00C8331F">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B0C7EE" w14:textId="77777777" w:rsidR="008C7DD1" w:rsidRDefault="00C8331F">
                                    <w:pPr>
                                      <w:spacing w:after="0" w:line="240" w:lineRule="auto"/>
                                      <w:jc w:val="right"/>
                                    </w:pPr>
                                    <w:r>
                                      <w:rPr>
                                        <w:rFonts w:ascii="Arial" w:eastAsia="Arial" w:hAnsi="Arial"/>
                                        <w:color w:val="000000"/>
                                        <w:sz w:val="16"/>
                                      </w:rPr>
                                      <w:t>1,844,833</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6F2A80A" w14:textId="77777777" w:rsidR="008C7DD1" w:rsidRDefault="00C8331F">
                                    <w:pPr>
                                      <w:spacing w:after="0" w:line="240" w:lineRule="auto"/>
                                      <w:jc w:val="right"/>
                                    </w:pPr>
                                    <w:r>
                                      <w:rPr>
                                        <w:rFonts w:ascii="Arial" w:eastAsia="Arial" w:hAnsi="Arial"/>
                                        <w:color w:val="000000"/>
                                        <w:sz w:val="16"/>
                                      </w:rPr>
                                      <w:t>1,844,833</w:t>
                                    </w:r>
                                  </w:p>
                                </w:tc>
                              </w:tr>
                              <w:tr w:rsidR="008C7DD1" w14:paraId="1E677851"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D76AA0" w14:textId="77777777" w:rsidR="008C7DD1" w:rsidRDefault="00C8331F">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2245DB" w14:textId="77777777" w:rsidR="008C7DD1" w:rsidRDefault="00C8331F">
                                    <w:pPr>
                                      <w:spacing w:after="0" w:line="240" w:lineRule="auto"/>
                                      <w:jc w:val="right"/>
                                    </w:pPr>
                                    <w:r>
                                      <w:rPr>
                                        <w:rFonts w:ascii="Arial" w:eastAsia="Arial" w:hAnsi="Arial"/>
                                        <w:b/>
                                        <w:color w:val="FFFFFF"/>
                                        <w:sz w:val="16"/>
                                      </w:rPr>
                                      <w:t>1,844,833</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74DEB234" w14:textId="77777777" w:rsidR="008C7DD1" w:rsidRDefault="00C8331F">
                                    <w:pPr>
                                      <w:spacing w:after="0" w:line="240" w:lineRule="auto"/>
                                      <w:jc w:val="right"/>
                                    </w:pPr>
                                    <w:r>
                                      <w:rPr>
                                        <w:rFonts w:ascii="Arial" w:eastAsia="Arial" w:hAnsi="Arial"/>
                                        <w:b/>
                                        <w:color w:val="FFFFFF"/>
                                        <w:sz w:val="16"/>
                                      </w:rPr>
                                      <w:t>1,844,833</w:t>
                                    </w:r>
                                  </w:p>
                                </w:tc>
                              </w:tr>
                            </w:tbl>
                            <w:p w14:paraId="027F85FC" w14:textId="77777777" w:rsidR="008C7DD1" w:rsidRDefault="008C7DD1">
                              <w:pPr>
                                <w:spacing w:after="0" w:line="240" w:lineRule="auto"/>
                              </w:pPr>
                            </w:p>
                          </w:tc>
                          <w:tc>
                            <w:tcPr>
                              <w:tcW w:w="107" w:type="dxa"/>
                            </w:tcPr>
                            <w:p w14:paraId="7143BDC1" w14:textId="77777777" w:rsidR="008C7DD1" w:rsidRDefault="008C7DD1">
                              <w:pPr>
                                <w:pStyle w:val="EmptyCellLayoutStyle"/>
                                <w:spacing w:after="0" w:line="240" w:lineRule="auto"/>
                              </w:pPr>
                            </w:p>
                          </w:tc>
                        </w:tr>
                      </w:tbl>
                      <w:p w14:paraId="25847392" w14:textId="77777777" w:rsidR="008C7DD1" w:rsidRDefault="008C7DD1">
                        <w:pPr>
                          <w:spacing w:after="0" w:line="240" w:lineRule="auto"/>
                        </w:pPr>
                      </w:p>
                    </w:tc>
                    <w:tc>
                      <w:tcPr>
                        <w:tcW w:w="1146" w:type="dxa"/>
                      </w:tcPr>
                      <w:p w14:paraId="15DBE1F5" w14:textId="77777777" w:rsidR="008C7DD1" w:rsidRDefault="008C7DD1">
                        <w:pPr>
                          <w:pStyle w:val="EmptyCellLayoutStyle"/>
                          <w:spacing w:after="0" w:line="240" w:lineRule="auto"/>
                        </w:pPr>
                      </w:p>
                    </w:tc>
                  </w:tr>
                </w:tbl>
                <w:p w14:paraId="2EB21551" w14:textId="77777777" w:rsidR="008C7DD1" w:rsidRDefault="008C7DD1">
                  <w:pPr>
                    <w:spacing w:after="0" w:line="240" w:lineRule="auto"/>
                  </w:pPr>
                </w:p>
              </w:tc>
            </w:tr>
          </w:tbl>
          <w:p w14:paraId="72CAF963" w14:textId="77777777" w:rsidR="008C7DD1" w:rsidRDefault="008C7DD1">
            <w:pPr>
              <w:spacing w:after="0" w:line="240" w:lineRule="auto"/>
            </w:pPr>
          </w:p>
        </w:tc>
      </w:tr>
    </w:tbl>
    <w:p w14:paraId="566EC19E"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0EBD74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669194D5"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3F0BE5" w14:paraId="05F4CB8A" w14:textId="77777777" w:rsidTr="003F0BE5">
                    <w:trPr>
                      <w:trHeight w:val="297"/>
                    </w:trPr>
                    <w:tc>
                      <w:tcPr>
                        <w:tcW w:w="1140" w:type="dxa"/>
                      </w:tcPr>
                      <w:p w14:paraId="7206B385" w14:textId="77777777" w:rsidR="008C7DD1" w:rsidRDefault="008C7DD1">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8C7DD1" w14:paraId="5EEBEB9D" w14:textId="77777777">
                          <w:trPr>
                            <w:trHeight w:val="219"/>
                          </w:trPr>
                          <w:tc>
                            <w:tcPr>
                              <w:tcW w:w="9623" w:type="dxa"/>
                              <w:tcBorders>
                                <w:top w:val="nil"/>
                                <w:left w:val="nil"/>
                                <w:bottom w:val="nil"/>
                                <w:right w:val="nil"/>
                              </w:tcBorders>
                              <w:tcMar>
                                <w:top w:w="39" w:type="dxa"/>
                                <w:left w:w="39" w:type="dxa"/>
                                <w:bottom w:w="39" w:type="dxa"/>
                                <w:right w:w="39" w:type="dxa"/>
                              </w:tcMar>
                            </w:tcPr>
                            <w:p w14:paraId="0621EF74" w14:textId="77777777" w:rsidR="008C7DD1" w:rsidRDefault="00C8331F">
                              <w:pPr>
                                <w:spacing w:after="0" w:line="240" w:lineRule="auto"/>
                              </w:pPr>
                              <w:r>
                                <w:rPr>
                                  <w:rFonts w:ascii="Arial" w:eastAsia="Arial" w:hAnsi="Arial"/>
                                  <w:b/>
                                  <w:color w:val="2DABE0"/>
                                  <w:sz w:val="21"/>
                                </w:rPr>
                                <w:t>3. INTEREST EARNED</w:t>
                              </w:r>
                            </w:p>
                          </w:tc>
                        </w:tr>
                      </w:tbl>
                      <w:p w14:paraId="1BBAC1E6" w14:textId="77777777" w:rsidR="008C7DD1" w:rsidRDefault="008C7DD1">
                        <w:pPr>
                          <w:spacing w:after="0" w:line="240" w:lineRule="auto"/>
                        </w:pPr>
                      </w:p>
                    </w:tc>
                    <w:tc>
                      <w:tcPr>
                        <w:tcW w:w="1140" w:type="dxa"/>
                      </w:tcPr>
                      <w:p w14:paraId="45667073" w14:textId="77777777" w:rsidR="008C7DD1" w:rsidRDefault="008C7DD1">
                        <w:pPr>
                          <w:pStyle w:val="EmptyCellLayoutStyle"/>
                          <w:spacing w:after="0" w:line="240" w:lineRule="auto"/>
                        </w:pPr>
                      </w:p>
                    </w:tc>
                  </w:tr>
                  <w:tr w:rsidR="008C7DD1" w14:paraId="2FCDC09F" w14:textId="77777777">
                    <w:trPr>
                      <w:trHeight w:val="20"/>
                    </w:trPr>
                    <w:tc>
                      <w:tcPr>
                        <w:tcW w:w="1140" w:type="dxa"/>
                      </w:tcPr>
                      <w:p w14:paraId="1B3125DB" w14:textId="77777777" w:rsidR="008C7DD1" w:rsidRDefault="008C7DD1">
                        <w:pPr>
                          <w:pStyle w:val="EmptyCellLayoutStyle"/>
                          <w:spacing w:after="0" w:line="240" w:lineRule="auto"/>
                        </w:pPr>
                      </w:p>
                    </w:tc>
                    <w:tc>
                      <w:tcPr>
                        <w:tcW w:w="4524" w:type="dxa"/>
                      </w:tcPr>
                      <w:p w14:paraId="4786094A" w14:textId="77777777" w:rsidR="008C7DD1" w:rsidRDefault="008C7DD1">
                        <w:pPr>
                          <w:pStyle w:val="EmptyCellLayoutStyle"/>
                          <w:spacing w:after="0" w:line="240" w:lineRule="auto"/>
                        </w:pPr>
                      </w:p>
                    </w:tc>
                    <w:tc>
                      <w:tcPr>
                        <w:tcW w:w="611" w:type="dxa"/>
                      </w:tcPr>
                      <w:p w14:paraId="7C1F47B4" w14:textId="77777777" w:rsidR="008C7DD1" w:rsidRDefault="008C7DD1">
                        <w:pPr>
                          <w:pStyle w:val="EmptyCellLayoutStyle"/>
                          <w:spacing w:after="0" w:line="240" w:lineRule="auto"/>
                        </w:pPr>
                      </w:p>
                    </w:tc>
                    <w:tc>
                      <w:tcPr>
                        <w:tcW w:w="4487" w:type="dxa"/>
                      </w:tcPr>
                      <w:p w14:paraId="570EACD7" w14:textId="77777777" w:rsidR="008C7DD1" w:rsidRDefault="008C7DD1">
                        <w:pPr>
                          <w:pStyle w:val="EmptyCellLayoutStyle"/>
                          <w:spacing w:after="0" w:line="240" w:lineRule="auto"/>
                        </w:pPr>
                      </w:p>
                    </w:tc>
                    <w:tc>
                      <w:tcPr>
                        <w:tcW w:w="1140" w:type="dxa"/>
                      </w:tcPr>
                      <w:p w14:paraId="69099609" w14:textId="77777777" w:rsidR="008C7DD1" w:rsidRDefault="008C7DD1">
                        <w:pPr>
                          <w:pStyle w:val="EmptyCellLayoutStyle"/>
                          <w:spacing w:after="0" w:line="240" w:lineRule="auto"/>
                        </w:pPr>
                      </w:p>
                    </w:tc>
                  </w:tr>
                  <w:tr w:rsidR="008C7DD1" w14:paraId="27100168" w14:textId="77777777">
                    <w:trPr>
                      <w:trHeight w:val="328"/>
                    </w:trPr>
                    <w:tc>
                      <w:tcPr>
                        <w:tcW w:w="1140" w:type="dxa"/>
                      </w:tcPr>
                      <w:p w14:paraId="03635614" w14:textId="77777777" w:rsidR="008C7DD1" w:rsidRDefault="008C7DD1">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C7DD1" w14:paraId="6C586B1E" w14:textId="77777777">
                          <w:trPr>
                            <w:trHeight w:val="250"/>
                          </w:trPr>
                          <w:tc>
                            <w:tcPr>
                              <w:tcW w:w="4524" w:type="dxa"/>
                              <w:tcBorders>
                                <w:top w:val="nil"/>
                                <w:left w:val="nil"/>
                                <w:bottom w:val="nil"/>
                                <w:right w:val="nil"/>
                              </w:tcBorders>
                              <w:tcMar>
                                <w:top w:w="39" w:type="dxa"/>
                                <w:left w:w="39" w:type="dxa"/>
                                <w:bottom w:w="39" w:type="dxa"/>
                                <w:right w:w="39" w:type="dxa"/>
                              </w:tcMar>
                            </w:tcPr>
                            <w:p w14:paraId="14E9E73A" w14:textId="77777777" w:rsidR="008C7DD1" w:rsidRDefault="00C8331F">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w:t>
                              </w:r>
                              <w:r>
                                <w:rPr>
                                  <w:rFonts w:ascii="Arial" w:eastAsia="Arial" w:hAnsi="Arial"/>
                                  <w:color w:val="000000"/>
                                </w:rPr>
                                <w:t xml:space="preserve"> Rules allow return of interest to the AA.</w:t>
                              </w:r>
                              <w:r>
                                <w:rPr>
                                  <w:rFonts w:ascii="Arial" w:eastAsia="Arial" w:hAnsi="Arial"/>
                                  <w:color w:val="000000"/>
                                </w:rPr>
                                <w:br/>
                              </w:r>
                              <w:r>
                                <w:rPr>
                                  <w:rFonts w:ascii="Arial" w:eastAsia="Arial" w:hAnsi="Arial"/>
                                  <w:color w:val="000000"/>
                                </w:rPr>
                                <w:br/>
                              </w:r>
                            </w:p>
                          </w:tc>
                        </w:tr>
                      </w:tbl>
                      <w:p w14:paraId="17124FF1" w14:textId="77777777" w:rsidR="008C7DD1" w:rsidRDefault="008C7DD1">
                        <w:pPr>
                          <w:spacing w:after="0" w:line="240" w:lineRule="auto"/>
                        </w:pPr>
                      </w:p>
                    </w:tc>
                    <w:tc>
                      <w:tcPr>
                        <w:tcW w:w="611" w:type="dxa"/>
                      </w:tcPr>
                      <w:p w14:paraId="349195B6" w14:textId="77777777" w:rsidR="008C7DD1" w:rsidRDefault="008C7DD1">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8C7DD1" w14:paraId="57B0FF91" w14:textId="77777777">
                          <w:trPr>
                            <w:trHeight w:val="250"/>
                          </w:trPr>
                          <w:tc>
                            <w:tcPr>
                              <w:tcW w:w="4488" w:type="dxa"/>
                              <w:tcBorders>
                                <w:top w:val="nil"/>
                                <w:left w:val="nil"/>
                                <w:bottom w:val="nil"/>
                                <w:right w:val="nil"/>
                              </w:tcBorders>
                              <w:tcMar>
                                <w:top w:w="39" w:type="dxa"/>
                                <w:left w:w="39" w:type="dxa"/>
                                <w:bottom w:w="39" w:type="dxa"/>
                                <w:right w:w="39" w:type="dxa"/>
                              </w:tcMar>
                            </w:tcPr>
                            <w:p w14:paraId="502933B1" w14:textId="4041988A" w:rsidR="008C7DD1" w:rsidRDefault="00C8331F">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10,700</w:t>
                              </w:r>
                              <w:r>
                                <w:rPr>
                                  <w:rFonts w:ascii="Arial" w:eastAsia="Arial" w:hAnsi="Arial"/>
                                  <w:color w:val="000000"/>
                                </w:rPr>
                                <w:t xml:space="preserve">.Details are provided in the table below. </w:t>
                              </w:r>
                              <w:r>
                                <w:rPr>
                                  <w:rFonts w:ascii="Arial" w:eastAsia="Arial" w:hAnsi="Arial"/>
                                  <w:color w:val="000000"/>
                                </w:rPr>
                                <w:br/>
                              </w:r>
                              <w:r>
                                <w:rPr>
                                  <w:rFonts w:ascii="Arial" w:eastAsia="Arial" w:hAnsi="Arial"/>
                                  <w:color w:val="000000"/>
                                </w:rPr>
                                <w:br/>
                              </w:r>
                            </w:p>
                          </w:tc>
                        </w:tr>
                      </w:tbl>
                      <w:p w14:paraId="3C493797" w14:textId="77777777" w:rsidR="008C7DD1" w:rsidRDefault="008C7DD1">
                        <w:pPr>
                          <w:spacing w:after="0" w:line="240" w:lineRule="auto"/>
                        </w:pPr>
                      </w:p>
                    </w:tc>
                    <w:tc>
                      <w:tcPr>
                        <w:tcW w:w="1140" w:type="dxa"/>
                      </w:tcPr>
                      <w:p w14:paraId="5FE6747E" w14:textId="77777777" w:rsidR="008C7DD1" w:rsidRDefault="008C7DD1">
                        <w:pPr>
                          <w:pStyle w:val="EmptyCellLayoutStyle"/>
                          <w:spacing w:after="0" w:line="240" w:lineRule="auto"/>
                        </w:pPr>
                      </w:p>
                    </w:tc>
                  </w:tr>
                </w:tbl>
                <w:p w14:paraId="2C12C162" w14:textId="77777777" w:rsidR="008C7DD1" w:rsidRDefault="008C7DD1">
                  <w:pPr>
                    <w:spacing w:after="0" w:line="240" w:lineRule="auto"/>
                  </w:pPr>
                </w:p>
              </w:tc>
            </w:tr>
          </w:tbl>
          <w:p w14:paraId="7A078D1C" w14:textId="77777777" w:rsidR="008C7DD1" w:rsidRDefault="008C7DD1">
            <w:pPr>
              <w:spacing w:after="0" w:line="240" w:lineRule="auto"/>
            </w:pPr>
          </w:p>
        </w:tc>
      </w:tr>
      <w:tr w:rsidR="008C7DD1" w14:paraId="0034B3FC" w14:textId="77777777">
        <w:trPr>
          <w:trHeight w:val="72"/>
        </w:trPr>
        <w:tc>
          <w:tcPr>
            <w:tcW w:w="11905" w:type="dxa"/>
          </w:tcPr>
          <w:p w14:paraId="1523244F" w14:textId="77777777" w:rsidR="008C7DD1" w:rsidRDefault="008C7DD1">
            <w:pPr>
              <w:pStyle w:val="EmptyCellLayoutStyle"/>
              <w:spacing w:after="0" w:line="240" w:lineRule="auto"/>
            </w:pPr>
          </w:p>
        </w:tc>
      </w:tr>
      <w:tr w:rsidR="008C7DD1" w14:paraId="320F399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1B67E9D6"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8C7DD1" w14:paraId="2889AABA" w14:textId="77777777">
                    <w:trPr>
                      <w:trHeight w:val="19"/>
                    </w:trPr>
                    <w:tc>
                      <w:tcPr>
                        <w:tcW w:w="1140" w:type="dxa"/>
                      </w:tcPr>
                      <w:p w14:paraId="00E97064" w14:textId="77777777" w:rsidR="008C7DD1" w:rsidRDefault="008C7DD1">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8C7DD1" w14:paraId="2D9DB3DC"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16895565" w14:textId="77777777" w:rsidR="008C7DD1" w:rsidRDefault="00C8331F">
                              <w:pPr>
                                <w:spacing w:after="0" w:line="240" w:lineRule="auto"/>
                              </w:pPr>
                              <w:r>
                                <w:rPr>
                                  <w:rFonts w:ascii="Arial" w:eastAsia="Arial" w:hAnsi="Arial"/>
                                  <w:b/>
                                  <w:color w:val="66809D"/>
                                </w:rPr>
                                <w:t xml:space="preserve">Table 3. Sources of Interest and Investment Income, as of 31 December 2023 (in US </w:t>
                              </w:r>
                              <w:r>
                                <w:rPr>
                                  <w:rFonts w:ascii="Arial" w:eastAsia="Arial" w:hAnsi="Arial"/>
                                  <w:b/>
                                  <w:color w:val="66809D"/>
                                </w:rPr>
                                <w:t>Dollars)</w:t>
                              </w:r>
                            </w:p>
                          </w:tc>
                        </w:tr>
                      </w:tbl>
                      <w:p w14:paraId="1609C582" w14:textId="77777777" w:rsidR="008C7DD1" w:rsidRDefault="008C7DD1">
                        <w:pPr>
                          <w:spacing w:after="0" w:line="240" w:lineRule="auto"/>
                        </w:pPr>
                      </w:p>
                    </w:tc>
                    <w:tc>
                      <w:tcPr>
                        <w:tcW w:w="99" w:type="dxa"/>
                      </w:tcPr>
                      <w:p w14:paraId="0FEAC3C0" w14:textId="77777777" w:rsidR="008C7DD1" w:rsidRDefault="008C7DD1">
                        <w:pPr>
                          <w:pStyle w:val="EmptyCellLayoutStyle"/>
                          <w:spacing w:after="0" w:line="240" w:lineRule="auto"/>
                        </w:pPr>
                      </w:p>
                    </w:tc>
                    <w:tc>
                      <w:tcPr>
                        <w:tcW w:w="391" w:type="dxa"/>
                      </w:tcPr>
                      <w:p w14:paraId="3C646714" w14:textId="77777777" w:rsidR="008C7DD1" w:rsidRDefault="008C7DD1">
                        <w:pPr>
                          <w:pStyle w:val="EmptyCellLayoutStyle"/>
                          <w:spacing w:after="0" w:line="240" w:lineRule="auto"/>
                        </w:pPr>
                      </w:p>
                    </w:tc>
                    <w:tc>
                      <w:tcPr>
                        <w:tcW w:w="283" w:type="dxa"/>
                      </w:tcPr>
                      <w:p w14:paraId="72D34B4C" w14:textId="77777777" w:rsidR="008C7DD1" w:rsidRDefault="008C7DD1">
                        <w:pPr>
                          <w:pStyle w:val="EmptyCellLayoutStyle"/>
                          <w:spacing w:after="0" w:line="240" w:lineRule="auto"/>
                        </w:pPr>
                      </w:p>
                    </w:tc>
                    <w:tc>
                      <w:tcPr>
                        <w:tcW w:w="858" w:type="dxa"/>
                      </w:tcPr>
                      <w:p w14:paraId="2EFC8511" w14:textId="77777777" w:rsidR="008C7DD1" w:rsidRDefault="008C7DD1">
                        <w:pPr>
                          <w:pStyle w:val="EmptyCellLayoutStyle"/>
                          <w:spacing w:after="0" w:line="240" w:lineRule="auto"/>
                        </w:pPr>
                      </w:p>
                    </w:tc>
                  </w:tr>
                  <w:tr w:rsidR="003F0BE5" w14:paraId="496413A9" w14:textId="77777777" w:rsidTr="003F0BE5">
                    <w:trPr>
                      <w:trHeight w:val="288"/>
                    </w:trPr>
                    <w:tc>
                      <w:tcPr>
                        <w:tcW w:w="1140" w:type="dxa"/>
                      </w:tcPr>
                      <w:p w14:paraId="44677B56" w14:textId="77777777" w:rsidR="008C7DD1" w:rsidRDefault="008C7DD1">
                        <w:pPr>
                          <w:pStyle w:val="EmptyCellLayoutStyle"/>
                          <w:spacing w:after="0" w:line="240" w:lineRule="auto"/>
                        </w:pPr>
                      </w:p>
                    </w:tc>
                    <w:tc>
                      <w:tcPr>
                        <w:tcW w:w="9132" w:type="dxa"/>
                        <w:vMerge/>
                      </w:tcPr>
                      <w:p w14:paraId="50F35CF2" w14:textId="77777777" w:rsidR="008C7DD1" w:rsidRDefault="008C7DD1">
                        <w:pPr>
                          <w:pStyle w:val="EmptyCellLayoutStyle"/>
                          <w:spacing w:after="0" w:line="240" w:lineRule="auto"/>
                        </w:pPr>
                      </w:p>
                    </w:tc>
                    <w:tc>
                      <w:tcPr>
                        <w:tcW w:w="99" w:type="dxa"/>
                      </w:tcPr>
                      <w:p w14:paraId="23418D6D" w14:textId="77777777" w:rsidR="008C7DD1" w:rsidRDefault="008C7DD1">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8C7DD1" w14:paraId="0E76770E" w14:textId="77777777">
                          <w:trPr>
                            <w:trHeight w:val="210"/>
                          </w:trPr>
                          <w:tc>
                            <w:tcPr>
                              <w:tcW w:w="675" w:type="dxa"/>
                              <w:tcBorders>
                                <w:top w:val="nil"/>
                                <w:left w:val="nil"/>
                                <w:bottom w:val="nil"/>
                                <w:right w:val="nil"/>
                              </w:tcBorders>
                              <w:tcMar>
                                <w:top w:w="39" w:type="dxa"/>
                                <w:left w:w="39" w:type="dxa"/>
                                <w:bottom w:w="39" w:type="dxa"/>
                                <w:right w:w="39" w:type="dxa"/>
                              </w:tcMar>
                            </w:tcPr>
                            <w:p w14:paraId="24DB5C73" w14:textId="77777777" w:rsidR="008C7DD1" w:rsidRDefault="00C8331F">
                              <w:pPr>
                                <w:spacing w:after="0" w:line="240" w:lineRule="auto"/>
                              </w:pPr>
                              <w:r>
                                <w:rPr>
                                  <w:rFonts w:ascii="Segoe UI" w:eastAsia="Segoe UI" w:hAnsi="Segoe UI"/>
                                  <w:color w:val="000000"/>
                                </w:rPr>
                                <w:t xml:space="preserve">  </w:t>
                              </w:r>
                            </w:p>
                          </w:tc>
                        </w:tr>
                      </w:tbl>
                      <w:p w14:paraId="71C20E4D" w14:textId="77777777" w:rsidR="008C7DD1" w:rsidRDefault="008C7DD1">
                        <w:pPr>
                          <w:spacing w:after="0" w:line="240" w:lineRule="auto"/>
                        </w:pPr>
                      </w:p>
                    </w:tc>
                    <w:tc>
                      <w:tcPr>
                        <w:tcW w:w="858" w:type="dxa"/>
                      </w:tcPr>
                      <w:p w14:paraId="1FF30719" w14:textId="77777777" w:rsidR="008C7DD1" w:rsidRDefault="008C7DD1">
                        <w:pPr>
                          <w:pStyle w:val="EmptyCellLayoutStyle"/>
                          <w:spacing w:after="0" w:line="240" w:lineRule="auto"/>
                        </w:pPr>
                      </w:p>
                    </w:tc>
                  </w:tr>
                  <w:tr w:rsidR="008C7DD1" w14:paraId="67F35F73" w14:textId="77777777">
                    <w:trPr>
                      <w:trHeight w:val="39"/>
                    </w:trPr>
                    <w:tc>
                      <w:tcPr>
                        <w:tcW w:w="1140" w:type="dxa"/>
                      </w:tcPr>
                      <w:p w14:paraId="1F532279" w14:textId="77777777" w:rsidR="008C7DD1" w:rsidRDefault="008C7DD1">
                        <w:pPr>
                          <w:pStyle w:val="EmptyCellLayoutStyle"/>
                          <w:spacing w:after="0" w:line="240" w:lineRule="auto"/>
                        </w:pPr>
                      </w:p>
                    </w:tc>
                    <w:tc>
                      <w:tcPr>
                        <w:tcW w:w="9132" w:type="dxa"/>
                        <w:vMerge/>
                      </w:tcPr>
                      <w:p w14:paraId="535E3AE5" w14:textId="77777777" w:rsidR="008C7DD1" w:rsidRDefault="008C7DD1">
                        <w:pPr>
                          <w:pStyle w:val="EmptyCellLayoutStyle"/>
                          <w:spacing w:after="0" w:line="240" w:lineRule="auto"/>
                        </w:pPr>
                      </w:p>
                    </w:tc>
                    <w:tc>
                      <w:tcPr>
                        <w:tcW w:w="99" w:type="dxa"/>
                      </w:tcPr>
                      <w:p w14:paraId="61065335" w14:textId="77777777" w:rsidR="008C7DD1" w:rsidRDefault="008C7DD1">
                        <w:pPr>
                          <w:pStyle w:val="EmptyCellLayoutStyle"/>
                          <w:spacing w:after="0" w:line="240" w:lineRule="auto"/>
                        </w:pPr>
                      </w:p>
                    </w:tc>
                    <w:tc>
                      <w:tcPr>
                        <w:tcW w:w="391" w:type="dxa"/>
                      </w:tcPr>
                      <w:p w14:paraId="4AB3074C" w14:textId="77777777" w:rsidR="008C7DD1" w:rsidRDefault="008C7DD1">
                        <w:pPr>
                          <w:pStyle w:val="EmptyCellLayoutStyle"/>
                          <w:spacing w:after="0" w:line="240" w:lineRule="auto"/>
                        </w:pPr>
                      </w:p>
                    </w:tc>
                    <w:tc>
                      <w:tcPr>
                        <w:tcW w:w="283" w:type="dxa"/>
                      </w:tcPr>
                      <w:p w14:paraId="512BCFCA" w14:textId="77777777" w:rsidR="008C7DD1" w:rsidRDefault="008C7DD1">
                        <w:pPr>
                          <w:pStyle w:val="EmptyCellLayoutStyle"/>
                          <w:spacing w:after="0" w:line="240" w:lineRule="auto"/>
                        </w:pPr>
                      </w:p>
                    </w:tc>
                    <w:tc>
                      <w:tcPr>
                        <w:tcW w:w="858" w:type="dxa"/>
                      </w:tcPr>
                      <w:p w14:paraId="18CF68C7" w14:textId="77777777" w:rsidR="008C7DD1" w:rsidRDefault="008C7DD1">
                        <w:pPr>
                          <w:pStyle w:val="EmptyCellLayoutStyle"/>
                          <w:spacing w:after="0" w:line="240" w:lineRule="auto"/>
                        </w:pPr>
                      </w:p>
                    </w:tc>
                  </w:tr>
                  <w:tr w:rsidR="008C7DD1" w14:paraId="1E799ACA" w14:textId="77777777">
                    <w:trPr>
                      <w:trHeight w:val="20"/>
                    </w:trPr>
                    <w:tc>
                      <w:tcPr>
                        <w:tcW w:w="1140" w:type="dxa"/>
                      </w:tcPr>
                      <w:p w14:paraId="7EA1B1B7" w14:textId="77777777" w:rsidR="008C7DD1" w:rsidRDefault="008C7DD1">
                        <w:pPr>
                          <w:pStyle w:val="EmptyCellLayoutStyle"/>
                          <w:spacing w:after="0" w:line="240" w:lineRule="auto"/>
                        </w:pPr>
                      </w:p>
                    </w:tc>
                    <w:tc>
                      <w:tcPr>
                        <w:tcW w:w="9132" w:type="dxa"/>
                      </w:tcPr>
                      <w:p w14:paraId="1C2BABC0" w14:textId="77777777" w:rsidR="008C7DD1" w:rsidRDefault="008C7DD1">
                        <w:pPr>
                          <w:pStyle w:val="EmptyCellLayoutStyle"/>
                          <w:spacing w:after="0" w:line="240" w:lineRule="auto"/>
                        </w:pPr>
                      </w:p>
                    </w:tc>
                    <w:tc>
                      <w:tcPr>
                        <w:tcW w:w="99" w:type="dxa"/>
                      </w:tcPr>
                      <w:p w14:paraId="52689860" w14:textId="77777777" w:rsidR="008C7DD1" w:rsidRDefault="008C7DD1">
                        <w:pPr>
                          <w:pStyle w:val="EmptyCellLayoutStyle"/>
                          <w:spacing w:after="0" w:line="240" w:lineRule="auto"/>
                        </w:pPr>
                      </w:p>
                    </w:tc>
                    <w:tc>
                      <w:tcPr>
                        <w:tcW w:w="391" w:type="dxa"/>
                      </w:tcPr>
                      <w:p w14:paraId="11AA7A7D" w14:textId="77777777" w:rsidR="008C7DD1" w:rsidRDefault="008C7DD1">
                        <w:pPr>
                          <w:pStyle w:val="EmptyCellLayoutStyle"/>
                          <w:spacing w:after="0" w:line="240" w:lineRule="auto"/>
                        </w:pPr>
                      </w:p>
                    </w:tc>
                    <w:tc>
                      <w:tcPr>
                        <w:tcW w:w="283" w:type="dxa"/>
                      </w:tcPr>
                      <w:p w14:paraId="5429B831" w14:textId="77777777" w:rsidR="008C7DD1" w:rsidRDefault="008C7DD1">
                        <w:pPr>
                          <w:pStyle w:val="EmptyCellLayoutStyle"/>
                          <w:spacing w:after="0" w:line="240" w:lineRule="auto"/>
                        </w:pPr>
                      </w:p>
                    </w:tc>
                    <w:tc>
                      <w:tcPr>
                        <w:tcW w:w="858" w:type="dxa"/>
                      </w:tcPr>
                      <w:p w14:paraId="5F8C2523" w14:textId="77777777" w:rsidR="008C7DD1" w:rsidRDefault="008C7DD1">
                        <w:pPr>
                          <w:pStyle w:val="EmptyCellLayoutStyle"/>
                          <w:spacing w:after="0" w:line="240" w:lineRule="auto"/>
                        </w:pPr>
                      </w:p>
                    </w:tc>
                  </w:tr>
                  <w:tr w:rsidR="003F0BE5" w14:paraId="3FD6D0D9" w14:textId="77777777" w:rsidTr="003F0BE5">
                    <w:tc>
                      <w:tcPr>
                        <w:tcW w:w="1140" w:type="dxa"/>
                      </w:tcPr>
                      <w:p w14:paraId="3A340083" w14:textId="77777777" w:rsidR="008C7DD1" w:rsidRDefault="008C7DD1">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8C7DD1" w14:paraId="756C4E6B"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8048637" w14:textId="77777777" w:rsidR="008C7DD1" w:rsidRDefault="00C8331F">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09DEA02" w14:textId="77777777" w:rsidR="008C7DD1" w:rsidRDefault="00C8331F">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5273CA6" w14:textId="77777777" w:rsidR="008C7DD1" w:rsidRDefault="00C8331F">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D4E71B0" w14:textId="77777777" w:rsidR="008C7DD1" w:rsidRDefault="00C8331F">
                              <w:pPr>
                                <w:spacing w:after="0" w:line="240" w:lineRule="auto"/>
                                <w:jc w:val="center"/>
                              </w:pPr>
                              <w:r>
                                <w:rPr>
                                  <w:rFonts w:ascii="Arial" w:eastAsia="Arial" w:hAnsi="Arial"/>
                                  <w:b/>
                                  <w:color w:val="FFFFFF"/>
                                  <w:sz w:val="16"/>
                                </w:rPr>
                                <w:t>Total</w:t>
                              </w:r>
                            </w:p>
                          </w:tc>
                        </w:tr>
                        <w:tr w:rsidR="008C7DD1" w14:paraId="1B816F4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70944D9" w14:textId="77777777" w:rsidR="008C7DD1" w:rsidRDefault="00C8331F">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A31AEA" w14:textId="77777777" w:rsidR="008C7DD1" w:rsidRDefault="008C7DD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4C53EF" w14:textId="77777777" w:rsidR="008C7DD1" w:rsidRDefault="008C7DD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83CB1E6" w14:textId="77777777" w:rsidR="008C7DD1" w:rsidRDefault="008C7DD1">
                              <w:pPr>
                                <w:spacing w:after="0" w:line="240" w:lineRule="auto"/>
                              </w:pPr>
                            </w:p>
                          </w:tc>
                        </w:tr>
                        <w:tr w:rsidR="008C7DD1" w14:paraId="6F11605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F964BB5" w14:textId="77777777" w:rsidR="008C7DD1" w:rsidRDefault="00C8331F">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E34DF2" w14:textId="77777777" w:rsidR="008C7DD1" w:rsidRDefault="00C8331F">
                              <w:pPr>
                                <w:spacing w:after="0" w:line="240" w:lineRule="auto"/>
                                <w:jc w:val="right"/>
                              </w:pPr>
                              <w:r>
                                <w:rPr>
                                  <w:rFonts w:ascii="Arial" w:eastAsia="Arial" w:hAnsi="Arial"/>
                                  <w:b/>
                                  <w:color w:val="000000"/>
                                  <w:sz w:val="16"/>
                                </w:rPr>
                                <w:t>1,729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322C08" w14:textId="77777777" w:rsidR="008C7DD1" w:rsidRDefault="00C8331F">
                              <w:pPr>
                                <w:spacing w:after="0" w:line="240" w:lineRule="auto"/>
                                <w:jc w:val="right"/>
                              </w:pPr>
                              <w:r>
                                <w:rPr>
                                  <w:rFonts w:ascii="Arial" w:eastAsia="Arial" w:hAnsi="Arial"/>
                                  <w:b/>
                                  <w:color w:val="000000"/>
                                  <w:sz w:val="16"/>
                                </w:rPr>
                                <w:t>8,971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9D0170E" w14:textId="77777777" w:rsidR="008C7DD1" w:rsidRDefault="00C8331F">
                              <w:pPr>
                                <w:spacing w:after="0" w:line="240" w:lineRule="auto"/>
                                <w:jc w:val="right"/>
                              </w:pPr>
                              <w:r>
                                <w:rPr>
                                  <w:rFonts w:ascii="Arial" w:eastAsia="Arial" w:hAnsi="Arial"/>
                                  <w:b/>
                                  <w:color w:val="000000"/>
                                  <w:sz w:val="16"/>
                                </w:rPr>
                                <w:t>10,700</w:t>
                              </w:r>
                            </w:p>
                          </w:tc>
                        </w:tr>
                        <w:tr w:rsidR="008C7DD1" w14:paraId="1BF5706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8AA6EF6" w14:textId="77777777" w:rsidR="008C7DD1" w:rsidRDefault="00C8331F">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6F7610" w14:textId="77777777" w:rsidR="008C7DD1" w:rsidRDefault="00C8331F">
                              <w:pPr>
                                <w:spacing w:after="0" w:line="240" w:lineRule="auto"/>
                                <w:jc w:val="right"/>
                              </w:pPr>
                              <w:r>
                                <w:rPr>
                                  <w:rFonts w:ascii="Arial" w:eastAsia="Arial" w:hAnsi="Arial"/>
                                  <w:b/>
                                  <w:color w:val="000000"/>
                                  <w:sz w:val="16"/>
                                </w:rPr>
                                <w:t>1,729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10FB1D" w14:textId="77777777" w:rsidR="008C7DD1" w:rsidRDefault="00C8331F">
                              <w:pPr>
                                <w:spacing w:after="0" w:line="240" w:lineRule="auto"/>
                                <w:jc w:val="right"/>
                              </w:pPr>
                              <w:r>
                                <w:rPr>
                                  <w:rFonts w:ascii="Arial" w:eastAsia="Arial" w:hAnsi="Arial"/>
                                  <w:b/>
                                  <w:color w:val="000000"/>
                                  <w:sz w:val="16"/>
                                </w:rPr>
                                <w:t>8,971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E7E3CF6" w14:textId="77777777" w:rsidR="008C7DD1" w:rsidRDefault="00C8331F">
                              <w:pPr>
                                <w:spacing w:after="0" w:line="240" w:lineRule="auto"/>
                                <w:jc w:val="right"/>
                              </w:pPr>
                              <w:r>
                                <w:rPr>
                                  <w:rFonts w:ascii="Arial" w:eastAsia="Arial" w:hAnsi="Arial"/>
                                  <w:b/>
                                  <w:color w:val="000000"/>
                                  <w:sz w:val="16"/>
                                </w:rPr>
                                <w:t>10,700</w:t>
                              </w:r>
                            </w:p>
                          </w:tc>
                        </w:tr>
                        <w:tr w:rsidR="008C7DD1" w14:paraId="32C3BF8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1E5DA63" w14:textId="77777777" w:rsidR="008C7DD1" w:rsidRDefault="00C8331F">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F7DFEE" w14:textId="77777777" w:rsidR="008C7DD1" w:rsidRDefault="008C7DD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5690BE" w14:textId="77777777" w:rsidR="008C7DD1" w:rsidRDefault="008C7DD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4FB965A" w14:textId="77777777" w:rsidR="008C7DD1" w:rsidRDefault="008C7DD1">
                              <w:pPr>
                                <w:spacing w:after="0" w:line="240" w:lineRule="auto"/>
                              </w:pPr>
                            </w:p>
                          </w:tc>
                        </w:tr>
                        <w:tr w:rsidR="008C7DD1" w14:paraId="3B01260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A9881A8" w14:textId="77777777" w:rsidR="008C7DD1" w:rsidRDefault="00C8331F">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B2C00D" w14:textId="77777777" w:rsidR="008C7DD1" w:rsidRDefault="00C8331F">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7EB180" w14:textId="77777777" w:rsidR="008C7DD1" w:rsidRDefault="00C8331F">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A6C623A" w14:textId="77777777" w:rsidR="008C7DD1" w:rsidRDefault="00C8331F">
                              <w:pPr>
                                <w:spacing w:after="0" w:line="240" w:lineRule="auto"/>
                                <w:jc w:val="right"/>
                              </w:pPr>
                              <w:r>
                                <w:rPr>
                                  <w:rFonts w:ascii="Arial" w:eastAsia="Arial" w:hAnsi="Arial"/>
                                  <w:b/>
                                  <w:color w:val="000000"/>
                                  <w:sz w:val="16"/>
                                </w:rPr>
                                <w:t>-</w:t>
                              </w:r>
                            </w:p>
                          </w:tc>
                        </w:tr>
                        <w:tr w:rsidR="008C7DD1" w14:paraId="51E22875" w14:textId="77777777">
                          <w:trPr>
                            <w:trHeight w:val="345"/>
                          </w:trPr>
                          <w:tc>
                            <w:tcPr>
                              <w:tcW w:w="4601" w:type="dxa"/>
                            </w:tcPr>
                            <w:p w14:paraId="361CEE61" w14:textId="77777777" w:rsidR="008C7DD1" w:rsidRDefault="008C7DD1">
                              <w:pPr>
                                <w:spacing w:after="0" w:line="240" w:lineRule="auto"/>
                              </w:pPr>
                            </w:p>
                          </w:tc>
                          <w:tc>
                            <w:tcPr>
                              <w:tcW w:w="1750" w:type="dxa"/>
                            </w:tcPr>
                            <w:p w14:paraId="0EF1C12E" w14:textId="77777777" w:rsidR="008C7DD1" w:rsidRDefault="008C7DD1">
                              <w:pPr>
                                <w:spacing w:after="0" w:line="240" w:lineRule="auto"/>
                              </w:pPr>
                            </w:p>
                          </w:tc>
                          <w:tc>
                            <w:tcPr>
                              <w:tcW w:w="1642" w:type="dxa"/>
                            </w:tcPr>
                            <w:p w14:paraId="6B8CAF31" w14:textId="77777777" w:rsidR="008C7DD1" w:rsidRDefault="008C7DD1">
                              <w:pPr>
                                <w:spacing w:after="0" w:line="240" w:lineRule="auto"/>
                              </w:pPr>
                            </w:p>
                          </w:tc>
                          <w:tc>
                            <w:tcPr>
                              <w:tcW w:w="1630" w:type="dxa"/>
                            </w:tcPr>
                            <w:p w14:paraId="0F29CE75" w14:textId="77777777" w:rsidR="008C7DD1" w:rsidRDefault="008C7DD1">
                              <w:pPr>
                                <w:spacing w:after="0" w:line="240" w:lineRule="auto"/>
                              </w:pPr>
                            </w:p>
                          </w:tc>
                        </w:tr>
                        <w:tr w:rsidR="008C7DD1" w14:paraId="6A91C03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C36F50E" w14:textId="77777777" w:rsidR="008C7DD1" w:rsidRDefault="00C8331F">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641126" w14:textId="77777777" w:rsidR="008C7DD1" w:rsidRDefault="00C8331F">
                              <w:pPr>
                                <w:spacing w:after="0" w:line="240" w:lineRule="auto"/>
                                <w:jc w:val="right"/>
                              </w:pPr>
                              <w:r>
                                <w:rPr>
                                  <w:rFonts w:ascii="Arial" w:eastAsia="Arial" w:hAnsi="Arial"/>
                                  <w:b/>
                                  <w:color w:val="FFFFFF"/>
                                  <w:sz w:val="16"/>
                                </w:rPr>
                                <w:t>1,729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F2AA69" w14:textId="77777777" w:rsidR="008C7DD1" w:rsidRDefault="00C8331F">
                              <w:pPr>
                                <w:spacing w:after="0" w:line="240" w:lineRule="auto"/>
                                <w:jc w:val="right"/>
                              </w:pPr>
                              <w:r>
                                <w:rPr>
                                  <w:rFonts w:ascii="Arial" w:eastAsia="Arial" w:hAnsi="Arial"/>
                                  <w:b/>
                                  <w:color w:val="FFFFFF"/>
                                  <w:sz w:val="16"/>
                                </w:rPr>
                                <w:t>8,971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8803C2F" w14:textId="77777777" w:rsidR="008C7DD1" w:rsidRDefault="00C8331F">
                              <w:pPr>
                                <w:spacing w:after="0" w:line="240" w:lineRule="auto"/>
                                <w:jc w:val="right"/>
                              </w:pPr>
                              <w:r>
                                <w:rPr>
                                  <w:rFonts w:ascii="Arial" w:eastAsia="Arial" w:hAnsi="Arial"/>
                                  <w:b/>
                                  <w:color w:val="FFFFFF"/>
                                  <w:sz w:val="16"/>
                                </w:rPr>
                                <w:t>10,700</w:t>
                              </w:r>
                            </w:p>
                          </w:tc>
                        </w:tr>
                      </w:tbl>
                      <w:p w14:paraId="748743E8" w14:textId="77777777" w:rsidR="008C7DD1" w:rsidRDefault="008C7DD1">
                        <w:pPr>
                          <w:spacing w:after="0" w:line="240" w:lineRule="auto"/>
                        </w:pPr>
                      </w:p>
                    </w:tc>
                    <w:tc>
                      <w:tcPr>
                        <w:tcW w:w="283" w:type="dxa"/>
                      </w:tcPr>
                      <w:p w14:paraId="09141272" w14:textId="77777777" w:rsidR="008C7DD1" w:rsidRDefault="008C7DD1">
                        <w:pPr>
                          <w:pStyle w:val="EmptyCellLayoutStyle"/>
                          <w:spacing w:after="0" w:line="240" w:lineRule="auto"/>
                        </w:pPr>
                      </w:p>
                    </w:tc>
                    <w:tc>
                      <w:tcPr>
                        <w:tcW w:w="858" w:type="dxa"/>
                      </w:tcPr>
                      <w:p w14:paraId="62144CE5" w14:textId="77777777" w:rsidR="008C7DD1" w:rsidRDefault="008C7DD1">
                        <w:pPr>
                          <w:pStyle w:val="EmptyCellLayoutStyle"/>
                          <w:spacing w:after="0" w:line="240" w:lineRule="auto"/>
                        </w:pPr>
                      </w:p>
                    </w:tc>
                  </w:tr>
                </w:tbl>
                <w:p w14:paraId="2F16DEA3" w14:textId="77777777" w:rsidR="008C7DD1" w:rsidRDefault="008C7DD1">
                  <w:pPr>
                    <w:spacing w:after="0" w:line="240" w:lineRule="auto"/>
                  </w:pPr>
                </w:p>
              </w:tc>
            </w:tr>
          </w:tbl>
          <w:p w14:paraId="7C826951" w14:textId="77777777" w:rsidR="008C7DD1" w:rsidRDefault="008C7DD1">
            <w:pPr>
              <w:spacing w:after="0" w:line="240" w:lineRule="auto"/>
            </w:pPr>
          </w:p>
        </w:tc>
      </w:tr>
    </w:tbl>
    <w:p w14:paraId="0D20544F"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50803BC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5352F72D"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8C7DD1" w14:paraId="2FD7B346" w14:textId="77777777">
                    <w:trPr>
                      <w:trHeight w:val="273"/>
                    </w:trPr>
                    <w:tc>
                      <w:tcPr>
                        <w:tcW w:w="1140" w:type="dxa"/>
                      </w:tcPr>
                      <w:p w14:paraId="2C4F0C01" w14:textId="77777777" w:rsidR="008C7DD1" w:rsidRDefault="008C7DD1">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C7DD1" w14:paraId="73F6E860" w14:textId="77777777">
                          <w:trPr>
                            <w:trHeight w:val="219"/>
                          </w:trPr>
                          <w:tc>
                            <w:tcPr>
                              <w:tcW w:w="4524" w:type="dxa"/>
                              <w:tcBorders>
                                <w:top w:val="nil"/>
                                <w:left w:val="nil"/>
                                <w:bottom w:val="nil"/>
                                <w:right w:val="nil"/>
                              </w:tcBorders>
                              <w:tcMar>
                                <w:top w:w="39" w:type="dxa"/>
                                <w:left w:w="39" w:type="dxa"/>
                                <w:bottom w:w="39" w:type="dxa"/>
                                <w:right w:w="39" w:type="dxa"/>
                              </w:tcMar>
                            </w:tcPr>
                            <w:p w14:paraId="6F8C49C4" w14:textId="77777777" w:rsidR="008C7DD1" w:rsidRDefault="00C8331F">
                              <w:pPr>
                                <w:spacing w:after="0" w:line="240" w:lineRule="auto"/>
                              </w:pPr>
                              <w:r>
                                <w:rPr>
                                  <w:rFonts w:ascii="Arial" w:eastAsia="Arial" w:hAnsi="Arial"/>
                                  <w:b/>
                                  <w:color w:val="2DABE0"/>
                                  <w:sz w:val="21"/>
                                </w:rPr>
                                <w:t>4. TRANSFER OF FUNDS</w:t>
                              </w:r>
                            </w:p>
                          </w:tc>
                        </w:tr>
                      </w:tbl>
                      <w:p w14:paraId="623D9499" w14:textId="77777777" w:rsidR="008C7DD1" w:rsidRDefault="008C7DD1">
                        <w:pPr>
                          <w:spacing w:after="0" w:line="240" w:lineRule="auto"/>
                        </w:pPr>
                      </w:p>
                    </w:tc>
                    <w:tc>
                      <w:tcPr>
                        <w:tcW w:w="575" w:type="dxa"/>
                      </w:tcPr>
                      <w:p w14:paraId="6F7A96CF" w14:textId="77777777" w:rsidR="008C7DD1" w:rsidRDefault="008C7DD1">
                        <w:pPr>
                          <w:pStyle w:val="EmptyCellLayoutStyle"/>
                          <w:spacing w:after="0" w:line="240" w:lineRule="auto"/>
                        </w:pPr>
                      </w:p>
                    </w:tc>
                    <w:tc>
                      <w:tcPr>
                        <w:tcW w:w="4524" w:type="dxa"/>
                      </w:tcPr>
                      <w:p w14:paraId="4CF86C40" w14:textId="77777777" w:rsidR="008C7DD1" w:rsidRDefault="008C7DD1">
                        <w:pPr>
                          <w:pStyle w:val="EmptyCellLayoutStyle"/>
                          <w:spacing w:after="0" w:line="240" w:lineRule="auto"/>
                        </w:pPr>
                      </w:p>
                    </w:tc>
                    <w:tc>
                      <w:tcPr>
                        <w:tcW w:w="1141" w:type="dxa"/>
                      </w:tcPr>
                      <w:p w14:paraId="715DA033" w14:textId="77777777" w:rsidR="008C7DD1" w:rsidRDefault="008C7DD1">
                        <w:pPr>
                          <w:pStyle w:val="EmptyCellLayoutStyle"/>
                          <w:spacing w:after="0" w:line="240" w:lineRule="auto"/>
                        </w:pPr>
                      </w:p>
                    </w:tc>
                  </w:tr>
                  <w:tr w:rsidR="008C7DD1" w14:paraId="7C74104E" w14:textId="77777777">
                    <w:trPr>
                      <w:trHeight w:val="24"/>
                    </w:trPr>
                    <w:tc>
                      <w:tcPr>
                        <w:tcW w:w="1140" w:type="dxa"/>
                      </w:tcPr>
                      <w:p w14:paraId="010549E4" w14:textId="77777777" w:rsidR="008C7DD1" w:rsidRDefault="008C7DD1">
                        <w:pPr>
                          <w:pStyle w:val="EmptyCellLayoutStyle"/>
                          <w:spacing w:after="0" w:line="240" w:lineRule="auto"/>
                        </w:pPr>
                      </w:p>
                    </w:tc>
                    <w:tc>
                      <w:tcPr>
                        <w:tcW w:w="4524" w:type="dxa"/>
                        <w:vMerge/>
                      </w:tcPr>
                      <w:p w14:paraId="42F071EA" w14:textId="77777777" w:rsidR="008C7DD1" w:rsidRDefault="008C7DD1">
                        <w:pPr>
                          <w:pStyle w:val="EmptyCellLayoutStyle"/>
                          <w:spacing w:after="0" w:line="240" w:lineRule="auto"/>
                        </w:pPr>
                      </w:p>
                    </w:tc>
                    <w:tc>
                      <w:tcPr>
                        <w:tcW w:w="575" w:type="dxa"/>
                      </w:tcPr>
                      <w:p w14:paraId="1D4EFFCB" w14:textId="77777777" w:rsidR="008C7DD1" w:rsidRDefault="008C7DD1">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C7DD1" w14:paraId="7896FFDF" w14:textId="77777777">
                          <w:trPr>
                            <w:trHeight w:val="202"/>
                          </w:trPr>
                          <w:tc>
                            <w:tcPr>
                              <w:tcW w:w="4524" w:type="dxa"/>
                              <w:tcBorders>
                                <w:top w:val="nil"/>
                                <w:left w:val="nil"/>
                                <w:bottom w:val="nil"/>
                                <w:right w:val="nil"/>
                              </w:tcBorders>
                              <w:tcMar>
                                <w:top w:w="39" w:type="dxa"/>
                                <w:left w:w="39" w:type="dxa"/>
                                <w:bottom w:w="39" w:type="dxa"/>
                                <w:right w:w="39" w:type="dxa"/>
                              </w:tcMar>
                            </w:tcPr>
                            <w:p w14:paraId="7AB7CF42" w14:textId="77777777" w:rsidR="008C7DD1" w:rsidRDefault="00C8331F">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53E3199A" w14:textId="77777777" w:rsidR="008C7DD1" w:rsidRDefault="008C7DD1">
                        <w:pPr>
                          <w:spacing w:after="0" w:line="240" w:lineRule="auto"/>
                        </w:pPr>
                      </w:p>
                    </w:tc>
                    <w:tc>
                      <w:tcPr>
                        <w:tcW w:w="1141" w:type="dxa"/>
                      </w:tcPr>
                      <w:p w14:paraId="4A5A1212" w14:textId="77777777" w:rsidR="008C7DD1" w:rsidRDefault="008C7DD1">
                        <w:pPr>
                          <w:pStyle w:val="EmptyCellLayoutStyle"/>
                          <w:spacing w:after="0" w:line="240" w:lineRule="auto"/>
                        </w:pPr>
                      </w:p>
                    </w:tc>
                  </w:tr>
                  <w:tr w:rsidR="008C7DD1" w14:paraId="7257B9F5" w14:textId="77777777">
                    <w:trPr>
                      <w:trHeight w:val="256"/>
                    </w:trPr>
                    <w:tc>
                      <w:tcPr>
                        <w:tcW w:w="1140" w:type="dxa"/>
                      </w:tcPr>
                      <w:p w14:paraId="0BA28364" w14:textId="77777777" w:rsidR="008C7DD1" w:rsidRDefault="008C7DD1">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C7DD1" w14:paraId="68BDF2F0" w14:textId="77777777">
                          <w:trPr>
                            <w:trHeight w:val="202"/>
                          </w:trPr>
                          <w:tc>
                            <w:tcPr>
                              <w:tcW w:w="4524" w:type="dxa"/>
                              <w:tcBorders>
                                <w:top w:val="nil"/>
                                <w:left w:val="nil"/>
                                <w:bottom w:val="nil"/>
                                <w:right w:val="nil"/>
                              </w:tcBorders>
                              <w:tcMar>
                                <w:top w:w="39" w:type="dxa"/>
                                <w:left w:w="39" w:type="dxa"/>
                                <w:bottom w:w="39" w:type="dxa"/>
                                <w:right w:w="39" w:type="dxa"/>
                              </w:tcMar>
                            </w:tcPr>
                            <w:p w14:paraId="74973AF6" w14:textId="77777777" w:rsidR="008C7DD1" w:rsidRDefault="00C8331F">
                              <w:pPr>
                                <w:spacing w:after="0" w:line="240" w:lineRule="auto"/>
                              </w:pPr>
                              <w:r>
                                <w:rPr>
                                  <w:rFonts w:ascii="Arial" w:eastAsia="Arial" w:hAnsi="Arial"/>
                                  <w:color w:val="000000"/>
                                </w:rPr>
                                <w:t>Allocations to Participating Organizations are approved by the Steering Committee and disbursed</w:t>
                              </w:r>
                              <w:r>
                                <w:rPr>
                                  <w:rFonts w:ascii="Arial" w:eastAsia="Arial" w:hAnsi="Arial"/>
                                  <w:color w:val="000000"/>
                                </w:rPr>
                                <w:t xml:space="preserve">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966,026</w:t>
                              </w:r>
                              <w:r>
                                <w:rPr>
                                  <w:rFonts w:ascii="Arial" w:eastAsia="Arial" w:hAnsi="Arial"/>
                                  <w:color w:val="000000"/>
                                </w:rPr>
                                <w:t xml:space="preserve"> to </w:t>
                              </w:r>
                              <w:r>
                                <w:rPr>
                                  <w:rFonts w:ascii="Arial" w:eastAsia="Arial" w:hAnsi="Arial"/>
                                  <w:b/>
                                  <w:color w:val="000000"/>
                                </w:rPr>
                                <w:t>7</w:t>
                              </w:r>
                              <w:r>
                                <w:rPr>
                                  <w:rFonts w:ascii="Arial" w:eastAsia="Arial" w:hAnsi="Arial"/>
                                  <w:color w:val="000000"/>
                                </w:rPr>
                                <w:t xml:space="preserve"> Participating Organizations (see list below). </w:t>
                              </w:r>
                            </w:p>
                          </w:tc>
                        </w:tr>
                      </w:tbl>
                      <w:p w14:paraId="5A1DDFE4" w14:textId="77777777" w:rsidR="008C7DD1" w:rsidRDefault="008C7DD1">
                        <w:pPr>
                          <w:spacing w:after="0" w:line="240" w:lineRule="auto"/>
                        </w:pPr>
                      </w:p>
                    </w:tc>
                    <w:tc>
                      <w:tcPr>
                        <w:tcW w:w="575" w:type="dxa"/>
                      </w:tcPr>
                      <w:p w14:paraId="47230D96" w14:textId="77777777" w:rsidR="008C7DD1" w:rsidRDefault="008C7DD1">
                        <w:pPr>
                          <w:pStyle w:val="EmptyCellLayoutStyle"/>
                          <w:spacing w:after="0" w:line="240" w:lineRule="auto"/>
                        </w:pPr>
                      </w:p>
                    </w:tc>
                    <w:tc>
                      <w:tcPr>
                        <w:tcW w:w="4524" w:type="dxa"/>
                        <w:vMerge/>
                      </w:tcPr>
                      <w:p w14:paraId="26CD1294" w14:textId="77777777" w:rsidR="008C7DD1" w:rsidRDefault="008C7DD1">
                        <w:pPr>
                          <w:pStyle w:val="EmptyCellLayoutStyle"/>
                          <w:spacing w:after="0" w:line="240" w:lineRule="auto"/>
                        </w:pPr>
                      </w:p>
                    </w:tc>
                    <w:tc>
                      <w:tcPr>
                        <w:tcW w:w="1141" w:type="dxa"/>
                      </w:tcPr>
                      <w:p w14:paraId="244E7E80" w14:textId="77777777" w:rsidR="008C7DD1" w:rsidRDefault="008C7DD1">
                        <w:pPr>
                          <w:pStyle w:val="EmptyCellLayoutStyle"/>
                          <w:spacing w:after="0" w:line="240" w:lineRule="auto"/>
                        </w:pPr>
                      </w:p>
                    </w:tc>
                  </w:tr>
                  <w:tr w:rsidR="008C7DD1" w14:paraId="5902373F" w14:textId="77777777">
                    <w:trPr>
                      <w:trHeight w:val="24"/>
                    </w:trPr>
                    <w:tc>
                      <w:tcPr>
                        <w:tcW w:w="1140" w:type="dxa"/>
                      </w:tcPr>
                      <w:p w14:paraId="2A85D475" w14:textId="77777777" w:rsidR="008C7DD1" w:rsidRDefault="008C7DD1">
                        <w:pPr>
                          <w:pStyle w:val="EmptyCellLayoutStyle"/>
                          <w:spacing w:after="0" w:line="240" w:lineRule="auto"/>
                        </w:pPr>
                      </w:p>
                    </w:tc>
                    <w:tc>
                      <w:tcPr>
                        <w:tcW w:w="4524" w:type="dxa"/>
                        <w:vMerge/>
                      </w:tcPr>
                      <w:p w14:paraId="6B344812" w14:textId="77777777" w:rsidR="008C7DD1" w:rsidRDefault="008C7DD1">
                        <w:pPr>
                          <w:pStyle w:val="EmptyCellLayoutStyle"/>
                          <w:spacing w:after="0" w:line="240" w:lineRule="auto"/>
                        </w:pPr>
                      </w:p>
                    </w:tc>
                    <w:tc>
                      <w:tcPr>
                        <w:tcW w:w="575" w:type="dxa"/>
                      </w:tcPr>
                      <w:p w14:paraId="4FBDC3E3" w14:textId="77777777" w:rsidR="008C7DD1" w:rsidRDefault="008C7DD1">
                        <w:pPr>
                          <w:pStyle w:val="EmptyCellLayoutStyle"/>
                          <w:spacing w:after="0" w:line="240" w:lineRule="auto"/>
                        </w:pPr>
                      </w:p>
                    </w:tc>
                    <w:tc>
                      <w:tcPr>
                        <w:tcW w:w="4524" w:type="dxa"/>
                      </w:tcPr>
                      <w:p w14:paraId="3E10C44A" w14:textId="77777777" w:rsidR="008C7DD1" w:rsidRDefault="008C7DD1">
                        <w:pPr>
                          <w:pStyle w:val="EmptyCellLayoutStyle"/>
                          <w:spacing w:after="0" w:line="240" w:lineRule="auto"/>
                        </w:pPr>
                      </w:p>
                    </w:tc>
                    <w:tc>
                      <w:tcPr>
                        <w:tcW w:w="1141" w:type="dxa"/>
                      </w:tcPr>
                      <w:p w14:paraId="24472925" w14:textId="77777777" w:rsidR="008C7DD1" w:rsidRDefault="008C7DD1">
                        <w:pPr>
                          <w:pStyle w:val="EmptyCellLayoutStyle"/>
                          <w:spacing w:after="0" w:line="240" w:lineRule="auto"/>
                        </w:pPr>
                      </w:p>
                    </w:tc>
                  </w:tr>
                </w:tbl>
                <w:p w14:paraId="450E5EAD" w14:textId="77777777" w:rsidR="008C7DD1" w:rsidRDefault="008C7DD1">
                  <w:pPr>
                    <w:spacing w:after="0" w:line="240" w:lineRule="auto"/>
                  </w:pPr>
                </w:p>
              </w:tc>
            </w:tr>
          </w:tbl>
          <w:p w14:paraId="30E15B81" w14:textId="77777777" w:rsidR="008C7DD1" w:rsidRDefault="008C7DD1">
            <w:pPr>
              <w:spacing w:after="0" w:line="240" w:lineRule="auto"/>
            </w:pPr>
          </w:p>
        </w:tc>
      </w:tr>
      <w:tr w:rsidR="008C7DD1" w14:paraId="1238220C" w14:textId="77777777">
        <w:trPr>
          <w:trHeight w:val="90"/>
        </w:trPr>
        <w:tc>
          <w:tcPr>
            <w:tcW w:w="11905" w:type="dxa"/>
          </w:tcPr>
          <w:p w14:paraId="6281376C" w14:textId="77777777" w:rsidR="008C7DD1" w:rsidRDefault="008C7DD1">
            <w:pPr>
              <w:pStyle w:val="EmptyCellLayoutStyle"/>
              <w:spacing w:after="0" w:line="240" w:lineRule="auto"/>
            </w:pPr>
          </w:p>
        </w:tc>
      </w:tr>
      <w:tr w:rsidR="008C7DD1" w14:paraId="429E35E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5ABFDD5F" w14:textId="77777777">
              <w:trPr>
                <w:trHeight w:val="4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8C7DD1" w14:paraId="7EC89134" w14:textId="77777777">
                    <w:trPr>
                      <w:trHeight w:val="307"/>
                    </w:trPr>
                    <w:tc>
                      <w:tcPr>
                        <w:tcW w:w="1111" w:type="dxa"/>
                      </w:tcPr>
                      <w:p w14:paraId="0E7EEAD9" w14:textId="77777777" w:rsidR="008C7DD1" w:rsidRDefault="008C7DD1">
                        <w:pPr>
                          <w:pStyle w:val="EmptyCellLayoutStyle"/>
                          <w:spacing w:after="0" w:line="240" w:lineRule="auto"/>
                        </w:pPr>
                      </w:p>
                    </w:tc>
                    <w:tc>
                      <w:tcPr>
                        <w:tcW w:w="16" w:type="dxa"/>
                      </w:tcPr>
                      <w:p w14:paraId="36043B0F" w14:textId="77777777" w:rsidR="008C7DD1" w:rsidRDefault="008C7DD1">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8C7DD1" w14:paraId="38E3CACF"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B5A7914" w14:textId="77777777" w:rsidR="008C7DD1" w:rsidRDefault="00C8331F">
                              <w:pPr>
                                <w:spacing w:after="0" w:line="240" w:lineRule="auto"/>
                              </w:pPr>
                              <w:r>
                                <w:rPr>
                                  <w:rFonts w:ascii="Arial" w:eastAsia="Arial" w:hAnsi="Arial"/>
                                  <w:b/>
                                  <w:color w:val="66809D"/>
                                </w:rPr>
                                <w:t xml:space="preserve">Table 4. Transfer, Refund, and Net Funded Amount by Participating Organization (in US </w:t>
                              </w:r>
                              <w:r>
                                <w:rPr>
                                  <w:rFonts w:ascii="Arial" w:eastAsia="Arial" w:hAnsi="Arial"/>
                                  <w:b/>
                                  <w:color w:val="66809D"/>
                                </w:rPr>
                                <w:t>Dollars)</w:t>
                              </w:r>
                            </w:p>
                          </w:tc>
                        </w:tr>
                      </w:tbl>
                      <w:p w14:paraId="15E8392C" w14:textId="77777777" w:rsidR="008C7DD1" w:rsidRDefault="008C7DD1">
                        <w:pPr>
                          <w:spacing w:after="0" w:line="240" w:lineRule="auto"/>
                        </w:pPr>
                      </w:p>
                    </w:tc>
                    <w:tc>
                      <w:tcPr>
                        <w:tcW w:w="1137" w:type="dxa"/>
                      </w:tcPr>
                      <w:p w14:paraId="08E61BE3" w14:textId="77777777" w:rsidR="008C7DD1" w:rsidRDefault="008C7DD1">
                        <w:pPr>
                          <w:pStyle w:val="EmptyCellLayoutStyle"/>
                          <w:spacing w:after="0" w:line="240" w:lineRule="auto"/>
                        </w:pPr>
                      </w:p>
                    </w:tc>
                  </w:tr>
                  <w:tr w:rsidR="008C7DD1" w14:paraId="19346665" w14:textId="77777777">
                    <w:trPr>
                      <w:trHeight w:val="25"/>
                    </w:trPr>
                    <w:tc>
                      <w:tcPr>
                        <w:tcW w:w="1111" w:type="dxa"/>
                      </w:tcPr>
                      <w:p w14:paraId="6F776B81" w14:textId="77777777" w:rsidR="008C7DD1" w:rsidRDefault="008C7DD1">
                        <w:pPr>
                          <w:pStyle w:val="EmptyCellLayoutStyle"/>
                          <w:spacing w:after="0" w:line="240" w:lineRule="auto"/>
                        </w:pPr>
                      </w:p>
                    </w:tc>
                    <w:tc>
                      <w:tcPr>
                        <w:tcW w:w="16" w:type="dxa"/>
                      </w:tcPr>
                      <w:p w14:paraId="53641831" w14:textId="77777777" w:rsidR="008C7DD1" w:rsidRDefault="008C7DD1">
                        <w:pPr>
                          <w:pStyle w:val="EmptyCellLayoutStyle"/>
                          <w:spacing w:after="0" w:line="240" w:lineRule="auto"/>
                        </w:pPr>
                      </w:p>
                    </w:tc>
                    <w:tc>
                      <w:tcPr>
                        <w:tcW w:w="9640" w:type="dxa"/>
                      </w:tcPr>
                      <w:p w14:paraId="4200F208" w14:textId="77777777" w:rsidR="008C7DD1" w:rsidRDefault="008C7DD1">
                        <w:pPr>
                          <w:pStyle w:val="EmptyCellLayoutStyle"/>
                          <w:spacing w:after="0" w:line="240" w:lineRule="auto"/>
                        </w:pPr>
                      </w:p>
                    </w:tc>
                    <w:tc>
                      <w:tcPr>
                        <w:tcW w:w="1137" w:type="dxa"/>
                      </w:tcPr>
                      <w:p w14:paraId="3951FBC4" w14:textId="77777777" w:rsidR="008C7DD1" w:rsidRDefault="008C7DD1">
                        <w:pPr>
                          <w:pStyle w:val="EmptyCellLayoutStyle"/>
                          <w:spacing w:after="0" w:line="240" w:lineRule="auto"/>
                        </w:pPr>
                      </w:p>
                    </w:tc>
                  </w:tr>
                  <w:tr w:rsidR="003F0BE5" w14:paraId="15FE6F74" w14:textId="77777777" w:rsidTr="003F0BE5">
                    <w:tc>
                      <w:tcPr>
                        <w:tcW w:w="1111" w:type="dxa"/>
                      </w:tcPr>
                      <w:p w14:paraId="0A490284" w14:textId="77777777" w:rsidR="008C7DD1" w:rsidRDefault="008C7DD1">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8C7DD1" w14:paraId="2EB0B3FB" w14:textId="77777777">
                          <w:trPr>
                            <w:trHeight w:val="3971"/>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3F0BE5" w14:paraId="6A0FA270" w14:textId="77777777" w:rsidTr="003F0BE5">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8C7DD1" w14:paraId="41FDF75B" w14:textId="77777777">
                                      <w:trPr>
                                        <w:trHeight w:hRule="exact" w:val="667"/>
                                      </w:trPr>
                                      <w:tc>
                                        <w:tcPr>
                                          <w:tcW w:w="997" w:type="dxa"/>
                                          <w:shd w:val="clear" w:color="auto" w:fill="15385F"/>
                                          <w:tcMar>
                                            <w:top w:w="0" w:type="dxa"/>
                                            <w:left w:w="0" w:type="dxa"/>
                                            <w:bottom w:w="0" w:type="dxa"/>
                                            <w:right w:w="0" w:type="dxa"/>
                                          </w:tcMar>
                                          <w:vAlign w:val="center"/>
                                        </w:tcPr>
                                        <w:p w14:paraId="2DF242EB" w14:textId="77777777" w:rsidR="008C7DD1" w:rsidRDefault="008C7DD1">
                                          <w:pPr>
                                            <w:spacing w:after="0" w:line="240" w:lineRule="auto"/>
                                          </w:pPr>
                                        </w:p>
                                      </w:tc>
                                    </w:tr>
                                  </w:tbl>
                                  <w:p w14:paraId="47072A8F" w14:textId="77777777" w:rsidR="008C7DD1" w:rsidRDefault="008C7DD1">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8C7DD1" w14:paraId="74689DEB" w14:textId="77777777">
                                      <w:trPr>
                                        <w:trHeight w:hRule="exact" w:val="667"/>
                                      </w:trPr>
                                      <w:tc>
                                        <w:tcPr>
                                          <w:tcW w:w="2795" w:type="dxa"/>
                                          <w:shd w:val="clear" w:color="auto" w:fill="15385F"/>
                                          <w:tcMar>
                                            <w:top w:w="0" w:type="dxa"/>
                                            <w:left w:w="0" w:type="dxa"/>
                                            <w:bottom w:w="0" w:type="dxa"/>
                                            <w:right w:w="0" w:type="dxa"/>
                                          </w:tcMar>
                                          <w:vAlign w:val="bottom"/>
                                        </w:tcPr>
                                        <w:p w14:paraId="78F89B3E" w14:textId="77777777" w:rsidR="008C7DD1" w:rsidRDefault="00C8331F">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6C7F3F13" w14:textId="77777777" w:rsidR="008C7DD1" w:rsidRDefault="008C7DD1">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8C7DD1" w14:paraId="7815126C" w14:textId="77777777">
                                      <w:trPr>
                                        <w:trHeight w:hRule="exact" w:val="667"/>
                                      </w:trPr>
                                      <w:tc>
                                        <w:tcPr>
                                          <w:tcW w:w="2766" w:type="dxa"/>
                                          <w:shd w:val="clear" w:color="auto" w:fill="15385F"/>
                                          <w:tcMar>
                                            <w:top w:w="0" w:type="dxa"/>
                                            <w:left w:w="0" w:type="dxa"/>
                                            <w:bottom w:w="0" w:type="dxa"/>
                                            <w:right w:w="0" w:type="dxa"/>
                                          </w:tcMar>
                                          <w:vAlign w:val="bottom"/>
                                        </w:tcPr>
                                        <w:p w14:paraId="28985C2E" w14:textId="77777777" w:rsidR="008C7DD1" w:rsidRDefault="00C8331F">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5B709E89" w14:textId="77777777" w:rsidR="008C7DD1" w:rsidRDefault="008C7DD1">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8C7DD1" w14:paraId="3C69BDAB" w14:textId="77777777">
                                      <w:trPr>
                                        <w:trHeight w:hRule="exact" w:val="667"/>
                                      </w:trPr>
                                      <w:tc>
                                        <w:tcPr>
                                          <w:tcW w:w="2760" w:type="dxa"/>
                                          <w:shd w:val="clear" w:color="auto" w:fill="15385F"/>
                                          <w:tcMar>
                                            <w:top w:w="0" w:type="dxa"/>
                                            <w:left w:w="0" w:type="dxa"/>
                                            <w:bottom w:w="0" w:type="dxa"/>
                                            <w:right w:w="0" w:type="dxa"/>
                                          </w:tcMar>
                                          <w:vAlign w:val="bottom"/>
                                        </w:tcPr>
                                        <w:p w14:paraId="278BE1FF" w14:textId="77777777" w:rsidR="008C7DD1" w:rsidRDefault="00C8331F">
                                          <w:pPr>
                                            <w:spacing w:after="0" w:line="240" w:lineRule="auto"/>
                                            <w:jc w:val="center"/>
                                          </w:pPr>
                                          <w:r>
                                            <w:rPr>
                                              <w:rFonts w:ascii="Arial" w:eastAsia="Arial" w:hAnsi="Arial"/>
                                              <w:color w:val="FFFFFF"/>
                                              <w:sz w:val="16"/>
                                            </w:rPr>
                                            <w:t>Total</w:t>
                                          </w:r>
                                        </w:p>
                                      </w:tc>
                                    </w:tr>
                                  </w:tbl>
                                  <w:p w14:paraId="3F9E0E48" w14:textId="77777777" w:rsidR="008C7DD1" w:rsidRDefault="008C7DD1">
                                    <w:pPr>
                                      <w:spacing w:after="0" w:line="240" w:lineRule="auto"/>
                                    </w:pPr>
                                  </w:p>
                                </w:tc>
                              </w:tr>
                              <w:tr w:rsidR="008C7DD1" w14:paraId="7AE62087"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8C7DD1" w14:paraId="0F62D893" w14:textId="77777777">
                                      <w:trPr>
                                        <w:trHeight w:hRule="exact" w:val="380"/>
                                      </w:trPr>
                                      <w:tc>
                                        <w:tcPr>
                                          <w:tcW w:w="997" w:type="dxa"/>
                                          <w:shd w:val="clear" w:color="auto" w:fill="15385F"/>
                                          <w:tcMar>
                                            <w:top w:w="0" w:type="dxa"/>
                                            <w:left w:w="0" w:type="dxa"/>
                                            <w:bottom w:w="0" w:type="dxa"/>
                                            <w:right w:w="0" w:type="dxa"/>
                                          </w:tcMar>
                                          <w:vAlign w:val="bottom"/>
                                        </w:tcPr>
                                        <w:p w14:paraId="74D7A1B0" w14:textId="77777777" w:rsidR="008C7DD1" w:rsidRDefault="00C8331F">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E1B27CA"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8C7DD1" w14:paraId="67E964B7" w14:textId="77777777">
                                      <w:trPr>
                                        <w:trHeight w:hRule="exact" w:val="380"/>
                                      </w:trPr>
                                      <w:tc>
                                        <w:tcPr>
                                          <w:tcW w:w="914" w:type="dxa"/>
                                          <w:shd w:val="clear" w:color="auto" w:fill="15385F"/>
                                          <w:tcMar>
                                            <w:top w:w="0" w:type="dxa"/>
                                            <w:left w:w="0" w:type="dxa"/>
                                            <w:bottom w:w="0" w:type="dxa"/>
                                            <w:right w:w="0" w:type="dxa"/>
                                          </w:tcMar>
                                          <w:vAlign w:val="bottom"/>
                                        </w:tcPr>
                                        <w:p w14:paraId="52D2468D" w14:textId="77777777" w:rsidR="008C7DD1" w:rsidRDefault="00C8331F">
                                          <w:pPr>
                                            <w:spacing w:after="0" w:line="240" w:lineRule="auto"/>
                                            <w:jc w:val="center"/>
                                          </w:pPr>
                                          <w:r>
                                            <w:rPr>
                                              <w:rFonts w:ascii="Arial" w:eastAsia="Arial" w:hAnsi="Arial"/>
                                              <w:b/>
                                              <w:color w:val="FFFFFF"/>
                                              <w:sz w:val="16"/>
                                            </w:rPr>
                                            <w:t>Transfers</w:t>
                                          </w:r>
                                        </w:p>
                                      </w:tc>
                                    </w:tr>
                                  </w:tbl>
                                  <w:p w14:paraId="7FC9A3FB" w14:textId="77777777" w:rsidR="008C7DD1" w:rsidRDefault="008C7DD1">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8C7DD1" w14:paraId="50B69D3A" w14:textId="77777777">
                                      <w:trPr>
                                        <w:trHeight w:hRule="exact" w:val="380"/>
                                      </w:trPr>
                                      <w:tc>
                                        <w:tcPr>
                                          <w:tcW w:w="866" w:type="dxa"/>
                                          <w:shd w:val="clear" w:color="auto" w:fill="15385F"/>
                                          <w:tcMar>
                                            <w:top w:w="0" w:type="dxa"/>
                                            <w:left w:w="0" w:type="dxa"/>
                                            <w:bottom w:w="0" w:type="dxa"/>
                                            <w:right w:w="0" w:type="dxa"/>
                                          </w:tcMar>
                                          <w:vAlign w:val="bottom"/>
                                        </w:tcPr>
                                        <w:p w14:paraId="75A4DCC6" w14:textId="77777777" w:rsidR="008C7DD1" w:rsidRDefault="00C8331F">
                                          <w:pPr>
                                            <w:spacing w:after="0" w:line="240" w:lineRule="auto"/>
                                            <w:jc w:val="center"/>
                                          </w:pPr>
                                          <w:r>
                                            <w:rPr>
                                              <w:rFonts w:ascii="Arial" w:eastAsia="Arial" w:hAnsi="Arial"/>
                                              <w:b/>
                                              <w:color w:val="FFFFFF"/>
                                              <w:sz w:val="16"/>
                                            </w:rPr>
                                            <w:t>Refunds</w:t>
                                          </w:r>
                                        </w:p>
                                      </w:tc>
                                    </w:tr>
                                  </w:tbl>
                                  <w:p w14:paraId="08BA994F"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8C7DD1" w14:paraId="5B2A7BF1" w14:textId="77777777">
                                      <w:trPr>
                                        <w:trHeight w:hRule="exact" w:val="380"/>
                                      </w:trPr>
                                      <w:tc>
                                        <w:tcPr>
                                          <w:tcW w:w="853" w:type="dxa"/>
                                          <w:shd w:val="clear" w:color="auto" w:fill="15385F"/>
                                          <w:tcMar>
                                            <w:top w:w="0" w:type="dxa"/>
                                            <w:left w:w="0" w:type="dxa"/>
                                            <w:bottom w:w="0" w:type="dxa"/>
                                            <w:right w:w="0" w:type="dxa"/>
                                          </w:tcMar>
                                          <w:vAlign w:val="bottom"/>
                                        </w:tcPr>
                                        <w:p w14:paraId="79981A00" w14:textId="77777777" w:rsidR="008C7DD1" w:rsidRDefault="00C8331F">
                                          <w:pPr>
                                            <w:spacing w:after="0" w:line="240" w:lineRule="auto"/>
                                            <w:jc w:val="center"/>
                                          </w:pPr>
                                          <w:r>
                                            <w:rPr>
                                              <w:rFonts w:ascii="Arial" w:eastAsia="Arial" w:hAnsi="Arial"/>
                                              <w:b/>
                                              <w:color w:val="FFFFFF"/>
                                              <w:sz w:val="16"/>
                                            </w:rPr>
                                            <w:t xml:space="preserve">Net Funded </w:t>
                                          </w:r>
                                        </w:p>
                                      </w:tc>
                                    </w:tr>
                                  </w:tbl>
                                  <w:p w14:paraId="07E1B5D4"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8C7DD1" w14:paraId="731D3ADD" w14:textId="77777777">
                                      <w:trPr>
                                        <w:trHeight w:hRule="exact" w:val="380"/>
                                      </w:trPr>
                                      <w:tc>
                                        <w:tcPr>
                                          <w:tcW w:w="888" w:type="dxa"/>
                                          <w:shd w:val="clear" w:color="auto" w:fill="15385F"/>
                                          <w:tcMar>
                                            <w:top w:w="0" w:type="dxa"/>
                                            <w:left w:w="0" w:type="dxa"/>
                                            <w:bottom w:w="0" w:type="dxa"/>
                                            <w:right w:w="0" w:type="dxa"/>
                                          </w:tcMar>
                                          <w:vAlign w:val="bottom"/>
                                        </w:tcPr>
                                        <w:p w14:paraId="7909415B" w14:textId="77777777" w:rsidR="008C7DD1" w:rsidRDefault="00C8331F">
                                          <w:pPr>
                                            <w:spacing w:after="0" w:line="240" w:lineRule="auto"/>
                                            <w:jc w:val="center"/>
                                          </w:pPr>
                                          <w:r>
                                            <w:rPr>
                                              <w:rFonts w:ascii="Arial" w:eastAsia="Arial" w:hAnsi="Arial"/>
                                              <w:b/>
                                              <w:color w:val="FFFFFF"/>
                                              <w:sz w:val="16"/>
                                            </w:rPr>
                                            <w:t>Transfers</w:t>
                                          </w:r>
                                        </w:p>
                                      </w:tc>
                                    </w:tr>
                                  </w:tbl>
                                  <w:p w14:paraId="43682566" w14:textId="77777777" w:rsidR="008C7DD1" w:rsidRDefault="008C7DD1">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8C7DD1" w14:paraId="0BFF9013" w14:textId="77777777">
                                      <w:trPr>
                                        <w:trHeight w:hRule="exact" w:val="380"/>
                                      </w:trPr>
                                      <w:tc>
                                        <w:tcPr>
                                          <w:tcW w:w="838" w:type="dxa"/>
                                          <w:shd w:val="clear" w:color="auto" w:fill="15385F"/>
                                          <w:tcMar>
                                            <w:top w:w="0" w:type="dxa"/>
                                            <w:left w:w="0" w:type="dxa"/>
                                            <w:bottom w:w="0" w:type="dxa"/>
                                            <w:right w:w="0" w:type="dxa"/>
                                          </w:tcMar>
                                          <w:vAlign w:val="bottom"/>
                                        </w:tcPr>
                                        <w:p w14:paraId="0D6F904D" w14:textId="77777777" w:rsidR="008C7DD1" w:rsidRDefault="00C8331F">
                                          <w:pPr>
                                            <w:spacing w:after="0" w:line="240" w:lineRule="auto"/>
                                            <w:jc w:val="center"/>
                                          </w:pPr>
                                          <w:r>
                                            <w:rPr>
                                              <w:rFonts w:ascii="Arial" w:eastAsia="Arial" w:hAnsi="Arial"/>
                                              <w:b/>
                                              <w:color w:val="FFFFFF"/>
                                              <w:sz w:val="16"/>
                                            </w:rPr>
                                            <w:t>Refunds</w:t>
                                          </w:r>
                                        </w:p>
                                      </w:tc>
                                    </w:tr>
                                  </w:tbl>
                                  <w:p w14:paraId="6646E1EC"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8C7DD1" w14:paraId="25E4CDF2" w14:textId="77777777">
                                      <w:trPr>
                                        <w:trHeight w:hRule="exact" w:val="380"/>
                                      </w:trPr>
                                      <w:tc>
                                        <w:tcPr>
                                          <w:tcW w:w="878" w:type="dxa"/>
                                          <w:shd w:val="clear" w:color="auto" w:fill="15385F"/>
                                          <w:tcMar>
                                            <w:top w:w="0" w:type="dxa"/>
                                            <w:left w:w="0" w:type="dxa"/>
                                            <w:bottom w:w="0" w:type="dxa"/>
                                            <w:right w:w="0" w:type="dxa"/>
                                          </w:tcMar>
                                          <w:vAlign w:val="bottom"/>
                                        </w:tcPr>
                                        <w:p w14:paraId="4855FD57" w14:textId="77777777" w:rsidR="008C7DD1" w:rsidRDefault="00C8331F">
                                          <w:pPr>
                                            <w:spacing w:after="0" w:line="240" w:lineRule="auto"/>
                                            <w:jc w:val="center"/>
                                          </w:pPr>
                                          <w:r>
                                            <w:rPr>
                                              <w:rFonts w:ascii="Arial" w:eastAsia="Arial" w:hAnsi="Arial"/>
                                              <w:b/>
                                              <w:color w:val="FFFFFF"/>
                                              <w:sz w:val="16"/>
                                            </w:rPr>
                                            <w:t xml:space="preserve">Net Funded </w:t>
                                          </w:r>
                                        </w:p>
                                      </w:tc>
                                    </w:tr>
                                  </w:tbl>
                                  <w:p w14:paraId="55BD8080" w14:textId="77777777" w:rsidR="008C7DD1" w:rsidRDefault="008C7DD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8C7DD1" w14:paraId="6F4A8DE1" w14:textId="77777777">
                                      <w:trPr>
                                        <w:trHeight w:hRule="exact" w:val="380"/>
                                      </w:trPr>
                                      <w:tc>
                                        <w:tcPr>
                                          <w:tcW w:w="890" w:type="dxa"/>
                                          <w:shd w:val="clear" w:color="auto" w:fill="15385F"/>
                                          <w:tcMar>
                                            <w:top w:w="0" w:type="dxa"/>
                                            <w:left w:w="0" w:type="dxa"/>
                                            <w:bottom w:w="0" w:type="dxa"/>
                                            <w:right w:w="0" w:type="dxa"/>
                                          </w:tcMar>
                                          <w:vAlign w:val="bottom"/>
                                        </w:tcPr>
                                        <w:p w14:paraId="61F78231" w14:textId="77777777" w:rsidR="008C7DD1" w:rsidRDefault="00C8331F">
                                          <w:pPr>
                                            <w:spacing w:after="0" w:line="240" w:lineRule="auto"/>
                                            <w:jc w:val="center"/>
                                          </w:pPr>
                                          <w:r>
                                            <w:rPr>
                                              <w:rFonts w:ascii="Arial" w:eastAsia="Arial" w:hAnsi="Arial"/>
                                              <w:b/>
                                              <w:color w:val="FFFFFF"/>
                                              <w:sz w:val="16"/>
                                            </w:rPr>
                                            <w:t>Transfers</w:t>
                                          </w:r>
                                        </w:p>
                                      </w:tc>
                                    </w:tr>
                                  </w:tbl>
                                  <w:p w14:paraId="1A31E927" w14:textId="77777777" w:rsidR="008C7DD1" w:rsidRDefault="008C7DD1">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8C7DD1" w14:paraId="72238256" w14:textId="77777777">
                                      <w:trPr>
                                        <w:trHeight w:hRule="exact" w:val="380"/>
                                      </w:trPr>
                                      <w:tc>
                                        <w:tcPr>
                                          <w:tcW w:w="818" w:type="dxa"/>
                                          <w:shd w:val="clear" w:color="auto" w:fill="15385F"/>
                                          <w:tcMar>
                                            <w:top w:w="0" w:type="dxa"/>
                                            <w:left w:w="0" w:type="dxa"/>
                                            <w:bottom w:w="0" w:type="dxa"/>
                                            <w:right w:w="0" w:type="dxa"/>
                                          </w:tcMar>
                                          <w:vAlign w:val="bottom"/>
                                        </w:tcPr>
                                        <w:p w14:paraId="07CA2CC0" w14:textId="77777777" w:rsidR="008C7DD1" w:rsidRDefault="00C8331F">
                                          <w:pPr>
                                            <w:spacing w:after="0" w:line="240" w:lineRule="auto"/>
                                            <w:jc w:val="center"/>
                                          </w:pPr>
                                          <w:r>
                                            <w:rPr>
                                              <w:rFonts w:ascii="Arial" w:eastAsia="Arial" w:hAnsi="Arial"/>
                                              <w:b/>
                                              <w:color w:val="FFFFFF"/>
                                              <w:sz w:val="16"/>
                                            </w:rPr>
                                            <w:t>Refunds</w:t>
                                          </w:r>
                                        </w:p>
                                      </w:tc>
                                    </w:tr>
                                  </w:tbl>
                                  <w:p w14:paraId="574C0D1C" w14:textId="77777777" w:rsidR="008C7DD1" w:rsidRDefault="008C7DD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8C7DD1" w14:paraId="5C6F8916" w14:textId="77777777">
                                      <w:trPr>
                                        <w:trHeight w:hRule="exact" w:val="380"/>
                                      </w:trPr>
                                      <w:tc>
                                        <w:tcPr>
                                          <w:tcW w:w="890" w:type="dxa"/>
                                          <w:shd w:val="clear" w:color="auto" w:fill="15385F"/>
                                          <w:tcMar>
                                            <w:top w:w="0" w:type="dxa"/>
                                            <w:left w:w="0" w:type="dxa"/>
                                            <w:bottom w:w="0" w:type="dxa"/>
                                            <w:right w:w="0" w:type="dxa"/>
                                          </w:tcMar>
                                          <w:vAlign w:val="bottom"/>
                                        </w:tcPr>
                                        <w:p w14:paraId="1B9FCC5B" w14:textId="77777777" w:rsidR="008C7DD1" w:rsidRDefault="00C8331F">
                                          <w:pPr>
                                            <w:spacing w:after="0" w:line="240" w:lineRule="auto"/>
                                            <w:jc w:val="center"/>
                                          </w:pPr>
                                          <w:r>
                                            <w:rPr>
                                              <w:rFonts w:ascii="Arial" w:eastAsia="Arial" w:hAnsi="Arial"/>
                                              <w:b/>
                                              <w:color w:val="FFFFFF"/>
                                              <w:sz w:val="16"/>
                                            </w:rPr>
                                            <w:t xml:space="preserve">Net Funded </w:t>
                                          </w:r>
                                        </w:p>
                                      </w:tc>
                                    </w:tr>
                                  </w:tbl>
                                  <w:p w14:paraId="3DEAFC84" w14:textId="77777777" w:rsidR="008C7DD1" w:rsidRDefault="008C7DD1">
                                    <w:pPr>
                                      <w:spacing w:after="0" w:line="240" w:lineRule="auto"/>
                                    </w:pPr>
                                  </w:p>
                                </w:tc>
                              </w:tr>
                              <w:tr w:rsidR="008C7DD1" w14:paraId="69880E1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272329B1" w14:textId="77777777">
                                      <w:trPr>
                                        <w:trHeight w:hRule="exact" w:val="225"/>
                                      </w:trPr>
                                      <w:tc>
                                        <w:tcPr>
                                          <w:tcW w:w="957" w:type="dxa"/>
                                          <w:shd w:val="clear" w:color="auto" w:fill="E3E8ED"/>
                                          <w:tcMar>
                                            <w:top w:w="0" w:type="dxa"/>
                                            <w:left w:w="0" w:type="dxa"/>
                                            <w:bottom w:w="0" w:type="dxa"/>
                                            <w:right w:w="0" w:type="dxa"/>
                                          </w:tcMar>
                                          <w:vAlign w:val="center"/>
                                        </w:tcPr>
                                        <w:p w14:paraId="697ACD4E" w14:textId="77777777" w:rsidR="008C7DD1" w:rsidRDefault="00C8331F">
                                          <w:pPr>
                                            <w:spacing w:after="0" w:line="240" w:lineRule="auto"/>
                                          </w:pPr>
                                          <w:r>
                                            <w:rPr>
                                              <w:rFonts w:ascii="Arial" w:eastAsia="Arial" w:hAnsi="Arial"/>
                                              <w:color w:val="000000"/>
                                              <w:sz w:val="16"/>
                                            </w:rPr>
                                            <w:t>IOM</w:t>
                                          </w:r>
                                        </w:p>
                                      </w:tc>
                                    </w:tr>
                                  </w:tbl>
                                  <w:p w14:paraId="0B03248D"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4DA77BB3" w14:textId="77777777">
                                      <w:trPr>
                                        <w:trHeight w:hRule="exact" w:val="225"/>
                                      </w:trPr>
                                      <w:tc>
                                        <w:tcPr>
                                          <w:tcW w:w="874" w:type="dxa"/>
                                          <w:shd w:val="clear" w:color="auto" w:fill="E3E8ED"/>
                                          <w:tcMar>
                                            <w:top w:w="0" w:type="dxa"/>
                                            <w:left w:w="0" w:type="dxa"/>
                                            <w:bottom w:w="0" w:type="dxa"/>
                                            <w:right w:w="0" w:type="dxa"/>
                                          </w:tcMar>
                                          <w:vAlign w:val="center"/>
                                        </w:tcPr>
                                        <w:p w14:paraId="129DE003" w14:textId="77777777" w:rsidR="008C7DD1" w:rsidRDefault="00C8331F">
                                          <w:pPr>
                                            <w:spacing w:after="0" w:line="240" w:lineRule="auto"/>
                                            <w:jc w:val="right"/>
                                          </w:pPr>
                                          <w:r>
                                            <w:rPr>
                                              <w:rFonts w:ascii="Arial" w:eastAsia="Arial" w:hAnsi="Arial"/>
                                              <w:color w:val="000000"/>
                                              <w:sz w:val="16"/>
                                            </w:rPr>
                                            <w:t>-</w:t>
                                          </w:r>
                                        </w:p>
                                      </w:tc>
                                    </w:tr>
                                  </w:tbl>
                                  <w:p w14:paraId="2D416D1A" w14:textId="77777777" w:rsidR="008C7DD1" w:rsidRDefault="008C7DD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12DDB709" w14:textId="77777777">
                                      <w:trPr>
                                        <w:trHeight w:hRule="exact" w:val="225"/>
                                      </w:trPr>
                                      <w:tc>
                                        <w:tcPr>
                                          <w:tcW w:w="826" w:type="dxa"/>
                                          <w:shd w:val="clear" w:color="auto" w:fill="E3E8ED"/>
                                          <w:tcMar>
                                            <w:top w:w="0" w:type="dxa"/>
                                            <w:left w:w="0" w:type="dxa"/>
                                            <w:bottom w:w="0" w:type="dxa"/>
                                            <w:right w:w="0" w:type="dxa"/>
                                          </w:tcMar>
                                          <w:vAlign w:val="center"/>
                                        </w:tcPr>
                                        <w:p w14:paraId="42034793" w14:textId="77777777" w:rsidR="008C7DD1" w:rsidRDefault="00C8331F">
                                          <w:pPr>
                                            <w:spacing w:after="0" w:line="240" w:lineRule="auto"/>
                                            <w:jc w:val="right"/>
                                          </w:pPr>
                                          <w:r>
                                            <w:rPr>
                                              <w:rFonts w:ascii="Arial" w:eastAsia="Arial" w:hAnsi="Arial"/>
                                              <w:color w:val="000000"/>
                                              <w:sz w:val="16"/>
                                            </w:rPr>
                                            <w:t>-</w:t>
                                          </w:r>
                                        </w:p>
                                      </w:tc>
                                    </w:tr>
                                  </w:tbl>
                                  <w:p w14:paraId="5EC38592"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1D192603" w14:textId="77777777">
                                      <w:trPr>
                                        <w:trHeight w:hRule="exact" w:val="225"/>
                                      </w:trPr>
                                      <w:tc>
                                        <w:tcPr>
                                          <w:tcW w:w="813" w:type="dxa"/>
                                          <w:shd w:val="clear" w:color="auto" w:fill="E3E8ED"/>
                                          <w:tcMar>
                                            <w:top w:w="0" w:type="dxa"/>
                                            <w:left w:w="0" w:type="dxa"/>
                                            <w:bottom w:w="0" w:type="dxa"/>
                                            <w:right w:w="0" w:type="dxa"/>
                                          </w:tcMar>
                                          <w:vAlign w:val="center"/>
                                        </w:tcPr>
                                        <w:p w14:paraId="0DE81FD0" w14:textId="77777777" w:rsidR="008C7DD1" w:rsidRDefault="00C8331F">
                                          <w:pPr>
                                            <w:spacing w:after="0" w:line="240" w:lineRule="auto"/>
                                            <w:jc w:val="right"/>
                                          </w:pPr>
                                          <w:r>
                                            <w:rPr>
                                              <w:rFonts w:ascii="Arial" w:eastAsia="Arial" w:hAnsi="Arial"/>
                                              <w:color w:val="000000"/>
                                              <w:sz w:val="16"/>
                                            </w:rPr>
                                            <w:t>-</w:t>
                                          </w:r>
                                        </w:p>
                                      </w:tc>
                                    </w:tr>
                                  </w:tbl>
                                  <w:p w14:paraId="68D40473"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3F4D508B" w14:textId="77777777">
                                      <w:trPr>
                                        <w:trHeight w:hRule="exact" w:val="225"/>
                                      </w:trPr>
                                      <w:tc>
                                        <w:tcPr>
                                          <w:tcW w:w="848" w:type="dxa"/>
                                          <w:shd w:val="clear" w:color="auto" w:fill="E3E8ED"/>
                                          <w:tcMar>
                                            <w:top w:w="0" w:type="dxa"/>
                                            <w:left w:w="0" w:type="dxa"/>
                                            <w:bottom w:w="0" w:type="dxa"/>
                                            <w:right w:w="0" w:type="dxa"/>
                                          </w:tcMar>
                                          <w:vAlign w:val="center"/>
                                        </w:tcPr>
                                        <w:p w14:paraId="28BB94EF" w14:textId="77777777" w:rsidR="008C7DD1" w:rsidRDefault="00C8331F">
                                          <w:pPr>
                                            <w:spacing w:after="0" w:line="240" w:lineRule="auto"/>
                                            <w:jc w:val="right"/>
                                          </w:pPr>
                                          <w:r>
                                            <w:rPr>
                                              <w:rFonts w:ascii="Arial" w:eastAsia="Arial" w:hAnsi="Arial"/>
                                              <w:color w:val="000000"/>
                                              <w:sz w:val="16"/>
                                            </w:rPr>
                                            <w:t>91,433</w:t>
                                          </w:r>
                                        </w:p>
                                      </w:tc>
                                    </w:tr>
                                  </w:tbl>
                                  <w:p w14:paraId="1417B56C" w14:textId="77777777" w:rsidR="008C7DD1" w:rsidRDefault="008C7DD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116D4369" w14:textId="77777777">
                                      <w:trPr>
                                        <w:trHeight w:hRule="exact" w:val="225"/>
                                      </w:trPr>
                                      <w:tc>
                                        <w:tcPr>
                                          <w:tcW w:w="798" w:type="dxa"/>
                                          <w:shd w:val="clear" w:color="auto" w:fill="E3E8ED"/>
                                          <w:tcMar>
                                            <w:top w:w="0" w:type="dxa"/>
                                            <w:left w:w="0" w:type="dxa"/>
                                            <w:bottom w:w="0" w:type="dxa"/>
                                            <w:right w:w="0" w:type="dxa"/>
                                          </w:tcMar>
                                          <w:vAlign w:val="center"/>
                                        </w:tcPr>
                                        <w:p w14:paraId="6C97AA4D" w14:textId="77777777" w:rsidR="008C7DD1" w:rsidRDefault="00C8331F">
                                          <w:pPr>
                                            <w:spacing w:after="0" w:line="240" w:lineRule="auto"/>
                                            <w:jc w:val="right"/>
                                          </w:pPr>
                                          <w:r>
                                            <w:rPr>
                                              <w:rFonts w:ascii="Arial" w:eastAsia="Arial" w:hAnsi="Arial"/>
                                              <w:color w:val="000000"/>
                                              <w:sz w:val="16"/>
                                            </w:rPr>
                                            <w:t>-</w:t>
                                          </w:r>
                                        </w:p>
                                      </w:tc>
                                    </w:tr>
                                  </w:tbl>
                                  <w:p w14:paraId="27BFDB4D"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50960C89" w14:textId="77777777">
                                      <w:trPr>
                                        <w:trHeight w:hRule="exact" w:val="225"/>
                                      </w:trPr>
                                      <w:tc>
                                        <w:tcPr>
                                          <w:tcW w:w="838" w:type="dxa"/>
                                          <w:shd w:val="clear" w:color="auto" w:fill="E3E8ED"/>
                                          <w:tcMar>
                                            <w:top w:w="0" w:type="dxa"/>
                                            <w:left w:w="0" w:type="dxa"/>
                                            <w:bottom w:w="0" w:type="dxa"/>
                                            <w:right w:w="0" w:type="dxa"/>
                                          </w:tcMar>
                                          <w:vAlign w:val="center"/>
                                        </w:tcPr>
                                        <w:p w14:paraId="064CEFBE" w14:textId="77777777" w:rsidR="008C7DD1" w:rsidRDefault="00C8331F">
                                          <w:pPr>
                                            <w:spacing w:after="0" w:line="240" w:lineRule="auto"/>
                                            <w:jc w:val="right"/>
                                          </w:pPr>
                                          <w:r>
                                            <w:rPr>
                                              <w:rFonts w:ascii="Arial" w:eastAsia="Arial" w:hAnsi="Arial"/>
                                              <w:color w:val="000000"/>
                                              <w:sz w:val="16"/>
                                            </w:rPr>
                                            <w:t>91,433</w:t>
                                          </w:r>
                                        </w:p>
                                      </w:tc>
                                    </w:tr>
                                  </w:tbl>
                                  <w:p w14:paraId="276BCCAC"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6D15BC61" w14:textId="77777777">
                                      <w:trPr>
                                        <w:trHeight w:hRule="exact" w:val="225"/>
                                      </w:trPr>
                                      <w:tc>
                                        <w:tcPr>
                                          <w:tcW w:w="850" w:type="dxa"/>
                                          <w:shd w:val="clear" w:color="auto" w:fill="E3E8ED"/>
                                          <w:tcMar>
                                            <w:top w:w="0" w:type="dxa"/>
                                            <w:left w:w="0" w:type="dxa"/>
                                            <w:bottom w:w="0" w:type="dxa"/>
                                            <w:right w:w="0" w:type="dxa"/>
                                          </w:tcMar>
                                          <w:vAlign w:val="center"/>
                                        </w:tcPr>
                                        <w:p w14:paraId="6D97A159" w14:textId="77777777" w:rsidR="008C7DD1" w:rsidRDefault="00C8331F">
                                          <w:pPr>
                                            <w:spacing w:after="0" w:line="240" w:lineRule="auto"/>
                                            <w:jc w:val="right"/>
                                          </w:pPr>
                                          <w:r>
                                            <w:rPr>
                                              <w:rFonts w:ascii="Arial" w:eastAsia="Arial" w:hAnsi="Arial"/>
                                              <w:color w:val="000000"/>
                                              <w:sz w:val="16"/>
                                            </w:rPr>
                                            <w:t>91,433</w:t>
                                          </w:r>
                                        </w:p>
                                      </w:tc>
                                    </w:tr>
                                  </w:tbl>
                                  <w:p w14:paraId="75E8C88D" w14:textId="77777777" w:rsidR="008C7DD1" w:rsidRDefault="008C7DD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2C3B4A59" w14:textId="77777777">
                                      <w:trPr>
                                        <w:trHeight w:hRule="exact" w:val="225"/>
                                      </w:trPr>
                                      <w:tc>
                                        <w:tcPr>
                                          <w:tcW w:w="778" w:type="dxa"/>
                                          <w:shd w:val="clear" w:color="auto" w:fill="E3E8ED"/>
                                          <w:tcMar>
                                            <w:top w:w="0" w:type="dxa"/>
                                            <w:left w:w="0" w:type="dxa"/>
                                            <w:bottom w:w="0" w:type="dxa"/>
                                            <w:right w:w="0" w:type="dxa"/>
                                          </w:tcMar>
                                          <w:vAlign w:val="center"/>
                                        </w:tcPr>
                                        <w:p w14:paraId="7E62B80A" w14:textId="77777777" w:rsidR="008C7DD1" w:rsidRDefault="00C8331F">
                                          <w:pPr>
                                            <w:spacing w:after="0" w:line="240" w:lineRule="auto"/>
                                            <w:jc w:val="right"/>
                                          </w:pPr>
                                          <w:r>
                                            <w:rPr>
                                              <w:rFonts w:ascii="Arial" w:eastAsia="Arial" w:hAnsi="Arial"/>
                                              <w:color w:val="000000"/>
                                              <w:sz w:val="16"/>
                                            </w:rPr>
                                            <w:t>-</w:t>
                                          </w:r>
                                        </w:p>
                                      </w:tc>
                                    </w:tr>
                                  </w:tbl>
                                  <w:p w14:paraId="79A015C4"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19F52853" w14:textId="77777777">
                                      <w:trPr>
                                        <w:trHeight w:hRule="exact" w:val="225"/>
                                      </w:trPr>
                                      <w:tc>
                                        <w:tcPr>
                                          <w:tcW w:w="850" w:type="dxa"/>
                                          <w:shd w:val="clear" w:color="auto" w:fill="E3E8ED"/>
                                          <w:tcMar>
                                            <w:top w:w="0" w:type="dxa"/>
                                            <w:left w:w="0" w:type="dxa"/>
                                            <w:bottom w:w="0" w:type="dxa"/>
                                            <w:right w:w="0" w:type="dxa"/>
                                          </w:tcMar>
                                          <w:vAlign w:val="center"/>
                                        </w:tcPr>
                                        <w:p w14:paraId="0D6FED74" w14:textId="77777777" w:rsidR="008C7DD1" w:rsidRDefault="00C8331F">
                                          <w:pPr>
                                            <w:spacing w:after="0" w:line="240" w:lineRule="auto"/>
                                            <w:jc w:val="right"/>
                                          </w:pPr>
                                          <w:r>
                                            <w:rPr>
                                              <w:rFonts w:ascii="Arial" w:eastAsia="Arial" w:hAnsi="Arial"/>
                                              <w:color w:val="000000"/>
                                              <w:sz w:val="16"/>
                                            </w:rPr>
                                            <w:t>91,433</w:t>
                                          </w:r>
                                        </w:p>
                                      </w:tc>
                                    </w:tr>
                                  </w:tbl>
                                  <w:p w14:paraId="6D18BFEE" w14:textId="77777777" w:rsidR="008C7DD1" w:rsidRDefault="008C7DD1">
                                    <w:pPr>
                                      <w:spacing w:after="0" w:line="240" w:lineRule="auto"/>
                                    </w:pPr>
                                  </w:p>
                                </w:tc>
                              </w:tr>
                              <w:tr w:rsidR="008C7DD1" w14:paraId="27BEB5D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3D3D2491" w14:textId="77777777">
                                      <w:trPr>
                                        <w:trHeight w:hRule="exact" w:val="225"/>
                                      </w:trPr>
                                      <w:tc>
                                        <w:tcPr>
                                          <w:tcW w:w="957" w:type="dxa"/>
                                          <w:shd w:val="clear" w:color="auto" w:fill="FFFFFF"/>
                                          <w:tcMar>
                                            <w:top w:w="0" w:type="dxa"/>
                                            <w:left w:w="0" w:type="dxa"/>
                                            <w:bottom w:w="0" w:type="dxa"/>
                                            <w:right w:w="0" w:type="dxa"/>
                                          </w:tcMar>
                                          <w:vAlign w:val="center"/>
                                        </w:tcPr>
                                        <w:p w14:paraId="239243BB" w14:textId="77777777" w:rsidR="008C7DD1" w:rsidRDefault="00C8331F">
                                          <w:pPr>
                                            <w:spacing w:after="0" w:line="240" w:lineRule="auto"/>
                                          </w:pPr>
                                          <w:r>
                                            <w:rPr>
                                              <w:rFonts w:ascii="Arial" w:eastAsia="Arial" w:hAnsi="Arial"/>
                                              <w:color w:val="000000"/>
                                              <w:sz w:val="16"/>
                                            </w:rPr>
                                            <w:t>OHCHR</w:t>
                                          </w:r>
                                        </w:p>
                                      </w:tc>
                                    </w:tr>
                                  </w:tbl>
                                  <w:p w14:paraId="6DB09B06"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26EBDC59" w14:textId="77777777">
                                      <w:trPr>
                                        <w:trHeight w:hRule="exact" w:val="225"/>
                                      </w:trPr>
                                      <w:tc>
                                        <w:tcPr>
                                          <w:tcW w:w="874" w:type="dxa"/>
                                          <w:shd w:val="clear" w:color="auto" w:fill="FFFFFF"/>
                                          <w:tcMar>
                                            <w:top w:w="0" w:type="dxa"/>
                                            <w:left w:w="0" w:type="dxa"/>
                                            <w:bottom w:w="0" w:type="dxa"/>
                                            <w:right w:w="0" w:type="dxa"/>
                                          </w:tcMar>
                                          <w:vAlign w:val="center"/>
                                        </w:tcPr>
                                        <w:p w14:paraId="2B3838E8" w14:textId="77777777" w:rsidR="008C7DD1" w:rsidRDefault="00C8331F">
                                          <w:pPr>
                                            <w:spacing w:after="0" w:line="240" w:lineRule="auto"/>
                                            <w:jc w:val="right"/>
                                          </w:pPr>
                                          <w:r>
                                            <w:rPr>
                                              <w:rFonts w:ascii="Arial" w:eastAsia="Arial" w:hAnsi="Arial"/>
                                              <w:color w:val="000000"/>
                                              <w:sz w:val="16"/>
                                            </w:rPr>
                                            <w:t>-</w:t>
                                          </w:r>
                                        </w:p>
                                      </w:tc>
                                    </w:tr>
                                  </w:tbl>
                                  <w:p w14:paraId="4171016C" w14:textId="77777777" w:rsidR="008C7DD1" w:rsidRDefault="008C7DD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52127C74" w14:textId="77777777">
                                      <w:trPr>
                                        <w:trHeight w:hRule="exact" w:val="225"/>
                                      </w:trPr>
                                      <w:tc>
                                        <w:tcPr>
                                          <w:tcW w:w="826" w:type="dxa"/>
                                          <w:shd w:val="clear" w:color="auto" w:fill="FFFFFF"/>
                                          <w:tcMar>
                                            <w:top w:w="0" w:type="dxa"/>
                                            <w:left w:w="0" w:type="dxa"/>
                                            <w:bottom w:w="0" w:type="dxa"/>
                                            <w:right w:w="0" w:type="dxa"/>
                                          </w:tcMar>
                                          <w:vAlign w:val="center"/>
                                        </w:tcPr>
                                        <w:p w14:paraId="275063D4" w14:textId="77777777" w:rsidR="008C7DD1" w:rsidRDefault="00C8331F">
                                          <w:pPr>
                                            <w:spacing w:after="0" w:line="240" w:lineRule="auto"/>
                                            <w:jc w:val="right"/>
                                          </w:pPr>
                                          <w:r>
                                            <w:rPr>
                                              <w:rFonts w:ascii="Arial" w:eastAsia="Arial" w:hAnsi="Arial"/>
                                              <w:color w:val="000000"/>
                                              <w:sz w:val="16"/>
                                            </w:rPr>
                                            <w:t>-</w:t>
                                          </w:r>
                                        </w:p>
                                      </w:tc>
                                    </w:tr>
                                  </w:tbl>
                                  <w:p w14:paraId="2A3D5013"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5F100C23" w14:textId="77777777">
                                      <w:trPr>
                                        <w:trHeight w:hRule="exact" w:val="225"/>
                                      </w:trPr>
                                      <w:tc>
                                        <w:tcPr>
                                          <w:tcW w:w="813" w:type="dxa"/>
                                          <w:shd w:val="clear" w:color="auto" w:fill="FFFFFF"/>
                                          <w:tcMar>
                                            <w:top w:w="0" w:type="dxa"/>
                                            <w:left w:w="0" w:type="dxa"/>
                                            <w:bottom w:w="0" w:type="dxa"/>
                                            <w:right w:w="0" w:type="dxa"/>
                                          </w:tcMar>
                                          <w:vAlign w:val="center"/>
                                        </w:tcPr>
                                        <w:p w14:paraId="0D35ABE4" w14:textId="77777777" w:rsidR="008C7DD1" w:rsidRDefault="00C8331F">
                                          <w:pPr>
                                            <w:spacing w:after="0" w:line="240" w:lineRule="auto"/>
                                            <w:jc w:val="right"/>
                                          </w:pPr>
                                          <w:r>
                                            <w:rPr>
                                              <w:rFonts w:ascii="Arial" w:eastAsia="Arial" w:hAnsi="Arial"/>
                                              <w:color w:val="000000"/>
                                              <w:sz w:val="16"/>
                                            </w:rPr>
                                            <w:t>-</w:t>
                                          </w:r>
                                        </w:p>
                                      </w:tc>
                                    </w:tr>
                                  </w:tbl>
                                  <w:p w14:paraId="05AE9168"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2BB22646" w14:textId="77777777">
                                      <w:trPr>
                                        <w:trHeight w:hRule="exact" w:val="225"/>
                                      </w:trPr>
                                      <w:tc>
                                        <w:tcPr>
                                          <w:tcW w:w="848" w:type="dxa"/>
                                          <w:shd w:val="clear" w:color="auto" w:fill="FFFFFF"/>
                                          <w:tcMar>
                                            <w:top w:w="0" w:type="dxa"/>
                                            <w:left w:w="0" w:type="dxa"/>
                                            <w:bottom w:w="0" w:type="dxa"/>
                                            <w:right w:w="0" w:type="dxa"/>
                                          </w:tcMar>
                                          <w:vAlign w:val="center"/>
                                        </w:tcPr>
                                        <w:p w14:paraId="150CEB78" w14:textId="77777777" w:rsidR="008C7DD1" w:rsidRDefault="00C8331F">
                                          <w:pPr>
                                            <w:spacing w:after="0" w:line="240" w:lineRule="auto"/>
                                            <w:jc w:val="right"/>
                                          </w:pPr>
                                          <w:r>
                                            <w:rPr>
                                              <w:rFonts w:ascii="Arial" w:eastAsia="Arial" w:hAnsi="Arial"/>
                                              <w:color w:val="000000"/>
                                              <w:sz w:val="16"/>
                                            </w:rPr>
                                            <w:t>137,017</w:t>
                                          </w:r>
                                        </w:p>
                                      </w:tc>
                                    </w:tr>
                                  </w:tbl>
                                  <w:p w14:paraId="6C731070" w14:textId="77777777" w:rsidR="008C7DD1" w:rsidRDefault="008C7DD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65C4C371" w14:textId="77777777">
                                      <w:trPr>
                                        <w:trHeight w:hRule="exact" w:val="225"/>
                                      </w:trPr>
                                      <w:tc>
                                        <w:tcPr>
                                          <w:tcW w:w="798" w:type="dxa"/>
                                          <w:shd w:val="clear" w:color="auto" w:fill="FFFFFF"/>
                                          <w:tcMar>
                                            <w:top w:w="0" w:type="dxa"/>
                                            <w:left w:w="0" w:type="dxa"/>
                                            <w:bottom w:w="0" w:type="dxa"/>
                                            <w:right w:w="0" w:type="dxa"/>
                                          </w:tcMar>
                                          <w:vAlign w:val="center"/>
                                        </w:tcPr>
                                        <w:p w14:paraId="154A7DB2" w14:textId="77777777" w:rsidR="008C7DD1" w:rsidRDefault="00C8331F">
                                          <w:pPr>
                                            <w:spacing w:after="0" w:line="240" w:lineRule="auto"/>
                                            <w:jc w:val="right"/>
                                          </w:pPr>
                                          <w:r>
                                            <w:rPr>
                                              <w:rFonts w:ascii="Arial" w:eastAsia="Arial" w:hAnsi="Arial"/>
                                              <w:color w:val="000000"/>
                                              <w:sz w:val="16"/>
                                            </w:rPr>
                                            <w:t>-</w:t>
                                          </w:r>
                                        </w:p>
                                      </w:tc>
                                    </w:tr>
                                  </w:tbl>
                                  <w:p w14:paraId="488AC594"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0E2D79E5" w14:textId="77777777">
                                      <w:trPr>
                                        <w:trHeight w:hRule="exact" w:val="225"/>
                                      </w:trPr>
                                      <w:tc>
                                        <w:tcPr>
                                          <w:tcW w:w="838" w:type="dxa"/>
                                          <w:shd w:val="clear" w:color="auto" w:fill="FFFFFF"/>
                                          <w:tcMar>
                                            <w:top w:w="0" w:type="dxa"/>
                                            <w:left w:w="0" w:type="dxa"/>
                                            <w:bottom w:w="0" w:type="dxa"/>
                                            <w:right w:w="0" w:type="dxa"/>
                                          </w:tcMar>
                                          <w:vAlign w:val="center"/>
                                        </w:tcPr>
                                        <w:p w14:paraId="0ECA9E74" w14:textId="77777777" w:rsidR="008C7DD1" w:rsidRDefault="00C8331F">
                                          <w:pPr>
                                            <w:spacing w:after="0" w:line="240" w:lineRule="auto"/>
                                            <w:jc w:val="right"/>
                                          </w:pPr>
                                          <w:r>
                                            <w:rPr>
                                              <w:rFonts w:ascii="Arial" w:eastAsia="Arial" w:hAnsi="Arial"/>
                                              <w:color w:val="000000"/>
                                              <w:sz w:val="16"/>
                                            </w:rPr>
                                            <w:t>137,017</w:t>
                                          </w:r>
                                        </w:p>
                                      </w:tc>
                                    </w:tr>
                                  </w:tbl>
                                  <w:p w14:paraId="01AA110D" w14:textId="77777777" w:rsidR="008C7DD1" w:rsidRDefault="008C7DD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2502E107" w14:textId="77777777">
                                      <w:trPr>
                                        <w:trHeight w:hRule="exact" w:val="225"/>
                                      </w:trPr>
                                      <w:tc>
                                        <w:tcPr>
                                          <w:tcW w:w="850" w:type="dxa"/>
                                          <w:shd w:val="clear" w:color="auto" w:fill="FFFFFF"/>
                                          <w:tcMar>
                                            <w:top w:w="0" w:type="dxa"/>
                                            <w:left w:w="0" w:type="dxa"/>
                                            <w:bottom w:w="0" w:type="dxa"/>
                                            <w:right w:w="0" w:type="dxa"/>
                                          </w:tcMar>
                                          <w:vAlign w:val="center"/>
                                        </w:tcPr>
                                        <w:p w14:paraId="745CBE71" w14:textId="77777777" w:rsidR="008C7DD1" w:rsidRDefault="00C8331F">
                                          <w:pPr>
                                            <w:spacing w:after="0" w:line="240" w:lineRule="auto"/>
                                            <w:jc w:val="right"/>
                                          </w:pPr>
                                          <w:r>
                                            <w:rPr>
                                              <w:rFonts w:ascii="Arial" w:eastAsia="Arial" w:hAnsi="Arial"/>
                                              <w:color w:val="000000"/>
                                              <w:sz w:val="16"/>
                                            </w:rPr>
                                            <w:t>137,017</w:t>
                                          </w:r>
                                        </w:p>
                                      </w:tc>
                                    </w:tr>
                                  </w:tbl>
                                  <w:p w14:paraId="7A7F7ED0" w14:textId="77777777" w:rsidR="008C7DD1" w:rsidRDefault="008C7DD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598F5453" w14:textId="77777777">
                                      <w:trPr>
                                        <w:trHeight w:hRule="exact" w:val="225"/>
                                      </w:trPr>
                                      <w:tc>
                                        <w:tcPr>
                                          <w:tcW w:w="778" w:type="dxa"/>
                                          <w:shd w:val="clear" w:color="auto" w:fill="FFFFFF"/>
                                          <w:tcMar>
                                            <w:top w:w="0" w:type="dxa"/>
                                            <w:left w:w="0" w:type="dxa"/>
                                            <w:bottom w:w="0" w:type="dxa"/>
                                            <w:right w:w="0" w:type="dxa"/>
                                          </w:tcMar>
                                          <w:vAlign w:val="center"/>
                                        </w:tcPr>
                                        <w:p w14:paraId="0830F763" w14:textId="77777777" w:rsidR="008C7DD1" w:rsidRDefault="00C8331F">
                                          <w:pPr>
                                            <w:spacing w:after="0" w:line="240" w:lineRule="auto"/>
                                            <w:jc w:val="right"/>
                                          </w:pPr>
                                          <w:r>
                                            <w:rPr>
                                              <w:rFonts w:ascii="Arial" w:eastAsia="Arial" w:hAnsi="Arial"/>
                                              <w:color w:val="000000"/>
                                              <w:sz w:val="16"/>
                                            </w:rPr>
                                            <w:t>-</w:t>
                                          </w:r>
                                        </w:p>
                                      </w:tc>
                                    </w:tr>
                                  </w:tbl>
                                  <w:p w14:paraId="6AA2D94E" w14:textId="77777777" w:rsidR="008C7DD1" w:rsidRDefault="008C7DD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73C744CA" w14:textId="77777777">
                                      <w:trPr>
                                        <w:trHeight w:hRule="exact" w:val="225"/>
                                      </w:trPr>
                                      <w:tc>
                                        <w:tcPr>
                                          <w:tcW w:w="850" w:type="dxa"/>
                                          <w:shd w:val="clear" w:color="auto" w:fill="FFFFFF"/>
                                          <w:tcMar>
                                            <w:top w:w="0" w:type="dxa"/>
                                            <w:left w:w="0" w:type="dxa"/>
                                            <w:bottom w:w="0" w:type="dxa"/>
                                            <w:right w:w="0" w:type="dxa"/>
                                          </w:tcMar>
                                          <w:vAlign w:val="center"/>
                                        </w:tcPr>
                                        <w:p w14:paraId="0477676C" w14:textId="77777777" w:rsidR="008C7DD1" w:rsidRDefault="00C8331F">
                                          <w:pPr>
                                            <w:spacing w:after="0" w:line="240" w:lineRule="auto"/>
                                            <w:jc w:val="right"/>
                                          </w:pPr>
                                          <w:r>
                                            <w:rPr>
                                              <w:rFonts w:ascii="Arial" w:eastAsia="Arial" w:hAnsi="Arial"/>
                                              <w:color w:val="000000"/>
                                              <w:sz w:val="16"/>
                                            </w:rPr>
                                            <w:t>137,017</w:t>
                                          </w:r>
                                        </w:p>
                                      </w:tc>
                                    </w:tr>
                                  </w:tbl>
                                  <w:p w14:paraId="3EA7002E" w14:textId="77777777" w:rsidR="008C7DD1" w:rsidRDefault="008C7DD1">
                                    <w:pPr>
                                      <w:spacing w:after="0" w:line="240" w:lineRule="auto"/>
                                    </w:pPr>
                                  </w:p>
                                </w:tc>
                              </w:tr>
                              <w:tr w:rsidR="008C7DD1" w14:paraId="011F49D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51914743" w14:textId="77777777">
                                      <w:trPr>
                                        <w:trHeight w:hRule="exact" w:val="225"/>
                                      </w:trPr>
                                      <w:tc>
                                        <w:tcPr>
                                          <w:tcW w:w="957" w:type="dxa"/>
                                          <w:shd w:val="clear" w:color="auto" w:fill="E3E8ED"/>
                                          <w:tcMar>
                                            <w:top w:w="0" w:type="dxa"/>
                                            <w:left w:w="0" w:type="dxa"/>
                                            <w:bottom w:w="0" w:type="dxa"/>
                                            <w:right w:w="0" w:type="dxa"/>
                                          </w:tcMar>
                                          <w:vAlign w:val="center"/>
                                        </w:tcPr>
                                        <w:p w14:paraId="5A5387E5" w14:textId="77777777" w:rsidR="008C7DD1" w:rsidRDefault="00C8331F">
                                          <w:pPr>
                                            <w:spacing w:after="0" w:line="240" w:lineRule="auto"/>
                                          </w:pPr>
                                          <w:r>
                                            <w:rPr>
                                              <w:rFonts w:ascii="Arial" w:eastAsia="Arial" w:hAnsi="Arial"/>
                                              <w:color w:val="000000"/>
                                              <w:sz w:val="16"/>
                                            </w:rPr>
                                            <w:t>UNAIDS</w:t>
                                          </w:r>
                                        </w:p>
                                      </w:tc>
                                    </w:tr>
                                  </w:tbl>
                                  <w:p w14:paraId="4D67C4D5"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3F619865" w14:textId="77777777">
                                      <w:trPr>
                                        <w:trHeight w:hRule="exact" w:val="225"/>
                                      </w:trPr>
                                      <w:tc>
                                        <w:tcPr>
                                          <w:tcW w:w="874" w:type="dxa"/>
                                          <w:shd w:val="clear" w:color="auto" w:fill="E3E8ED"/>
                                          <w:tcMar>
                                            <w:top w:w="0" w:type="dxa"/>
                                            <w:left w:w="0" w:type="dxa"/>
                                            <w:bottom w:w="0" w:type="dxa"/>
                                            <w:right w:w="0" w:type="dxa"/>
                                          </w:tcMar>
                                          <w:vAlign w:val="center"/>
                                        </w:tcPr>
                                        <w:p w14:paraId="20F70403" w14:textId="77777777" w:rsidR="008C7DD1" w:rsidRDefault="00C8331F">
                                          <w:pPr>
                                            <w:spacing w:after="0" w:line="240" w:lineRule="auto"/>
                                            <w:jc w:val="right"/>
                                          </w:pPr>
                                          <w:r>
                                            <w:rPr>
                                              <w:rFonts w:ascii="Arial" w:eastAsia="Arial" w:hAnsi="Arial"/>
                                              <w:color w:val="000000"/>
                                              <w:sz w:val="16"/>
                                            </w:rPr>
                                            <w:t>-</w:t>
                                          </w:r>
                                        </w:p>
                                      </w:tc>
                                    </w:tr>
                                  </w:tbl>
                                  <w:p w14:paraId="1E20221A" w14:textId="77777777" w:rsidR="008C7DD1" w:rsidRDefault="008C7DD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25B4728E" w14:textId="77777777">
                                      <w:trPr>
                                        <w:trHeight w:hRule="exact" w:val="225"/>
                                      </w:trPr>
                                      <w:tc>
                                        <w:tcPr>
                                          <w:tcW w:w="826" w:type="dxa"/>
                                          <w:shd w:val="clear" w:color="auto" w:fill="E3E8ED"/>
                                          <w:tcMar>
                                            <w:top w:w="0" w:type="dxa"/>
                                            <w:left w:w="0" w:type="dxa"/>
                                            <w:bottom w:w="0" w:type="dxa"/>
                                            <w:right w:w="0" w:type="dxa"/>
                                          </w:tcMar>
                                          <w:vAlign w:val="center"/>
                                        </w:tcPr>
                                        <w:p w14:paraId="51C8F6E4" w14:textId="77777777" w:rsidR="008C7DD1" w:rsidRDefault="00C8331F">
                                          <w:pPr>
                                            <w:spacing w:after="0" w:line="240" w:lineRule="auto"/>
                                            <w:jc w:val="right"/>
                                          </w:pPr>
                                          <w:r>
                                            <w:rPr>
                                              <w:rFonts w:ascii="Arial" w:eastAsia="Arial" w:hAnsi="Arial"/>
                                              <w:color w:val="000000"/>
                                              <w:sz w:val="16"/>
                                            </w:rPr>
                                            <w:t>-</w:t>
                                          </w:r>
                                        </w:p>
                                      </w:tc>
                                    </w:tr>
                                  </w:tbl>
                                  <w:p w14:paraId="169B7061"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11EC2BEE" w14:textId="77777777">
                                      <w:trPr>
                                        <w:trHeight w:hRule="exact" w:val="225"/>
                                      </w:trPr>
                                      <w:tc>
                                        <w:tcPr>
                                          <w:tcW w:w="813" w:type="dxa"/>
                                          <w:shd w:val="clear" w:color="auto" w:fill="E3E8ED"/>
                                          <w:tcMar>
                                            <w:top w:w="0" w:type="dxa"/>
                                            <w:left w:w="0" w:type="dxa"/>
                                            <w:bottom w:w="0" w:type="dxa"/>
                                            <w:right w:w="0" w:type="dxa"/>
                                          </w:tcMar>
                                          <w:vAlign w:val="center"/>
                                        </w:tcPr>
                                        <w:p w14:paraId="6432F4F4" w14:textId="77777777" w:rsidR="008C7DD1" w:rsidRDefault="00C8331F">
                                          <w:pPr>
                                            <w:spacing w:after="0" w:line="240" w:lineRule="auto"/>
                                            <w:jc w:val="right"/>
                                          </w:pPr>
                                          <w:r>
                                            <w:rPr>
                                              <w:rFonts w:ascii="Arial" w:eastAsia="Arial" w:hAnsi="Arial"/>
                                              <w:color w:val="000000"/>
                                              <w:sz w:val="16"/>
                                            </w:rPr>
                                            <w:t>-</w:t>
                                          </w:r>
                                        </w:p>
                                      </w:tc>
                                    </w:tr>
                                  </w:tbl>
                                  <w:p w14:paraId="2C5E0388"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5EA1BBB0" w14:textId="77777777">
                                      <w:trPr>
                                        <w:trHeight w:hRule="exact" w:val="225"/>
                                      </w:trPr>
                                      <w:tc>
                                        <w:tcPr>
                                          <w:tcW w:w="848" w:type="dxa"/>
                                          <w:shd w:val="clear" w:color="auto" w:fill="E3E8ED"/>
                                          <w:tcMar>
                                            <w:top w:w="0" w:type="dxa"/>
                                            <w:left w:w="0" w:type="dxa"/>
                                            <w:bottom w:w="0" w:type="dxa"/>
                                            <w:right w:w="0" w:type="dxa"/>
                                          </w:tcMar>
                                          <w:vAlign w:val="center"/>
                                        </w:tcPr>
                                        <w:p w14:paraId="2DBA497B" w14:textId="77777777" w:rsidR="008C7DD1" w:rsidRDefault="00C8331F">
                                          <w:pPr>
                                            <w:spacing w:after="0" w:line="240" w:lineRule="auto"/>
                                            <w:jc w:val="right"/>
                                          </w:pPr>
                                          <w:r>
                                            <w:rPr>
                                              <w:rFonts w:ascii="Arial" w:eastAsia="Arial" w:hAnsi="Arial"/>
                                              <w:color w:val="000000"/>
                                              <w:sz w:val="16"/>
                                            </w:rPr>
                                            <w:t>137,686</w:t>
                                          </w:r>
                                        </w:p>
                                      </w:tc>
                                    </w:tr>
                                  </w:tbl>
                                  <w:p w14:paraId="7DAA3E21" w14:textId="77777777" w:rsidR="008C7DD1" w:rsidRDefault="008C7DD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34665F09" w14:textId="77777777">
                                      <w:trPr>
                                        <w:trHeight w:hRule="exact" w:val="225"/>
                                      </w:trPr>
                                      <w:tc>
                                        <w:tcPr>
                                          <w:tcW w:w="798" w:type="dxa"/>
                                          <w:shd w:val="clear" w:color="auto" w:fill="E3E8ED"/>
                                          <w:tcMar>
                                            <w:top w:w="0" w:type="dxa"/>
                                            <w:left w:w="0" w:type="dxa"/>
                                            <w:bottom w:w="0" w:type="dxa"/>
                                            <w:right w:w="0" w:type="dxa"/>
                                          </w:tcMar>
                                          <w:vAlign w:val="center"/>
                                        </w:tcPr>
                                        <w:p w14:paraId="071E671C" w14:textId="77777777" w:rsidR="008C7DD1" w:rsidRDefault="00C8331F">
                                          <w:pPr>
                                            <w:spacing w:after="0" w:line="240" w:lineRule="auto"/>
                                            <w:jc w:val="right"/>
                                          </w:pPr>
                                          <w:r>
                                            <w:rPr>
                                              <w:rFonts w:ascii="Arial" w:eastAsia="Arial" w:hAnsi="Arial"/>
                                              <w:color w:val="000000"/>
                                              <w:sz w:val="16"/>
                                            </w:rPr>
                                            <w:t>-</w:t>
                                          </w:r>
                                        </w:p>
                                      </w:tc>
                                    </w:tr>
                                  </w:tbl>
                                  <w:p w14:paraId="5658A925"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053CA5C7" w14:textId="77777777">
                                      <w:trPr>
                                        <w:trHeight w:hRule="exact" w:val="225"/>
                                      </w:trPr>
                                      <w:tc>
                                        <w:tcPr>
                                          <w:tcW w:w="838" w:type="dxa"/>
                                          <w:shd w:val="clear" w:color="auto" w:fill="E3E8ED"/>
                                          <w:tcMar>
                                            <w:top w:w="0" w:type="dxa"/>
                                            <w:left w:w="0" w:type="dxa"/>
                                            <w:bottom w:w="0" w:type="dxa"/>
                                            <w:right w:w="0" w:type="dxa"/>
                                          </w:tcMar>
                                          <w:vAlign w:val="center"/>
                                        </w:tcPr>
                                        <w:p w14:paraId="225DD838" w14:textId="77777777" w:rsidR="008C7DD1" w:rsidRDefault="00C8331F">
                                          <w:pPr>
                                            <w:spacing w:after="0" w:line="240" w:lineRule="auto"/>
                                            <w:jc w:val="right"/>
                                          </w:pPr>
                                          <w:r>
                                            <w:rPr>
                                              <w:rFonts w:ascii="Arial" w:eastAsia="Arial" w:hAnsi="Arial"/>
                                              <w:color w:val="000000"/>
                                              <w:sz w:val="16"/>
                                            </w:rPr>
                                            <w:t>137,686</w:t>
                                          </w:r>
                                        </w:p>
                                      </w:tc>
                                    </w:tr>
                                  </w:tbl>
                                  <w:p w14:paraId="02B07713"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6925E61D" w14:textId="77777777">
                                      <w:trPr>
                                        <w:trHeight w:hRule="exact" w:val="225"/>
                                      </w:trPr>
                                      <w:tc>
                                        <w:tcPr>
                                          <w:tcW w:w="850" w:type="dxa"/>
                                          <w:shd w:val="clear" w:color="auto" w:fill="E3E8ED"/>
                                          <w:tcMar>
                                            <w:top w:w="0" w:type="dxa"/>
                                            <w:left w:w="0" w:type="dxa"/>
                                            <w:bottom w:w="0" w:type="dxa"/>
                                            <w:right w:w="0" w:type="dxa"/>
                                          </w:tcMar>
                                          <w:vAlign w:val="center"/>
                                        </w:tcPr>
                                        <w:p w14:paraId="46D4B4B9" w14:textId="77777777" w:rsidR="008C7DD1" w:rsidRDefault="00C8331F">
                                          <w:pPr>
                                            <w:spacing w:after="0" w:line="240" w:lineRule="auto"/>
                                            <w:jc w:val="right"/>
                                          </w:pPr>
                                          <w:r>
                                            <w:rPr>
                                              <w:rFonts w:ascii="Arial" w:eastAsia="Arial" w:hAnsi="Arial"/>
                                              <w:color w:val="000000"/>
                                              <w:sz w:val="16"/>
                                            </w:rPr>
                                            <w:t>137,686</w:t>
                                          </w:r>
                                        </w:p>
                                      </w:tc>
                                    </w:tr>
                                  </w:tbl>
                                  <w:p w14:paraId="6DF9CD42" w14:textId="77777777" w:rsidR="008C7DD1" w:rsidRDefault="008C7DD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10E29D99" w14:textId="77777777">
                                      <w:trPr>
                                        <w:trHeight w:hRule="exact" w:val="225"/>
                                      </w:trPr>
                                      <w:tc>
                                        <w:tcPr>
                                          <w:tcW w:w="778" w:type="dxa"/>
                                          <w:shd w:val="clear" w:color="auto" w:fill="E3E8ED"/>
                                          <w:tcMar>
                                            <w:top w:w="0" w:type="dxa"/>
                                            <w:left w:w="0" w:type="dxa"/>
                                            <w:bottom w:w="0" w:type="dxa"/>
                                            <w:right w:w="0" w:type="dxa"/>
                                          </w:tcMar>
                                          <w:vAlign w:val="center"/>
                                        </w:tcPr>
                                        <w:p w14:paraId="23445E4E" w14:textId="77777777" w:rsidR="008C7DD1" w:rsidRDefault="00C8331F">
                                          <w:pPr>
                                            <w:spacing w:after="0" w:line="240" w:lineRule="auto"/>
                                            <w:jc w:val="right"/>
                                          </w:pPr>
                                          <w:r>
                                            <w:rPr>
                                              <w:rFonts w:ascii="Arial" w:eastAsia="Arial" w:hAnsi="Arial"/>
                                              <w:color w:val="000000"/>
                                              <w:sz w:val="16"/>
                                            </w:rPr>
                                            <w:t>-</w:t>
                                          </w:r>
                                        </w:p>
                                      </w:tc>
                                    </w:tr>
                                  </w:tbl>
                                  <w:p w14:paraId="60C4A017"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63672231" w14:textId="77777777">
                                      <w:trPr>
                                        <w:trHeight w:hRule="exact" w:val="225"/>
                                      </w:trPr>
                                      <w:tc>
                                        <w:tcPr>
                                          <w:tcW w:w="850" w:type="dxa"/>
                                          <w:shd w:val="clear" w:color="auto" w:fill="E3E8ED"/>
                                          <w:tcMar>
                                            <w:top w:w="0" w:type="dxa"/>
                                            <w:left w:w="0" w:type="dxa"/>
                                            <w:bottom w:w="0" w:type="dxa"/>
                                            <w:right w:w="0" w:type="dxa"/>
                                          </w:tcMar>
                                          <w:vAlign w:val="center"/>
                                        </w:tcPr>
                                        <w:p w14:paraId="723E8452" w14:textId="77777777" w:rsidR="008C7DD1" w:rsidRDefault="00C8331F">
                                          <w:pPr>
                                            <w:spacing w:after="0" w:line="240" w:lineRule="auto"/>
                                            <w:jc w:val="right"/>
                                          </w:pPr>
                                          <w:r>
                                            <w:rPr>
                                              <w:rFonts w:ascii="Arial" w:eastAsia="Arial" w:hAnsi="Arial"/>
                                              <w:color w:val="000000"/>
                                              <w:sz w:val="16"/>
                                            </w:rPr>
                                            <w:t>137,686</w:t>
                                          </w:r>
                                        </w:p>
                                      </w:tc>
                                    </w:tr>
                                  </w:tbl>
                                  <w:p w14:paraId="06979AEE" w14:textId="77777777" w:rsidR="008C7DD1" w:rsidRDefault="008C7DD1">
                                    <w:pPr>
                                      <w:spacing w:after="0" w:line="240" w:lineRule="auto"/>
                                    </w:pPr>
                                  </w:p>
                                </w:tc>
                              </w:tr>
                              <w:tr w:rsidR="008C7DD1" w14:paraId="5226686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4536FF2B" w14:textId="77777777">
                                      <w:trPr>
                                        <w:trHeight w:hRule="exact" w:val="225"/>
                                      </w:trPr>
                                      <w:tc>
                                        <w:tcPr>
                                          <w:tcW w:w="957" w:type="dxa"/>
                                          <w:shd w:val="clear" w:color="auto" w:fill="FFFFFF"/>
                                          <w:tcMar>
                                            <w:top w:w="0" w:type="dxa"/>
                                            <w:left w:w="0" w:type="dxa"/>
                                            <w:bottom w:w="0" w:type="dxa"/>
                                            <w:right w:w="0" w:type="dxa"/>
                                          </w:tcMar>
                                          <w:vAlign w:val="center"/>
                                        </w:tcPr>
                                        <w:p w14:paraId="2861A656" w14:textId="77777777" w:rsidR="008C7DD1" w:rsidRDefault="00C8331F">
                                          <w:pPr>
                                            <w:spacing w:after="0" w:line="240" w:lineRule="auto"/>
                                          </w:pPr>
                                          <w:r>
                                            <w:rPr>
                                              <w:rFonts w:ascii="Arial" w:eastAsia="Arial" w:hAnsi="Arial"/>
                                              <w:color w:val="000000"/>
                                              <w:sz w:val="16"/>
                                            </w:rPr>
                                            <w:t>UNDP</w:t>
                                          </w:r>
                                        </w:p>
                                      </w:tc>
                                    </w:tr>
                                  </w:tbl>
                                  <w:p w14:paraId="69E7F65D"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620BF8EC" w14:textId="77777777">
                                      <w:trPr>
                                        <w:trHeight w:hRule="exact" w:val="225"/>
                                      </w:trPr>
                                      <w:tc>
                                        <w:tcPr>
                                          <w:tcW w:w="874" w:type="dxa"/>
                                          <w:shd w:val="clear" w:color="auto" w:fill="FFFFFF"/>
                                          <w:tcMar>
                                            <w:top w:w="0" w:type="dxa"/>
                                            <w:left w:w="0" w:type="dxa"/>
                                            <w:bottom w:w="0" w:type="dxa"/>
                                            <w:right w:w="0" w:type="dxa"/>
                                          </w:tcMar>
                                          <w:vAlign w:val="center"/>
                                        </w:tcPr>
                                        <w:p w14:paraId="02E338F0" w14:textId="77777777" w:rsidR="008C7DD1" w:rsidRDefault="00C8331F">
                                          <w:pPr>
                                            <w:spacing w:after="0" w:line="240" w:lineRule="auto"/>
                                            <w:jc w:val="right"/>
                                          </w:pPr>
                                          <w:r>
                                            <w:rPr>
                                              <w:rFonts w:ascii="Arial" w:eastAsia="Arial" w:hAnsi="Arial"/>
                                              <w:color w:val="000000"/>
                                              <w:sz w:val="16"/>
                                            </w:rPr>
                                            <w:t>-</w:t>
                                          </w:r>
                                        </w:p>
                                      </w:tc>
                                    </w:tr>
                                  </w:tbl>
                                  <w:p w14:paraId="00595640" w14:textId="77777777" w:rsidR="008C7DD1" w:rsidRDefault="008C7DD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234DD6DC" w14:textId="77777777">
                                      <w:trPr>
                                        <w:trHeight w:hRule="exact" w:val="225"/>
                                      </w:trPr>
                                      <w:tc>
                                        <w:tcPr>
                                          <w:tcW w:w="826" w:type="dxa"/>
                                          <w:shd w:val="clear" w:color="auto" w:fill="FFFFFF"/>
                                          <w:tcMar>
                                            <w:top w:w="0" w:type="dxa"/>
                                            <w:left w:w="0" w:type="dxa"/>
                                            <w:bottom w:w="0" w:type="dxa"/>
                                            <w:right w:w="0" w:type="dxa"/>
                                          </w:tcMar>
                                          <w:vAlign w:val="center"/>
                                        </w:tcPr>
                                        <w:p w14:paraId="7E4E7790" w14:textId="77777777" w:rsidR="008C7DD1" w:rsidRDefault="00C8331F">
                                          <w:pPr>
                                            <w:spacing w:after="0" w:line="240" w:lineRule="auto"/>
                                            <w:jc w:val="right"/>
                                          </w:pPr>
                                          <w:r>
                                            <w:rPr>
                                              <w:rFonts w:ascii="Arial" w:eastAsia="Arial" w:hAnsi="Arial"/>
                                              <w:color w:val="000000"/>
                                              <w:sz w:val="16"/>
                                            </w:rPr>
                                            <w:t>-</w:t>
                                          </w:r>
                                        </w:p>
                                      </w:tc>
                                    </w:tr>
                                  </w:tbl>
                                  <w:p w14:paraId="7C388E69"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70E9F1F2" w14:textId="77777777">
                                      <w:trPr>
                                        <w:trHeight w:hRule="exact" w:val="225"/>
                                      </w:trPr>
                                      <w:tc>
                                        <w:tcPr>
                                          <w:tcW w:w="813" w:type="dxa"/>
                                          <w:shd w:val="clear" w:color="auto" w:fill="FFFFFF"/>
                                          <w:tcMar>
                                            <w:top w:w="0" w:type="dxa"/>
                                            <w:left w:w="0" w:type="dxa"/>
                                            <w:bottom w:w="0" w:type="dxa"/>
                                            <w:right w:w="0" w:type="dxa"/>
                                          </w:tcMar>
                                          <w:vAlign w:val="center"/>
                                        </w:tcPr>
                                        <w:p w14:paraId="20BC3FD7" w14:textId="77777777" w:rsidR="008C7DD1" w:rsidRDefault="00C8331F">
                                          <w:pPr>
                                            <w:spacing w:after="0" w:line="240" w:lineRule="auto"/>
                                            <w:jc w:val="right"/>
                                          </w:pPr>
                                          <w:r>
                                            <w:rPr>
                                              <w:rFonts w:ascii="Arial" w:eastAsia="Arial" w:hAnsi="Arial"/>
                                              <w:color w:val="000000"/>
                                              <w:sz w:val="16"/>
                                            </w:rPr>
                                            <w:t>-</w:t>
                                          </w:r>
                                        </w:p>
                                      </w:tc>
                                    </w:tr>
                                  </w:tbl>
                                  <w:p w14:paraId="59F3BEC2"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09AB4BF6" w14:textId="77777777">
                                      <w:trPr>
                                        <w:trHeight w:hRule="exact" w:val="225"/>
                                      </w:trPr>
                                      <w:tc>
                                        <w:tcPr>
                                          <w:tcW w:w="848" w:type="dxa"/>
                                          <w:shd w:val="clear" w:color="auto" w:fill="FFFFFF"/>
                                          <w:tcMar>
                                            <w:top w:w="0" w:type="dxa"/>
                                            <w:left w:w="0" w:type="dxa"/>
                                            <w:bottom w:w="0" w:type="dxa"/>
                                            <w:right w:w="0" w:type="dxa"/>
                                          </w:tcMar>
                                          <w:vAlign w:val="center"/>
                                        </w:tcPr>
                                        <w:p w14:paraId="76E9FD67" w14:textId="77777777" w:rsidR="008C7DD1" w:rsidRDefault="00C8331F">
                                          <w:pPr>
                                            <w:spacing w:after="0" w:line="240" w:lineRule="auto"/>
                                            <w:jc w:val="right"/>
                                          </w:pPr>
                                          <w:r>
                                            <w:rPr>
                                              <w:rFonts w:ascii="Arial" w:eastAsia="Arial" w:hAnsi="Arial"/>
                                              <w:color w:val="000000"/>
                                              <w:sz w:val="16"/>
                                            </w:rPr>
                                            <w:t>217,589</w:t>
                                          </w:r>
                                        </w:p>
                                      </w:tc>
                                    </w:tr>
                                  </w:tbl>
                                  <w:p w14:paraId="0B8DD371" w14:textId="77777777" w:rsidR="008C7DD1" w:rsidRDefault="008C7DD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11FB1039" w14:textId="77777777">
                                      <w:trPr>
                                        <w:trHeight w:hRule="exact" w:val="225"/>
                                      </w:trPr>
                                      <w:tc>
                                        <w:tcPr>
                                          <w:tcW w:w="798" w:type="dxa"/>
                                          <w:shd w:val="clear" w:color="auto" w:fill="FFFFFF"/>
                                          <w:tcMar>
                                            <w:top w:w="0" w:type="dxa"/>
                                            <w:left w:w="0" w:type="dxa"/>
                                            <w:bottom w:w="0" w:type="dxa"/>
                                            <w:right w:w="0" w:type="dxa"/>
                                          </w:tcMar>
                                          <w:vAlign w:val="center"/>
                                        </w:tcPr>
                                        <w:p w14:paraId="5AF55CEE" w14:textId="77777777" w:rsidR="008C7DD1" w:rsidRDefault="00C8331F">
                                          <w:pPr>
                                            <w:spacing w:after="0" w:line="240" w:lineRule="auto"/>
                                            <w:jc w:val="right"/>
                                          </w:pPr>
                                          <w:r>
                                            <w:rPr>
                                              <w:rFonts w:ascii="Arial" w:eastAsia="Arial" w:hAnsi="Arial"/>
                                              <w:color w:val="000000"/>
                                              <w:sz w:val="16"/>
                                            </w:rPr>
                                            <w:t>-</w:t>
                                          </w:r>
                                        </w:p>
                                      </w:tc>
                                    </w:tr>
                                  </w:tbl>
                                  <w:p w14:paraId="67AA148D"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64448B7B" w14:textId="77777777">
                                      <w:trPr>
                                        <w:trHeight w:hRule="exact" w:val="225"/>
                                      </w:trPr>
                                      <w:tc>
                                        <w:tcPr>
                                          <w:tcW w:w="838" w:type="dxa"/>
                                          <w:shd w:val="clear" w:color="auto" w:fill="FFFFFF"/>
                                          <w:tcMar>
                                            <w:top w:w="0" w:type="dxa"/>
                                            <w:left w:w="0" w:type="dxa"/>
                                            <w:bottom w:w="0" w:type="dxa"/>
                                            <w:right w:w="0" w:type="dxa"/>
                                          </w:tcMar>
                                          <w:vAlign w:val="center"/>
                                        </w:tcPr>
                                        <w:p w14:paraId="02E347C2" w14:textId="77777777" w:rsidR="008C7DD1" w:rsidRDefault="00C8331F">
                                          <w:pPr>
                                            <w:spacing w:after="0" w:line="240" w:lineRule="auto"/>
                                            <w:jc w:val="right"/>
                                          </w:pPr>
                                          <w:r>
                                            <w:rPr>
                                              <w:rFonts w:ascii="Arial" w:eastAsia="Arial" w:hAnsi="Arial"/>
                                              <w:color w:val="000000"/>
                                              <w:sz w:val="16"/>
                                            </w:rPr>
                                            <w:t>217,589</w:t>
                                          </w:r>
                                        </w:p>
                                      </w:tc>
                                    </w:tr>
                                  </w:tbl>
                                  <w:p w14:paraId="34A7DBC2" w14:textId="77777777" w:rsidR="008C7DD1" w:rsidRDefault="008C7DD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588E49DC" w14:textId="77777777">
                                      <w:trPr>
                                        <w:trHeight w:hRule="exact" w:val="225"/>
                                      </w:trPr>
                                      <w:tc>
                                        <w:tcPr>
                                          <w:tcW w:w="850" w:type="dxa"/>
                                          <w:shd w:val="clear" w:color="auto" w:fill="FFFFFF"/>
                                          <w:tcMar>
                                            <w:top w:w="0" w:type="dxa"/>
                                            <w:left w:w="0" w:type="dxa"/>
                                            <w:bottom w:w="0" w:type="dxa"/>
                                            <w:right w:w="0" w:type="dxa"/>
                                          </w:tcMar>
                                          <w:vAlign w:val="center"/>
                                        </w:tcPr>
                                        <w:p w14:paraId="26A66570" w14:textId="77777777" w:rsidR="008C7DD1" w:rsidRDefault="00C8331F">
                                          <w:pPr>
                                            <w:spacing w:after="0" w:line="240" w:lineRule="auto"/>
                                            <w:jc w:val="right"/>
                                          </w:pPr>
                                          <w:r>
                                            <w:rPr>
                                              <w:rFonts w:ascii="Arial" w:eastAsia="Arial" w:hAnsi="Arial"/>
                                              <w:color w:val="000000"/>
                                              <w:sz w:val="16"/>
                                            </w:rPr>
                                            <w:t>217,589</w:t>
                                          </w:r>
                                        </w:p>
                                      </w:tc>
                                    </w:tr>
                                  </w:tbl>
                                  <w:p w14:paraId="65B46465" w14:textId="77777777" w:rsidR="008C7DD1" w:rsidRDefault="008C7DD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4506EB14" w14:textId="77777777">
                                      <w:trPr>
                                        <w:trHeight w:hRule="exact" w:val="225"/>
                                      </w:trPr>
                                      <w:tc>
                                        <w:tcPr>
                                          <w:tcW w:w="778" w:type="dxa"/>
                                          <w:shd w:val="clear" w:color="auto" w:fill="FFFFFF"/>
                                          <w:tcMar>
                                            <w:top w:w="0" w:type="dxa"/>
                                            <w:left w:w="0" w:type="dxa"/>
                                            <w:bottom w:w="0" w:type="dxa"/>
                                            <w:right w:w="0" w:type="dxa"/>
                                          </w:tcMar>
                                          <w:vAlign w:val="center"/>
                                        </w:tcPr>
                                        <w:p w14:paraId="547C70F9" w14:textId="77777777" w:rsidR="008C7DD1" w:rsidRDefault="00C8331F">
                                          <w:pPr>
                                            <w:spacing w:after="0" w:line="240" w:lineRule="auto"/>
                                            <w:jc w:val="right"/>
                                          </w:pPr>
                                          <w:r>
                                            <w:rPr>
                                              <w:rFonts w:ascii="Arial" w:eastAsia="Arial" w:hAnsi="Arial"/>
                                              <w:color w:val="000000"/>
                                              <w:sz w:val="16"/>
                                            </w:rPr>
                                            <w:t>-</w:t>
                                          </w:r>
                                        </w:p>
                                      </w:tc>
                                    </w:tr>
                                  </w:tbl>
                                  <w:p w14:paraId="35754A50" w14:textId="77777777" w:rsidR="008C7DD1" w:rsidRDefault="008C7DD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69450C81" w14:textId="77777777">
                                      <w:trPr>
                                        <w:trHeight w:hRule="exact" w:val="225"/>
                                      </w:trPr>
                                      <w:tc>
                                        <w:tcPr>
                                          <w:tcW w:w="850" w:type="dxa"/>
                                          <w:shd w:val="clear" w:color="auto" w:fill="FFFFFF"/>
                                          <w:tcMar>
                                            <w:top w:w="0" w:type="dxa"/>
                                            <w:left w:w="0" w:type="dxa"/>
                                            <w:bottom w:w="0" w:type="dxa"/>
                                            <w:right w:w="0" w:type="dxa"/>
                                          </w:tcMar>
                                          <w:vAlign w:val="center"/>
                                        </w:tcPr>
                                        <w:p w14:paraId="6FB0B60D" w14:textId="77777777" w:rsidR="008C7DD1" w:rsidRDefault="00C8331F">
                                          <w:pPr>
                                            <w:spacing w:after="0" w:line="240" w:lineRule="auto"/>
                                            <w:jc w:val="right"/>
                                          </w:pPr>
                                          <w:r>
                                            <w:rPr>
                                              <w:rFonts w:ascii="Arial" w:eastAsia="Arial" w:hAnsi="Arial"/>
                                              <w:color w:val="000000"/>
                                              <w:sz w:val="16"/>
                                            </w:rPr>
                                            <w:t>217,589</w:t>
                                          </w:r>
                                        </w:p>
                                      </w:tc>
                                    </w:tr>
                                  </w:tbl>
                                  <w:p w14:paraId="18FD8D67" w14:textId="77777777" w:rsidR="008C7DD1" w:rsidRDefault="008C7DD1">
                                    <w:pPr>
                                      <w:spacing w:after="0" w:line="240" w:lineRule="auto"/>
                                    </w:pPr>
                                  </w:p>
                                </w:tc>
                              </w:tr>
                              <w:tr w:rsidR="008C7DD1" w14:paraId="5FD453B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2094D86B" w14:textId="77777777">
                                      <w:trPr>
                                        <w:trHeight w:hRule="exact" w:val="225"/>
                                      </w:trPr>
                                      <w:tc>
                                        <w:tcPr>
                                          <w:tcW w:w="957" w:type="dxa"/>
                                          <w:shd w:val="clear" w:color="auto" w:fill="E3E8ED"/>
                                          <w:tcMar>
                                            <w:top w:w="0" w:type="dxa"/>
                                            <w:left w:w="0" w:type="dxa"/>
                                            <w:bottom w:w="0" w:type="dxa"/>
                                            <w:right w:w="0" w:type="dxa"/>
                                          </w:tcMar>
                                          <w:vAlign w:val="center"/>
                                        </w:tcPr>
                                        <w:p w14:paraId="26803C45" w14:textId="77777777" w:rsidR="008C7DD1" w:rsidRDefault="00C8331F">
                                          <w:pPr>
                                            <w:spacing w:after="0" w:line="240" w:lineRule="auto"/>
                                          </w:pPr>
                                          <w:r>
                                            <w:rPr>
                                              <w:rFonts w:ascii="Arial" w:eastAsia="Arial" w:hAnsi="Arial"/>
                                              <w:color w:val="000000"/>
                                              <w:sz w:val="16"/>
                                            </w:rPr>
                                            <w:t>UNFPA</w:t>
                                          </w:r>
                                        </w:p>
                                      </w:tc>
                                    </w:tr>
                                  </w:tbl>
                                  <w:p w14:paraId="093F40F0"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6BB6D962" w14:textId="77777777">
                                      <w:trPr>
                                        <w:trHeight w:hRule="exact" w:val="225"/>
                                      </w:trPr>
                                      <w:tc>
                                        <w:tcPr>
                                          <w:tcW w:w="874" w:type="dxa"/>
                                          <w:shd w:val="clear" w:color="auto" w:fill="E3E8ED"/>
                                          <w:tcMar>
                                            <w:top w:w="0" w:type="dxa"/>
                                            <w:left w:w="0" w:type="dxa"/>
                                            <w:bottom w:w="0" w:type="dxa"/>
                                            <w:right w:w="0" w:type="dxa"/>
                                          </w:tcMar>
                                          <w:vAlign w:val="center"/>
                                        </w:tcPr>
                                        <w:p w14:paraId="5AAAF647" w14:textId="77777777" w:rsidR="008C7DD1" w:rsidRDefault="00C8331F">
                                          <w:pPr>
                                            <w:spacing w:after="0" w:line="240" w:lineRule="auto"/>
                                            <w:jc w:val="right"/>
                                          </w:pPr>
                                          <w:r>
                                            <w:rPr>
                                              <w:rFonts w:ascii="Arial" w:eastAsia="Arial" w:hAnsi="Arial"/>
                                              <w:color w:val="000000"/>
                                              <w:sz w:val="16"/>
                                            </w:rPr>
                                            <w:t>-</w:t>
                                          </w:r>
                                        </w:p>
                                      </w:tc>
                                    </w:tr>
                                  </w:tbl>
                                  <w:p w14:paraId="60BE6B67" w14:textId="77777777" w:rsidR="008C7DD1" w:rsidRDefault="008C7DD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07EAAFAF" w14:textId="77777777">
                                      <w:trPr>
                                        <w:trHeight w:hRule="exact" w:val="225"/>
                                      </w:trPr>
                                      <w:tc>
                                        <w:tcPr>
                                          <w:tcW w:w="826" w:type="dxa"/>
                                          <w:shd w:val="clear" w:color="auto" w:fill="E3E8ED"/>
                                          <w:tcMar>
                                            <w:top w:w="0" w:type="dxa"/>
                                            <w:left w:w="0" w:type="dxa"/>
                                            <w:bottom w:w="0" w:type="dxa"/>
                                            <w:right w:w="0" w:type="dxa"/>
                                          </w:tcMar>
                                          <w:vAlign w:val="center"/>
                                        </w:tcPr>
                                        <w:p w14:paraId="042B305A" w14:textId="77777777" w:rsidR="008C7DD1" w:rsidRDefault="00C8331F">
                                          <w:pPr>
                                            <w:spacing w:after="0" w:line="240" w:lineRule="auto"/>
                                            <w:jc w:val="right"/>
                                          </w:pPr>
                                          <w:r>
                                            <w:rPr>
                                              <w:rFonts w:ascii="Arial" w:eastAsia="Arial" w:hAnsi="Arial"/>
                                              <w:color w:val="000000"/>
                                              <w:sz w:val="16"/>
                                            </w:rPr>
                                            <w:t>-</w:t>
                                          </w:r>
                                        </w:p>
                                      </w:tc>
                                    </w:tr>
                                  </w:tbl>
                                  <w:p w14:paraId="51628EE3"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09DD9670" w14:textId="77777777">
                                      <w:trPr>
                                        <w:trHeight w:hRule="exact" w:val="225"/>
                                      </w:trPr>
                                      <w:tc>
                                        <w:tcPr>
                                          <w:tcW w:w="813" w:type="dxa"/>
                                          <w:shd w:val="clear" w:color="auto" w:fill="E3E8ED"/>
                                          <w:tcMar>
                                            <w:top w:w="0" w:type="dxa"/>
                                            <w:left w:w="0" w:type="dxa"/>
                                            <w:bottom w:w="0" w:type="dxa"/>
                                            <w:right w:w="0" w:type="dxa"/>
                                          </w:tcMar>
                                          <w:vAlign w:val="center"/>
                                        </w:tcPr>
                                        <w:p w14:paraId="4D106ACA" w14:textId="77777777" w:rsidR="008C7DD1" w:rsidRDefault="00C8331F">
                                          <w:pPr>
                                            <w:spacing w:after="0" w:line="240" w:lineRule="auto"/>
                                            <w:jc w:val="right"/>
                                          </w:pPr>
                                          <w:r>
                                            <w:rPr>
                                              <w:rFonts w:ascii="Arial" w:eastAsia="Arial" w:hAnsi="Arial"/>
                                              <w:color w:val="000000"/>
                                              <w:sz w:val="16"/>
                                            </w:rPr>
                                            <w:t>-</w:t>
                                          </w:r>
                                        </w:p>
                                      </w:tc>
                                    </w:tr>
                                  </w:tbl>
                                  <w:p w14:paraId="14E0EC01"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6083CC83" w14:textId="77777777">
                                      <w:trPr>
                                        <w:trHeight w:hRule="exact" w:val="225"/>
                                      </w:trPr>
                                      <w:tc>
                                        <w:tcPr>
                                          <w:tcW w:w="848" w:type="dxa"/>
                                          <w:shd w:val="clear" w:color="auto" w:fill="E3E8ED"/>
                                          <w:tcMar>
                                            <w:top w:w="0" w:type="dxa"/>
                                            <w:left w:w="0" w:type="dxa"/>
                                            <w:bottom w:w="0" w:type="dxa"/>
                                            <w:right w:w="0" w:type="dxa"/>
                                          </w:tcMar>
                                          <w:vAlign w:val="center"/>
                                        </w:tcPr>
                                        <w:p w14:paraId="13CAA760" w14:textId="77777777" w:rsidR="008C7DD1" w:rsidRDefault="00C8331F">
                                          <w:pPr>
                                            <w:spacing w:after="0" w:line="240" w:lineRule="auto"/>
                                            <w:jc w:val="right"/>
                                          </w:pPr>
                                          <w:r>
                                            <w:rPr>
                                              <w:rFonts w:ascii="Arial" w:eastAsia="Arial" w:hAnsi="Arial"/>
                                              <w:color w:val="000000"/>
                                              <w:sz w:val="16"/>
                                            </w:rPr>
                                            <w:t>118,070</w:t>
                                          </w:r>
                                        </w:p>
                                      </w:tc>
                                    </w:tr>
                                  </w:tbl>
                                  <w:p w14:paraId="3B49B819" w14:textId="77777777" w:rsidR="008C7DD1" w:rsidRDefault="008C7DD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28670092" w14:textId="77777777">
                                      <w:trPr>
                                        <w:trHeight w:hRule="exact" w:val="225"/>
                                      </w:trPr>
                                      <w:tc>
                                        <w:tcPr>
                                          <w:tcW w:w="798" w:type="dxa"/>
                                          <w:shd w:val="clear" w:color="auto" w:fill="E3E8ED"/>
                                          <w:tcMar>
                                            <w:top w:w="0" w:type="dxa"/>
                                            <w:left w:w="0" w:type="dxa"/>
                                            <w:bottom w:w="0" w:type="dxa"/>
                                            <w:right w:w="0" w:type="dxa"/>
                                          </w:tcMar>
                                          <w:vAlign w:val="center"/>
                                        </w:tcPr>
                                        <w:p w14:paraId="16287040" w14:textId="77777777" w:rsidR="008C7DD1" w:rsidRDefault="00C8331F">
                                          <w:pPr>
                                            <w:spacing w:after="0" w:line="240" w:lineRule="auto"/>
                                            <w:jc w:val="right"/>
                                          </w:pPr>
                                          <w:r>
                                            <w:rPr>
                                              <w:rFonts w:ascii="Arial" w:eastAsia="Arial" w:hAnsi="Arial"/>
                                              <w:color w:val="000000"/>
                                              <w:sz w:val="16"/>
                                            </w:rPr>
                                            <w:t>-</w:t>
                                          </w:r>
                                        </w:p>
                                      </w:tc>
                                    </w:tr>
                                  </w:tbl>
                                  <w:p w14:paraId="128DB928"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749FE10C" w14:textId="77777777">
                                      <w:trPr>
                                        <w:trHeight w:hRule="exact" w:val="225"/>
                                      </w:trPr>
                                      <w:tc>
                                        <w:tcPr>
                                          <w:tcW w:w="838" w:type="dxa"/>
                                          <w:shd w:val="clear" w:color="auto" w:fill="E3E8ED"/>
                                          <w:tcMar>
                                            <w:top w:w="0" w:type="dxa"/>
                                            <w:left w:w="0" w:type="dxa"/>
                                            <w:bottom w:w="0" w:type="dxa"/>
                                            <w:right w:w="0" w:type="dxa"/>
                                          </w:tcMar>
                                          <w:vAlign w:val="center"/>
                                        </w:tcPr>
                                        <w:p w14:paraId="6204FE62" w14:textId="77777777" w:rsidR="008C7DD1" w:rsidRDefault="00C8331F">
                                          <w:pPr>
                                            <w:spacing w:after="0" w:line="240" w:lineRule="auto"/>
                                            <w:jc w:val="right"/>
                                          </w:pPr>
                                          <w:r>
                                            <w:rPr>
                                              <w:rFonts w:ascii="Arial" w:eastAsia="Arial" w:hAnsi="Arial"/>
                                              <w:color w:val="000000"/>
                                              <w:sz w:val="16"/>
                                            </w:rPr>
                                            <w:t>118,070</w:t>
                                          </w:r>
                                        </w:p>
                                      </w:tc>
                                    </w:tr>
                                  </w:tbl>
                                  <w:p w14:paraId="34897555"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44901054" w14:textId="77777777">
                                      <w:trPr>
                                        <w:trHeight w:hRule="exact" w:val="225"/>
                                      </w:trPr>
                                      <w:tc>
                                        <w:tcPr>
                                          <w:tcW w:w="850" w:type="dxa"/>
                                          <w:shd w:val="clear" w:color="auto" w:fill="E3E8ED"/>
                                          <w:tcMar>
                                            <w:top w:w="0" w:type="dxa"/>
                                            <w:left w:w="0" w:type="dxa"/>
                                            <w:bottom w:w="0" w:type="dxa"/>
                                            <w:right w:w="0" w:type="dxa"/>
                                          </w:tcMar>
                                          <w:vAlign w:val="center"/>
                                        </w:tcPr>
                                        <w:p w14:paraId="18670DFB" w14:textId="77777777" w:rsidR="008C7DD1" w:rsidRDefault="00C8331F">
                                          <w:pPr>
                                            <w:spacing w:after="0" w:line="240" w:lineRule="auto"/>
                                            <w:jc w:val="right"/>
                                          </w:pPr>
                                          <w:r>
                                            <w:rPr>
                                              <w:rFonts w:ascii="Arial" w:eastAsia="Arial" w:hAnsi="Arial"/>
                                              <w:color w:val="000000"/>
                                              <w:sz w:val="16"/>
                                            </w:rPr>
                                            <w:t>118,070</w:t>
                                          </w:r>
                                        </w:p>
                                      </w:tc>
                                    </w:tr>
                                  </w:tbl>
                                  <w:p w14:paraId="65CF3E8E" w14:textId="77777777" w:rsidR="008C7DD1" w:rsidRDefault="008C7DD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3C5C55F3" w14:textId="77777777">
                                      <w:trPr>
                                        <w:trHeight w:hRule="exact" w:val="225"/>
                                      </w:trPr>
                                      <w:tc>
                                        <w:tcPr>
                                          <w:tcW w:w="778" w:type="dxa"/>
                                          <w:shd w:val="clear" w:color="auto" w:fill="E3E8ED"/>
                                          <w:tcMar>
                                            <w:top w:w="0" w:type="dxa"/>
                                            <w:left w:w="0" w:type="dxa"/>
                                            <w:bottom w:w="0" w:type="dxa"/>
                                            <w:right w:w="0" w:type="dxa"/>
                                          </w:tcMar>
                                          <w:vAlign w:val="center"/>
                                        </w:tcPr>
                                        <w:p w14:paraId="5A9FB7D5" w14:textId="77777777" w:rsidR="008C7DD1" w:rsidRDefault="00C8331F">
                                          <w:pPr>
                                            <w:spacing w:after="0" w:line="240" w:lineRule="auto"/>
                                            <w:jc w:val="right"/>
                                          </w:pPr>
                                          <w:r>
                                            <w:rPr>
                                              <w:rFonts w:ascii="Arial" w:eastAsia="Arial" w:hAnsi="Arial"/>
                                              <w:color w:val="000000"/>
                                              <w:sz w:val="16"/>
                                            </w:rPr>
                                            <w:t>-</w:t>
                                          </w:r>
                                        </w:p>
                                      </w:tc>
                                    </w:tr>
                                  </w:tbl>
                                  <w:p w14:paraId="3D5A1083"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60C1177F" w14:textId="77777777">
                                      <w:trPr>
                                        <w:trHeight w:hRule="exact" w:val="225"/>
                                      </w:trPr>
                                      <w:tc>
                                        <w:tcPr>
                                          <w:tcW w:w="850" w:type="dxa"/>
                                          <w:shd w:val="clear" w:color="auto" w:fill="E3E8ED"/>
                                          <w:tcMar>
                                            <w:top w:w="0" w:type="dxa"/>
                                            <w:left w:w="0" w:type="dxa"/>
                                            <w:bottom w:w="0" w:type="dxa"/>
                                            <w:right w:w="0" w:type="dxa"/>
                                          </w:tcMar>
                                          <w:vAlign w:val="center"/>
                                        </w:tcPr>
                                        <w:p w14:paraId="43384523" w14:textId="77777777" w:rsidR="008C7DD1" w:rsidRDefault="00C8331F">
                                          <w:pPr>
                                            <w:spacing w:after="0" w:line="240" w:lineRule="auto"/>
                                            <w:jc w:val="right"/>
                                          </w:pPr>
                                          <w:r>
                                            <w:rPr>
                                              <w:rFonts w:ascii="Arial" w:eastAsia="Arial" w:hAnsi="Arial"/>
                                              <w:color w:val="000000"/>
                                              <w:sz w:val="16"/>
                                            </w:rPr>
                                            <w:t>118,070</w:t>
                                          </w:r>
                                        </w:p>
                                      </w:tc>
                                    </w:tr>
                                  </w:tbl>
                                  <w:p w14:paraId="6AAF3D6C" w14:textId="77777777" w:rsidR="008C7DD1" w:rsidRDefault="008C7DD1">
                                    <w:pPr>
                                      <w:spacing w:after="0" w:line="240" w:lineRule="auto"/>
                                    </w:pPr>
                                  </w:p>
                                </w:tc>
                              </w:tr>
                              <w:tr w:rsidR="008C7DD1" w14:paraId="489CAA7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61149DB3" w14:textId="77777777">
                                      <w:trPr>
                                        <w:trHeight w:hRule="exact" w:val="225"/>
                                      </w:trPr>
                                      <w:tc>
                                        <w:tcPr>
                                          <w:tcW w:w="957" w:type="dxa"/>
                                          <w:shd w:val="clear" w:color="auto" w:fill="FFFFFF"/>
                                          <w:tcMar>
                                            <w:top w:w="0" w:type="dxa"/>
                                            <w:left w:w="0" w:type="dxa"/>
                                            <w:bottom w:w="0" w:type="dxa"/>
                                            <w:right w:w="0" w:type="dxa"/>
                                          </w:tcMar>
                                          <w:vAlign w:val="center"/>
                                        </w:tcPr>
                                        <w:p w14:paraId="6F9C7A81" w14:textId="77777777" w:rsidR="008C7DD1" w:rsidRDefault="00C8331F">
                                          <w:pPr>
                                            <w:spacing w:after="0" w:line="240" w:lineRule="auto"/>
                                          </w:pPr>
                                          <w:r>
                                            <w:rPr>
                                              <w:rFonts w:ascii="Arial" w:eastAsia="Arial" w:hAnsi="Arial"/>
                                              <w:color w:val="000000"/>
                                              <w:sz w:val="16"/>
                                            </w:rPr>
                                            <w:t>UNICEF</w:t>
                                          </w:r>
                                        </w:p>
                                      </w:tc>
                                    </w:tr>
                                  </w:tbl>
                                  <w:p w14:paraId="6EF2B929"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1D667185" w14:textId="77777777">
                                      <w:trPr>
                                        <w:trHeight w:hRule="exact" w:val="225"/>
                                      </w:trPr>
                                      <w:tc>
                                        <w:tcPr>
                                          <w:tcW w:w="874" w:type="dxa"/>
                                          <w:shd w:val="clear" w:color="auto" w:fill="FFFFFF"/>
                                          <w:tcMar>
                                            <w:top w:w="0" w:type="dxa"/>
                                            <w:left w:w="0" w:type="dxa"/>
                                            <w:bottom w:w="0" w:type="dxa"/>
                                            <w:right w:w="0" w:type="dxa"/>
                                          </w:tcMar>
                                          <w:vAlign w:val="center"/>
                                        </w:tcPr>
                                        <w:p w14:paraId="70B651A1" w14:textId="77777777" w:rsidR="008C7DD1" w:rsidRDefault="00C8331F">
                                          <w:pPr>
                                            <w:spacing w:after="0" w:line="240" w:lineRule="auto"/>
                                            <w:jc w:val="right"/>
                                          </w:pPr>
                                          <w:r>
                                            <w:rPr>
                                              <w:rFonts w:ascii="Arial" w:eastAsia="Arial" w:hAnsi="Arial"/>
                                              <w:color w:val="000000"/>
                                              <w:sz w:val="16"/>
                                            </w:rPr>
                                            <w:t>-</w:t>
                                          </w:r>
                                        </w:p>
                                      </w:tc>
                                    </w:tr>
                                  </w:tbl>
                                  <w:p w14:paraId="7E1DC1AC" w14:textId="77777777" w:rsidR="008C7DD1" w:rsidRDefault="008C7DD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32F3E5DC" w14:textId="77777777">
                                      <w:trPr>
                                        <w:trHeight w:hRule="exact" w:val="225"/>
                                      </w:trPr>
                                      <w:tc>
                                        <w:tcPr>
                                          <w:tcW w:w="826" w:type="dxa"/>
                                          <w:shd w:val="clear" w:color="auto" w:fill="FFFFFF"/>
                                          <w:tcMar>
                                            <w:top w:w="0" w:type="dxa"/>
                                            <w:left w:w="0" w:type="dxa"/>
                                            <w:bottom w:w="0" w:type="dxa"/>
                                            <w:right w:w="0" w:type="dxa"/>
                                          </w:tcMar>
                                          <w:vAlign w:val="center"/>
                                        </w:tcPr>
                                        <w:p w14:paraId="569BD2D4" w14:textId="77777777" w:rsidR="008C7DD1" w:rsidRDefault="00C8331F">
                                          <w:pPr>
                                            <w:spacing w:after="0" w:line="240" w:lineRule="auto"/>
                                            <w:jc w:val="right"/>
                                          </w:pPr>
                                          <w:r>
                                            <w:rPr>
                                              <w:rFonts w:ascii="Arial" w:eastAsia="Arial" w:hAnsi="Arial"/>
                                              <w:color w:val="000000"/>
                                              <w:sz w:val="16"/>
                                            </w:rPr>
                                            <w:t>-</w:t>
                                          </w:r>
                                        </w:p>
                                      </w:tc>
                                    </w:tr>
                                  </w:tbl>
                                  <w:p w14:paraId="51C5F067"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0F7057C5" w14:textId="77777777">
                                      <w:trPr>
                                        <w:trHeight w:hRule="exact" w:val="225"/>
                                      </w:trPr>
                                      <w:tc>
                                        <w:tcPr>
                                          <w:tcW w:w="813" w:type="dxa"/>
                                          <w:shd w:val="clear" w:color="auto" w:fill="FFFFFF"/>
                                          <w:tcMar>
                                            <w:top w:w="0" w:type="dxa"/>
                                            <w:left w:w="0" w:type="dxa"/>
                                            <w:bottom w:w="0" w:type="dxa"/>
                                            <w:right w:w="0" w:type="dxa"/>
                                          </w:tcMar>
                                          <w:vAlign w:val="center"/>
                                        </w:tcPr>
                                        <w:p w14:paraId="31A48433" w14:textId="77777777" w:rsidR="008C7DD1" w:rsidRDefault="00C8331F">
                                          <w:pPr>
                                            <w:spacing w:after="0" w:line="240" w:lineRule="auto"/>
                                            <w:jc w:val="right"/>
                                          </w:pPr>
                                          <w:r>
                                            <w:rPr>
                                              <w:rFonts w:ascii="Arial" w:eastAsia="Arial" w:hAnsi="Arial"/>
                                              <w:color w:val="000000"/>
                                              <w:sz w:val="16"/>
                                            </w:rPr>
                                            <w:t>-</w:t>
                                          </w:r>
                                        </w:p>
                                      </w:tc>
                                    </w:tr>
                                  </w:tbl>
                                  <w:p w14:paraId="63E3DFBB"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155FAF75" w14:textId="77777777">
                                      <w:trPr>
                                        <w:trHeight w:hRule="exact" w:val="225"/>
                                      </w:trPr>
                                      <w:tc>
                                        <w:tcPr>
                                          <w:tcW w:w="848" w:type="dxa"/>
                                          <w:shd w:val="clear" w:color="auto" w:fill="FFFFFF"/>
                                          <w:tcMar>
                                            <w:top w:w="0" w:type="dxa"/>
                                            <w:left w:w="0" w:type="dxa"/>
                                            <w:bottom w:w="0" w:type="dxa"/>
                                            <w:right w:w="0" w:type="dxa"/>
                                          </w:tcMar>
                                          <w:vAlign w:val="center"/>
                                        </w:tcPr>
                                        <w:p w14:paraId="380AE77E" w14:textId="77777777" w:rsidR="008C7DD1" w:rsidRDefault="00C8331F">
                                          <w:pPr>
                                            <w:spacing w:after="0" w:line="240" w:lineRule="auto"/>
                                            <w:jc w:val="right"/>
                                          </w:pPr>
                                          <w:r>
                                            <w:rPr>
                                              <w:rFonts w:ascii="Arial" w:eastAsia="Arial" w:hAnsi="Arial"/>
                                              <w:color w:val="000000"/>
                                              <w:sz w:val="16"/>
                                            </w:rPr>
                                            <w:t>99,218</w:t>
                                          </w:r>
                                        </w:p>
                                      </w:tc>
                                    </w:tr>
                                  </w:tbl>
                                  <w:p w14:paraId="12DAD773" w14:textId="77777777" w:rsidR="008C7DD1" w:rsidRDefault="008C7DD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2FCA1C98" w14:textId="77777777">
                                      <w:trPr>
                                        <w:trHeight w:hRule="exact" w:val="225"/>
                                      </w:trPr>
                                      <w:tc>
                                        <w:tcPr>
                                          <w:tcW w:w="798" w:type="dxa"/>
                                          <w:shd w:val="clear" w:color="auto" w:fill="FFFFFF"/>
                                          <w:tcMar>
                                            <w:top w:w="0" w:type="dxa"/>
                                            <w:left w:w="0" w:type="dxa"/>
                                            <w:bottom w:w="0" w:type="dxa"/>
                                            <w:right w:w="0" w:type="dxa"/>
                                          </w:tcMar>
                                          <w:vAlign w:val="center"/>
                                        </w:tcPr>
                                        <w:p w14:paraId="7088163D" w14:textId="77777777" w:rsidR="008C7DD1" w:rsidRDefault="00C8331F">
                                          <w:pPr>
                                            <w:spacing w:after="0" w:line="240" w:lineRule="auto"/>
                                            <w:jc w:val="right"/>
                                          </w:pPr>
                                          <w:r>
                                            <w:rPr>
                                              <w:rFonts w:ascii="Arial" w:eastAsia="Arial" w:hAnsi="Arial"/>
                                              <w:color w:val="000000"/>
                                              <w:sz w:val="16"/>
                                            </w:rPr>
                                            <w:t>-</w:t>
                                          </w:r>
                                        </w:p>
                                      </w:tc>
                                    </w:tr>
                                  </w:tbl>
                                  <w:p w14:paraId="77B7C590"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3D3843BC" w14:textId="77777777">
                                      <w:trPr>
                                        <w:trHeight w:hRule="exact" w:val="225"/>
                                      </w:trPr>
                                      <w:tc>
                                        <w:tcPr>
                                          <w:tcW w:w="838" w:type="dxa"/>
                                          <w:shd w:val="clear" w:color="auto" w:fill="FFFFFF"/>
                                          <w:tcMar>
                                            <w:top w:w="0" w:type="dxa"/>
                                            <w:left w:w="0" w:type="dxa"/>
                                            <w:bottom w:w="0" w:type="dxa"/>
                                            <w:right w:w="0" w:type="dxa"/>
                                          </w:tcMar>
                                          <w:vAlign w:val="center"/>
                                        </w:tcPr>
                                        <w:p w14:paraId="6023170D" w14:textId="77777777" w:rsidR="008C7DD1" w:rsidRDefault="00C8331F">
                                          <w:pPr>
                                            <w:spacing w:after="0" w:line="240" w:lineRule="auto"/>
                                            <w:jc w:val="right"/>
                                          </w:pPr>
                                          <w:r>
                                            <w:rPr>
                                              <w:rFonts w:ascii="Arial" w:eastAsia="Arial" w:hAnsi="Arial"/>
                                              <w:color w:val="000000"/>
                                              <w:sz w:val="16"/>
                                            </w:rPr>
                                            <w:t>99,218</w:t>
                                          </w:r>
                                        </w:p>
                                      </w:tc>
                                    </w:tr>
                                  </w:tbl>
                                  <w:p w14:paraId="328B605C" w14:textId="77777777" w:rsidR="008C7DD1" w:rsidRDefault="008C7DD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1AF44DA8" w14:textId="77777777">
                                      <w:trPr>
                                        <w:trHeight w:hRule="exact" w:val="225"/>
                                      </w:trPr>
                                      <w:tc>
                                        <w:tcPr>
                                          <w:tcW w:w="850" w:type="dxa"/>
                                          <w:shd w:val="clear" w:color="auto" w:fill="FFFFFF"/>
                                          <w:tcMar>
                                            <w:top w:w="0" w:type="dxa"/>
                                            <w:left w:w="0" w:type="dxa"/>
                                            <w:bottom w:w="0" w:type="dxa"/>
                                            <w:right w:w="0" w:type="dxa"/>
                                          </w:tcMar>
                                          <w:vAlign w:val="center"/>
                                        </w:tcPr>
                                        <w:p w14:paraId="27FC73D4" w14:textId="77777777" w:rsidR="008C7DD1" w:rsidRDefault="00C8331F">
                                          <w:pPr>
                                            <w:spacing w:after="0" w:line="240" w:lineRule="auto"/>
                                            <w:jc w:val="right"/>
                                          </w:pPr>
                                          <w:r>
                                            <w:rPr>
                                              <w:rFonts w:ascii="Arial" w:eastAsia="Arial" w:hAnsi="Arial"/>
                                              <w:color w:val="000000"/>
                                              <w:sz w:val="16"/>
                                            </w:rPr>
                                            <w:t>99,218</w:t>
                                          </w:r>
                                        </w:p>
                                      </w:tc>
                                    </w:tr>
                                  </w:tbl>
                                  <w:p w14:paraId="2953DE01" w14:textId="77777777" w:rsidR="008C7DD1" w:rsidRDefault="008C7DD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5ABE1F62" w14:textId="77777777">
                                      <w:trPr>
                                        <w:trHeight w:hRule="exact" w:val="225"/>
                                      </w:trPr>
                                      <w:tc>
                                        <w:tcPr>
                                          <w:tcW w:w="778" w:type="dxa"/>
                                          <w:shd w:val="clear" w:color="auto" w:fill="FFFFFF"/>
                                          <w:tcMar>
                                            <w:top w:w="0" w:type="dxa"/>
                                            <w:left w:w="0" w:type="dxa"/>
                                            <w:bottom w:w="0" w:type="dxa"/>
                                            <w:right w:w="0" w:type="dxa"/>
                                          </w:tcMar>
                                          <w:vAlign w:val="center"/>
                                        </w:tcPr>
                                        <w:p w14:paraId="11789A24" w14:textId="77777777" w:rsidR="008C7DD1" w:rsidRDefault="00C8331F">
                                          <w:pPr>
                                            <w:spacing w:after="0" w:line="240" w:lineRule="auto"/>
                                            <w:jc w:val="right"/>
                                          </w:pPr>
                                          <w:r>
                                            <w:rPr>
                                              <w:rFonts w:ascii="Arial" w:eastAsia="Arial" w:hAnsi="Arial"/>
                                              <w:color w:val="000000"/>
                                              <w:sz w:val="16"/>
                                            </w:rPr>
                                            <w:t>-</w:t>
                                          </w:r>
                                        </w:p>
                                      </w:tc>
                                    </w:tr>
                                  </w:tbl>
                                  <w:p w14:paraId="4AC6D74E" w14:textId="77777777" w:rsidR="008C7DD1" w:rsidRDefault="008C7DD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040B78BF" w14:textId="77777777">
                                      <w:trPr>
                                        <w:trHeight w:hRule="exact" w:val="225"/>
                                      </w:trPr>
                                      <w:tc>
                                        <w:tcPr>
                                          <w:tcW w:w="850" w:type="dxa"/>
                                          <w:shd w:val="clear" w:color="auto" w:fill="FFFFFF"/>
                                          <w:tcMar>
                                            <w:top w:w="0" w:type="dxa"/>
                                            <w:left w:w="0" w:type="dxa"/>
                                            <w:bottom w:w="0" w:type="dxa"/>
                                            <w:right w:w="0" w:type="dxa"/>
                                          </w:tcMar>
                                          <w:vAlign w:val="center"/>
                                        </w:tcPr>
                                        <w:p w14:paraId="493EA9F8" w14:textId="77777777" w:rsidR="008C7DD1" w:rsidRDefault="00C8331F">
                                          <w:pPr>
                                            <w:spacing w:after="0" w:line="240" w:lineRule="auto"/>
                                            <w:jc w:val="right"/>
                                          </w:pPr>
                                          <w:r>
                                            <w:rPr>
                                              <w:rFonts w:ascii="Arial" w:eastAsia="Arial" w:hAnsi="Arial"/>
                                              <w:color w:val="000000"/>
                                              <w:sz w:val="16"/>
                                            </w:rPr>
                                            <w:t>99,218</w:t>
                                          </w:r>
                                        </w:p>
                                      </w:tc>
                                    </w:tr>
                                  </w:tbl>
                                  <w:p w14:paraId="4723EF35" w14:textId="77777777" w:rsidR="008C7DD1" w:rsidRDefault="008C7DD1">
                                    <w:pPr>
                                      <w:spacing w:after="0" w:line="240" w:lineRule="auto"/>
                                    </w:pPr>
                                  </w:p>
                                </w:tc>
                              </w:tr>
                              <w:tr w:rsidR="008C7DD1" w14:paraId="0FF1F4E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78CEA5AD" w14:textId="77777777">
                                      <w:trPr>
                                        <w:trHeight w:hRule="exact" w:val="225"/>
                                      </w:trPr>
                                      <w:tc>
                                        <w:tcPr>
                                          <w:tcW w:w="957" w:type="dxa"/>
                                          <w:shd w:val="clear" w:color="auto" w:fill="E3E8ED"/>
                                          <w:tcMar>
                                            <w:top w:w="0" w:type="dxa"/>
                                            <w:left w:w="0" w:type="dxa"/>
                                            <w:bottom w:w="0" w:type="dxa"/>
                                            <w:right w:w="0" w:type="dxa"/>
                                          </w:tcMar>
                                          <w:vAlign w:val="center"/>
                                        </w:tcPr>
                                        <w:p w14:paraId="3D441B0D" w14:textId="77777777" w:rsidR="008C7DD1" w:rsidRDefault="00C8331F">
                                          <w:pPr>
                                            <w:spacing w:after="0" w:line="240" w:lineRule="auto"/>
                                          </w:pPr>
                                          <w:r>
                                            <w:rPr>
                                              <w:rFonts w:ascii="Arial" w:eastAsia="Arial" w:hAnsi="Arial"/>
                                              <w:color w:val="000000"/>
                                              <w:sz w:val="16"/>
                                            </w:rPr>
                                            <w:t>UNODC</w:t>
                                          </w:r>
                                        </w:p>
                                      </w:tc>
                                    </w:tr>
                                  </w:tbl>
                                  <w:p w14:paraId="2AB6C387"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50AFF0A8" w14:textId="77777777">
                                      <w:trPr>
                                        <w:trHeight w:hRule="exact" w:val="225"/>
                                      </w:trPr>
                                      <w:tc>
                                        <w:tcPr>
                                          <w:tcW w:w="874" w:type="dxa"/>
                                          <w:shd w:val="clear" w:color="auto" w:fill="E3E8ED"/>
                                          <w:tcMar>
                                            <w:top w:w="0" w:type="dxa"/>
                                            <w:left w:w="0" w:type="dxa"/>
                                            <w:bottom w:w="0" w:type="dxa"/>
                                            <w:right w:w="0" w:type="dxa"/>
                                          </w:tcMar>
                                          <w:vAlign w:val="center"/>
                                        </w:tcPr>
                                        <w:p w14:paraId="4077D840" w14:textId="77777777" w:rsidR="008C7DD1" w:rsidRDefault="00C8331F">
                                          <w:pPr>
                                            <w:spacing w:after="0" w:line="240" w:lineRule="auto"/>
                                            <w:jc w:val="right"/>
                                          </w:pPr>
                                          <w:r>
                                            <w:rPr>
                                              <w:rFonts w:ascii="Arial" w:eastAsia="Arial" w:hAnsi="Arial"/>
                                              <w:color w:val="000000"/>
                                              <w:sz w:val="16"/>
                                            </w:rPr>
                                            <w:t>-</w:t>
                                          </w:r>
                                        </w:p>
                                      </w:tc>
                                    </w:tr>
                                  </w:tbl>
                                  <w:p w14:paraId="08B03BF8" w14:textId="77777777" w:rsidR="008C7DD1" w:rsidRDefault="008C7DD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56C76587" w14:textId="77777777">
                                      <w:trPr>
                                        <w:trHeight w:hRule="exact" w:val="225"/>
                                      </w:trPr>
                                      <w:tc>
                                        <w:tcPr>
                                          <w:tcW w:w="826" w:type="dxa"/>
                                          <w:shd w:val="clear" w:color="auto" w:fill="E3E8ED"/>
                                          <w:tcMar>
                                            <w:top w:w="0" w:type="dxa"/>
                                            <w:left w:w="0" w:type="dxa"/>
                                            <w:bottom w:w="0" w:type="dxa"/>
                                            <w:right w:w="0" w:type="dxa"/>
                                          </w:tcMar>
                                          <w:vAlign w:val="center"/>
                                        </w:tcPr>
                                        <w:p w14:paraId="6BF951E3" w14:textId="77777777" w:rsidR="008C7DD1" w:rsidRDefault="00C8331F">
                                          <w:pPr>
                                            <w:spacing w:after="0" w:line="240" w:lineRule="auto"/>
                                            <w:jc w:val="right"/>
                                          </w:pPr>
                                          <w:r>
                                            <w:rPr>
                                              <w:rFonts w:ascii="Arial" w:eastAsia="Arial" w:hAnsi="Arial"/>
                                              <w:color w:val="000000"/>
                                              <w:sz w:val="16"/>
                                            </w:rPr>
                                            <w:t>-</w:t>
                                          </w:r>
                                        </w:p>
                                      </w:tc>
                                    </w:tr>
                                  </w:tbl>
                                  <w:p w14:paraId="3A8ED3D2"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64CCB4FB" w14:textId="77777777">
                                      <w:trPr>
                                        <w:trHeight w:hRule="exact" w:val="225"/>
                                      </w:trPr>
                                      <w:tc>
                                        <w:tcPr>
                                          <w:tcW w:w="813" w:type="dxa"/>
                                          <w:shd w:val="clear" w:color="auto" w:fill="E3E8ED"/>
                                          <w:tcMar>
                                            <w:top w:w="0" w:type="dxa"/>
                                            <w:left w:w="0" w:type="dxa"/>
                                            <w:bottom w:w="0" w:type="dxa"/>
                                            <w:right w:w="0" w:type="dxa"/>
                                          </w:tcMar>
                                          <w:vAlign w:val="center"/>
                                        </w:tcPr>
                                        <w:p w14:paraId="1460E8B9" w14:textId="77777777" w:rsidR="008C7DD1" w:rsidRDefault="00C8331F">
                                          <w:pPr>
                                            <w:spacing w:after="0" w:line="240" w:lineRule="auto"/>
                                            <w:jc w:val="right"/>
                                          </w:pPr>
                                          <w:r>
                                            <w:rPr>
                                              <w:rFonts w:ascii="Arial" w:eastAsia="Arial" w:hAnsi="Arial"/>
                                              <w:color w:val="000000"/>
                                              <w:sz w:val="16"/>
                                            </w:rPr>
                                            <w:t>-</w:t>
                                          </w:r>
                                        </w:p>
                                      </w:tc>
                                    </w:tr>
                                  </w:tbl>
                                  <w:p w14:paraId="1C47EEBB"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68C3BBD4" w14:textId="77777777">
                                      <w:trPr>
                                        <w:trHeight w:hRule="exact" w:val="225"/>
                                      </w:trPr>
                                      <w:tc>
                                        <w:tcPr>
                                          <w:tcW w:w="848" w:type="dxa"/>
                                          <w:shd w:val="clear" w:color="auto" w:fill="E3E8ED"/>
                                          <w:tcMar>
                                            <w:top w:w="0" w:type="dxa"/>
                                            <w:left w:w="0" w:type="dxa"/>
                                            <w:bottom w:w="0" w:type="dxa"/>
                                            <w:right w:w="0" w:type="dxa"/>
                                          </w:tcMar>
                                          <w:vAlign w:val="center"/>
                                        </w:tcPr>
                                        <w:p w14:paraId="0E9E44D8" w14:textId="77777777" w:rsidR="008C7DD1" w:rsidRDefault="00C8331F">
                                          <w:pPr>
                                            <w:spacing w:after="0" w:line="240" w:lineRule="auto"/>
                                            <w:jc w:val="right"/>
                                          </w:pPr>
                                          <w:r>
                                            <w:rPr>
                                              <w:rFonts w:ascii="Arial" w:eastAsia="Arial" w:hAnsi="Arial"/>
                                              <w:color w:val="000000"/>
                                              <w:sz w:val="16"/>
                                            </w:rPr>
                                            <w:t>165,013</w:t>
                                          </w:r>
                                        </w:p>
                                      </w:tc>
                                    </w:tr>
                                  </w:tbl>
                                  <w:p w14:paraId="3809980C" w14:textId="77777777" w:rsidR="008C7DD1" w:rsidRDefault="008C7DD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15DCDDF5" w14:textId="77777777">
                                      <w:trPr>
                                        <w:trHeight w:hRule="exact" w:val="225"/>
                                      </w:trPr>
                                      <w:tc>
                                        <w:tcPr>
                                          <w:tcW w:w="798" w:type="dxa"/>
                                          <w:shd w:val="clear" w:color="auto" w:fill="E3E8ED"/>
                                          <w:tcMar>
                                            <w:top w:w="0" w:type="dxa"/>
                                            <w:left w:w="0" w:type="dxa"/>
                                            <w:bottom w:w="0" w:type="dxa"/>
                                            <w:right w:w="0" w:type="dxa"/>
                                          </w:tcMar>
                                          <w:vAlign w:val="center"/>
                                        </w:tcPr>
                                        <w:p w14:paraId="631ACAA4" w14:textId="77777777" w:rsidR="008C7DD1" w:rsidRDefault="00C8331F">
                                          <w:pPr>
                                            <w:spacing w:after="0" w:line="240" w:lineRule="auto"/>
                                            <w:jc w:val="right"/>
                                          </w:pPr>
                                          <w:r>
                                            <w:rPr>
                                              <w:rFonts w:ascii="Arial" w:eastAsia="Arial" w:hAnsi="Arial"/>
                                              <w:color w:val="000000"/>
                                              <w:sz w:val="16"/>
                                            </w:rPr>
                                            <w:t>-</w:t>
                                          </w:r>
                                        </w:p>
                                      </w:tc>
                                    </w:tr>
                                  </w:tbl>
                                  <w:p w14:paraId="553BB474"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3E8EA807" w14:textId="77777777">
                                      <w:trPr>
                                        <w:trHeight w:hRule="exact" w:val="225"/>
                                      </w:trPr>
                                      <w:tc>
                                        <w:tcPr>
                                          <w:tcW w:w="838" w:type="dxa"/>
                                          <w:shd w:val="clear" w:color="auto" w:fill="E3E8ED"/>
                                          <w:tcMar>
                                            <w:top w:w="0" w:type="dxa"/>
                                            <w:left w:w="0" w:type="dxa"/>
                                            <w:bottom w:w="0" w:type="dxa"/>
                                            <w:right w:w="0" w:type="dxa"/>
                                          </w:tcMar>
                                          <w:vAlign w:val="center"/>
                                        </w:tcPr>
                                        <w:p w14:paraId="6E86A5AC" w14:textId="77777777" w:rsidR="008C7DD1" w:rsidRDefault="00C8331F">
                                          <w:pPr>
                                            <w:spacing w:after="0" w:line="240" w:lineRule="auto"/>
                                            <w:jc w:val="right"/>
                                          </w:pPr>
                                          <w:r>
                                            <w:rPr>
                                              <w:rFonts w:ascii="Arial" w:eastAsia="Arial" w:hAnsi="Arial"/>
                                              <w:color w:val="000000"/>
                                              <w:sz w:val="16"/>
                                            </w:rPr>
                                            <w:t>165,013</w:t>
                                          </w:r>
                                        </w:p>
                                      </w:tc>
                                    </w:tr>
                                  </w:tbl>
                                  <w:p w14:paraId="01D0E7CB"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5FC7AB71" w14:textId="77777777">
                                      <w:trPr>
                                        <w:trHeight w:hRule="exact" w:val="225"/>
                                      </w:trPr>
                                      <w:tc>
                                        <w:tcPr>
                                          <w:tcW w:w="850" w:type="dxa"/>
                                          <w:shd w:val="clear" w:color="auto" w:fill="E3E8ED"/>
                                          <w:tcMar>
                                            <w:top w:w="0" w:type="dxa"/>
                                            <w:left w:w="0" w:type="dxa"/>
                                            <w:bottom w:w="0" w:type="dxa"/>
                                            <w:right w:w="0" w:type="dxa"/>
                                          </w:tcMar>
                                          <w:vAlign w:val="center"/>
                                        </w:tcPr>
                                        <w:p w14:paraId="465902A7" w14:textId="77777777" w:rsidR="008C7DD1" w:rsidRDefault="00C8331F">
                                          <w:pPr>
                                            <w:spacing w:after="0" w:line="240" w:lineRule="auto"/>
                                            <w:jc w:val="right"/>
                                          </w:pPr>
                                          <w:r>
                                            <w:rPr>
                                              <w:rFonts w:ascii="Arial" w:eastAsia="Arial" w:hAnsi="Arial"/>
                                              <w:color w:val="000000"/>
                                              <w:sz w:val="16"/>
                                            </w:rPr>
                                            <w:t>165,013</w:t>
                                          </w:r>
                                        </w:p>
                                      </w:tc>
                                    </w:tr>
                                  </w:tbl>
                                  <w:p w14:paraId="0A08F8AD" w14:textId="77777777" w:rsidR="008C7DD1" w:rsidRDefault="008C7DD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3EBE9A66" w14:textId="77777777">
                                      <w:trPr>
                                        <w:trHeight w:hRule="exact" w:val="225"/>
                                      </w:trPr>
                                      <w:tc>
                                        <w:tcPr>
                                          <w:tcW w:w="778" w:type="dxa"/>
                                          <w:shd w:val="clear" w:color="auto" w:fill="E3E8ED"/>
                                          <w:tcMar>
                                            <w:top w:w="0" w:type="dxa"/>
                                            <w:left w:w="0" w:type="dxa"/>
                                            <w:bottom w:w="0" w:type="dxa"/>
                                            <w:right w:w="0" w:type="dxa"/>
                                          </w:tcMar>
                                          <w:vAlign w:val="center"/>
                                        </w:tcPr>
                                        <w:p w14:paraId="1538CA89" w14:textId="77777777" w:rsidR="008C7DD1" w:rsidRDefault="00C8331F">
                                          <w:pPr>
                                            <w:spacing w:after="0" w:line="240" w:lineRule="auto"/>
                                            <w:jc w:val="right"/>
                                          </w:pPr>
                                          <w:r>
                                            <w:rPr>
                                              <w:rFonts w:ascii="Arial" w:eastAsia="Arial" w:hAnsi="Arial"/>
                                              <w:color w:val="000000"/>
                                              <w:sz w:val="16"/>
                                            </w:rPr>
                                            <w:t>-</w:t>
                                          </w:r>
                                        </w:p>
                                      </w:tc>
                                    </w:tr>
                                  </w:tbl>
                                  <w:p w14:paraId="31361079" w14:textId="77777777" w:rsidR="008C7DD1" w:rsidRDefault="008C7DD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0C589E21" w14:textId="77777777">
                                      <w:trPr>
                                        <w:trHeight w:hRule="exact" w:val="225"/>
                                      </w:trPr>
                                      <w:tc>
                                        <w:tcPr>
                                          <w:tcW w:w="850" w:type="dxa"/>
                                          <w:shd w:val="clear" w:color="auto" w:fill="E3E8ED"/>
                                          <w:tcMar>
                                            <w:top w:w="0" w:type="dxa"/>
                                            <w:left w:w="0" w:type="dxa"/>
                                            <w:bottom w:w="0" w:type="dxa"/>
                                            <w:right w:w="0" w:type="dxa"/>
                                          </w:tcMar>
                                          <w:vAlign w:val="center"/>
                                        </w:tcPr>
                                        <w:p w14:paraId="0222CE7F" w14:textId="77777777" w:rsidR="008C7DD1" w:rsidRDefault="00C8331F">
                                          <w:pPr>
                                            <w:spacing w:after="0" w:line="240" w:lineRule="auto"/>
                                            <w:jc w:val="right"/>
                                          </w:pPr>
                                          <w:r>
                                            <w:rPr>
                                              <w:rFonts w:ascii="Arial" w:eastAsia="Arial" w:hAnsi="Arial"/>
                                              <w:color w:val="000000"/>
                                              <w:sz w:val="16"/>
                                            </w:rPr>
                                            <w:t>165,013</w:t>
                                          </w:r>
                                        </w:p>
                                      </w:tc>
                                    </w:tr>
                                  </w:tbl>
                                  <w:p w14:paraId="3EB7101D" w14:textId="77777777" w:rsidR="008C7DD1" w:rsidRDefault="008C7DD1">
                                    <w:pPr>
                                      <w:spacing w:after="0" w:line="240" w:lineRule="auto"/>
                                    </w:pPr>
                                  </w:p>
                                </w:tc>
                              </w:tr>
                              <w:tr w:rsidR="008C7DD1" w14:paraId="713DB25C"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C7DD1" w14:paraId="14ECF4BF" w14:textId="77777777">
                                      <w:trPr>
                                        <w:trHeight w:hRule="exact" w:val="225"/>
                                      </w:trPr>
                                      <w:tc>
                                        <w:tcPr>
                                          <w:tcW w:w="957" w:type="dxa"/>
                                          <w:shd w:val="clear" w:color="auto" w:fill="66809D"/>
                                          <w:tcMar>
                                            <w:top w:w="0" w:type="dxa"/>
                                            <w:left w:w="0" w:type="dxa"/>
                                            <w:bottom w:w="0" w:type="dxa"/>
                                            <w:right w:w="0" w:type="dxa"/>
                                          </w:tcMar>
                                          <w:vAlign w:val="center"/>
                                        </w:tcPr>
                                        <w:p w14:paraId="504C29D0" w14:textId="77777777" w:rsidR="008C7DD1" w:rsidRDefault="00C8331F">
                                          <w:pPr>
                                            <w:spacing w:after="0" w:line="240" w:lineRule="auto"/>
                                          </w:pPr>
                                          <w:r>
                                            <w:rPr>
                                              <w:rFonts w:ascii="Arial" w:eastAsia="Arial" w:hAnsi="Arial"/>
                                              <w:b/>
                                              <w:color w:val="FFFFFF"/>
                                              <w:sz w:val="16"/>
                                            </w:rPr>
                                            <w:t>Grand Total</w:t>
                                          </w:r>
                                        </w:p>
                                      </w:tc>
                                    </w:tr>
                                  </w:tbl>
                                  <w:p w14:paraId="6175F13E" w14:textId="77777777" w:rsidR="008C7DD1" w:rsidRDefault="008C7DD1">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C7DD1" w14:paraId="23F68398" w14:textId="77777777">
                                      <w:trPr>
                                        <w:trHeight w:hRule="exact" w:val="225"/>
                                      </w:trPr>
                                      <w:tc>
                                        <w:tcPr>
                                          <w:tcW w:w="874" w:type="dxa"/>
                                          <w:shd w:val="clear" w:color="auto" w:fill="66809D"/>
                                          <w:tcMar>
                                            <w:top w:w="0" w:type="dxa"/>
                                            <w:left w:w="0" w:type="dxa"/>
                                            <w:bottom w:w="0" w:type="dxa"/>
                                            <w:right w:w="0" w:type="dxa"/>
                                          </w:tcMar>
                                          <w:vAlign w:val="center"/>
                                        </w:tcPr>
                                        <w:p w14:paraId="04B4B7A9" w14:textId="77777777" w:rsidR="008C7DD1" w:rsidRDefault="00C8331F">
                                          <w:pPr>
                                            <w:spacing w:after="0" w:line="240" w:lineRule="auto"/>
                                            <w:jc w:val="right"/>
                                          </w:pPr>
                                          <w:r>
                                            <w:rPr>
                                              <w:rFonts w:ascii="Arial" w:eastAsia="Arial" w:hAnsi="Arial"/>
                                              <w:b/>
                                              <w:color w:val="FFFFFF"/>
                                              <w:sz w:val="16"/>
                                            </w:rPr>
                                            <w:t>-</w:t>
                                          </w:r>
                                        </w:p>
                                      </w:tc>
                                    </w:tr>
                                  </w:tbl>
                                  <w:p w14:paraId="432336B6" w14:textId="77777777" w:rsidR="008C7DD1" w:rsidRDefault="008C7DD1">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C7DD1" w14:paraId="6A1C319E" w14:textId="77777777">
                                      <w:trPr>
                                        <w:trHeight w:hRule="exact" w:val="225"/>
                                      </w:trPr>
                                      <w:tc>
                                        <w:tcPr>
                                          <w:tcW w:w="826" w:type="dxa"/>
                                          <w:shd w:val="clear" w:color="auto" w:fill="66809D"/>
                                          <w:tcMar>
                                            <w:top w:w="0" w:type="dxa"/>
                                            <w:left w:w="0" w:type="dxa"/>
                                            <w:bottom w:w="0" w:type="dxa"/>
                                            <w:right w:w="0" w:type="dxa"/>
                                          </w:tcMar>
                                          <w:vAlign w:val="center"/>
                                        </w:tcPr>
                                        <w:p w14:paraId="38F6AB73" w14:textId="77777777" w:rsidR="008C7DD1" w:rsidRDefault="00C8331F">
                                          <w:pPr>
                                            <w:spacing w:after="0" w:line="240" w:lineRule="auto"/>
                                            <w:jc w:val="right"/>
                                          </w:pPr>
                                          <w:r>
                                            <w:rPr>
                                              <w:rFonts w:ascii="Arial" w:eastAsia="Arial" w:hAnsi="Arial"/>
                                              <w:b/>
                                              <w:color w:val="FFFFFF"/>
                                              <w:sz w:val="16"/>
                                            </w:rPr>
                                            <w:t>-</w:t>
                                          </w:r>
                                        </w:p>
                                      </w:tc>
                                    </w:tr>
                                  </w:tbl>
                                  <w:p w14:paraId="56A8683E" w14:textId="77777777" w:rsidR="008C7DD1" w:rsidRDefault="008C7DD1">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C7DD1" w14:paraId="34232A94" w14:textId="77777777">
                                      <w:trPr>
                                        <w:trHeight w:hRule="exact" w:val="225"/>
                                      </w:trPr>
                                      <w:tc>
                                        <w:tcPr>
                                          <w:tcW w:w="813" w:type="dxa"/>
                                          <w:shd w:val="clear" w:color="auto" w:fill="66809D"/>
                                          <w:tcMar>
                                            <w:top w:w="0" w:type="dxa"/>
                                            <w:left w:w="0" w:type="dxa"/>
                                            <w:bottom w:w="0" w:type="dxa"/>
                                            <w:right w:w="0" w:type="dxa"/>
                                          </w:tcMar>
                                          <w:vAlign w:val="center"/>
                                        </w:tcPr>
                                        <w:p w14:paraId="15B3F74E" w14:textId="77777777" w:rsidR="008C7DD1" w:rsidRDefault="00C8331F">
                                          <w:pPr>
                                            <w:spacing w:after="0" w:line="240" w:lineRule="auto"/>
                                            <w:jc w:val="right"/>
                                          </w:pPr>
                                          <w:r>
                                            <w:rPr>
                                              <w:rFonts w:ascii="Arial" w:eastAsia="Arial" w:hAnsi="Arial"/>
                                              <w:b/>
                                              <w:color w:val="FFFFFF"/>
                                              <w:sz w:val="16"/>
                                            </w:rPr>
                                            <w:t>-</w:t>
                                          </w:r>
                                        </w:p>
                                      </w:tc>
                                    </w:tr>
                                  </w:tbl>
                                  <w:p w14:paraId="44252EEE" w14:textId="77777777" w:rsidR="008C7DD1" w:rsidRDefault="008C7DD1">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C7DD1" w14:paraId="762C857E" w14:textId="77777777">
                                      <w:trPr>
                                        <w:trHeight w:hRule="exact" w:val="225"/>
                                      </w:trPr>
                                      <w:tc>
                                        <w:tcPr>
                                          <w:tcW w:w="848" w:type="dxa"/>
                                          <w:shd w:val="clear" w:color="auto" w:fill="66809D"/>
                                          <w:tcMar>
                                            <w:top w:w="0" w:type="dxa"/>
                                            <w:left w:w="0" w:type="dxa"/>
                                            <w:bottom w:w="0" w:type="dxa"/>
                                            <w:right w:w="0" w:type="dxa"/>
                                          </w:tcMar>
                                          <w:vAlign w:val="center"/>
                                        </w:tcPr>
                                        <w:p w14:paraId="61863F05" w14:textId="77777777" w:rsidR="008C7DD1" w:rsidRDefault="00C8331F">
                                          <w:pPr>
                                            <w:spacing w:after="0" w:line="240" w:lineRule="auto"/>
                                            <w:jc w:val="right"/>
                                          </w:pPr>
                                          <w:r>
                                            <w:rPr>
                                              <w:rFonts w:ascii="Arial" w:eastAsia="Arial" w:hAnsi="Arial"/>
                                              <w:b/>
                                              <w:color w:val="FFFFFF"/>
                                              <w:sz w:val="16"/>
                                            </w:rPr>
                                            <w:t>966,026</w:t>
                                          </w:r>
                                        </w:p>
                                      </w:tc>
                                    </w:tr>
                                  </w:tbl>
                                  <w:p w14:paraId="250A3B72" w14:textId="77777777" w:rsidR="008C7DD1" w:rsidRDefault="008C7DD1">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C7DD1" w14:paraId="0A13E2D0" w14:textId="77777777">
                                      <w:trPr>
                                        <w:trHeight w:hRule="exact" w:val="225"/>
                                      </w:trPr>
                                      <w:tc>
                                        <w:tcPr>
                                          <w:tcW w:w="798" w:type="dxa"/>
                                          <w:shd w:val="clear" w:color="auto" w:fill="66809D"/>
                                          <w:tcMar>
                                            <w:top w:w="0" w:type="dxa"/>
                                            <w:left w:w="0" w:type="dxa"/>
                                            <w:bottom w:w="0" w:type="dxa"/>
                                            <w:right w:w="0" w:type="dxa"/>
                                          </w:tcMar>
                                          <w:vAlign w:val="center"/>
                                        </w:tcPr>
                                        <w:p w14:paraId="149743E2" w14:textId="77777777" w:rsidR="008C7DD1" w:rsidRDefault="00C8331F">
                                          <w:pPr>
                                            <w:spacing w:after="0" w:line="240" w:lineRule="auto"/>
                                            <w:jc w:val="right"/>
                                          </w:pPr>
                                          <w:r>
                                            <w:rPr>
                                              <w:rFonts w:ascii="Arial" w:eastAsia="Arial" w:hAnsi="Arial"/>
                                              <w:b/>
                                              <w:color w:val="FFFFFF"/>
                                              <w:sz w:val="16"/>
                                            </w:rPr>
                                            <w:t>-</w:t>
                                          </w:r>
                                        </w:p>
                                      </w:tc>
                                    </w:tr>
                                  </w:tbl>
                                  <w:p w14:paraId="37F0F165" w14:textId="77777777" w:rsidR="008C7DD1" w:rsidRDefault="008C7DD1">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C7DD1" w14:paraId="3A4C46E1" w14:textId="77777777">
                                      <w:trPr>
                                        <w:trHeight w:hRule="exact" w:val="225"/>
                                      </w:trPr>
                                      <w:tc>
                                        <w:tcPr>
                                          <w:tcW w:w="838" w:type="dxa"/>
                                          <w:shd w:val="clear" w:color="auto" w:fill="66809D"/>
                                          <w:tcMar>
                                            <w:top w:w="0" w:type="dxa"/>
                                            <w:left w:w="0" w:type="dxa"/>
                                            <w:bottom w:w="0" w:type="dxa"/>
                                            <w:right w:w="0" w:type="dxa"/>
                                          </w:tcMar>
                                          <w:vAlign w:val="center"/>
                                        </w:tcPr>
                                        <w:p w14:paraId="3169937F" w14:textId="77777777" w:rsidR="008C7DD1" w:rsidRDefault="00C8331F">
                                          <w:pPr>
                                            <w:spacing w:after="0" w:line="240" w:lineRule="auto"/>
                                            <w:jc w:val="right"/>
                                          </w:pPr>
                                          <w:r>
                                            <w:rPr>
                                              <w:rFonts w:ascii="Arial" w:eastAsia="Arial" w:hAnsi="Arial"/>
                                              <w:b/>
                                              <w:color w:val="FFFFFF"/>
                                              <w:sz w:val="16"/>
                                            </w:rPr>
                                            <w:t>966,026</w:t>
                                          </w:r>
                                        </w:p>
                                      </w:tc>
                                    </w:tr>
                                  </w:tbl>
                                  <w:p w14:paraId="1B47F41E" w14:textId="77777777" w:rsidR="008C7DD1" w:rsidRDefault="008C7DD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146332CF" w14:textId="77777777">
                                      <w:trPr>
                                        <w:trHeight w:hRule="exact" w:val="225"/>
                                      </w:trPr>
                                      <w:tc>
                                        <w:tcPr>
                                          <w:tcW w:w="850" w:type="dxa"/>
                                          <w:shd w:val="clear" w:color="auto" w:fill="66809D"/>
                                          <w:tcMar>
                                            <w:top w:w="0" w:type="dxa"/>
                                            <w:left w:w="0" w:type="dxa"/>
                                            <w:bottom w:w="0" w:type="dxa"/>
                                            <w:right w:w="0" w:type="dxa"/>
                                          </w:tcMar>
                                          <w:vAlign w:val="center"/>
                                        </w:tcPr>
                                        <w:p w14:paraId="326CD63A" w14:textId="77777777" w:rsidR="008C7DD1" w:rsidRDefault="00C8331F">
                                          <w:pPr>
                                            <w:spacing w:after="0" w:line="240" w:lineRule="auto"/>
                                            <w:jc w:val="right"/>
                                          </w:pPr>
                                          <w:r>
                                            <w:rPr>
                                              <w:rFonts w:ascii="Arial" w:eastAsia="Arial" w:hAnsi="Arial"/>
                                              <w:b/>
                                              <w:color w:val="FFFFFF"/>
                                              <w:sz w:val="16"/>
                                            </w:rPr>
                                            <w:t>966,026</w:t>
                                          </w:r>
                                        </w:p>
                                      </w:tc>
                                    </w:tr>
                                  </w:tbl>
                                  <w:p w14:paraId="3CA0EA78" w14:textId="77777777" w:rsidR="008C7DD1" w:rsidRDefault="008C7DD1">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C7DD1" w14:paraId="042E4457" w14:textId="77777777">
                                      <w:trPr>
                                        <w:trHeight w:hRule="exact" w:val="225"/>
                                      </w:trPr>
                                      <w:tc>
                                        <w:tcPr>
                                          <w:tcW w:w="778" w:type="dxa"/>
                                          <w:shd w:val="clear" w:color="auto" w:fill="66809D"/>
                                          <w:tcMar>
                                            <w:top w:w="0" w:type="dxa"/>
                                            <w:left w:w="0" w:type="dxa"/>
                                            <w:bottom w:w="0" w:type="dxa"/>
                                            <w:right w:w="0" w:type="dxa"/>
                                          </w:tcMar>
                                          <w:vAlign w:val="center"/>
                                        </w:tcPr>
                                        <w:p w14:paraId="044FCB13" w14:textId="77777777" w:rsidR="008C7DD1" w:rsidRDefault="00C8331F">
                                          <w:pPr>
                                            <w:spacing w:after="0" w:line="240" w:lineRule="auto"/>
                                            <w:jc w:val="right"/>
                                          </w:pPr>
                                          <w:r>
                                            <w:rPr>
                                              <w:rFonts w:ascii="Arial" w:eastAsia="Arial" w:hAnsi="Arial"/>
                                              <w:b/>
                                              <w:color w:val="FFFFFF"/>
                                              <w:sz w:val="16"/>
                                            </w:rPr>
                                            <w:t>-</w:t>
                                          </w:r>
                                        </w:p>
                                      </w:tc>
                                    </w:tr>
                                  </w:tbl>
                                  <w:p w14:paraId="7E006610" w14:textId="77777777" w:rsidR="008C7DD1" w:rsidRDefault="008C7DD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C7DD1" w14:paraId="0CE60983" w14:textId="77777777">
                                      <w:trPr>
                                        <w:trHeight w:hRule="exact" w:val="225"/>
                                      </w:trPr>
                                      <w:tc>
                                        <w:tcPr>
                                          <w:tcW w:w="850" w:type="dxa"/>
                                          <w:shd w:val="clear" w:color="auto" w:fill="66809D"/>
                                          <w:tcMar>
                                            <w:top w:w="0" w:type="dxa"/>
                                            <w:left w:w="0" w:type="dxa"/>
                                            <w:bottom w:w="0" w:type="dxa"/>
                                            <w:right w:w="0" w:type="dxa"/>
                                          </w:tcMar>
                                          <w:vAlign w:val="center"/>
                                        </w:tcPr>
                                        <w:p w14:paraId="7058774F" w14:textId="77777777" w:rsidR="008C7DD1" w:rsidRDefault="00C8331F">
                                          <w:pPr>
                                            <w:spacing w:after="0" w:line="240" w:lineRule="auto"/>
                                            <w:jc w:val="right"/>
                                          </w:pPr>
                                          <w:r>
                                            <w:rPr>
                                              <w:rFonts w:ascii="Arial" w:eastAsia="Arial" w:hAnsi="Arial"/>
                                              <w:b/>
                                              <w:color w:val="FFFFFF"/>
                                              <w:sz w:val="16"/>
                                            </w:rPr>
                                            <w:t>966,026</w:t>
                                          </w:r>
                                        </w:p>
                                      </w:tc>
                                    </w:tr>
                                  </w:tbl>
                                  <w:p w14:paraId="7007AB26" w14:textId="77777777" w:rsidR="008C7DD1" w:rsidRDefault="008C7DD1">
                                    <w:pPr>
                                      <w:spacing w:after="0" w:line="240" w:lineRule="auto"/>
                                    </w:pPr>
                                  </w:p>
                                </w:tc>
                              </w:tr>
                            </w:tbl>
                            <w:p w14:paraId="66F06071" w14:textId="77777777" w:rsidR="008C7DD1" w:rsidRDefault="008C7DD1">
                              <w:pPr>
                                <w:spacing w:after="0" w:line="240" w:lineRule="auto"/>
                              </w:pPr>
                            </w:p>
                          </w:tc>
                        </w:tr>
                      </w:tbl>
                      <w:p w14:paraId="4BF5715C" w14:textId="77777777" w:rsidR="008C7DD1" w:rsidRDefault="008C7DD1">
                        <w:pPr>
                          <w:spacing w:after="0" w:line="240" w:lineRule="auto"/>
                        </w:pPr>
                      </w:p>
                    </w:tc>
                    <w:tc>
                      <w:tcPr>
                        <w:tcW w:w="1137" w:type="dxa"/>
                      </w:tcPr>
                      <w:p w14:paraId="0F9D0611" w14:textId="77777777" w:rsidR="008C7DD1" w:rsidRDefault="008C7DD1">
                        <w:pPr>
                          <w:pStyle w:val="EmptyCellLayoutStyle"/>
                          <w:spacing w:after="0" w:line="240" w:lineRule="auto"/>
                        </w:pPr>
                      </w:p>
                    </w:tc>
                  </w:tr>
                </w:tbl>
                <w:p w14:paraId="5D066E3C" w14:textId="77777777" w:rsidR="008C7DD1" w:rsidRDefault="008C7DD1">
                  <w:pPr>
                    <w:spacing w:after="0" w:line="240" w:lineRule="auto"/>
                  </w:pPr>
                </w:p>
              </w:tc>
            </w:tr>
          </w:tbl>
          <w:p w14:paraId="0D9C5CBB" w14:textId="77777777" w:rsidR="008C7DD1" w:rsidRDefault="008C7DD1">
            <w:pPr>
              <w:spacing w:after="0" w:line="240" w:lineRule="auto"/>
            </w:pPr>
          </w:p>
        </w:tc>
      </w:tr>
    </w:tbl>
    <w:p w14:paraId="4A86625D"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60669CE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06971D7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8C7DD1" w14:paraId="65FA136D" w14:textId="77777777">
                    <w:trPr>
                      <w:trHeight w:val="11"/>
                    </w:trPr>
                    <w:tc>
                      <w:tcPr>
                        <w:tcW w:w="1127" w:type="dxa"/>
                      </w:tcPr>
                      <w:p w14:paraId="20787143" w14:textId="77777777" w:rsidR="008C7DD1" w:rsidRDefault="008C7DD1">
                        <w:pPr>
                          <w:pStyle w:val="EmptyCellLayoutStyle"/>
                          <w:spacing w:after="0" w:line="240" w:lineRule="auto"/>
                        </w:pPr>
                      </w:p>
                    </w:tc>
                    <w:tc>
                      <w:tcPr>
                        <w:tcW w:w="4527" w:type="dxa"/>
                      </w:tcPr>
                      <w:p w14:paraId="479DEB42" w14:textId="77777777" w:rsidR="008C7DD1" w:rsidRDefault="008C7DD1">
                        <w:pPr>
                          <w:pStyle w:val="EmptyCellLayoutStyle"/>
                          <w:spacing w:after="0" w:line="240" w:lineRule="auto"/>
                        </w:pPr>
                      </w:p>
                    </w:tc>
                    <w:tc>
                      <w:tcPr>
                        <w:tcW w:w="580" w:type="dxa"/>
                      </w:tcPr>
                      <w:p w14:paraId="10572D9A" w14:textId="77777777" w:rsidR="008C7DD1" w:rsidRDefault="008C7DD1">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8C7DD1" w14:paraId="0D0C217C" w14:textId="77777777">
                          <w:trPr>
                            <w:trHeight w:val="219"/>
                          </w:trPr>
                          <w:tc>
                            <w:tcPr>
                              <w:tcW w:w="4539" w:type="dxa"/>
                              <w:tcBorders>
                                <w:top w:val="nil"/>
                                <w:left w:val="nil"/>
                                <w:bottom w:val="nil"/>
                                <w:right w:val="nil"/>
                              </w:tcBorders>
                              <w:tcMar>
                                <w:top w:w="39" w:type="dxa"/>
                                <w:left w:w="39" w:type="dxa"/>
                                <w:bottom w:w="39" w:type="dxa"/>
                                <w:right w:w="39" w:type="dxa"/>
                              </w:tcMar>
                            </w:tcPr>
                            <w:p w14:paraId="7B7D32A0" w14:textId="77777777" w:rsidR="008C7DD1" w:rsidRDefault="00C8331F">
                              <w:pPr>
                                <w:spacing w:after="0" w:line="240" w:lineRule="auto"/>
                              </w:pPr>
                              <w:r>
                                <w:rPr>
                                  <w:rFonts w:ascii="Arial" w:eastAsia="Arial" w:hAnsi="Arial"/>
                                  <w:b/>
                                  <w:color w:val="2DABE0"/>
                                  <w:sz w:val="21"/>
                                </w:rPr>
                                <w:t>5.1 EXPENDITURE REPORTED BY PARTICIPATING ORGANIZATION</w:t>
                              </w:r>
                            </w:p>
                          </w:tc>
                        </w:tr>
                      </w:tbl>
                      <w:p w14:paraId="256D412E" w14:textId="77777777" w:rsidR="008C7DD1" w:rsidRDefault="008C7DD1">
                        <w:pPr>
                          <w:spacing w:after="0" w:line="240" w:lineRule="auto"/>
                        </w:pPr>
                      </w:p>
                    </w:tc>
                    <w:tc>
                      <w:tcPr>
                        <w:tcW w:w="1130" w:type="dxa"/>
                      </w:tcPr>
                      <w:p w14:paraId="6B6A3EDA" w14:textId="77777777" w:rsidR="008C7DD1" w:rsidRDefault="008C7DD1">
                        <w:pPr>
                          <w:pStyle w:val="EmptyCellLayoutStyle"/>
                          <w:spacing w:after="0" w:line="240" w:lineRule="auto"/>
                        </w:pPr>
                      </w:p>
                    </w:tc>
                  </w:tr>
                  <w:tr w:rsidR="008C7DD1" w14:paraId="6A70835D" w14:textId="77777777">
                    <w:trPr>
                      <w:trHeight w:val="285"/>
                    </w:trPr>
                    <w:tc>
                      <w:tcPr>
                        <w:tcW w:w="1127" w:type="dxa"/>
                      </w:tcPr>
                      <w:p w14:paraId="45C81B88" w14:textId="77777777" w:rsidR="008C7DD1" w:rsidRDefault="008C7DD1">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8C7DD1" w14:paraId="10C2FB61" w14:textId="77777777">
                          <w:trPr>
                            <w:trHeight w:val="219"/>
                          </w:trPr>
                          <w:tc>
                            <w:tcPr>
                              <w:tcW w:w="4527" w:type="dxa"/>
                              <w:tcBorders>
                                <w:top w:val="nil"/>
                                <w:left w:val="nil"/>
                                <w:bottom w:val="nil"/>
                                <w:right w:val="nil"/>
                              </w:tcBorders>
                              <w:tcMar>
                                <w:top w:w="39" w:type="dxa"/>
                                <w:left w:w="39" w:type="dxa"/>
                                <w:bottom w:w="39" w:type="dxa"/>
                                <w:right w:w="39" w:type="dxa"/>
                              </w:tcMar>
                            </w:tcPr>
                            <w:p w14:paraId="28D50F91" w14:textId="77777777" w:rsidR="008C7DD1" w:rsidRDefault="00C8331F">
                              <w:pPr>
                                <w:spacing w:after="0" w:line="240" w:lineRule="auto"/>
                              </w:pPr>
                              <w:r>
                                <w:rPr>
                                  <w:rFonts w:ascii="Arial" w:eastAsia="Arial" w:hAnsi="Arial"/>
                                  <w:b/>
                                  <w:color w:val="2DABE0"/>
                                  <w:sz w:val="21"/>
                                </w:rPr>
                                <w:t>5. EXPENDITURE AND FINANCIAL DELIVERY RATES</w:t>
                              </w:r>
                            </w:p>
                          </w:tc>
                        </w:tr>
                      </w:tbl>
                      <w:p w14:paraId="23327994" w14:textId="77777777" w:rsidR="008C7DD1" w:rsidRDefault="008C7DD1">
                        <w:pPr>
                          <w:spacing w:after="0" w:line="240" w:lineRule="auto"/>
                        </w:pPr>
                      </w:p>
                    </w:tc>
                    <w:tc>
                      <w:tcPr>
                        <w:tcW w:w="580" w:type="dxa"/>
                      </w:tcPr>
                      <w:p w14:paraId="626EE53A" w14:textId="77777777" w:rsidR="008C7DD1" w:rsidRDefault="008C7DD1">
                        <w:pPr>
                          <w:pStyle w:val="EmptyCellLayoutStyle"/>
                          <w:spacing w:after="0" w:line="240" w:lineRule="auto"/>
                        </w:pPr>
                      </w:p>
                    </w:tc>
                    <w:tc>
                      <w:tcPr>
                        <w:tcW w:w="4539" w:type="dxa"/>
                        <w:vMerge/>
                      </w:tcPr>
                      <w:p w14:paraId="535CC054" w14:textId="77777777" w:rsidR="008C7DD1" w:rsidRDefault="008C7DD1">
                        <w:pPr>
                          <w:pStyle w:val="EmptyCellLayoutStyle"/>
                          <w:spacing w:after="0" w:line="240" w:lineRule="auto"/>
                        </w:pPr>
                      </w:p>
                    </w:tc>
                    <w:tc>
                      <w:tcPr>
                        <w:tcW w:w="1130" w:type="dxa"/>
                      </w:tcPr>
                      <w:p w14:paraId="284B43B0" w14:textId="77777777" w:rsidR="008C7DD1" w:rsidRDefault="008C7DD1">
                        <w:pPr>
                          <w:pStyle w:val="EmptyCellLayoutStyle"/>
                          <w:spacing w:after="0" w:line="240" w:lineRule="auto"/>
                        </w:pPr>
                      </w:p>
                    </w:tc>
                  </w:tr>
                  <w:tr w:rsidR="008C7DD1" w14:paraId="48EC2070" w14:textId="77777777">
                    <w:trPr>
                      <w:trHeight w:val="11"/>
                    </w:trPr>
                    <w:tc>
                      <w:tcPr>
                        <w:tcW w:w="1127" w:type="dxa"/>
                      </w:tcPr>
                      <w:p w14:paraId="796C6B1C" w14:textId="77777777" w:rsidR="008C7DD1" w:rsidRDefault="008C7DD1">
                        <w:pPr>
                          <w:pStyle w:val="EmptyCellLayoutStyle"/>
                          <w:spacing w:after="0" w:line="240" w:lineRule="auto"/>
                        </w:pPr>
                      </w:p>
                    </w:tc>
                    <w:tc>
                      <w:tcPr>
                        <w:tcW w:w="4527" w:type="dxa"/>
                        <w:vMerge/>
                      </w:tcPr>
                      <w:p w14:paraId="4F5619B1" w14:textId="77777777" w:rsidR="008C7DD1" w:rsidRDefault="008C7DD1">
                        <w:pPr>
                          <w:pStyle w:val="EmptyCellLayoutStyle"/>
                          <w:spacing w:after="0" w:line="240" w:lineRule="auto"/>
                        </w:pPr>
                      </w:p>
                    </w:tc>
                    <w:tc>
                      <w:tcPr>
                        <w:tcW w:w="580" w:type="dxa"/>
                      </w:tcPr>
                      <w:p w14:paraId="35247358" w14:textId="77777777" w:rsidR="008C7DD1" w:rsidRDefault="008C7DD1">
                        <w:pPr>
                          <w:pStyle w:val="EmptyCellLayoutStyle"/>
                          <w:spacing w:after="0" w:line="240" w:lineRule="auto"/>
                        </w:pPr>
                      </w:p>
                    </w:tc>
                    <w:tc>
                      <w:tcPr>
                        <w:tcW w:w="4539" w:type="dxa"/>
                      </w:tcPr>
                      <w:p w14:paraId="5269BADA" w14:textId="77777777" w:rsidR="008C7DD1" w:rsidRDefault="008C7DD1">
                        <w:pPr>
                          <w:pStyle w:val="EmptyCellLayoutStyle"/>
                          <w:spacing w:after="0" w:line="240" w:lineRule="auto"/>
                        </w:pPr>
                      </w:p>
                    </w:tc>
                    <w:tc>
                      <w:tcPr>
                        <w:tcW w:w="1130" w:type="dxa"/>
                      </w:tcPr>
                      <w:p w14:paraId="3D322CC4" w14:textId="77777777" w:rsidR="008C7DD1" w:rsidRDefault="008C7DD1">
                        <w:pPr>
                          <w:pStyle w:val="EmptyCellLayoutStyle"/>
                          <w:spacing w:after="0" w:line="240" w:lineRule="auto"/>
                        </w:pPr>
                      </w:p>
                    </w:tc>
                  </w:tr>
                  <w:tr w:rsidR="008C7DD1" w14:paraId="5169BBD8" w14:textId="77777777">
                    <w:trPr>
                      <w:trHeight w:val="28"/>
                    </w:trPr>
                    <w:tc>
                      <w:tcPr>
                        <w:tcW w:w="1127" w:type="dxa"/>
                      </w:tcPr>
                      <w:p w14:paraId="25A53C3C" w14:textId="77777777" w:rsidR="008C7DD1" w:rsidRDefault="008C7DD1">
                        <w:pPr>
                          <w:pStyle w:val="EmptyCellLayoutStyle"/>
                          <w:spacing w:after="0" w:line="240" w:lineRule="auto"/>
                        </w:pPr>
                      </w:p>
                    </w:tc>
                    <w:tc>
                      <w:tcPr>
                        <w:tcW w:w="4527" w:type="dxa"/>
                      </w:tcPr>
                      <w:p w14:paraId="4F049194" w14:textId="77777777" w:rsidR="008C7DD1" w:rsidRDefault="008C7DD1">
                        <w:pPr>
                          <w:pStyle w:val="EmptyCellLayoutStyle"/>
                          <w:spacing w:after="0" w:line="240" w:lineRule="auto"/>
                        </w:pPr>
                      </w:p>
                    </w:tc>
                    <w:tc>
                      <w:tcPr>
                        <w:tcW w:w="580" w:type="dxa"/>
                      </w:tcPr>
                      <w:p w14:paraId="7D51B50D" w14:textId="77777777" w:rsidR="008C7DD1" w:rsidRDefault="008C7DD1">
                        <w:pPr>
                          <w:pStyle w:val="EmptyCellLayoutStyle"/>
                          <w:spacing w:after="0" w:line="240" w:lineRule="auto"/>
                        </w:pPr>
                      </w:p>
                    </w:tc>
                    <w:tc>
                      <w:tcPr>
                        <w:tcW w:w="4539" w:type="dxa"/>
                      </w:tcPr>
                      <w:p w14:paraId="429BAF34" w14:textId="77777777" w:rsidR="008C7DD1" w:rsidRDefault="008C7DD1">
                        <w:pPr>
                          <w:pStyle w:val="EmptyCellLayoutStyle"/>
                          <w:spacing w:after="0" w:line="240" w:lineRule="auto"/>
                        </w:pPr>
                      </w:p>
                    </w:tc>
                    <w:tc>
                      <w:tcPr>
                        <w:tcW w:w="1130" w:type="dxa"/>
                      </w:tcPr>
                      <w:p w14:paraId="699D44EA" w14:textId="77777777" w:rsidR="008C7DD1" w:rsidRDefault="008C7DD1">
                        <w:pPr>
                          <w:pStyle w:val="EmptyCellLayoutStyle"/>
                          <w:spacing w:after="0" w:line="240" w:lineRule="auto"/>
                        </w:pPr>
                      </w:p>
                    </w:tc>
                  </w:tr>
                  <w:tr w:rsidR="008C7DD1" w14:paraId="237B641C" w14:textId="77777777">
                    <w:trPr>
                      <w:trHeight w:val="312"/>
                    </w:trPr>
                    <w:tc>
                      <w:tcPr>
                        <w:tcW w:w="1127" w:type="dxa"/>
                      </w:tcPr>
                      <w:p w14:paraId="60582A74" w14:textId="77777777" w:rsidR="008C7DD1" w:rsidRDefault="008C7DD1">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8C7DD1" w14:paraId="068F1C50" w14:textId="77777777">
                          <w:trPr>
                            <w:trHeight w:val="234"/>
                          </w:trPr>
                          <w:tc>
                            <w:tcPr>
                              <w:tcW w:w="4527" w:type="dxa"/>
                              <w:tcBorders>
                                <w:top w:val="nil"/>
                                <w:left w:val="nil"/>
                                <w:bottom w:val="nil"/>
                                <w:right w:val="nil"/>
                              </w:tcBorders>
                              <w:tcMar>
                                <w:top w:w="39" w:type="dxa"/>
                                <w:left w:w="39" w:type="dxa"/>
                                <w:bottom w:w="39" w:type="dxa"/>
                                <w:right w:w="39" w:type="dxa"/>
                              </w:tcMar>
                            </w:tcPr>
                            <w:p w14:paraId="31618DF1" w14:textId="1DB2A3FC" w:rsidR="008C7DD1" w:rsidRDefault="00C8331F">
                              <w:pPr>
                                <w:spacing w:after="0" w:line="240" w:lineRule="auto"/>
                              </w:pPr>
                              <w:r>
                                <w:rPr>
                                  <w:rFonts w:ascii="Arial" w:eastAsia="Arial" w:hAnsi="Arial"/>
                                  <w:color w:val="000000"/>
                                  <w:sz w:val="18"/>
                                </w:rPr>
                                <w:t xml:space="preserve">All final expenditures reported are submitted as certified </w:t>
                              </w:r>
                              <w:r>
                                <w:rPr>
                                  <w:rFonts w:ascii="Arial" w:eastAsia="Arial" w:hAnsi="Arial"/>
                                  <w:color w:val="000000"/>
                                  <w:sz w:val="18"/>
                                </w:rPr>
                                <w:t>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r>
                              <w:r w:rsidR="003F0BE5">
                                <w:rPr>
                                  <w:rFonts w:ascii="Arial" w:eastAsia="Arial" w:hAnsi="Arial"/>
                                  <w:color w:val="000000"/>
                                  <w:sz w:val="18"/>
                                </w:rPr>
                                <w:t>P</w:t>
                              </w:r>
                              <w:r>
                                <w:rPr>
                                  <w:rFonts w:ascii="Arial" w:eastAsia="Arial" w:hAnsi="Arial"/>
                                  <w:color w:val="000000"/>
                                  <w:sz w:val="18"/>
                                </w:rPr>
                                <w:t xml:space="preserve">roject expenditures are incurred and monitored by each Participating </w:t>
                              </w:r>
                              <w:r w:rsidR="003F0BE5">
                                <w:rPr>
                                  <w:rFonts w:ascii="Arial" w:eastAsia="Arial" w:hAnsi="Arial"/>
                                  <w:color w:val="000000"/>
                                  <w:sz w:val="18"/>
                                </w:rPr>
                                <w:t>Organization and</w:t>
                              </w:r>
                              <w:r>
                                <w:rPr>
                                  <w:rFonts w:ascii="Arial" w:eastAsia="Arial" w:hAnsi="Arial"/>
                                  <w:color w:val="000000"/>
                                  <w:sz w:val="18"/>
                                </w:rPr>
                                <w:t xml:space="preserve"> are reported to the Administrative Agent as pe</w:t>
                              </w:r>
                              <w:r>
                                <w:rPr>
                                  <w:rFonts w:ascii="Arial" w:eastAsia="Arial" w:hAnsi="Arial"/>
                                  <w:color w:val="000000"/>
                                  <w:sz w:val="18"/>
                                </w:rPr>
                                <w:t xml:space="preserv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https://mptf.undp.org/fund/md200</w:t>
                                </w:r>
                              </w:hyperlink>
                              <w:r>
                                <w:rPr>
                                  <w:rFonts w:ascii="Arial" w:eastAsia="Arial" w:hAnsi="Arial"/>
                                  <w:color w:val="000000"/>
                                  <w:sz w:val="18"/>
                                </w:rPr>
                                <w:t>.</w:t>
                              </w:r>
                            </w:p>
                          </w:tc>
                        </w:tr>
                      </w:tbl>
                      <w:p w14:paraId="3B3DE0A9" w14:textId="77777777" w:rsidR="008C7DD1" w:rsidRDefault="008C7DD1">
                        <w:pPr>
                          <w:spacing w:after="0" w:line="240" w:lineRule="auto"/>
                        </w:pPr>
                      </w:p>
                    </w:tc>
                    <w:tc>
                      <w:tcPr>
                        <w:tcW w:w="580" w:type="dxa"/>
                      </w:tcPr>
                      <w:p w14:paraId="4FE084B1" w14:textId="77777777" w:rsidR="008C7DD1" w:rsidRDefault="008C7DD1">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8C7DD1" w14:paraId="45D19573" w14:textId="77777777">
                          <w:trPr>
                            <w:trHeight w:val="234"/>
                          </w:trPr>
                          <w:tc>
                            <w:tcPr>
                              <w:tcW w:w="4539" w:type="dxa"/>
                              <w:tcBorders>
                                <w:top w:val="nil"/>
                                <w:left w:val="nil"/>
                                <w:bottom w:val="nil"/>
                                <w:right w:val="nil"/>
                              </w:tcBorders>
                              <w:tcMar>
                                <w:top w:w="39" w:type="dxa"/>
                                <w:left w:w="39" w:type="dxa"/>
                                <w:bottom w:w="39" w:type="dxa"/>
                                <w:right w:w="39" w:type="dxa"/>
                              </w:tcMar>
                            </w:tcPr>
                            <w:p w14:paraId="734F5736" w14:textId="77777777" w:rsidR="008C7DD1" w:rsidRDefault="00C8331F">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966,026</w:t>
                              </w:r>
                              <w:r>
                                <w:rPr>
                                  <w:rFonts w:ascii="Arial" w:eastAsia="Arial" w:hAnsi="Arial"/>
                                  <w:color w:val="000000"/>
                                  <w:sz w:val="18"/>
                                </w:rPr>
                                <w:t xml:space="preserve"> was net funded to Participating Organizations, and US$ </w:t>
                              </w:r>
                              <w:r>
                                <w:rPr>
                                  <w:rFonts w:ascii="Arial" w:eastAsia="Arial" w:hAnsi="Arial"/>
                                  <w:b/>
                                  <w:color w:val="000000"/>
                                  <w:sz w:val="18"/>
                                </w:rPr>
                                <w:t>462,653</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As shown in table below, the cumulative net funded a</w:t>
                              </w:r>
                              <w:r>
                                <w:rPr>
                                  <w:rFonts w:ascii="Arial" w:eastAsia="Arial" w:hAnsi="Arial"/>
                                  <w:color w:val="000000"/>
                                  <w:sz w:val="18"/>
                                </w:rPr>
                                <w:t xml:space="preserve">mount is US$ </w:t>
                              </w:r>
                              <w:r>
                                <w:rPr>
                                  <w:rFonts w:ascii="Arial" w:eastAsia="Arial" w:hAnsi="Arial"/>
                                  <w:b/>
                                  <w:color w:val="000000"/>
                                  <w:sz w:val="18"/>
                                </w:rPr>
                                <w:t>966,026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US$ 462,653</w:t>
                              </w:r>
                              <w:r>
                                <w:rPr>
                                  <w:rFonts w:ascii="Arial" w:eastAsia="Arial" w:hAnsi="Arial"/>
                                  <w:color w:val="000000"/>
                                  <w:sz w:val="18"/>
                                </w:rPr>
                                <w:t xml:space="preserve">. This equates to an overall Fund expenditure delivery rate of </w:t>
                              </w:r>
                              <w:r>
                                <w:rPr>
                                  <w:rFonts w:ascii="Arial" w:eastAsia="Arial" w:hAnsi="Arial"/>
                                  <w:b/>
                                  <w:color w:val="000000"/>
                                  <w:sz w:val="18"/>
                                </w:rPr>
                                <w:t>47.89</w:t>
                              </w:r>
                              <w:r>
                                <w:rPr>
                                  <w:rFonts w:ascii="Arial" w:eastAsia="Arial" w:hAnsi="Arial"/>
                                  <w:color w:val="000000"/>
                                  <w:sz w:val="18"/>
                                </w:rPr>
                                <w:t xml:space="preserve"> percent.</w:t>
                              </w:r>
                            </w:p>
                          </w:tc>
                        </w:tr>
                      </w:tbl>
                      <w:p w14:paraId="145F26BC" w14:textId="77777777" w:rsidR="008C7DD1" w:rsidRDefault="008C7DD1">
                        <w:pPr>
                          <w:spacing w:after="0" w:line="240" w:lineRule="auto"/>
                        </w:pPr>
                      </w:p>
                    </w:tc>
                    <w:tc>
                      <w:tcPr>
                        <w:tcW w:w="1130" w:type="dxa"/>
                      </w:tcPr>
                      <w:p w14:paraId="215DB87D" w14:textId="77777777" w:rsidR="008C7DD1" w:rsidRDefault="008C7DD1">
                        <w:pPr>
                          <w:pStyle w:val="EmptyCellLayoutStyle"/>
                          <w:spacing w:after="0" w:line="240" w:lineRule="auto"/>
                        </w:pPr>
                      </w:p>
                    </w:tc>
                  </w:tr>
                </w:tbl>
                <w:p w14:paraId="4FBC51B3" w14:textId="77777777" w:rsidR="008C7DD1" w:rsidRDefault="008C7DD1">
                  <w:pPr>
                    <w:spacing w:after="0" w:line="240" w:lineRule="auto"/>
                  </w:pPr>
                </w:p>
              </w:tc>
            </w:tr>
          </w:tbl>
          <w:p w14:paraId="6E52251C" w14:textId="77777777" w:rsidR="008C7DD1" w:rsidRDefault="008C7DD1">
            <w:pPr>
              <w:spacing w:after="0" w:line="240" w:lineRule="auto"/>
            </w:pPr>
          </w:p>
        </w:tc>
      </w:tr>
      <w:tr w:rsidR="008C7DD1" w14:paraId="06040087" w14:textId="77777777">
        <w:trPr>
          <w:trHeight w:val="89"/>
        </w:trPr>
        <w:tc>
          <w:tcPr>
            <w:tcW w:w="11905" w:type="dxa"/>
          </w:tcPr>
          <w:p w14:paraId="5B9F36BE" w14:textId="77777777" w:rsidR="008C7DD1" w:rsidRDefault="008C7DD1">
            <w:pPr>
              <w:pStyle w:val="EmptyCellLayoutStyle"/>
              <w:spacing w:after="0" w:line="240" w:lineRule="auto"/>
            </w:pPr>
          </w:p>
        </w:tc>
      </w:tr>
      <w:tr w:rsidR="008C7DD1" w14:paraId="10CFC1D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4F49E224" w14:textId="77777777">
              <w:trPr>
                <w:trHeight w:val="47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8C7DD1" w14:paraId="2AE34F77" w14:textId="77777777">
                    <w:trPr>
                      <w:trHeight w:val="371"/>
                    </w:trPr>
                    <w:tc>
                      <w:tcPr>
                        <w:tcW w:w="1111" w:type="dxa"/>
                      </w:tcPr>
                      <w:p w14:paraId="6294E4ED" w14:textId="77777777" w:rsidR="008C7DD1" w:rsidRDefault="008C7DD1">
                        <w:pPr>
                          <w:pStyle w:val="EmptyCellLayoutStyle"/>
                          <w:spacing w:after="0" w:line="240" w:lineRule="auto"/>
                        </w:pPr>
                      </w:p>
                    </w:tc>
                    <w:tc>
                      <w:tcPr>
                        <w:tcW w:w="16" w:type="dxa"/>
                      </w:tcPr>
                      <w:p w14:paraId="051F468C" w14:textId="77777777" w:rsidR="008C7DD1" w:rsidRDefault="008C7DD1">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8C7DD1" w14:paraId="4AE4B23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BE2124C" w14:textId="77777777" w:rsidR="008C7DD1" w:rsidRDefault="00C8331F">
                              <w:pPr>
                                <w:spacing w:after="0" w:line="240" w:lineRule="auto"/>
                              </w:pPr>
                              <w:r>
                                <w:rPr>
                                  <w:rFonts w:ascii="Arial" w:eastAsia="Arial" w:hAnsi="Arial"/>
                                  <w:b/>
                                  <w:color w:val="66809D"/>
                                </w:rPr>
                                <w:t xml:space="preserve">Table 5.1 Net Funded Amount and Reported </w:t>
                              </w:r>
                              <w:r>
                                <w:rPr>
                                  <w:rFonts w:ascii="Arial" w:eastAsia="Arial" w:hAnsi="Arial"/>
                                  <w:b/>
                                  <w:color w:val="66809D"/>
                                </w:rPr>
                                <w:t>Expenditures by Participating Organization, as of 31 December 2023 (in US Dollars)</w:t>
                              </w:r>
                            </w:p>
                          </w:tc>
                        </w:tr>
                      </w:tbl>
                      <w:p w14:paraId="4296DD0C" w14:textId="77777777" w:rsidR="008C7DD1" w:rsidRDefault="008C7DD1">
                        <w:pPr>
                          <w:spacing w:after="0" w:line="240" w:lineRule="auto"/>
                        </w:pPr>
                      </w:p>
                    </w:tc>
                    <w:tc>
                      <w:tcPr>
                        <w:tcW w:w="1138" w:type="dxa"/>
                      </w:tcPr>
                      <w:p w14:paraId="30AAFE1C" w14:textId="77777777" w:rsidR="008C7DD1" w:rsidRDefault="008C7DD1">
                        <w:pPr>
                          <w:pStyle w:val="EmptyCellLayoutStyle"/>
                          <w:spacing w:after="0" w:line="240" w:lineRule="auto"/>
                        </w:pPr>
                      </w:p>
                    </w:tc>
                  </w:tr>
                  <w:tr w:rsidR="008C7DD1" w14:paraId="53C77CB9" w14:textId="77777777">
                    <w:trPr>
                      <w:trHeight w:val="40"/>
                    </w:trPr>
                    <w:tc>
                      <w:tcPr>
                        <w:tcW w:w="1111" w:type="dxa"/>
                      </w:tcPr>
                      <w:p w14:paraId="6D6C5328" w14:textId="77777777" w:rsidR="008C7DD1" w:rsidRDefault="008C7DD1">
                        <w:pPr>
                          <w:pStyle w:val="EmptyCellLayoutStyle"/>
                          <w:spacing w:after="0" w:line="240" w:lineRule="auto"/>
                        </w:pPr>
                      </w:p>
                    </w:tc>
                    <w:tc>
                      <w:tcPr>
                        <w:tcW w:w="16" w:type="dxa"/>
                      </w:tcPr>
                      <w:p w14:paraId="6FBF17F2" w14:textId="77777777" w:rsidR="008C7DD1" w:rsidRDefault="008C7DD1">
                        <w:pPr>
                          <w:pStyle w:val="EmptyCellLayoutStyle"/>
                          <w:spacing w:after="0" w:line="240" w:lineRule="auto"/>
                        </w:pPr>
                      </w:p>
                    </w:tc>
                    <w:tc>
                      <w:tcPr>
                        <w:tcW w:w="9638" w:type="dxa"/>
                      </w:tcPr>
                      <w:p w14:paraId="110686D8" w14:textId="77777777" w:rsidR="008C7DD1" w:rsidRDefault="008C7DD1">
                        <w:pPr>
                          <w:pStyle w:val="EmptyCellLayoutStyle"/>
                          <w:spacing w:after="0" w:line="240" w:lineRule="auto"/>
                        </w:pPr>
                      </w:p>
                    </w:tc>
                    <w:tc>
                      <w:tcPr>
                        <w:tcW w:w="1138" w:type="dxa"/>
                      </w:tcPr>
                      <w:p w14:paraId="426FBD8C" w14:textId="77777777" w:rsidR="008C7DD1" w:rsidRDefault="008C7DD1">
                        <w:pPr>
                          <w:pStyle w:val="EmptyCellLayoutStyle"/>
                          <w:spacing w:after="0" w:line="240" w:lineRule="auto"/>
                        </w:pPr>
                      </w:p>
                    </w:tc>
                  </w:tr>
                  <w:tr w:rsidR="008C7DD1" w14:paraId="7DE07D65" w14:textId="77777777">
                    <w:tc>
                      <w:tcPr>
                        <w:tcW w:w="1111" w:type="dxa"/>
                      </w:tcPr>
                      <w:p w14:paraId="2708AF62" w14:textId="77777777" w:rsidR="008C7DD1" w:rsidRDefault="008C7DD1">
                        <w:pPr>
                          <w:pStyle w:val="EmptyCellLayoutStyle"/>
                          <w:spacing w:after="0" w:line="240" w:lineRule="auto"/>
                        </w:pPr>
                      </w:p>
                    </w:tc>
                    <w:tc>
                      <w:tcPr>
                        <w:tcW w:w="16" w:type="dxa"/>
                      </w:tcPr>
                      <w:p w14:paraId="133D04D7" w14:textId="77777777" w:rsidR="008C7DD1" w:rsidRDefault="008C7DD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3F0BE5" w14:paraId="22B4BA23" w14:textId="77777777" w:rsidTr="003F0BE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8C7DD1" w14:paraId="4B7A030A" w14:textId="77777777">
                                <w:trPr>
                                  <w:trHeight w:hRule="exact" w:val="632"/>
                                </w:trPr>
                                <w:tc>
                                  <w:tcPr>
                                    <w:tcW w:w="1032" w:type="dxa"/>
                                    <w:shd w:val="clear" w:color="auto" w:fill="15385F"/>
                                    <w:tcMar>
                                      <w:top w:w="0" w:type="dxa"/>
                                      <w:left w:w="0" w:type="dxa"/>
                                      <w:bottom w:w="0" w:type="dxa"/>
                                      <w:right w:w="0" w:type="dxa"/>
                                    </w:tcMar>
                                    <w:vAlign w:val="center"/>
                                  </w:tcPr>
                                  <w:p w14:paraId="26EF7576" w14:textId="77777777" w:rsidR="008C7DD1" w:rsidRDefault="00C8331F">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2D361F0" w14:textId="77777777" w:rsidR="008C7DD1" w:rsidRDefault="008C7DD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260FCB8" w14:textId="77777777" w:rsidR="008C7DD1" w:rsidRDefault="00C8331F">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DCBF216" w14:textId="77777777" w:rsidR="008C7DD1" w:rsidRDefault="00C8331F">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8C7DD1" w14:paraId="3EF09B0C" w14:textId="77777777">
                                <w:trPr>
                                  <w:trHeight w:hRule="exact" w:val="632"/>
                                </w:trPr>
                                <w:tc>
                                  <w:tcPr>
                                    <w:tcW w:w="4408" w:type="dxa"/>
                                    <w:shd w:val="clear" w:color="auto" w:fill="15385F"/>
                                    <w:tcMar>
                                      <w:top w:w="0" w:type="dxa"/>
                                      <w:left w:w="0" w:type="dxa"/>
                                      <w:bottom w:w="0" w:type="dxa"/>
                                      <w:right w:w="0" w:type="dxa"/>
                                    </w:tcMar>
                                    <w:vAlign w:val="center"/>
                                  </w:tcPr>
                                  <w:p w14:paraId="14132EA1" w14:textId="77777777" w:rsidR="008C7DD1" w:rsidRDefault="00C8331F">
                                    <w:pPr>
                                      <w:spacing w:after="0" w:line="240" w:lineRule="auto"/>
                                      <w:jc w:val="center"/>
                                    </w:pPr>
                                    <w:r>
                                      <w:rPr>
                                        <w:rFonts w:ascii="Arial" w:eastAsia="Arial" w:hAnsi="Arial"/>
                                        <w:color w:val="FFFFFF"/>
                                        <w:sz w:val="16"/>
                                      </w:rPr>
                                      <w:t>Expenditure</w:t>
                                    </w:r>
                                  </w:p>
                                </w:tc>
                              </w:tr>
                            </w:tbl>
                            <w:p w14:paraId="2F78FCEB" w14:textId="77777777" w:rsidR="008C7DD1" w:rsidRDefault="008C7DD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8C7DD1" w14:paraId="3F52A957" w14:textId="77777777">
                                <w:trPr>
                                  <w:trHeight w:hRule="exact" w:val="632"/>
                                </w:trPr>
                                <w:tc>
                                  <w:tcPr>
                                    <w:tcW w:w="986" w:type="dxa"/>
                                    <w:shd w:val="clear" w:color="auto" w:fill="15385F"/>
                                    <w:tcMar>
                                      <w:top w:w="0" w:type="dxa"/>
                                      <w:left w:w="0" w:type="dxa"/>
                                      <w:bottom w:w="0" w:type="dxa"/>
                                      <w:right w:w="0" w:type="dxa"/>
                                    </w:tcMar>
                                    <w:vAlign w:val="center"/>
                                  </w:tcPr>
                                  <w:p w14:paraId="13D7227C" w14:textId="77777777" w:rsidR="008C7DD1" w:rsidRDefault="00C8331F">
                                    <w:pPr>
                                      <w:spacing w:after="0" w:line="240" w:lineRule="auto"/>
                                      <w:jc w:val="center"/>
                                    </w:pPr>
                                    <w:r>
                                      <w:rPr>
                                        <w:rFonts w:ascii="Arial" w:eastAsia="Arial" w:hAnsi="Arial"/>
                                        <w:color w:val="FFFFFF"/>
                                        <w:sz w:val="16"/>
                                      </w:rPr>
                                      <w:t>Delivery Rate %</w:t>
                                    </w:r>
                                  </w:p>
                                </w:tc>
                              </w:tr>
                            </w:tbl>
                            <w:p w14:paraId="61375495" w14:textId="77777777" w:rsidR="008C7DD1" w:rsidRDefault="008C7DD1">
                              <w:pPr>
                                <w:spacing w:after="0" w:line="240" w:lineRule="auto"/>
                              </w:pPr>
                            </w:p>
                          </w:tc>
                        </w:tr>
                        <w:tr w:rsidR="008C7DD1" w14:paraId="6CE7131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A559AAC" w14:textId="77777777" w:rsidR="008C7DD1" w:rsidRDefault="008C7DD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11B76AE" w14:textId="77777777" w:rsidR="008C7DD1" w:rsidRDefault="008C7DD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5A49B8B" w14:textId="77777777" w:rsidR="008C7DD1" w:rsidRDefault="008C7DD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6F01562" w14:textId="77777777" w:rsidR="008C7DD1" w:rsidRDefault="00C8331F">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3715466" w14:textId="77777777" w:rsidR="008C7DD1" w:rsidRDefault="00C8331F">
                              <w:pPr>
                                <w:spacing w:after="0" w:line="240" w:lineRule="auto"/>
                                <w:jc w:val="center"/>
                              </w:pPr>
                              <w:r>
                                <w:rPr>
                                  <w:rFonts w:ascii="Arial" w:eastAsia="Arial" w:hAnsi="Arial"/>
                                  <w:b/>
                                  <w:color w:val="FFFFFF"/>
                                  <w:sz w:val="16"/>
                                </w:rPr>
                                <w:t>Financial Year</w:t>
                              </w:r>
                              <w:r>
                                <w:rPr>
                                  <w:rFonts w:ascii="Arial" w:eastAsia="Arial" w:hAnsi="Arial"/>
                                  <w:b/>
                                  <w:color w:val="FFFFFF"/>
                                  <w:sz w:val="16"/>
                                </w:rPr>
                                <w:br/>
                              </w:r>
                              <w:r>
                                <w:rPr>
                                  <w:rFonts w:ascii="Arial" w:eastAsia="Arial" w:hAnsi="Arial"/>
                                  <w:b/>
                                  <w:color w:val="FFFFFF"/>
                                  <w:sz w:val="16"/>
                                </w:rP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DBFBA60" w14:textId="77777777" w:rsidR="008C7DD1" w:rsidRDefault="00C8331F">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F5DCF51" w14:textId="77777777" w:rsidR="008C7DD1" w:rsidRDefault="008C7DD1">
                              <w:pPr>
                                <w:spacing w:after="0" w:line="240" w:lineRule="auto"/>
                              </w:pPr>
                            </w:p>
                          </w:tc>
                        </w:tr>
                        <w:tr w:rsidR="008C7DD1" w14:paraId="2C689CB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7D544AE" w14:textId="77777777" w:rsidR="008C7DD1" w:rsidRDefault="00C8331F">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BB8BEDF" w14:textId="77777777" w:rsidR="008C7DD1" w:rsidRDefault="00C8331F">
                              <w:pPr>
                                <w:spacing w:after="0" w:line="240" w:lineRule="auto"/>
                                <w:jc w:val="right"/>
                              </w:pPr>
                              <w:r>
                                <w:rPr>
                                  <w:rFonts w:ascii="Arial" w:eastAsia="Arial" w:hAnsi="Arial"/>
                                  <w:color w:val="000000"/>
                                  <w:sz w:val="16"/>
                                </w:rPr>
                                <w:t>91,433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7F4E00" w14:textId="77777777" w:rsidR="008C7DD1" w:rsidRDefault="00C8331F">
                              <w:pPr>
                                <w:spacing w:after="0" w:line="240" w:lineRule="auto"/>
                                <w:jc w:val="right"/>
                              </w:pPr>
                              <w:r>
                                <w:rPr>
                                  <w:rFonts w:ascii="Arial" w:eastAsia="Arial" w:hAnsi="Arial"/>
                                  <w:color w:val="000000"/>
                                  <w:sz w:val="16"/>
                                </w:rPr>
                                <w:t>91,433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E0196F"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3CA371" w14:textId="77777777" w:rsidR="008C7DD1" w:rsidRDefault="00C8331F">
                              <w:pPr>
                                <w:spacing w:after="0" w:line="240" w:lineRule="auto"/>
                                <w:jc w:val="right"/>
                              </w:pPr>
                              <w:r>
                                <w:rPr>
                                  <w:rFonts w:ascii="Arial" w:eastAsia="Arial" w:hAnsi="Arial"/>
                                  <w:color w:val="000000"/>
                                  <w:sz w:val="16"/>
                                </w:rPr>
                                <w:t>33,711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572A72" w14:textId="77777777" w:rsidR="008C7DD1" w:rsidRDefault="00C8331F">
                              <w:pPr>
                                <w:spacing w:after="0" w:line="240" w:lineRule="auto"/>
                                <w:jc w:val="right"/>
                              </w:pPr>
                              <w:r>
                                <w:rPr>
                                  <w:rFonts w:ascii="Arial" w:eastAsia="Arial" w:hAnsi="Arial"/>
                                  <w:color w:val="000000"/>
                                  <w:sz w:val="16"/>
                                </w:rPr>
                                <w:t>33,711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04561E" w14:textId="77777777" w:rsidR="008C7DD1" w:rsidRDefault="00C8331F">
                              <w:pPr>
                                <w:spacing w:after="0" w:line="240" w:lineRule="auto"/>
                                <w:jc w:val="right"/>
                              </w:pPr>
                              <w:r>
                                <w:rPr>
                                  <w:rFonts w:ascii="Arial" w:eastAsia="Arial" w:hAnsi="Arial"/>
                                  <w:color w:val="000000"/>
                                  <w:sz w:val="16"/>
                                </w:rPr>
                                <w:t>36.87</w:t>
                              </w:r>
                            </w:p>
                          </w:tc>
                        </w:tr>
                        <w:tr w:rsidR="008C7DD1" w14:paraId="5F4AACE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45197FC" w14:textId="77777777" w:rsidR="008C7DD1" w:rsidRDefault="00C8331F">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9408786" w14:textId="77777777" w:rsidR="008C7DD1" w:rsidRDefault="00C8331F">
                              <w:pPr>
                                <w:spacing w:after="0" w:line="240" w:lineRule="auto"/>
                                <w:jc w:val="right"/>
                              </w:pPr>
                              <w:r>
                                <w:rPr>
                                  <w:rFonts w:ascii="Arial" w:eastAsia="Arial" w:hAnsi="Arial"/>
                                  <w:color w:val="000000"/>
                                  <w:sz w:val="16"/>
                                </w:rPr>
                                <w:t>137,017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B9BE584" w14:textId="77777777" w:rsidR="008C7DD1" w:rsidRDefault="00C8331F">
                              <w:pPr>
                                <w:spacing w:after="0" w:line="240" w:lineRule="auto"/>
                                <w:jc w:val="right"/>
                              </w:pPr>
                              <w:r>
                                <w:rPr>
                                  <w:rFonts w:ascii="Arial" w:eastAsia="Arial" w:hAnsi="Arial"/>
                                  <w:color w:val="000000"/>
                                  <w:sz w:val="16"/>
                                </w:rPr>
                                <w:t>137,017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C0B784"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A4D367E" w14:textId="77777777" w:rsidR="008C7DD1" w:rsidRDefault="00C8331F">
                              <w:pPr>
                                <w:spacing w:after="0" w:line="240" w:lineRule="auto"/>
                                <w:jc w:val="right"/>
                              </w:pPr>
                              <w:r>
                                <w:rPr>
                                  <w:rFonts w:ascii="Arial" w:eastAsia="Arial" w:hAnsi="Arial"/>
                                  <w:color w:val="000000"/>
                                  <w:sz w:val="16"/>
                                </w:rPr>
                                <w:t>132,079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305D35" w14:textId="77777777" w:rsidR="008C7DD1" w:rsidRDefault="00C8331F">
                              <w:pPr>
                                <w:spacing w:after="0" w:line="240" w:lineRule="auto"/>
                                <w:jc w:val="right"/>
                              </w:pPr>
                              <w:r>
                                <w:rPr>
                                  <w:rFonts w:ascii="Arial" w:eastAsia="Arial" w:hAnsi="Arial"/>
                                  <w:color w:val="000000"/>
                                  <w:sz w:val="16"/>
                                </w:rPr>
                                <w:t>132,079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74A77F" w14:textId="77777777" w:rsidR="008C7DD1" w:rsidRDefault="00C8331F">
                              <w:pPr>
                                <w:spacing w:after="0" w:line="240" w:lineRule="auto"/>
                                <w:jc w:val="right"/>
                              </w:pPr>
                              <w:r>
                                <w:rPr>
                                  <w:rFonts w:ascii="Arial" w:eastAsia="Arial" w:hAnsi="Arial"/>
                                  <w:color w:val="000000"/>
                                  <w:sz w:val="16"/>
                                </w:rPr>
                                <w:t>96.40</w:t>
                              </w:r>
                            </w:p>
                          </w:tc>
                        </w:tr>
                        <w:tr w:rsidR="008C7DD1" w14:paraId="1660C38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ED7AD66" w14:textId="77777777" w:rsidR="008C7DD1" w:rsidRDefault="00C8331F">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3240496" w14:textId="77777777" w:rsidR="008C7DD1" w:rsidRDefault="00C8331F">
                              <w:pPr>
                                <w:spacing w:after="0" w:line="240" w:lineRule="auto"/>
                                <w:jc w:val="right"/>
                              </w:pPr>
                              <w:r>
                                <w:rPr>
                                  <w:rFonts w:ascii="Arial" w:eastAsia="Arial" w:hAnsi="Arial"/>
                                  <w:color w:val="000000"/>
                                  <w:sz w:val="16"/>
                                </w:rPr>
                                <w:t>137,686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7D0C2DC" w14:textId="77777777" w:rsidR="008C7DD1" w:rsidRDefault="00C8331F">
                              <w:pPr>
                                <w:spacing w:after="0" w:line="240" w:lineRule="auto"/>
                                <w:jc w:val="right"/>
                              </w:pPr>
                              <w:r>
                                <w:rPr>
                                  <w:rFonts w:ascii="Arial" w:eastAsia="Arial" w:hAnsi="Arial"/>
                                  <w:color w:val="000000"/>
                                  <w:sz w:val="16"/>
                                </w:rPr>
                                <w:t>137,686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ED05FFD"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AFF6699" w14:textId="77777777" w:rsidR="008C7DD1" w:rsidRDefault="00C8331F">
                              <w:pPr>
                                <w:spacing w:after="0" w:line="240" w:lineRule="auto"/>
                                <w:jc w:val="right"/>
                              </w:pPr>
                              <w:r>
                                <w:rPr>
                                  <w:rFonts w:ascii="Arial" w:eastAsia="Arial" w:hAnsi="Arial"/>
                                  <w:color w:val="000000"/>
                                  <w:sz w:val="16"/>
                                </w:rPr>
                                <w:t>109,534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0FAE75" w14:textId="77777777" w:rsidR="008C7DD1" w:rsidRDefault="00C8331F">
                              <w:pPr>
                                <w:spacing w:after="0" w:line="240" w:lineRule="auto"/>
                                <w:jc w:val="right"/>
                              </w:pPr>
                              <w:r>
                                <w:rPr>
                                  <w:rFonts w:ascii="Arial" w:eastAsia="Arial" w:hAnsi="Arial"/>
                                  <w:color w:val="000000"/>
                                  <w:sz w:val="16"/>
                                </w:rPr>
                                <w:t>109,534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A4A529" w14:textId="77777777" w:rsidR="008C7DD1" w:rsidRDefault="00C8331F">
                              <w:pPr>
                                <w:spacing w:after="0" w:line="240" w:lineRule="auto"/>
                                <w:jc w:val="right"/>
                              </w:pPr>
                              <w:r>
                                <w:rPr>
                                  <w:rFonts w:ascii="Arial" w:eastAsia="Arial" w:hAnsi="Arial"/>
                                  <w:color w:val="000000"/>
                                  <w:sz w:val="16"/>
                                </w:rPr>
                                <w:t>79.55</w:t>
                              </w:r>
                            </w:p>
                          </w:tc>
                        </w:tr>
                        <w:tr w:rsidR="008C7DD1" w14:paraId="418A8CF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939DD46" w14:textId="77777777" w:rsidR="008C7DD1" w:rsidRDefault="00C8331F">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BEA87FE" w14:textId="77777777" w:rsidR="008C7DD1" w:rsidRDefault="00C8331F">
                              <w:pPr>
                                <w:spacing w:after="0" w:line="240" w:lineRule="auto"/>
                                <w:jc w:val="right"/>
                              </w:pPr>
                              <w:r>
                                <w:rPr>
                                  <w:rFonts w:ascii="Arial" w:eastAsia="Arial" w:hAnsi="Arial"/>
                                  <w:color w:val="000000"/>
                                  <w:sz w:val="16"/>
                                </w:rPr>
                                <w:t>217,589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6FF2A4" w14:textId="77777777" w:rsidR="008C7DD1" w:rsidRDefault="00C8331F">
                              <w:pPr>
                                <w:spacing w:after="0" w:line="240" w:lineRule="auto"/>
                                <w:jc w:val="right"/>
                              </w:pPr>
                              <w:r>
                                <w:rPr>
                                  <w:rFonts w:ascii="Arial" w:eastAsia="Arial" w:hAnsi="Arial"/>
                                  <w:color w:val="000000"/>
                                  <w:sz w:val="16"/>
                                </w:rPr>
                                <w:t>217,589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BC4F7A"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41C341" w14:textId="77777777" w:rsidR="008C7DD1" w:rsidRDefault="00C8331F">
                              <w:pPr>
                                <w:spacing w:after="0" w:line="240" w:lineRule="auto"/>
                                <w:jc w:val="right"/>
                              </w:pPr>
                              <w:r>
                                <w:rPr>
                                  <w:rFonts w:ascii="Arial" w:eastAsia="Arial" w:hAnsi="Arial"/>
                                  <w:color w:val="000000"/>
                                  <w:sz w:val="16"/>
                                </w:rPr>
                                <w:t>47,138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EC5679" w14:textId="77777777" w:rsidR="008C7DD1" w:rsidRDefault="00C8331F">
                              <w:pPr>
                                <w:spacing w:after="0" w:line="240" w:lineRule="auto"/>
                                <w:jc w:val="right"/>
                              </w:pPr>
                              <w:r>
                                <w:rPr>
                                  <w:rFonts w:ascii="Arial" w:eastAsia="Arial" w:hAnsi="Arial"/>
                                  <w:color w:val="000000"/>
                                  <w:sz w:val="16"/>
                                </w:rPr>
                                <w:t>47,138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BE5333" w14:textId="77777777" w:rsidR="008C7DD1" w:rsidRDefault="00C8331F">
                              <w:pPr>
                                <w:spacing w:after="0" w:line="240" w:lineRule="auto"/>
                                <w:jc w:val="right"/>
                              </w:pPr>
                              <w:r>
                                <w:rPr>
                                  <w:rFonts w:ascii="Arial" w:eastAsia="Arial" w:hAnsi="Arial"/>
                                  <w:color w:val="000000"/>
                                  <w:sz w:val="16"/>
                                </w:rPr>
                                <w:t>21.66</w:t>
                              </w:r>
                            </w:p>
                          </w:tc>
                        </w:tr>
                        <w:tr w:rsidR="008C7DD1" w14:paraId="4D78DC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B4DC2FA" w14:textId="77777777" w:rsidR="008C7DD1" w:rsidRDefault="00C8331F">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13DF152" w14:textId="77777777" w:rsidR="008C7DD1" w:rsidRDefault="00C8331F">
                              <w:pPr>
                                <w:spacing w:after="0" w:line="240" w:lineRule="auto"/>
                                <w:jc w:val="right"/>
                              </w:pPr>
                              <w:r>
                                <w:rPr>
                                  <w:rFonts w:ascii="Arial" w:eastAsia="Arial" w:hAnsi="Arial"/>
                                  <w:color w:val="000000"/>
                                  <w:sz w:val="16"/>
                                </w:rPr>
                                <w:t>236,141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05FC468" w14:textId="77777777" w:rsidR="008C7DD1" w:rsidRDefault="00C8331F">
                              <w:pPr>
                                <w:spacing w:after="0" w:line="240" w:lineRule="auto"/>
                                <w:jc w:val="right"/>
                              </w:pPr>
                              <w:r>
                                <w:rPr>
                                  <w:rFonts w:ascii="Arial" w:eastAsia="Arial" w:hAnsi="Arial"/>
                                  <w:color w:val="000000"/>
                                  <w:sz w:val="16"/>
                                </w:rPr>
                                <w:t>118,070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FEC018"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C1C2B5D" w14:textId="77777777" w:rsidR="008C7DD1" w:rsidRDefault="00C8331F">
                              <w:pPr>
                                <w:spacing w:after="0" w:line="240" w:lineRule="auto"/>
                                <w:jc w:val="right"/>
                              </w:pPr>
                              <w:r>
                                <w:rPr>
                                  <w:rFonts w:ascii="Arial" w:eastAsia="Arial" w:hAnsi="Arial"/>
                                  <w:color w:val="000000"/>
                                  <w:sz w:val="16"/>
                                </w:rPr>
                                <w:t>48,485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B87609" w14:textId="77777777" w:rsidR="008C7DD1" w:rsidRDefault="00C8331F">
                              <w:pPr>
                                <w:spacing w:after="0" w:line="240" w:lineRule="auto"/>
                                <w:jc w:val="right"/>
                              </w:pPr>
                              <w:r>
                                <w:rPr>
                                  <w:rFonts w:ascii="Arial" w:eastAsia="Arial" w:hAnsi="Arial"/>
                                  <w:color w:val="000000"/>
                                  <w:sz w:val="16"/>
                                </w:rPr>
                                <w:t>48,485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2951CA6" w14:textId="77777777" w:rsidR="008C7DD1" w:rsidRDefault="00C8331F">
                              <w:pPr>
                                <w:spacing w:after="0" w:line="240" w:lineRule="auto"/>
                                <w:jc w:val="right"/>
                              </w:pPr>
                              <w:r>
                                <w:rPr>
                                  <w:rFonts w:ascii="Arial" w:eastAsia="Arial" w:hAnsi="Arial"/>
                                  <w:color w:val="000000"/>
                                  <w:sz w:val="16"/>
                                </w:rPr>
                                <w:t>41.06</w:t>
                              </w:r>
                            </w:p>
                          </w:tc>
                        </w:tr>
                        <w:tr w:rsidR="008C7DD1" w14:paraId="727D508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0C05B06" w14:textId="77777777" w:rsidR="008C7DD1" w:rsidRDefault="00C8331F">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E70B05F" w14:textId="77777777" w:rsidR="008C7DD1" w:rsidRDefault="00C8331F">
                              <w:pPr>
                                <w:spacing w:after="0" w:line="240" w:lineRule="auto"/>
                                <w:jc w:val="right"/>
                              </w:pPr>
                              <w:r>
                                <w:rPr>
                                  <w:rFonts w:ascii="Arial" w:eastAsia="Arial" w:hAnsi="Arial"/>
                                  <w:color w:val="000000"/>
                                  <w:sz w:val="16"/>
                                </w:rPr>
                                <w:t>99,218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2B1962" w14:textId="77777777" w:rsidR="008C7DD1" w:rsidRDefault="00C8331F">
                              <w:pPr>
                                <w:spacing w:after="0" w:line="240" w:lineRule="auto"/>
                                <w:jc w:val="right"/>
                              </w:pPr>
                              <w:r>
                                <w:rPr>
                                  <w:rFonts w:ascii="Arial" w:eastAsia="Arial" w:hAnsi="Arial"/>
                                  <w:color w:val="000000"/>
                                  <w:sz w:val="16"/>
                                </w:rPr>
                                <w:t>99,218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4799B85"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8500BC4" w14:textId="77777777" w:rsidR="008C7DD1" w:rsidRDefault="00C8331F">
                              <w:pPr>
                                <w:spacing w:after="0" w:line="240" w:lineRule="auto"/>
                                <w:jc w:val="right"/>
                              </w:pPr>
                              <w:r>
                                <w:rPr>
                                  <w:rFonts w:ascii="Arial" w:eastAsia="Arial" w:hAnsi="Arial"/>
                                  <w:color w:val="000000"/>
                                  <w:sz w:val="16"/>
                                </w:rPr>
                                <w:t>48,930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E03EDC" w14:textId="77777777" w:rsidR="008C7DD1" w:rsidRDefault="00C8331F">
                              <w:pPr>
                                <w:spacing w:after="0" w:line="240" w:lineRule="auto"/>
                                <w:jc w:val="right"/>
                              </w:pPr>
                              <w:r>
                                <w:rPr>
                                  <w:rFonts w:ascii="Arial" w:eastAsia="Arial" w:hAnsi="Arial"/>
                                  <w:color w:val="000000"/>
                                  <w:sz w:val="16"/>
                                </w:rPr>
                                <w:t>48,930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D863E6" w14:textId="77777777" w:rsidR="008C7DD1" w:rsidRDefault="00C8331F">
                              <w:pPr>
                                <w:spacing w:after="0" w:line="240" w:lineRule="auto"/>
                                <w:jc w:val="right"/>
                              </w:pPr>
                              <w:r>
                                <w:rPr>
                                  <w:rFonts w:ascii="Arial" w:eastAsia="Arial" w:hAnsi="Arial"/>
                                  <w:color w:val="000000"/>
                                  <w:sz w:val="16"/>
                                </w:rPr>
                                <w:t>49.32</w:t>
                              </w:r>
                            </w:p>
                          </w:tc>
                        </w:tr>
                        <w:tr w:rsidR="008C7DD1" w14:paraId="64AA1C0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C886E44" w14:textId="77777777" w:rsidR="008C7DD1" w:rsidRDefault="00C8331F">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8FB0B55" w14:textId="77777777" w:rsidR="008C7DD1" w:rsidRDefault="00C8331F">
                              <w:pPr>
                                <w:spacing w:after="0" w:line="240" w:lineRule="auto"/>
                                <w:jc w:val="right"/>
                              </w:pPr>
                              <w:r>
                                <w:rPr>
                                  <w:rFonts w:ascii="Arial" w:eastAsia="Arial" w:hAnsi="Arial"/>
                                  <w:color w:val="000000"/>
                                  <w:sz w:val="16"/>
                                </w:rPr>
                                <w:t>165,013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1EE938C" w14:textId="77777777" w:rsidR="008C7DD1" w:rsidRDefault="00C8331F">
                              <w:pPr>
                                <w:spacing w:after="0" w:line="240" w:lineRule="auto"/>
                                <w:jc w:val="right"/>
                              </w:pPr>
                              <w:r>
                                <w:rPr>
                                  <w:rFonts w:ascii="Arial" w:eastAsia="Arial" w:hAnsi="Arial"/>
                                  <w:color w:val="000000"/>
                                  <w:sz w:val="16"/>
                                </w:rPr>
                                <w:t>165,013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9F2943" w14:textId="77777777" w:rsidR="008C7DD1" w:rsidRDefault="00C8331F">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CFEF384" w14:textId="77777777" w:rsidR="008C7DD1" w:rsidRDefault="00C8331F">
                              <w:pPr>
                                <w:spacing w:after="0" w:line="240" w:lineRule="auto"/>
                                <w:jc w:val="right"/>
                              </w:pPr>
                              <w:r>
                                <w:rPr>
                                  <w:rFonts w:ascii="Arial" w:eastAsia="Arial" w:hAnsi="Arial"/>
                                  <w:color w:val="000000"/>
                                  <w:sz w:val="16"/>
                                </w:rPr>
                                <w:t>42,777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D0D251" w14:textId="77777777" w:rsidR="008C7DD1" w:rsidRDefault="00C8331F">
                              <w:pPr>
                                <w:spacing w:after="0" w:line="240" w:lineRule="auto"/>
                                <w:jc w:val="right"/>
                              </w:pPr>
                              <w:r>
                                <w:rPr>
                                  <w:rFonts w:ascii="Arial" w:eastAsia="Arial" w:hAnsi="Arial"/>
                                  <w:color w:val="000000"/>
                                  <w:sz w:val="16"/>
                                </w:rPr>
                                <w:t>42,777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212C38" w14:textId="77777777" w:rsidR="008C7DD1" w:rsidRDefault="00C8331F">
                              <w:pPr>
                                <w:spacing w:after="0" w:line="240" w:lineRule="auto"/>
                                <w:jc w:val="right"/>
                              </w:pPr>
                              <w:r>
                                <w:rPr>
                                  <w:rFonts w:ascii="Arial" w:eastAsia="Arial" w:hAnsi="Arial"/>
                                  <w:color w:val="000000"/>
                                  <w:sz w:val="16"/>
                                </w:rPr>
                                <w:t>25.92</w:t>
                              </w:r>
                            </w:p>
                          </w:tc>
                        </w:tr>
                        <w:tr w:rsidR="008C7DD1" w14:paraId="500D6C2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D0362BC" w14:textId="77777777" w:rsidR="008C7DD1" w:rsidRDefault="00C8331F">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5EFA6BB" w14:textId="77777777" w:rsidR="008C7DD1" w:rsidRDefault="00C8331F">
                              <w:pPr>
                                <w:spacing w:after="0" w:line="240" w:lineRule="auto"/>
                                <w:jc w:val="right"/>
                              </w:pPr>
                              <w:r>
                                <w:rPr>
                                  <w:rFonts w:ascii="Arial" w:eastAsia="Arial" w:hAnsi="Arial"/>
                                  <w:b/>
                                  <w:color w:val="FFFFFF"/>
                                  <w:sz w:val="16"/>
                                </w:rPr>
                                <w:t>1,084,097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5DC2515" w14:textId="77777777" w:rsidR="008C7DD1" w:rsidRDefault="00C8331F">
                              <w:pPr>
                                <w:spacing w:after="0" w:line="240" w:lineRule="auto"/>
                                <w:jc w:val="right"/>
                              </w:pPr>
                              <w:r>
                                <w:rPr>
                                  <w:rFonts w:ascii="Arial" w:eastAsia="Arial" w:hAnsi="Arial"/>
                                  <w:b/>
                                  <w:color w:val="FFFFFF"/>
                                  <w:sz w:val="16"/>
                                </w:rPr>
                                <w:t>966,026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987659B" w14:textId="77777777" w:rsidR="008C7DD1" w:rsidRDefault="00C8331F">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A51B004" w14:textId="77777777" w:rsidR="008C7DD1" w:rsidRDefault="00C8331F">
                              <w:pPr>
                                <w:spacing w:after="0" w:line="240" w:lineRule="auto"/>
                                <w:jc w:val="right"/>
                              </w:pPr>
                              <w:r>
                                <w:rPr>
                                  <w:rFonts w:ascii="Arial" w:eastAsia="Arial" w:hAnsi="Arial"/>
                                  <w:b/>
                                  <w:color w:val="FFFFFF"/>
                                  <w:sz w:val="16"/>
                                </w:rPr>
                                <w:t>462,653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DA78F2" w14:textId="77777777" w:rsidR="008C7DD1" w:rsidRDefault="00C8331F">
                              <w:pPr>
                                <w:spacing w:after="0" w:line="240" w:lineRule="auto"/>
                                <w:jc w:val="right"/>
                              </w:pPr>
                              <w:r>
                                <w:rPr>
                                  <w:rFonts w:ascii="Arial" w:eastAsia="Arial" w:hAnsi="Arial"/>
                                  <w:b/>
                                  <w:color w:val="FFFFFF"/>
                                  <w:sz w:val="16"/>
                                </w:rPr>
                                <w:t>462,653</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A5EC08A" w14:textId="77777777" w:rsidR="008C7DD1" w:rsidRDefault="00C8331F">
                              <w:pPr>
                                <w:spacing w:after="0" w:line="240" w:lineRule="auto"/>
                                <w:jc w:val="right"/>
                              </w:pPr>
                              <w:r>
                                <w:rPr>
                                  <w:rFonts w:ascii="Arial" w:eastAsia="Arial" w:hAnsi="Arial"/>
                                  <w:b/>
                                  <w:color w:val="FFFFFF"/>
                                  <w:sz w:val="16"/>
                                </w:rPr>
                                <w:t>47.89</w:t>
                              </w:r>
                            </w:p>
                          </w:tc>
                        </w:tr>
                      </w:tbl>
                      <w:p w14:paraId="2DFB4EAA" w14:textId="77777777" w:rsidR="008C7DD1" w:rsidRDefault="008C7DD1">
                        <w:pPr>
                          <w:spacing w:after="0" w:line="240" w:lineRule="auto"/>
                        </w:pPr>
                      </w:p>
                    </w:tc>
                    <w:tc>
                      <w:tcPr>
                        <w:tcW w:w="1138" w:type="dxa"/>
                      </w:tcPr>
                      <w:p w14:paraId="1D05AD92" w14:textId="77777777" w:rsidR="008C7DD1" w:rsidRDefault="008C7DD1">
                        <w:pPr>
                          <w:pStyle w:val="EmptyCellLayoutStyle"/>
                          <w:spacing w:after="0" w:line="240" w:lineRule="auto"/>
                        </w:pPr>
                      </w:p>
                    </w:tc>
                  </w:tr>
                  <w:tr w:rsidR="008C7DD1" w14:paraId="25941086" w14:textId="77777777">
                    <w:trPr>
                      <w:trHeight w:val="38"/>
                    </w:trPr>
                    <w:tc>
                      <w:tcPr>
                        <w:tcW w:w="1111" w:type="dxa"/>
                      </w:tcPr>
                      <w:p w14:paraId="28379736" w14:textId="77777777" w:rsidR="008C7DD1" w:rsidRDefault="008C7DD1">
                        <w:pPr>
                          <w:pStyle w:val="EmptyCellLayoutStyle"/>
                          <w:spacing w:after="0" w:line="240" w:lineRule="auto"/>
                        </w:pPr>
                      </w:p>
                    </w:tc>
                    <w:tc>
                      <w:tcPr>
                        <w:tcW w:w="16" w:type="dxa"/>
                      </w:tcPr>
                      <w:p w14:paraId="77B0AE7B" w14:textId="77777777" w:rsidR="008C7DD1" w:rsidRDefault="008C7DD1">
                        <w:pPr>
                          <w:pStyle w:val="EmptyCellLayoutStyle"/>
                          <w:spacing w:after="0" w:line="240" w:lineRule="auto"/>
                        </w:pPr>
                      </w:p>
                    </w:tc>
                    <w:tc>
                      <w:tcPr>
                        <w:tcW w:w="9638" w:type="dxa"/>
                      </w:tcPr>
                      <w:p w14:paraId="5022A9E8" w14:textId="77777777" w:rsidR="008C7DD1" w:rsidRDefault="008C7DD1">
                        <w:pPr>
                          <w:pStyle w:val="EmptyCellLayoutStyle"/>
                          <w:spacing w:after="0" w:line="240" w:lineRule="auto"/>
                        </w:pPr>
                      </w:p>
                    </w:tc>
                    <w:tc>
                      <w:tcPr>
                        <w:tcW w:w="1138" w:type="dxa"/>
                      </w:tcPr>
                      <w:p w14:paraId="5CDD019F" w14:textId="77777777" w:rsidR="008C7DD1" w:rsidRDefault="008C7DD1">
                        <w:pPr>
                          <w:pStyle w:val="EmptyCellLayoutStyle"/>
                          <w:spacing w:after="0" w:line="240" w:lineRule="auto"/>
                        </w:pPr>
                      </w:p>
                    </w:tc>
                  </w:tr>
                  <w:tr w:rsidR="003F0BE5" w14:paraId="3F33CED6" w14:textId="77777777" w:rsidTr="003F0BE5">
                    <w:trPr>
                      <w:trHeight w:val="340"/>
                    </w:trPr>
                    <w:tc>
                      <w:tcPr>
                        <w:tcW w:w="1111" w:type="dxa"/>
                      </w:tcPr>
                      <w:p w14:paraId="3C4A9D67" w14:textId="77777777" w:rsidR="008C7DD1" w:rsidRDefault="008C7DD1">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8C7DD1" w14:paraId="33D480A1" w14:textId="77777777">
                          <w:trPr>
                            <w:trHeight w:val="262"/>
                          </w:trPr>
                          <w:tc>
                            <w:tcPr>
                              <w:tcW w:w="9655" w:type="dxa"/>
                              <w:tcBorders>
                                <w:top w:val="nil"/>
                                <w:left w:val="nil"/>
                                <w:bottom w:val="nil"/>
                                <w:right w:val="nil"/>
                              </w:tcBorders>
                              <w:tcMar>
                                <w:top w:w="39" w:type="dxa"/>
                                <w:left w:w="39" w:type="dxa"/>
                                <w:bottom w:w="39" w:type="dxa"/>
                                <w:right w:w="39" w:type="dxa"/>
                              </w:tcMar>
                            </w:tcPr>
                            <w:p w14:paraId="15853F27" w14:textId="77777777" w:rsidR="008C7DD1" w:rsidRDefault="00C8331F">
                              <w:pPr>
                                <w:spacing w:after="0" w:line="240" w:lineRule="auto"/>
                              </w:pPr>
                              <w:r>
                                <w:rPr>
                                  <w:rFonts w:ascii="Arial" w:eastAsia="Arial" w:hAnsi="Arial"/>
                                  <w:color w:val="000000"/>
                                  <w:sz w:val="16"/>
                                </w:rPr>
                                <w:t xml:space="preserve">*The expenditures reported represent payments made against obligations made by PUNOs prior to the </w:t>
                              </w:r>
                              <w:r>
                                <w:rPr>
                                  <w:rFonts w:ascii="Arial" w:eastAsia="Arial" w:hAnsi="Arial"/>
                                  <w:color w:val="000000"/>
                                  <w:sz w:val="16"/>
                                </w:rPr>
                                <w:t>operational closure of projects</w:t>
                              </w:r>
                            </w:p>
                          </w:tc>
                        </w:tr>
                      </w:tbl>
                      <w:p w14:paraId="7A576292" w14:textId="77777777" w:rsidR="008C7DD1" w:rsidRDefault="008C7DD1">
                        <w:pPr>
                          <w:spacing w:after="0" w:line="240" w:lineRule="auto"/>
                        </w:pPr>
                      </w:p>
                    </w:tc>
                    <w:tc>
                      <w:tcPr>
                        <w:tcW w:w="1138" w:type="dxa"/>
                      </w:tcPr>
                      <w:p w14:paraId="554E7D90" w14:textId="77777777" w:rsidR="008C7DD1" w:rsidRDefault="008C7DD1">
                        <w:pPr>
                          <w:pStyle w:val="EmptyCellLayoutStyle"/>
                          <w:spacing w:after="0" w:line="240" w:lineRule="auto"/>
                        </w:pPr>
                      </w:p>
                    </w:tc>
                  </w:tr>
                  <w:tr w:rsidR="008C7DD1" w14:paraId="3185C57F" w14:textId="77777777">
                    <w:trPr>
                      <w:trHeight w:val="48"/>
                    </w:trPr>
                    <w:tc>
                      <w:tcPr>
                        <w:tcW w:w="1111" w:type="dxa"/>
                      </w:tcPr>
                      <w:p w14:paraId="4192B332" w14:textId="77777777" w:rsidR="008C7DD1" w:rsidRDefault="008C7DD1">
                        <w:pPr>
                          <w:pStyle w:val="EmptyCellLayoutStyle"/>
                          <w:spacing w:after="0" w:line="240" w:lineRule="auto"/>
                        </w:pPr>
                      </w:p>
                    </w:tc>
                    <w:tc>
                      <w:tcPr>
                        <w:tcW w:w="16" w:type="dxa"/>
                      </w:tcPr>
                      <w:p w14:paraId="33F15BA2" w14:textId="77777777" w:rsidR="008C7DD1" w:rsidRDefault="008C7DD1">
                        <w:pPr>
                          <w:pStyle w:val="EmptyCellLayoutStyle"/>
                          <w:spacing w:after="0" w:line="240" w:lineRule="auto"/>
                        </w:pPr>
                      </w:p>
                    </w:tc>
                    <w:tc>
                      <w:tcPr>
                        <w:tcW w:w="9638" w:type="dxa"/>
                      </w:tcPr>
                      <w:p w14:paraId="4D5520DB" w14:textId="77777777" w:rsidR="008C7DD1" w:rsidRDefault="008C7DD1">
                        <w:pPr>
                          <w:pStyle w:val="EmptyCellLayoutStyle"/>
                          <w:spacing w:after="0" w:line="240" w:lineRule="auto"/>
                        </w:pPr>
                      </w:p>
                    </w:tc>
                    <w:tc>
                      <w:tcPr>
                        <w:tcW w:w="1138" w:type="dxa"/>
                      </w:tcPr>
                      <w:p w14:paraId="55DA4494" w14:textId="77777777" w:rsidR="008C7DD1" w:rsidRDefault="008C7DD1">
                        <w:pPr>
                          <w:pStyle w:val="EmptyCellLayoutStyle"/>
                          <w:spacing w:after="0" w:line="240" w:lineRule="auto"/>
                        </w:pPr>
                      </w:p>
                    </w:tc>
                  </w:tr>
                </w:tbl>
                <w:p w14:paraId="73F669E8" w14:textId="77777777" w:rsidR="008C7DD1" w:rsidRDefault="008C7DD1">
                  <w:pPr>
                    <w:spacing w:after="0" w:line="240" w:lineRule="auto"/>
                  </w:pPr>
                </w:p>
              </w:tc>
            </w:tr>
          </w:tbl>
          <w:p w14:paraId="60755877" w14:textId="77777777" w:rsidR="008C7DD1" w:rsidRDefault="008C7DD1">
            <w:pPr>
              <w:spacing w:after="0" w:line="240" w:lineRule="auto"/>
            </w:pPr>
          </w:p>
        </w:tc>
      </w:tr>
    </w:tbl>
    <w:p w14:paraId="0D4B610C"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572102F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8C7DD1" w14:paraId="72689392" w14:textId="77777777">
              <w:trPr>
                <w:trHeight w:val="566"/>
              </w:trPr>
              <w:tc>
                <w:tcPr>
                  <w:tcW w:w="1134" w:type="dxa"/>
                </w:tcPr>
                <w:p w14:paraId="1FD6AEFA" w14:textId="77777777" w:rsidR="008C7DD1" w:rsidRDefault="008C7DD1">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8C7DD1" w14:paraId="03222646" w14:textId="77777777">
                    <w:trPr>
                      <w:trHeight w:val="488"/>
                    </w:trPr>
                    <w:tc>
                      <w:tcPr>
                        <w:tcW w:w="9637" w:type="dxa"/>
                        <w:tcBorders>
                          <w:top w:val="nil"/>
                          <w:left w:val="nil"/>
                          <w:bottom w:val="nil"/>
                          <w:right w:val="nil"/>
                        </w:tcBorders>
                        <w:tcMar>
                          <w:top w:w="39" w:type="dxa"/>
                          <w:left w:w="39" w:type="dxa"/>
                          <w:bottom w:w="39" w:type="dxa"/>
                          <w:right w:w="39" w:type="dxa"/>
                        </w:tcMar>
                      </w:tcPr>
                      <w:p w14:paraId="0A036758" w14:textId="2CB959B9" w:rsidR="008C7DD1" w:rsidRDefault="00C8331F">
                        <w:pPr>
                          <w:spacing w:after="0" w:line="240" w:lineRule="auto"/>
                        </w:pPr>
                        <w:r>
                          <w:rPr>
                            <w:rFonts w:ascii="Calibri" w:eastAsia="Calibri" w:hAnsi="Calibri"/>
                            <w:b/>
                            <w:color w:val="0082BF"/>
                            <w:sz w:val="21"/>
                          </w:rPr>
                          <w:t>5.2 EXPENDITURE BY</w:t>
                        </w:r>
                        <w:r w:rsidR="003F0BE5">
                          <w:rPr>
                            <w:rFonts w:ascii="Calibri" w:eastAsia="Calibri" w:hAnsi="Calibri"/>
                            <w:b/>
                            <w:color w:val="0082BF"/>
                            <w:sz w:val="21"/>
                          </w:rPr>
                          <w:t xml:space="preserve"> </w:t>
                        </w:r>
                        <w:r>
                          <w:rPr>
                            <w:rFonts w:ascii="Calibri" w:eastAsia="Calibri" w:hAnsi="Calibri"/>
                            <w:b/>
                            <w:color w:val="0082BF"/>
                            <w:sz w:val="21"/>
                          </w:rPr>
                          <w:t>OUTCOME</w:t>
                        </w:r>
                      </w:p>
                      <w:p w14:paraId="3FA04920" w14:textId="3690F67E" w:rsidR="008C7DD1" w:rsidRDefault="00C8331F">
                        <w:pPr>
                          <w:spacing w:after="0" w:line="240" w:lineRule="auto"/>
                        </w:pPr>
                        <w:r>
                          <w:rPr>
                            <w:rFonts w:ascii="Calibri" w:eastAsia="Calibri" w:hAnsi="Calibri"/>
                            <w:color w:val="000000"/>
                          </w:rPr>
                          <w:t>Table 5.2 displays the net funded amounts, expenditures incurred and the financial delivery rates by Outcome.</w:t>
                        </w:r>
                      </w:p>
                    </w:tc>
                  </w:tr>
                </w:tbl>
                <w:p w14:paraId="5022F025" w14:textId="77777777" w:rsidR="008C7DD1" w:rsidRDefault="008C7DD1">
                  <w:pPr>
                    <w:spacing w:after="0" w:line="240" w:lineRule="auto"/>
                  </w:pPr>
                </w:p>
              </w:tc>
              <w:tc>
                <w:tcPr>
                  <w:tcW w:w="1134" w:type="dxa"/>
                </w:tcPr>
                <w:p w14:paraId="6763956E" w14:textId="77777777" w:rsidR="008C7DD1" w:rsidRDefault="008C7DD1">
                  <w:pPr>
                    <w:pStyle w:val="EmptyCellLayoutStyle"/>
                    <w:spacing w:after="0" w:line="240" w:lineRule="auto"/>
                  </w:pPr>
                </w:p>
              </w:tc>
            </w:tr>
          </w:tbl>
          <w:p w14:paraId="30F2367C" w14:textId="77777777" w:rsidR="008C7DD1" w:rsidRDefault="008C7DD1">
            <w:pPr>
              <w:spacing w:after="0" w:line="240" w:lineRule="auto"/>
            </w:pPr>
          </w:p>
        </w:tc>
      </w:tr>
      <w:tr w:rsidR="008C7DD1" w14:paraId="5559A889" w14:textId="77777777">
        <w:trPr>
          <w:trHeight w:val="89"/>
        </w:trPr>
        <w:tc>
          <w:tcPr>
            <w:tcW w:w="11905" w:type="dxa"/>
          </w:tcPr>
          <w:p w14:paraId="287CC336" w14:textId="77777777" w:rsidR="008C7DD1" w:rsidRDefault="008C7DD1">
            <w:pPr>
              <w:pStyle w:val="EmptyCellLayoutStyle"/>
              <w:spacing w:after="0" w:line="240" w:lineRule="auto"/>
            </w:pPr>
          </w:p>
        </w:tc>
      </w:tr>
      <w:tr w:rsidR="008C7DD1" w14:paraId="315841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05BFA50C" w14:textId="77777777">
              <w:trPr>
                <w:trHeight w:val="294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8C7DD1" w14:paraId="27C485F9" w14:textId="77777777">
                    <w:trPr>
                      <w:trHeight w:val="20"/>
                    </w:trPr>
                    <w:tc>
                      <w:tcPr>
                        <w:tcW w:w="1127" w:type="dxa"/>
                      </w:tcPr>
                      <w:p w14:paraId="6BA37944" w14:textId="77777777" w:rsidR="008C7DD1" w:rsidRDefault="008C7DD1">
                        <w:pPr>
                          <w:pStyle w:val="EmptyCellLayoutStyle"/>
                          <w:spacing w:after="0" w:line="240" w:lineRule="auto"/>
                        </w:pPr>
                      </w:p>
                    </w:tc>
                    <w:tc>
                      <w:tcPr>
                        <w:tcW w:w="9743" w:type="dxa"/>
                      </w:tcPr>
                      <w:p w14:paraId="79701C50" w14:textId="77777777" w:rsidR="008C7DD1" w:rsidRDefault="008C7DD1">
                        <w:pPr>
                          <w:pStyle w:val="EmptyCellLayoutStyle"/>
                          <w:spacing w:after="0" w:line="240" w:lineRule="auto"/>
                        </w:pPr>
                      </w:p>
                    </w:tc>
                    <w:tc>
                      <w:tcPr>
                        <w:tcW w:w="1033" w:type="dxa"/>
                      </w:tcPr>
                      <w:p w14:paraId="5CFB1795" w14:textId="77777777" w:rsidR="008C7DD1" w:rsidRDefault="008C7DD1">
                        <w:pPr>
                          <w:pStyle w:val="EmptyCellLayoutStyle"/>
                          <w:spacing w:after="0" w:line="240" w:lineRule="auto"/>
                        </w:pPr>
                      </w:p>
                    </w:tc>
                  </w:tr>
                  <w:tr w:rsidR="008C7DD1" w14:paraId="4AE7E26F" w14:textId="77777777">
                    <w:trPr>
                      <w:trHeight w:val="504"/>
                    </w:trPr>
                    <w:tc>
                      <w:tcPr>
                        <w:tcW w:w="1127" w:type="dxa"/>
                      </w:tcPr>
                      <w:p w14:paraId="395468F0" w14:textId="77777777" w:rsidR="008C7DD1" w:rsidRDefault="008C7DD1">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8C7DD1" w14:paraId="28812056"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764AA3F7" w14:textId="56C5EB31" w:rsidR="008C7DD1" w:rsidRDefault="00C8331F">
                              <w:pPr>
                                <w:spacing w:after="0" w:line="240" w:lineRule="auto"/>
                              </w:pPr>
                              <w:r>
                                <w:rPr>
                                  <w:rFonts w:ascii="Arial" w:eastAsia="Arial" w:hAnsi="Arial"/>
                                  <w:b/>
                                  <w:color w:val="66809D"/>
                                </w:rPr>
                                <w:t xml:space="preserve">Table 5.2. Expenditure with breakdown by Outcome (in US </w:t>
                              </w:r>
                              <w:r>
                                <w:rPr>
                                  <w:rFonts w:ascii="Arial" w:eastAsia="Arial" w:hAnsi="Arial"/>
                                  <w:b/>
                                  <w:color w:val="66809D"/>
                                </w:rPr>
                                <w:t>Dollars)</w:t>
                              </w:r>
                            </w:p>
                          </w:tc>
                        </w:tr>
                      </w:tbl>
                      <w:p w14:paraId="7CC24267" w14:textId="77777777" w:rsidR="008C7DD1" w:rsidRDefault="008C7DD1">
                        <w:pPr>
                          <w:spacing w:after="0" w:line="240" w:lineRule="auto"/>
                        </w:pPr>
                      </w:p>
                    </w:tc>
                    <w:tc>
                      <w:tcPr>
                        <w:tcW w:w="1033" w:type="dxa"/>
                      </w:tcPr>
                      <w:p w14:paraId="437A6E57" w14:textId="77777777" w:rsidR="008C7DD1" w:rsidRDefault="008C7DD1">
                        <w:pPr>
                          <w:pStyle w:val="EmptyCellLayoutStyle"/>
                          <w:spacing w:after="0" w:line="240" w:lineRule="auto"/>
                        </w:pPr>
                      </w:p>
                    </w:tc>
                  </w:tr>
                  <w:tr w:rsidR="008C7DD1" w14:paraId="05E01C37" w14:textId="77777777">
                    <w:tc>
                      <w:tcPr>
                        <w:tcW w:w="1127" w:type="dxa"/>
                      </w:tcPr>
                      <w:p w14:paraId="3CE6AC91" w14:textId="77777777" w:rsidR="008C7DD1" w:rsidRDefault="008C7DD1">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3F0BE5" w14:paraId="08DD0A65" w14:textId="77777777" w:rsidTr="003F0BE5">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78771442" w14:textId="77777777" w:rsidR="008C7DD1" w:rsidRDefault="008C7DD1">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0B51232A" w14:textId="77777777" w:rsidR="008C7DD1" w:rsidRDefault="008C7DD1">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42BEA70C" w14:textId="77777777" w:rsidR="008C7DD1" w:rsidRDefault="00C8331F">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F17F6E9" w14:textId="77777777" w:rsidR="008C7DD1" w:rsidRDefault="00C8331F">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7B806CDB" w14:textId="77777777" w:rsidR="008C7DD1" w:rsidRDefault="008C7DD1">
                              <w:pPr>
                                <w:spacing w:after="0" w:line="240" w:lineRule="auto"/>
                              </w:pPr>
                            </w:p>
                          </w:tc>
                        </w:tr>
                        <w:tr w:rsidR="003F0BE5" w14:paraId="3842E901" w14:textId="77777777" w:rsidTr="003F0BE5">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22E4697C" w14:textId="179D781E" w:rsidR="008C7DD1" w:rsidRDefault="00C8331F">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791A9310" w14:textId="77777777" w:rsidR="008C7DD1" w:rsidRDefault="00C8331F">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0B88C4B4" w14:textId="77777777" w:rsidR="008C7DD1" w:rsidRDefault="00C8331F">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18EED27C" w14:textId="77777777" w:rsidR="008C7DD1" w:rsidRDefault="00C8331F">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D0D8F27" w14:textId="77777777" w:rsidR="008C7DD1" w:rsidRDefault="00C8331F">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2C39962C" w14:textId="77777777" w:rsidR="008C7DD1" w:rsidRDefault="00C8331F">
                              <w:pPr>
                                <w:spacing w:after="0" w:line="240" w:lineRule="auto"/>
                                <w:jc w:val="center"/>
                              </w:pPr>
                              <w:r>
                                <w:rPr>
                                  <w:rFonts w:ascii="Arial" w:eastAsia="Arial" w:hAnsi="Arial"/>
                                  <w:b/>
                                  <w:color w:val="FFFFFF"/>
                                  <w:sz w:val="18"/>
                                </w:rPr>
                                <w:t>Delivery Rate %</w:t>
                              </w:r>
                            </w:p>
                          </w:tc>
                        </w:tr>
                        <w:tr w:rsidR="003F0BE5" w14:paraId="1F9F7656" w14:textId="77777777" w:rsidTr="003F0BE5">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79F1AF17" w14:textId="77777777" w:rsidR="008C7DD1" w:rsidRDefault="00C8331F">
                              <w:pPr>
                                <w:spacing w:after="0" w:line="240" w:lineRule="auto"/>
                              </w:pPr>
                              <w:r>
                                <w:rPr>
                                  <w:rFonts w:ascii="Arial" w:eastAsia="Arial" w:hAnsi="Arial"/>
                                  <w:b/>
                                  <w:color w:val="FFFFFF"/>
                                  <w:sz w:val="16"/>
                                </w:rPr>
                                <w:t>Moldova (the Republic of)</w:t>
                              </w:r>
                            </w:p>
                          </w:tc>
                        </w:tr>
                        <w:tr w:rsidR="003F0BE5" w14:paraId="3AF31AF8" w14:textId="77777777" w:rsidTr="003F0BE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8B87C0" w14:textId="77777777" w:rsidR="008C7DD1" w:rsidRDefault="00C8331F">
                              <w:pPr>
                                <w:spacing w:after="0" w:line="240" w:lineRule="auto"/>
                              </w:pPr>
                              <w:r>
                                <w:rPr>
                                  <w:rFonts w:ascii="Arial" w:eastAsia="Arial" w:hAnsi="Arial"/>
                                  <w:color w:val="000000"/>
                                  <w:sz w:val="16"/>
                                </w:rPr>
                                <w:t>Justice &amp; Human Rights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AA41992" w14:textId="77777777" w:rsidR="008C7DD1" w:rsidRDefault="00C8331F">
                              <w:pPr>
                                <w:spacing w:after="0" w:line="240" w:lineRule="auto"/>
                                <w:jc w:val="right"/>
                              </w:pPr>
                              <w:r>
                                <w:rPr>
                                  <w:rFonts w:ascii="Arial" w:eastAsia="Arial" w:hAnsi="Arial"/>
                                  <w:color w:val="000000"/>
                                  <w:sz w:val="16"/>
                                </w:rPr>
                                <w:t>966,026</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75D6B3" w14:textId="77777777" w:rsidR="008C7DD1" w:rsidRDefault="00C8331F">
                              <w:pPr>
                                <w:spacing w:after="0" w:line="240" w:lineRule="auto"/>
                                <w:jc w:val="right"/>
                              </w:pPr>
                              <w:r>
                                <w:rPr>
                                  <w:rFonts w:ascii="Arial" w:eastAsia="Arial" w:hAnsi="Arial"/>
                                  <w:color w:val="000000"/>
                                  <w:sz w:val="16"/>
                                </w:rPr>
                                <w:t>462,653</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BA50A5" w14:textId="77777777" w:rsidR="008C7DD1" w:rsidRDefault="00C8331F">
                              <w:pPr>
                                <w:spacing w:after="0" w:line="240" w:lineRule="auto"/>
                                <w:jc w:val="right"/>
                              </w:pPr>
                              <w:r>
                                <w:rPr>
                                  <w:rFonts w:ascii="Arial" w:eastAsia="Arial" w:hAnsi="Arial"/>
                                  <w:color w:val="000000"/>
                                  <w:sz w:val="16"/>
                                </w:rPr>
                                <w:t>966,026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B48596" w14:textId="77777777" w:rsidR="008C7DD1" w:rsidRDefault="00C8331F">
                              <w:pPr>
                                <w:spacing w:after="0" w:line="240" w:lineRule="auto"/>
                                <w:jc w:val="right"/>
                              </w:pPr>
                              <w:r>
                                <w:rPr>
                                  <w:rFonts w:ascii="Arial" w:eastAsia="Arial" w:hAnsi="Arial"/>
                                  <w:color w:val="000000"/>
                                  <w:sz w:val="16"/>
                                </w:rPr>
                                <w:t>462,653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5759572" w14:textId="77777777" w:rsidR="008C7DD1" w:rsidRDefault="00C8331F">
                              <w:pPr>
                                <w:spacing w:after="0" w:line="240" w:lineRule="auto"/>
                                <w:jc w:val="right"/>
                              </w:pPr>
                              <w:r>
                                <w:rPr>
                                  <w:rFonts w:ascii="Arial" w:eastAsia="Arial" w:hAnsi="Arial"/>
                                  <w:color w:val="000000"/>
                                  <w:sz w:val="16"/>
                                </w:rPr>
                                <w:t>47.89</w:t>
                              </w:r>
                            </w:p>
                          </w:tc>
                        </w:tr>
                        <w:tr w:rsidR="003F0BE5" w14:paraId="4E414C0E" w14:textId="77777777" w:rsidTr="003F0BE5">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5E6CF2" w14:textId="77777777" w:rsidR="008C7DD1" w:rsidRDefault="00C8331F">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75FF5A6" w14:textId="77777777" w:rsidR="008C7DD1" w:rsidRDefault="00C8331F">
                              <w:pPr>
                                <w:spacing w:after="0" w:line="240" w:lineRule="auto"/>
                                <w:jc w:val="right"/>
                              </w:pPr>
                              <w:r>
                                <w:rPr>
                                  <w:rFonts w:ascii="Arial" w:eastAsia="Arial" w:hAnsi="Arial"/>
                                  <w:b/>
                                  <w:color w:val="FFFFFF"/>
                                  <w:sz w:val="16"/>
                                </w:rPr>
                                <w:t>966,026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5FA8F1" w14:textId="77777777" w:rsidR="008C7DD1" w:rsidRDefault="00C8331F">
                              <w:pPr>
                                <w:spacing w:after="0" w:line="240" w:lineRule="auto"/>
                                <w:jc w:val="right"/>
                              </w:pPr>
                              <w:r>
                                <w:rPr>
                                  <w:rFonts w:ascii="Arial" w:eastAsia="Arial" w:hAnsi="Arial"/>
                                  <w:b/>
                                  <w:color w:val="FFFFFF"/>
                                  <w:sz w:val="16"/>
                                </w:rPr>
                                <w:t>462,653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BE0CB89" w14:textId="77777777" w:rsidR="008C7DD1" w:rsidRDefault="00C8331F">
                              <w:pPr>
                                <w:spacing w:after="0" w:line="240" w:lineRule="auto"/>
                                <w:jc w:val="right"/>
                              </w:pPr>
                              <w:r>
                                <w:rPr>
                                  <w:rFonts w:ascii="Arial" w:eastAsia="Arial" w:hAnsi="Arial"/>
                                  <w:b/>
                                  <w:color w:val="FFFFFF"/>
                                  <w:sz w:val="16"/>
                                </w:rPr>
                                <w:t>966,026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ED4A7E" w14:textId="77777777" w:rsidR="008C7DD1" w:rsidRDefault="00C8331F">
                              <w:pPr>
                                <w:spacing w:after="0" w:line="240" w:lineRule="auto"/>
                                <w:jc w:val="right"/>
                              </w:pPr>
                              <w:r>
                                <w:rPr>
                                  <w:rFonts w:ascii="Arial" w:eastAsia="Arial" w:hAnsi="Arial"/>
                                  <w:b/>
                                  <w:color w:val="FFFFFF"/>
                                  <w:sz w:val="16"/>
                                </w:rPr>
                                <w:t>462,653</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F4FAA34" w14:textId="77777777" w:rsidR="008C7DD1" w:rsidRDefault="00C8331F">
                              <w:pPr>
                                <w:spacing w:after="0" w:line="240" w:lineRule="auto"/>
                                <w:jc w:val="right"/>
                              </w:pPr>
                              <w:r>
                                <w:rPr>
                                  <w:rFonts w:ascii="Arial" w:eastAsia="Arial" w:hAnsi="Arial"/>
                                  <w:b/>
                                  <w:color w:val="FFFFFF"/>
                                  <w:sz w:val="16"/>
                                </w:rPr>
                                <w:t>47.89</w:t>
                              </w:r>
                            </w:p>
                          </w:tc>
                        </w:tr>
                        <w:tr w:rsidR="003F0BE5" w14:paraId="4331C641" w14:textId="77777777" w:rsidTr="003F0BE5">
                          <w:tc>
                            <w:tcPr>
                              <w:tcW w:w="1262" w:type="dxa"/>
                              <w:tcBorders>
                                <w:top w:val="nil"/>
                                <w:left w:val="nil"/>
                                <w:bottom w:val="nil"/>
                                <w:right w:val="nil"/>
                              </w:tcBorders>
                              <w:tcMar>
                                <w:top w:w="59" w:type="dxa"/>
                                <w:left w:w="59" w:type="dxa"/>
                                <w:bottom w:w="59" w:type="dxa"/>
                                <w:right w:w="59" w:type="dxa"/>
                              </w:tcMar>
                              <w:vAlign w:val="center"/>
                            </w:tcPr>
                            <w:p w14:paraId="3A0F93A5" w14:textId="77777777" w:rsidR="008C7DD1" w:rsidRDefault="008C7DD1">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02A003A0" w14:textId="77777777" w:rsidR="008C7DD1" w:rsidRDefault="008C7DD1">
                              <w:pPr>
                                <w:spacing w:after="0" w:line="240" w:lineRule="auto"/>
                              </w:pPr>
                            </w:p>
                          </w:tc>
                        </w:tr>
                        <w:tr w:rsidR="003F0BE5" w14:paraId="566D613E" w14:textId="77777777" w:rsidTr="003F0BE5">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8F7305" w14:textId="77777777" w:rsidR="008C7DD1" w:rsidRDefault="00C8331F">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8ED37D8" w14:textId="77777777" w:rsidR="008C7DD1" w:rsidRDefault="00C8331F">
                              <w:pPr>
                                <w:spacing w:after="0" w:line="240" w:lineRule="auto"/>
                                <w:jc w:val="right"/>
                              </w:pPr>
                              <w:r>
                                <w:rPr>
                                  <w:rFonts w:ascii="Arial" w:eastAsia="Arial" w:hAnsi="Arial"/>
                                  <w:b/>
                                  <w:color w:val="FFFFFF"/>
                                  <w:sz w:val="16"/>
                                </w:rPr>
                                <w:t>966,026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8464FC" w14:textId="77777777" w:rsidR="008C7DD1" w:rsidRDefault="00C8331F">
                              <w:pPr>
                                <w:spacing w:after="0" w:line="240" w:lineRule="auto"/>
                                <w:jc w:val="right"/>
                              </w:pPr>
                              <w:r>
                                <w:rPr>
                                  <w:rFonts w:ascii="Arial" w:eastAsia="Arial" w:hAnsi="Arial"/>
                                  <w:b/>
                                  <w:color w:val="FFFFFF"/>
                                  <w:sz w:val="16"/>
                                </w:rPr>
                                <w:t>462,653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522F9C7" w14:textId="77777777" w:rsidR="008C7DD1" w:rsidRDefault="00C8331F">
                              <w:pPr>
                                <w:spacing w:after="0" w:line="240" w:lineRule="auto"/>
                                <w:jc w:val="right"/>
                              </w:pPr>
                              <w:r>
                                <w:rPr>
                                  <w:rFonts w:ascii="Arial" w:eastAsia="Arial" w:hAnsi="Arial"/>
                                  <w:b/>
                                  <w:color w:val="FFFFFF"/>
                                  <w:sz w:val="16"/>
                                </w:rPr>
                                <w:t>966,026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D52627" w14:textId="77777777" w:rsidR="008C7DD1" w:rsidRDefault="00C8331F">
                              <w:pPr>
                                <w:spacing w:after="0" w:line="240" w:lineRule="auto"/>
                                <w:jc w:val="right"/>
                              </w:pPr>
                              <w:r>
                                <w:rPr>
                                  <w:rFonts w:ascii="Arial" w:eastAsia="Arial" w:hAnsi="Arial"/>
                                  <w:b/>
                                  <w:color w:val="FFFFFF"/>
                                  <w:sz w:val="16"/>
                                </w:rPr>
                                <w:t>462,653</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1257E5C" w14:textId="77777777" w:rsidR="008C7DD1" w:rsidRDefault="00C8331F">
                              <w:pPr>
                                <w:spacing w:after="0" w:line="240" w:lineRule="auto"/>
                                <w:jc w:val="right"/>
                              </w:pPr>
                              <w:r>
                                <w:rPr>
                                  <w:rFonts w:ascii="Segoe UI" w:eastAsia="Segoe UI" w:hAnsi="Segoe UI"/>
                                  <w:b/>
                                  <w:color w:val="FFFFFF"/>
                                  <w:sz w:val="16"/>
                                </w:rPr>
                                <w:t>47.89</w:t>
                              </w:r>
                            </w:p>
                          </w:tc>
                        </w:tr>
                      </w:tbl>
                      <w:p w14:paraId="3D386EDA" w14:textId="77777777" w:rsidR="008C7DD1" w:rsidRDefault="008C7DD1">
                        <w:pPr>
                          <w:spacing w:after="0" w:line="240" w:lineRule="auto"/>
                        </w:pPr>
                      </w:p>
                    </w:tc>
                    <w:tc>
                      <w:tcPr>
                        <w:tcW w:w="1033" w:type="dxa"/>
                      </w:tcPr>
                      <w:p w14:paraId="3901672E" w14:textId="77777777" w:rsidR="008C7DD1" w:rsidRDefault="008C7DD1">
                        <w:pPr>
                          <w:pStyle w:val="EmptyCellLayoutStyle"/>
                          <w:spacing w:after="0" w:line="240" w:lineRule="auto"/>
                        </w:pPr>
                      </w:p>
                    </w:tc>
                  </w:tr>
                </w:tbl>
                <w:p w14:paraId="01A72EEB" w14:textId="77777777" w:rsidR="008C7DD1" w:rsidRDefault="008C7DD1">
                  <w:pPr>
                    <w:spacing w:after="0" w:line="240" w:lineRule="auto"/>
                  </w:pPr>
                </w:p>
              </w:tc>
            </w:tr>
          </w:tbl>
          <w:p w14:paraId="242B6F44" w14:textId="77777777" w:rsidR="008C7DD1" w:rsidRDefault="008C7DD1">
            <w:pPr>
              <w:spacing w:after="0" w:line="240" w:lineRule="auto"/>
            </w:pPr>
          </w:p>
        </w:tc>
      </w:tr>
      <w:tr w:rsidR="008C7DD1" w14:paraId="56A09925" w14:textId="77777777">
        <w:trPr>
          <w:trHeight w:val="90"/>
        </w:trPr>
        <w:tc>
          <w:tcPr>
            <w:tcW w:w="11905" w:type="dxa"/>
          </w:tcPr>
          <w:p w14:paraId="21DA8157" w14:textId="77777777" w:rsidR="008C7DD1" w:rsidRDefault="008C7DD1">
            <w:pPr>
              <w:pStyle w:val="EmptyCellLayoutStyle"/>
              <w:spacing w:after="0" w:line="240" w:lineRule="auto"/>
            </w:pPr>
          </w:p>
        </w:tc>
      </w:tr>
      <w:tr w:rsidR="008C7DD1" w14:paraId="338F173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1B1F722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8C7DD1" w14:paraId="3292D3C9" w14:textId="77777777">
                    <w:trPr>
                      <w:trHeight w:val="11"/>
                    </w:trPr>
                    <w:tc>
                      <w:tcPr>
                        <w:tcW w:w="1127" w:type="dxa"/>
                      </w:tcPr>
                      <w:p w14:paraId="6A1FFAEA" w14:textId="77777777" w:rsidR="008C7DD1" w:rsidRDefault="008C7DD1">
                        <w:pPr>
                          <w:pStyle w:val="EmptyCellLayoutStyle"/>
                          <w:spacing w:after="0" w:line="240" w:lineRule="auto"/>
                        </w:pPr>
                      </w:p>
                    </w:tc>
                    <w:tc>
                      <w:tcPr>
                        <w:tcW w:w="9648" w:type="dxa"/>
                      </w:tcPr>
                      <w:p w14:paraId="67E9DCB0" w14:textId="77777777" w:rsidR="008C7DD1" w:rsidRDefault="008C7DD1">
                        <w:pPr>
                          <w:pStyle w:val="EmptyCellLayoutStyle"/>
                          <w:spacing w:after="0" w:line="240" w:lineRule="auto"/>
                        </w:pPr>
                      </w:p>
                    </w:tc>
                    <w:tc>
                      <w:tcPr>
                        <w:tcW w:w="1130" w:type="dxa"/>
                      </w:tcPr>
                      <w:p w14:paraId="11C44B8B" w14:textId="77777777" w:rsidR="008C7DD1" w:rsidRDefault="008C7DD1">
                        <w:pPr>
                          <w:pStyle w:val="EmptyCellLayoutStyle"/>
                          <w:spacing w:after="0" w:line="240" w:lineRule="auto"/>
                        </w:pPr>
                      </w:p>
                    </w:tc>
                  </w:tr>
                  <w:tr w:rsidR="008C7DD1" w14:paraId="600C20F9" w14:textId="77777777">
                    <w:trPr>
                      <w:trHeight w:val="297"/>
                    </w:trPr>
                    <w:tc>
                      <w:tcPr>
                        <w:tcW w:w="1127" w:type="dxa"/>
                      </w:tcPr>
                      <w:p w14:paraId="45D39A04" w14:textId="77777777" w:rsidR="008C7DD1" w:rsidRDefault="008C7DD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8C7DD1" w14:paraId="5DB23923" w14:textId="77777777">
                          <w:trPr>
                            <w:trHeight w:val="219"/>
                          </w:trPr>
                          <w:tc>
                            <w:tcPr>
                              <w:tcW w:w="9648" w:type="dxa"/>
                              <w:tcBorders>
                                <w:top w:val="nil"/>
                                <w:left w:val="nil"/>
                                <w:bottom w:val="nil"/>
                                <w:right w:val="nil"/>
                              </w:tcBorders>
                              <w:tcMar>
                                <w:top w:w="39" w:type="dxa"/>
                                <w:left w:w="39" w:type="dxa"/>
                                <w:bottom w:w="39" w:type="dxa"/>
                                <w:right w:w="39" w:type="dxa"/>
                              </w:tcMar>
                            </w:tcPr>
                            <w:p w14:paraId="61C856AE" w14:textId="77777777" w:rsidR="008C7DD1" w:rsidRDefault="00C8331F">
                              <w:pPr>
                                <w:spacing w:after="0" w:line="240" w:lineRule="auto"/>
                              </w:pPr>
                              <w:r>
                                <w:rPr>
                                  <w:rFonts w:ascii="Arial" w:eastAsia="Arial" w:hAnsi="Arial"/>
                                  <w:b/>
                                  <w:color w:val="2DABE0"/>
                                  <w:sz w:val="21"/>
                                </w:rPr>
                                <w:t>5.3. Expenditures Reported by Category</w:t>
                              </w:r>
                            </w:p>
                          </w:tc>
                        </w:tr>
                      </w:tbl>
                      <w:p w14:paraId="1946CB15" w14:textId="77777777" w:rsidR="008C7DD1" w:rsidRDefault="008C7DD1">
                        <w:pPr>
                          <w:spacing w:after="0" w:line="240" w:lineRule="auto"/>
                        </w:pPr>
                      </w:p>
                    </w:tc>
                    <w:tc>
                      <w:tcPr>
                        <w:tcW w:w="1130" w:type="dxa"/>
                      </w:tcPr>
                      <w:p w14:paraId="4BE9B686" w14:textId="77777777" w:rsidR="008C7DD1" w:rsidRDefault="008C7DD1">
                        <w:pPr>
                          <w:pStyle w:val="EmptyCellLayoutStyle"/>
                          <w:spacing w:after="0" w:line="240" w:lineRule="auto"/>
                        </w:pPr>
                      </w:p>
                    </w:tc>
                  </w:tr>
                  <w:tr w:rsidR="008C7DD1" w14:paraId="3FD9B604" w14:textId="77777777">
                    <w:trPr>
                      <w:trHeight w:val="28"/>
                    </w:trPr>
                    <w:tc>
                      <w:tcPr>
                        <w:tcW w:w="1127" w:type="dxa"/>
                      </w:tcPr>
                      <w:p w14:paraId="4C59D8AF" w14:textId="77777777" w:rsidR="008C7DD1" w:rsidRDefault="008C7DD1">
                        <w:pPr>
                          <w:pStyle w:val="EmptyCellLayoutStyle"/>
                          <w:spacing w:after="0" w:line="240" w:lineRule="auto"/>
                        </w:pPr>
                      </w:p>
                    </w:tc>
                    <w:tc>
                      <w:tcPr>
                        <w:tcW w:w="9648" w:type="dxa"/>
                      </w:tcPr>
                      <w:p w14:paraId="2DDA7E74" w14:textId="77777777" w:rsidR="008C7DD1" w:rsidRDefault="008C7DD1">
                        <w:pPr>
                          <w:pStyle w:val="EmptyCellLayoutStyle"/>
                          <w:spacing w:after="0" w:line="240" w:lineRule="auto"/>
                        </w:pPr>
                      </w:p>
                    </w:tc>
                    <w:tc>
                      <w:tcPr>
                        <w:tcW w:w="1130" w:type="dxa"/>
                      </w:tcPr>
                      <w:p w14:paraId="3231E98E" w14:textId="77777777" w:rsidR="008C7DD1" w:rsidRDefault="008C7DD1">
                        <w:pPr>
                          <w:pStyle w:val="EmptyCellLayoutStyle"/>
                          <w:spacing w:after="0" w:line="240" w:lineRule="auto"/>
                        </w:pPr>
                      </w:p>
                    </w:tc>
                  </w:tr>
                  <w:tr w:rsidR="008C7DD1" w14:paraId="01309725" w14:textId="77777777">
                    <w:trPr>
                      <w:trHeight w:val="312"/>
                    </w:trPr>
                    <w:tc>
                      <w:tcPr>
                        <w:tcW w:w="1127" w:type="dxa"/>
                      </w:tcPr>
                      <w:p w14:paraId="1E289198" w14:textId="77777777" w:rsidR="008C7DD1" w:rsidRDefault="008C7DD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8C7DD1" w14:paraId="0E01A754" w14:textId="77777777">
                          <w:trPr>
                            <w:trHeight w:val="234"/>
                          </w:trPr>
                          <w:tc>
                            <w:tcPr>
                              <w:tcW w:w="9648" w:type="dxa"/>
                              <w:tcBorders>
                                <w:top w:val="nil"/>
                                <w:left w:val="nil"/>
                                <w:bottom w:val="nil"/>
                                <w:right w:val="nil"/>
                              </w:tcBorders>
                              <w:tcMar>
                                <w:top w:w="39" w:type="dxa"/>
                                <w:left w:w="39" w:type="dxa"/>
                                <w:bottom w:w="39" w:type="dxa"/>
                                <w:right w:w="39" w:type="dxa"/>
                              </w:tcMar>
                            </w:tcPr>
                            <w:p w14:paraId="15663B67" w14:textId="77777777" w:rsidR="008C7DD1" w:rsidRDefault="00C8331F">
                              <w:pPr>
                                <w:spacing w:after="0" w:line="240" w:lineRule="auto"/>
                              </w:pPr>
                              <w:r>
                                <w:rPr>
                                  <w:rFonts w:ascii="Arial" w:eastAsia="Arial" w:hAnsi="Arial"/>
                                  <w:color w:val="000000"/>
                                </w:rPr>
                                <w:t xml:space="preserve">Project expenditures are incurred and monitored by each Participating Organization and are reported as per the </w:t>
                              </w:r>
                              <w:r>
                                <w:rPr>
                                  <w:rFonts w:ascii="Arial" w:eastAsia="Arial" w:hAnsi="Arial"/>
                                  <w:color w:val="000000"/>
                                </w:rPr>
                                <w:t>agreed categories for inter-agency harmonized reporting. In 2006 the UN Development Group (UNDG) established six categories against which UN entities must report inter-agency project expenditures. Effective 1 January 2012, the UN Chief Executives Board (CE</w:t>
                              </w:r>
                              <w:r>
                                <w:rPr>
                                  <w:rFonts w:ascii="Arial" w:eastAsia="Arial" w:hAnsi="Arial"/>
                                  <w:color w:val="000000"/>
                                </w:rPr>
                                <w:t>B) modified these categories as a result of IPSAS adoption to comprise eight categories.</w:t>
                              </w:r>
                            </w:p>
                          </w:tc>
                        </w:tr>
                      </w:tbl>
                      <w:p w14:paraId="707CEAE0" w14:textId="77777777" w:rsidR="008C7DD1" w:rsidRDefault="008C7DD1">
                        <w:pPr>
                          <w:spacing w:after="0" w:line="240" w:lineRule="auto"/>
                        </w:pPr>
                      </w:p>
                    </w:tc>
                    <w:tc>
                      <w:tcPr>
                        <w:tcW w:w="1130" w:type="dxa"/>
                      </w:tcPr>
                      <w:p w14:paraId="034B7769" w14:textId="77777777" w:rsidR="008C7DD1" w:rsidRDefault="008C7DD1">
                        <w:pPr>
                          <w:pStyle w:val="EmptyCellLayoutStyle"/>
                          <w:spacing w:after="0" w:line="240" w:lineRule="auto"/>
                        </w:pPr>
                      </w:p>
                    </w:tc>
                  </w:tr>
                </w:tbl>
                <w:p w14:paraId="40230910" w14:textId="77777777" w:rsidR="008C7DD1" w:rsidRDefault="008C7DD1">
                  <w:pPr>
                    <w:spacing w:after="0" w:line="240" w:lineRule="auto"/>
                  </w:pPr>
                </w:p>
              </w:tc>
            </w:tr>
          </w:tbl>
          <w:p w14:paraId="206A92D1" w14:textId="77777777" w:rsidR="008C7DD1" w:rsidRDefault="008C7DD1">
            <w:pPr>
              <w:spacing w:after="0" w:line="240" w:lineRule="auto"/>
            </w:pPr>
          </w:p>
        </w:tc>
      </w:tr>
      <w:tr w:rsidR="008C7DD1" w14:paraId="3CFAB460" w14:textId="77777777">
        <w:trPr>
          <w:trHeight w:val="107"/>
        </w:trPr>
        <w:tc>
          <w:tcPr>
            <w:tcW w:w="11905" w:type="dxa"/>
          </w:tcPr>
          <w:p w14:paraId="1379A6A5" w14:textId="77777777" w:rsidR="008C7DD1" w:rsidRDefault="008C7DD1">
            <w:pPr>
              <w:pStyle w:val="EmptyCellLayoutStyle"/>
              <w:spacing w:after="0" w:line="240" w:lineRule="auto"/>
            </w:pPr>
          </w:p>
        </w:tc>
      </w:tr>
      <w:tr w:rsidR="008C7DD1" w14:paraId="096412F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7C27DCE4"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8C7DD1" w14:paraId="090A3C38" w14:textId="77777777">
                    <w:tc>
                      <w:tcPr>
                        <w:tcW w:w="1111" w:type="dxa"/>
                      </w:tcPr>
                      <w:p w14:paraId="78E695B2" w14:textId="77777777" w:rsidR="008C7DD1" w:rsidRDefault="008C7DD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3F0BE5" w14:paraId="09B6EAC9" w14:textId="77777777" w:rsidTr="003F0BE5">
                          <w:trPr>
                            <w:trHeight w:val="393"/>
                          </w:trPr>
                          <w:tc>
                            <w:tcPr>
                              <w:tcW w:w="11" w:type="dxa"/>
                            </w:tcPr>
                            <w:p w14:paraId="4109D12A" w14:textId="77777777" w:rsidR="008C7DD1" w:rsidRDefault="008C7DD1">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8C7DD1" w14:paraId="0643293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0AA09B5" w14:textId="77777777" w:rsidR="008C7DD1" w:rsidRDefault="00C8331F">
                                    <w:pPr>
                                      <w:spacing w:after="0" w:line="240" w:lineRule="auto"/>
                                    </w:pPr>
                                    <w:r>
                                      <w:rPr>
                                        <w:rFonts w:ascii="Arial" w:eastAsia="Arial" w:hAnsi="Arial"/>
                                        <w:b/>
                                        <w:color w:val="66809D"/>
                                        <w:sz w:val="21"/>
                                      </w:rPr>
                                      <w:t>Table 5.3. Expenditure by UNSDG Budget Category, as of 31 December 2023 (in US Dollars)</w:t>
                                    </w:r>
                                  </w:p>
                                </w:tc>
                              </w:tr>
                            </w:tbl>
                            <w:p w14:paraId="5991E3BF" w14:textId="77777777" w:rsidR="008C7DD1" w:rsidRDefault="008C7DD1">
                              <w:pPr>
                                <w:spacing w:after="0" w:line="240" w:lineRule="auto"/>
                              </w:pPr>
                            </w:p>
                          </w:tc>
                        </w:tr>
                        <w:tr w:rsidR="003F0BE5" w14:paraId="7A95E90D" w14:textId="77777777" w:rsidTr="003F0BE5">
                          <w:trPr>
                            <w:trHeight w:val="1287"/>
                          </w:trPr>
                          <w:tc>
                            <w:tcPr>
                              <w:tcW w:w="11" w:type="dxa"/>
                            </w:tcPr>
                            <w:p w14:paraId="4959CCA1" w14:textId="77777777" w:rsidR="008C7DD1" w:rsidRDefault="008C7DD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3F0BE5" w14:paraId="70B8286D" w14:textId="77777777" w:rsidTr="003F0BE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50C0B64" w14:textId="77777777" w:rsidR="008C7DD1" w:rsidRDefault="00C8331F">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A1DB913" w14:textId="77777777" w:rsidR="008C7DD1" w:rsidRDefault="00C8331F">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8F38167" w14:textId="77777777" w:rsidR="008C7DD1" w:rsidRDefault="00C8331F">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C7DD1" w14:paraId="5625ED1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3F3DFE5" w14:textId="77777777" w:rsidR="008C7DD1" w:rsidRDefault="008C7DD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DE14F9A" w14:textId="77777777" w:rsidR="008C7DD1" w:rsidRDefault="00C8331F">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8C7DD1" w14:paraId="05CEE82D" w14:textId="77777777">
                                      <w:trPr>
                                        <w:trHeight w:hRule="exact" w:val="723"/>
                                      </w:trPr>
                                      <w:tc>
                                        <w:tcPr>
                                          <w:tcW w:w="1463" w:type="dxa"/>
                                          <w:shd w:val="clear" w:color="auto" w:fill="15385F"/>
                                          <w:tcMar>
                                            <w:top w:w="0" w:type="dxa"/>
                                            <w:left w:w="0" w:type="dxa"/>
                                            <w:bottom w:w="0" w:type="dxa"/>
                                            <w:right w:w="0" w:type="dxa"/>
                                          </w:tcMar>
                                          <w:vAlign w:val="center"/>
                                        </w:tcPr>
                                        <w:p w14:paraId="67B780A3" w14:textId="77777777" w:rsidR="008C7DD1" w:rsidRDefault="00C8331F">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6DADBC98" w14:textId="77777777" w:rsidR="008C7DD1" w:rsidRDefault="008C7DD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8C7DD1" w14:paraId="69068892" w14:textId="77777777">
                                      <w:trPr>
                                        <w:trHeight w:hRule="exact" w:val="723"/>
                                      </w:trPr>
                                      <w:tc>
                                        <w:tcPr>
                                          <w:tcW w:w="1367" w:type="dxa"/>
                                          <w:shd w:val="clear" w:color="auto" w:fill="15385F"/>
                                          <w:tcMar>
                                            <w:top w:w="0" w:type="dxa"/>
                                            <w:left w:w="0" w:type="dxa"/>
                                            <w:bottom w:w="0" w:type="dxa"/>
                                            <w:right w:w="0" w:type="dxa"/>
                                          </w:tcMar>
                                          <w:vAlign w:val="center"/>
                                        </w:tcPr>
                                        <w:p w14:paraId="3D29008A" w14:textId="77777777" w:rsidR="008C7DD1" w:rsidRDefault="00C8331F">
                                          <w:pPr>
                                            <w:spacing w:after="0" w:line="240" w:lineRule="auto"/>
                                            <w:jc w:val="center"/>
                                          </w:pPr>
                                          <w:r>
                                            <w:rPr>
                                              <w:rFonts w:ascii="Arial" w:eastAsia="Arial" w:hAnsi="Arial"/>
                                              <w:b/>
                                              <w:color w:val="FFFFFF"/>
                                              <w:sz w:val="16"/>
                                            </w:rPr>
                                            <w:t>Total</w:t>
                                          </w:r>
                                        </w:p>
                                      </w:tc>
                                    </w:tr>
                                  </w:tbl>
                                  <w:p w14:paraId="3AB22C18" w14:textId="77777777" w:rsidR="008C7DD1" w:rsidRDefault="008C7DD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0527380" w14:textId="77777777" w:rsidR="008C7DD1" w:rsidRDefault="008C7DD1">
                                    <w:pPr>
                                      <w:spacing w:after="0" w:line="240" w:lineRule="auto"/>
                                    </w:pPr>
                                  </w:p>
                                </w:tc>
                              </w:tr>
                              <w:tr w:rsidR="008C7DD1" w14:paraId="395BF51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053AF0" w14:textId="77777777" w:rsidR="008C7DD1" w:rsidRDefault="00C8331F">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B2C9C6"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4F3A0CD" w14:textId="77777777" w:rsidR="008C7DD1" w:rsidRDefault="00C8331F">
                                    <w:pPr>
                                      <w:spacing w:after="0" w:line="240" w:lineRule="auto"/>
                                      <w:jc w:val="right"/>
                                    </w:pPr>
                                    <w:r>
                                      <w:rPr>
                                        <w:rFonts w:ascii="Arial" w:eastAsia="Arial" w:hAnsi="Arial"/>
                                        <w:color w:val="000000"/>
                                        <w:sz w:val="16"/>
                                      </w:rPr>
                                      <w:t>151,343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6C9338" w14:textId="77777777" w:rsidR="008C7DD1" w:rsidRDefault="00C8331F">
                                    <w:pPr>
                                      <w:spacing w:after="0" w:line="240" w:lineRule="auto"/>
                                      <w:jc w:val="right"/>
                                    </w:pPr>
                                    <w:r>
                                      <w:rPr>
                                        <w:rFonts w:ascii="Arial" w:eastAsia="Arial" w:hAnsi="Arial"/>
                                        <w:color w:val="000000"/>
                                        <w:sz w:val="16"/>
                                      </w:rPr>
                                      <w:t>151,343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D588E68" w14:textId="77777777" w:rsidR="008C7DD1" w:rsidRDefault="00C8331F">
                                    <w:pPr>
                                      <w:spacing w:after="0" w:line="240" w:lineRule="auto"/>
                                      <w:jc w:val="right"/>
                                    </w:pPr>
                                    <w:r>
                                      <w:rPr>
                                        <w:rFonts w:ascii="Arial" w:eastAsia="Arial" w:hAnsi="Arial"/>
                                        <w:color w:val="000000"/>
                                        <w:sz w:val="16"/>
                                      </w:rPr>
                                      <w:t>35.00</w:t>
                                    </w:r>
                                  </w:p>
                                </w:tc>
                              </w:tr>
                              <w:tr w:rsidR="008C7DD1" w14:paraId="6911E2A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7D53304" w14:textId="77777777" w:rsidR="008C7DD1" w:rsidRDefault="00C8331F">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912EFE0"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68952E6" w14:textId="77777777" w:rsidR="008C7DD1" w:rsidRDefault="00C8331F">
                                    <w:pPr>
                                      <w:spacing w:after="0" w:line="240" w:lineRule="auto"/>
                                      <w:jc w:val="right"/>
                                    </w:pPr>
                                    <w:r>
                                      <w:rPr>
                                        <w:rFonts w:ascii="Arial" w:eastAsia="Arial" w:hAnsi="Arial"/>
                                        <w:color w:val="000000"/>
                                        <w:sz w:val="16"/>
                                      </w:rPr>
                                      <w:t>250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3DF1F6" w14:textId="77777777" w:rsidR="008C7DD1" w:rsidRDefault="00C8331F">
                                    <w:pPr>
                                      <w:spacing w:after="0" w:line="240" w:lineRule="auto"/>
                                      <w:jc w:val="right"/>
                                    </w:pPr>
                                    <w:r>
                                      <w:rPr>
                                        <w:rFonts w:ascii="Arial" w:eastAsia="Arial" w:hAnsi="Arial"/>
                                        <w:color w:val="000000"/>
                                        <w:sz w:val="16"/>
                                      </w:rPr>
                                      <w:t>250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C782AE2" w14:textId="77777777" w:rsidR="008C7DD1" w:rsidRDefault="00C8331F">
                                    <w:pPr>
                                      <w:spacing w:after="0" w:line="240" w:lineRule="auto"/>
                                      <w:jc w:val="right"/>
                                    </w:pPr>
                                    <w:r>
                                      <w:rPr>
                                        <w:rFonts w:ascii="Arial" w:eastAsia="Arial" w:hAnsi="Arial"/>
                                        <w:color w:val="000000"/>
                                        <w:sz w:val="16"/>
                                      </w:rPr>
                                      <w:t>0.06</w:t>
                                    </w:r>
                                  </w:p>
                                </w:tc>
                              </w:tr>
                              <w:tr w:rsidR="008C7DD1" w14:paraId="7040712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E306C71" w14:textId="77777777" w:rsidR="008C7DD1" w:rsidRDefault="00C8331F">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2BD1419"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B8F666" w14:textId="77777777" w:rsidR="008C7DD1" w:rsidRDefault="00C8331F">
                                    <w:pPr>
                                      <w:spacing w:after="0" w:line="240" w:lineRule="auto"/>
                                      <w:jc w:val="right"/>
                                    </w:pPr>
                                    <w:r>
                                      <w:rPr>
                                        <w:rFonts w:ascii="Arial" w:eastAsia="Arial" w:hAnsi="Arial"/>
                                        <w:color w:val="000000"/>
                                        <w:sz w:val="16"/>
                                      </w:rPr>
                                      <w:t>84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D16F6F" w14:textId="77777777" w:rsidR="008C7DD1" w:rsidRDefault="00C8331F">
                                    <w:pPr>
                                      <w:spacing w:after="0" w:line="240" w:lineRule="auto"/>
                                      <w:jc w:val="right"/>
                                    </w:pPr>
                                    <w:r>
                                      <w:rPr>
                                        <w:rFonts w:ascii="Arial" w:eastAsia="Arial" w:hAnsi="Arial"/>
                                        <w:color w:val="000000"/>
                                        <w:sz w:val="16"/>
                                      </w:rPr>
                                      <w:t>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1ACE0FF" w14:textId="77777777" w:rsidR="008C7DD1" w:rsidRDefault="00C8331F">
                                    <w:pPr>
                                      <w:spacing w:after="0" w:line="240" w:lineRule="auto"/>
                                      <w:jc w:val="right"/>
                                    </w:pPr>
                                    <w:r>
                                      <w:rPr>
                                        <w:rFonts w:ascii="Arial" w:eastAsia="Arial" w:hAnsi="Arial"/>
                                        <w:color w:val="000000"/>
                                        <w:sz w:val="16"/>
                                      </w:rPr>
                                      <w:t>0.02</w:t>
                                    </w:r>
                                  </w:p>
                                </w:tc>
                              </w:tr>
                              <w:tr w:rsidR="008C7DD1" w14:paraId="028B0D2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341A8D3" w14:textId="77777777" w:rsidR="008C7DD1" w:rsidRDefault="00C8331F">
                                    <w:pPr>
                                      <w:spacing w:after="0" w:line="240" w:lineRule="auto"/>
                                    </w:pPr>
                                    <w:r>
                                      <w:rPr>
                                        <w:rFonts w:ascii="Arial" w:eastAsia="Arial" w:hAnsi="Arial"/>
                                        <w:color w:val="000000"/>
                                        <w:sz w:val="16"/>
                                      </w:rPr>
                                      <w:t xml:space="preserve">Contractual </w:t>
                                    </w:r>
                                    <w:r>
                                      <w:rPr>
                                        <w:rFonts w:ascii="Arial" w:eastAsia="Arial" w:hAnsi="Arial"/>
                                        <w:color w:val="000000"/>
                                        <w:sz w:val="16"/>
                                      </w:rPr>
                                      <w:t>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F6A7C1"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98E6FC0" w14:textId="77777777" w:rsidR="008C7DD1" w:rsidRDefault="00C8331F">
                                    <w:pPr>
                                      <w:spacing w:after="0" w:line="240" w:lineRule="auto"/>
                                      <w:jc w:val="right"/>
                                    </w:pPr>
                                    <w:r>
                                      <w:rPr>
                                        <w:rFonts w:ascii="Arial" w:eastAsia="Arial" w:hAnsi="Arial"/>
                                        <w:color w:val="000000"/>
                                        <w:sz w:val="16"/>
                                      </w:rPr>
                                      <w:t>160,200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621462" w14:textId="77777777" w:rsidR="008C7DD1" w:rsidRDefault="00C8331F">
                                    <w:pPr>
                                      <w:spacing w:after="0" w:line="240" w:lineRule="auto"/>
                                      <w:jc w:val="right"/>
                                    </w:pPr>
                                    <w:r>
                                      <w:rPr>
                                        <w:rFonts w:ascii="Arial" w:eastAsia="Arial" w:hAnsi="Arial"/>
                                        <w:color w:val="000000"/>
                                        <w:sz w:val="16"/>
                                      </w:rPr>
                                      <w:t>160,200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B4C235" w14:textId="77777777" w:rsidR="008C7DD1" w:rsidRDefault="00C8331F">
                                    <w:pPr>
                                      <w:spacing w:after="0" w:line="240" w:lineRule="auto"/>
                                      <w:jc w:val="right"/>
                                    </w:pPr>
                                    <w:r>
                                      <w:rPr>
                                        <w:rFonts w:ascii="Arial" w:eastAsia="Arial" w:hAnsi="Arial"/>
                                        <w:color w:val="000000"/>
                                        <w:sz w:val="16"/>
                                      </w:rPr>
                                      <w:t>37.05</w:t>
                                    </w:r>
                                  </w:p>
                                </w:tc>
                              </w:tr>
                              <w:tr w:rsidR="008C7DD1" w14:paraId="67FFC27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B833C00" w14:textId="77777777" w:rsidR="008C7DD1" w:rsidRDefault="00C8331F">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A18865"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FA649B" w14:textId="77777777" w:rsidR="008C7DD1" w:rsidRDefault="00C8331F">
                                    <w:pPr>
                                      <w:spacing w:after="0" w:line="240" w:lineRule="auto"/>
                                      <w:jc w:val="right"/>
                                    </w:pPr>
                                    <w:r>
                                      <w:rPr>
                                        <w:rFonts w:ascii="Arial" w:eastAsia="Arial" w:hAnsi="Arial"/>
                                        <w:color w:val="000000"/>
                                        <w:sz w:val="16"/>
                                      </w:rPr>
                                      <w:t>7,925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F266F3" w14:textId="77777777" w:rsidR="008C7DD1" w:rsidRDefault="00C8331F">
                                    <w:pPr>
                                      <w:spacing w:after="0" w:line="240" w:lineRule="auto"/>
                                      <w:jc w:val="right"/>
                                    </w:pPr>
                                    <w:r>
                                      <w:rPr>
                                        <w:rFonts w:ascii="Arial" w:eastAsia="Arial" w:hAnsi="Arial"/>
                                        <w:color w:val="000000"/>
                                        <w:sz w:val="16"/>
                                      </w:rPr>
                                      <w:t>7,925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9644D8D" w14:textId="77777777" w:rsidR="008C7DD1" w:rsidRDefault="00C8331F">
                                    <w:pPr>
                                      <w:spacing w:after="0" w:line="240" w:lineRule="auto"/>
                                      <w:jc w:val="right"/>
                                    </w:pPr>
                                    <w:r>
                                      <w:rPr>
                                        <w:rFonts w:ascii="Arial" w:eastAsia="Arial" w:hAnsi="Arial"/>
                                        <w:color w:val="000000"/>
                                        <w:sz w:val="16"/>
                                      </w:rPr>
                                      <w:t>1.83</w:t>
                                    </w:r>
                                  </w:p>
                                </w:tc>
                              </w:tr>
                              <w:tr w:rsidR="008C7DD1" w14:paraId="0EC5F79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9D3F119" w14:textId="77777777" w:rsidR="008C7DD1" w:rsidRDefault="00C8331F">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D529D2"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B219AF" w14:textId="77777777" w:rsidR="008C7DD1" w:rsidRDefault="00C8331F">
                                    <w:pPr>
                                      <w:spacing w:after="0" w:line="240" w:lineRule="auto"/>
                                      <w:jc w:val="right"/>
                                    </w:pPr>
                                    <w:r>
                                      <w:rPr>
                                        <w:rFonts w:ascii="Arial" w:eastAsia="Arial" w:hAnsi="Arial"/>
                                        <w:color w:val="000000"/>
                                        <w:sz w:val="16"/>
                                      </w:rPr>
                                      <w:t>48,407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90117C" w14:textId="77777777" w:rsidR="008C7DD1" w:rsidRDefault="00C8331F">
                                    <w:pPr>
                                      <w:spacing w:after="0" w:line="240" w:lineRule="auto"/>
                                      <w:jc w:val="right"/>
                                    </w:pPr>
                                    <w:r>
                                      <w:rPr>
                                        <w:rFonts w:ascii="Arial" w:eastAsia="Arial" w:hAnsi="Arial"/>
                                        <w:color w:val="000000"/>
                                        <w:sz w:val="16"/>
                                      </w:rPr>
                                      <w:t>48,407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6FBA3C1" w14:textId="77777777" w:rsidR="008C7DD1" w:rsidRDefault="00C8331F">
                                    <w:pPr>
                                      <w:spacing w:after="0" w:line="240" w:lineRule="auto"/>
                                      <w:jc w:val="right"/>
                                    </w:pPr>
                                    <w:r>
                                      <w:rPr>
                                        <w:rFonts w:ascii="Arial" w:eastAsia="Arial" w:hAnsi="Arial"/>
                                        <w:color w:val="000000"/>
                                        <w:sz w:val="16"/>
                                      </w:rPr>
                                      <w:t>11.20</w:t>
                                    </w:r>
                                  </w:p>
                                </w:tc>
                              </w:tr>
                              <w:tr w:rsidR="008C7DD1" w14:paraId="379CF11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BB6F79F" w14:textId="77777777" w:rsidR="008C7DD1" w:rsidRDefault="00C8331F">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5468454"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4F3DC4" w14:textId="77777777" w:rsidR="008C7DD1" w:rsidRDefault="00C8331F">
                                    <w:pPr>
                                      <w:spacing w:after="0" w:line="240" w:lineRule="auto"/>
                                      <w:jc w:val="right"/>
                                    </w:pPr>
                                    <w:r>
                                      <w:rPr>
                                        <w:rFonts w:ascii="Arial" w:eastAsia="Arial" w:hAnsi="Arial"/>
                                        <w:color w:val="000000"/>
                                        <w:sz w:val="16"/>
                                      </w:rPr>
                                      <w:t>64,170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016B55" w14:textId="77777777" w:rsidR="008C7DD1" w:rsidRDefault="00C8331F">
                                    <w:pPr>
                                      <w:spacing w:after="0" w:line="240" w:lineRule="auto"/>
                                      <w:jc w:val="right"/>
                                    </w:pPr>
                                    <w:r>
                                      <w:rPr>
                                        <w:rFonts w:ascii="Arial" w:eastAsia="Arial" w:hAnsi="Arial"/>
                                        <w:color w:val="000000"/>
                                        <w:sz w:val="16"/>
                                      </w:rPr>
                                      <w:t>64,170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57F81A1" w14:textId="77777777" w:rsidR="008C7DD1" w:rsidRDefault="00C8331F">
                                    <w:pPr>
                                      <w:spacing w:after="0" w:line="240" w:lineRule="auto"/>
                                      <w:jc w:val="right"/>
                                    </w:pPr>
                                    <w:r>
                                      <w:rPr>
                                        <w:rFonts w:ascii="Arial" w:eastAsia="Arial" w:hAnsi="Arial"/>
                                        <w:color w:val="000000"/>
                                        <w:sz w:val="16"/>
                                      </w:rPr>
                                      <w:t>14.84</w:t>
                                    </w:r>
                                  </w:p>
                                </w:tc>
                              </w:tr>
                              <w:tr w:rsidR="008C7DD1" w14:paraId="0404C77F"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1ADA56C7" w14:textId="77777777" w:rsidR="008C7DD1" w:rsidRDefault="00C8331F">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53FCC16" w14:textId="77777777" w:rsidR="008C7DD1" w:rsidRDefault="00C8331F">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B853FE2" w14:textId="77777777" w:rsidR="008C7DD1" w:rsidRDefault="00C8331F">
                                    <w:pPr>
                                      <w:spacing w:after="0" w:line="240" w:lineRule="auto"/>
                                      <w:jc w:val="right"/>
                                    </w:pPr>
                                    <w:r>
                                      <w:rPr>
                                        <w:rFonts w:ascii="Arial" w:eastAsia="Arial" w:hAnsi="Arial"/>
                                        <w:b/>
                                        <w:color w:val="FFFFFF"/>
                                        <w:sz w:val="16"/>
                                      </w:rPr>
                                      <w:t>432,379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F09D6B" w14:textId="77777777" w:rsidR="008C7DD1" w:rsidRDefault="00C8331F">
                                    <w:pPr>
                                      <w:spacing w:after="0" w:line="240" w:lineRule="auto"/>
                                      <w:jc w:val="right"/>
                                    </w:pPr>
                                    <w:r>
                                      <w:rPr>
                                        <w:rFonts w:ascii="Arial" w:eastAsia="Arial" w:hAnsi="Arial"/>
                                        <w:b/>
                                        <w:color w:val="FFFFFF"/>
                                        <w:sz w:val="16"/>
                                      </w:rPr>
                                      <w:t>432,379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6D3BCF5" w14:textId="77777777" w:rsidR="008C7DD1" w:rsidRDefault="00C8331F">
                                    <w:pPr>
                                      <w:spacing w:after="0" w:line="240" w:lineRule="auto"/>
                                      <w:jc w:val="right"/>
                                    </w:pPr>
                                    <w:r>
                                      <w:rPr>
                                        <w:rFonts w:ascii="Arial" w:eastAsia="Arial" w:hAnsi="Arial"/>
                                        <w:b/>
                                        <w:color w:val="FFFFFF"/>
                                        <w:sz w:val="16"/>
                                      </w:rPr>
                                      <w:t>100.00</w:t>
                                    </w:r>
                                  </w:p>
                                </w:tc>
                              </w:tr>
                              <w:tr w:rsidR="008C7DD1" w14:paraId="53D92B4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5F7FE" w14:textId="77777777" w:rsidR="008C7DD1" w:rsidRDefault="00C8331F">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E7A3F1" w14:textId="77777777" w:rsidR="008C7DD1" w:rsidRDefault="00C8331F">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189313C" w14:textId="77777777" w:rsidR="008C7DD1" w:rsidRDefault="00C8331F">
                                    <w:pPr>
                                      <w:spacing w:after="0" w:line="240" w:lineRule="auto"/>
                                      <w:jc w:val="right"/>
                                    </w:pPr>
                                    <w:r>
                                      <w:rPr>
                                        <w:rFonts w:ascii="Arial" w:eastAsia="Arial" w:hAnsi="Arial"/>
                                        <w:color w:val="000000"/>
                                        <w:sz w:val="16"/>
                                      </w:rPr>
                                      <w:t>30,275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32BF15" w14:textId="77777777" w:rsidR="008C7DD1" w:rsidRDefault="00C8331F">
                                    <w:pPr>
                                      <w:spacing w:after="0" w:line="240" w:lineRule="auto"/>
                                      <w:jc w:val="right"/>
                                    </w:pPr>
                                    <w:r>
                                      <w:rPr>
                                        <w:rFonts w:ascii="Arial" w:eastAsia="Arial" w:hAnsi="Arial"/>
                                        <w:color w:val="000000"/>
                                        <w:sz w:val="16"/>
                                      </w:rPr>
                                      <w:t>30,275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0D9853D" w14:textId="77777777" w:rsidR="008C7DD1" w:rsidRDefault="00C8331F">
                                    <w:pPr>
                                      <w:spacing w:after="0" w:line="240" w:lineRule="auto"/>
                                      <w:jc w:val="right"/>
                                    </w:pPr>
                                    <w:r>
                                      <w:rPr>
                                        <w:rFonts w:ascii="Arial" w:eastAsia="Arial" w:hAnsi="Arial"/>
                                        <w:color w:val="000000"/>
                                        <w:sz w:val="16"/>
                                      </w:rPr>
                                      <w:t>7.00</w:t>
                                    </w:r>
                                  </w:p>
                                </w:tc>
                              </w:tr>
                              <w:tr w:rsidR="008C7DD1" w14:paraId="2191B59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D5D625C" w14:textId="77777777" w:rsidR="008C7DD1" w:rsidRDefault="00C8331F">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2934608" w14:textId="77777777" w:rsidR="008C7DD1" w:rsidRDefault="00C8331F">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6F255E2" w14:textId="77777777" w:rsidR="008C7DD1" w:rsidRDefault="00C8331F">
                                    <w:pPr>
                                      <w:spacing w:after="0" w:line="240" w:lineRule="auto"/>
                                      <w:jc w:val="right"/>
                                    </w:pPr>
                                    <w:r>
                                      <w:rPr>
                                        <w:rFonts w:ascii="Arial" w:eastAsia="Arial" w:hAnsi="Arial"/>
                                        <w:b/>
                                        <w:color w:val="FFFFFF"/>
                                        <w:sz w:val="16"/>
                                      </w:rPr>
                                      <w:t>462,653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D582B1" w14:textId="77777777" w:rsidR="008C7DD1" w:rsidRDefault="00C8331F">
                                    <w:pPr>
                                      <w:spacing w:after="0" w:line="240" w:lineRule="auto"/>
                                      <w:jc w:val="right"/>
                                    </w:pPr>
                                    <w:r>
                                      <w:rPr>
                                        <w:rFonts w:ascii="Arial" w:eastAsia="Arial" w:hAnsi="Arial"/>
                                        <w:b/>
                                        <w:color w:val="FFFFFF"/>
                                        <w:sz w:val="16"/>
                                      </w:rPr>
                                      <w:t>462,653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F036DA1" w14:textId="77777777" w:rsidR="008C7DD1" w:rsidRDefault="00C8331F">
                                    <w:pPr>
                                      <w:spacing w:after="0" w:line="240" w:lineRule="auto"/>
                                      <w:jc w:val="right"/>
                                    </w:pPr>
                                    <w:r>
                                      <w:rPr>
                                        <w:rFonts w:ascii="Arial" w:eastAsia="Arial" w:hAnsi="Arial"/>
                                        <w:b/>
                                        <w:color w:val="FFFFFF"/>
                                        <w:sz w:val="16"/>
                                      </w:rPr>
                                      <w:t>-</w:t>
                                    </w:r>
                                  </w:p>
                                </w:tc>
                              </w:tr>
                            </w:tbl>
                            <w:p w14:paraId="6DEF7415" w14:textId="77777777" w:rsidR="008C7DD1" w:rsidRDefault="008C7DD1">
                              <w:pPr>
                                <w:spacing w:after="0" w:line="240" w:lineRule="auto"/>
                              </w:pPr>
                            </w:p>
                          </w:tc>
                        </w:tr>
                        <w:tr w:rsidR="003F0BE5" w14:paraId="0E2263D4" w14:textId="77777777" w:rsidTr="003F0BE5">
                          <w:trPr>
                            <w:trHeight w:val="3456"/>
                          </w:trPr>
                          <w:tc>
                            <w:tcPr>
                              <w:tcW w:w="11" w:type="dxa"/>
                              <w:tcBorders>
                                <w:top w:val="single" w:sz="7" w:space="0" w:color="000000"/>
                              </w:tcBorders>
                            </w:tcPr>
                            <w:p w14:paraId="641A99A5" w14:textId="77777777" w:rsidR="008C7DD1" w:rsidRDefault="008C7DD1">
                              <w:pPr>
                                <w:pStyle w:val="EmptyCellLayoutStyle"/>
                                <w:spacing w:after="0" w:line="240" w:lineRule="auto"/>
                              </w:pPr>
                            </w:p>
                          </w:tc>
                          <w:tc>
                            <w:tcPr>
                              <w:tcW w:w="2268" w:type="dxa"/>
                              <w:gridSpan w:val="2"/>
                              <w:vMerge/>
                              <w:tcBorders>
                                <w:top w:val="single" w:sz="7" w:space="0" w:color="000000"/>
                              </w:tcBorders>
                            </w:tcPr>
                            <w:p w14:paraId="6B854DF1" w14:textId="77777777" w:rsidR="008C7DD1" w:rsidRDefault="008C7DD1">
                              <w:pPr>
                                <w:pStyle w:val="EmptyCellLayoutStyle"/>
                                <w:spacing w:after="0" w:line="240" w:lineRule="auto"/>
                              </w:pPr>
                            </w:p>
                          </w:tc>
                        </w:tr>
                        <w:tr w:rsidR="008C7DD1" w14:paraId="75A0CF66" w14:textId="77777777">
                          <w:trPr>
                            <w:trHeight w:val="59"/>
                          </w:trPr>
                          <w:tc>
                            <w:tcPr>
                              <w:tcW w:w="11" w:type="dxa"/>
                            </w:tcPr>
                            <w:p w14:paraId="585C6BE5" w14:textId="77777777" w:rsidR="008C7DD1" w:rsidRDefault="008C7DD1">
                              <w:pPr>
                                <w:pStyle w:val="EmptyCellLayoutStyle"/>
                                <w:spacing w:after="0" w:line="240" w:lineRule="auto"/>
                              </w:pPr>
                            </w:p>
                          </w:tc>
                          <w:tc>
                            <w:tcPr>
                              <w:tcW w:w="2268" w:type="dxa"/>
                            </w:tcPr>
                            <w:p w14:paraId="6CA40CA7" w14:textId="77777777" w:rsidR="008C7DD1" w:rsidRDefault="008C7DD1">
                              <w:pPr>
                                <w:pStyle w:val="EmptyCellLayoutStyle"/>
                                <w:spacing w:after="0" w:line="240" w:lineRule="auto"/>
                              </w:pPr>
                            </w:p>
                          </w:tc>
                          <w:tc>
                            <w:tcPr>
                              <w:tcW w:w="7355" w:type="dxa"/>
                            </w:tcPr>
                            <w:p w14:paraId="6C86420D" w14:textId="77777777" w:rsidR="008C7DD1" w:rsidRDefault="008C7DD1">
                              <w:pPr>
                                <w:pStyle w:val="EmptyCellLayoutStyle"/>
                                <w:spacing w:after="0" w:line="240" w:lineRule="auto"/>
                              </w:pPr>
                            </w:p>
                          </w:tc>
                        </w:tr>
                        <w:tr w:rsidR="003F0BE5" w14:paraId="3D4318F6" w14:textId="77777777" w:rsidTr="003F0BE5">
                          <w:trPr>
                            <w:trHeight w:val="714"/>
                          </w:trPr>
                          <w:tc>
                            <w:tcPr>
                              <w:tcW w:w="11" w:type="dxa"/>
                            </w:tcPr>
                            <w:p w14:paraId="354184CD" w14:textId="77777777" w:rsidR="008C7DD1" w:rsidRDefault="008C7DD1">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8C7DD1" w14:paraId="1997DE1A" w14:textId="77777777">
                                <w:trPr>
                                  <w:trHeight w:val="636"/>
                                </w:trPr>
                                <w:tc>
                                  <w:tcPr>
                                    <w:tcW w:w="9623" w:type="dxa"/>
                                    <w:tcBorders>
                                      <w:top w:val="nil"/>
                                      <w:left w:val="nil"/>
                                      <w:bottom w:val="nil"/>
                                      <w:right w:val="nil"/>
                                    </w:tcBorders>
                                    <w:tcMar>
                                      <w:top w:w="39" w:type="dxa"/>
                                      <w:left w:w="39" w:type="dxa"/>
                                      <w:bottom w:w="39" w:type="dxa"/>
                                      <w:right w:w="39" w:type="dxa"/>
                                    </w:tcMar>
                                  </w:tcPr>
                                  <w:p w14:paraId="2D9072FB" w14:textId="77777777" w:rsidR="008C7DD1" w:rsidRDefault="00C8331F">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 xml:space="preserve">charged by Participating Organization, based on their financial regulations, can be deducted upfront or at a later stage during implementation. The percentage may therefore </w:t>
                                    </w:r>
                                    <w:r>
                                      <w:rPr>
                                        <w:rFonts w:ascii="Arial" w:eastAsia="Arial" w:hAnsi="Arial"/>
                                        <w:color w:val="000000"/>
                                        <w:sz w:val="17"/>
                                      </w:rPr>
                                      <w:t>appear to exceed the 7% agreed-upon for on-going projects. Once projects are financially closed, this number is not to exceed 7%.</w:t>
                                    </w:r>
                                  </w:p>
                                </w:tc>
                              </w:tr>
                            </w:tbl>
                            <w:p w14:paraId="723059E4" w14:textId="77777777" w:rsidR="008C7DD1" w:rsidRDefault="008C7DD1">
                              <w:pPr>
                                <w:spacing w:after="0" w:line="240" w:lineRule="auto"/>
                              </w:pPr>
                            </w:p>
                          </w:tc>
                        </w:tr>
                      </w:tbl>
                      <w:p w14:paraId="52215EF2" w14:textId="77777777" w:rsidR="008C7DD1" w:rsidRDefault="008C7DD1">
                        <w:pPr>
                          <w:spacing w:after="0" w:line="240" w:lineRule="auto"/>
                        </w:pPr>
                      </w:p>
                    </w:tc>
                    <w:tc>
                      <w:tcPr>
                        <w:tcW w:w="1146" w:type="dxa"/>
                      </w:tcPr>
                      <w:p w14:paraId="654451FD" w14:textId="77777777" w:rsidR="008C7DD1" w:rsidRDefault="008C7DD1">
                        <w:pPr>
                          <w:pStyle w:val="EmptyCellLayoutStyle"/>
                          <w:spacing w:after="0" w:line="240" w:lineRule="auto"/>
                        </w:pPr>
                      </w:p>
                    </w:tc>
                  </w:tr>
                </w:tbl>
                <w:p w14:paraId="68B4D3A2" w14:textId="77777777" w:rsidR="008C7DD1" w:rsidRDefault="008C7DD1">
                  <w:pPr>
                    <w:spacing w:after="0" w:line="240" w:lineRule="auto"/>
                  </w:pPr>
                </w:p>
              </w:tc>
            </w:tr>
          </w:tbl>
          <w:p w14:paraId="20521E60" w14:textId="77777777" w:rsidR="008C7DD1" w:rsidRDefault="008C7DD1">
            <w:pPr>
              <w:spacing w:after="0" w:line="240" w:lineRule="auto"/>
            </w:pPr>
          </w:p>
        </w:tc>
      </w:tr>
    </w:tbl>
    <w:p w14:paraId="5F38F34F"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3C7C1698" w14:textId="77777777">
        <w:trPr>
          <w:trHeight w:val="89"/>
        </w:trPr>
        <w:tc>
          <w:tcPr>
            <w:tcW w:w="11905" w:type="dxa"/>
          </w:tcPr>
          <w:p w14:paraId="26DB0C85" w14:textId="77777777" w:rsidR="008C7DD1" w:rsidRDefault="008C7DD1">
            <w:pPr>
              <w:pStyle w:val="EmptyCellLayoutStyle"/>
              <w:spacing w:after="0" w:line="240" w:lineRule="auto"/>
            </w:pPr>
          </w:p>
        </w:tc>
      </w:tr>
      <w:tr w:rsidR="008C7DD1" w14:paraId="2BEE57D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623A21E6"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3F0BE5" w14:paraId="631DCAF2" w14:textId="77777777" w:rsidTr="003F0BE5">
                    <w:trPr>
                      <w:trHeight w:val="297"/>
                    </w:trPr>
                    <w:tc>
                      <w:tcPr>
                        <w:tcW w:w="1127" w:type="dxa"/>
                      </w:tcPr>
                      <w:p w14:paraId="7F7B9B9C" w14:textId="77777777" w:rsidR="008C7DD1" w:rsidRDefault="008C7DD1">
                        <w:pPr>
                          <w:pStyle w:val="EmptyCellLayoutStyle"/>
                          <w:spacing w:after="0" w:line="240" w:lineRule="auto"/>
                        </w:pPr>
                      </w:p>
                    </w:tc>
                    <w:tc>
                      <w:tcPr>
                        <w:tcW w:w="4535" w:type="dxa"/>
                        <w:gridSpan w:val="2"/>
                      </w:tcPr>
                      <w:tbl>
                        <w:tblPr>
                          <w:tblW w:w="0" w:type="auto"/>
                          <w:tblCellMar>
                            <w:left w:w="0" w:type="dxa"/>
                            <w:right w:w="0" w:type="dxa"/>
                          </w:tblCellMar>
                          <w:tblLook w:val="0000" w:firstRow="0" w:lastRow="0" w:firstColumn="0" w:lastColumn="0" w:noHBand="0" w:noVBand="0"/>
                        </w:tblPr>
                        <w:tblGrid>
                          <w:gridCol w:w="4535"/>
                        </w:tblGrid>
                        <w:tr w:rsidR="008C7DD1" w14:paraId="58DC7BAE" w14:textId="77777777">
                          <w:trPr>
                            <w:trHeight w:val="219"/>
                          </w:trPr>
                          <w:tc>
                            <w:tcPr>
                              <w:tcW w:w="4536" w:type="dxa"/>
                              <w:tcBorders>
                                <w:top w:val="nil"/>
                                <w:left w:val="nil"/>
                                <w:bottom w:val="nil"/>
                                <w:right w:val="nil"/>
                              </w:tcBorders>
                              <w:tcMar>
                                <w:top w:w="39" w:type="dxa"/>
                                <w:left w:w="39" w:type="dxa"/>
                                <w:bottom w:w="39" w:type="dxa"/>
                                <w:right w:w="39" w:type="dxa"/>
                              </w:tcMar>
                            </w:tcPr>
                            <w:p w14:paraId="440D9A12" w14:textId="77777777" w:rsidR="008C7DD1" w:rsidRDefault="00C8331F">
                              <w:pPr>
                                <w:spacing w:after="0" w:line="240" w:lineRule="auto"/>
                              </w:pPr>
                              <w:r>
                                <w:rPr>
                                  <w:rFonts w:ascii="Arial" w:eastAsia="Arial" w:hAnsi="Arial"/>
                                  <w:b/>
                                  <w:color w:val="2DABE0"/>
                                  <w:sz w:val="21"/>
                                </w:rPr>
                                <w:t>6.  COST RECOVERY</w:t>
                              </w:r>
                            </w:p>
                          </w:tc>
                        </w:tr>
                      </w:tbl>
                      <w:p w14:paraId="1D81A591" w14:textId="77777777" w:rsidR="008C7DD1" w:rsidRDefault="008C7DD1">
                        <w:pPr>
                          <w:spacing w:after="0" w:line="240" w:lineRule="auto"/>
                        </w:pPr>
                      </w:p>
                    </w:tc>
                    <w:tc>
                      <w:tcPr>
                        <w:tcW w:w="573" w:type="dxa"/>
                      </w:tcPr>
                      <w:p w14:paraId="146F3433" w14:textId="77777777" w:rsidR="008C7DD1" w:rsidRDefault="008C7DD1">
                        <w:pPr>
                          <w:pStyle w:val="EmptyCellLayoutStyle"/>
                          <w:spacing w:after="0" w:line="240" w:lineRule="auto"/>
                        </w:pPr>
                      </w:p>
                    </w:tc>
                    <w:tc>
                      <w:tcPr>
                        <w:tcW w:w="5068" w:type="dxa"/>
                        <w:gridSpan w:val="4"/>
                      </w:tcPr>
                      <w:tbl>
                        <w:tblPr>
                          <w:tblW w:w="0" w:type="auto"/>
                          <w:tblCellMar>
                            <w:left w:w="0" w:type="dxa"/>
                            <w:right w:w="0" w:type="dxa"/>
                          </w:tblCellMar>
                          <w:tblLook w:val="0000" w:firstRow="0" w:lastRow="0" w:firstColumn="0" w:lastColumn="0" w:noHBand="0" w:noVBand="0"/>
                        </w:tblPr>
                        <w:tblGrid>
                          <w:gridCol w:w="5066"/>
                        </w:tblGrid>
                        <w:tr w:rsidR="008C7DD1" w14:paraId="66D8C82C" w14:textId="77777777">
                          <w:trPr>
                            <w:trHeight w:val="219"/>
                          </w:trPr>
                          <w:tc>
                            <w:tcPr>
                              <w:tcW w:w="5066" w:type="dxa"/>
                              <w:tcBorders>
                                <w:top w:val="nil"/>
                                <w:left w:val="nil"/>
                                <w:bottom w:val="nil"/>
                                <w:right w:val="nil"/>
                              </w:tcBorders>
                              <w:tcMar>
                                <w:top w:w="39" w:type="dxa"/>
                                <w:left w:w="39" w:type="dxa"/>
                                <w:bottom w:w="39" w:type="dxa"/>
                                <w:right w:w="39" w:type="dxa"/>
                              </w:tcMar>
                            </w:tcPr>
                            <w:p w14:paraId="0932399C" w14:textId="77777777" w:rsidR="008C7DD1" w:rsidRDefault="00C8331F">
                              <w:pPr>
                                <w:spacing w:after="0" w:line="240" w:lineRule="auto"/>
                              </w:pPr>
                              <w:r>
                                <w:rPr>
                                  <w:rFonts w:ascii="Arial" w:eastAsia="Arial" w:hAnsi="Arial"/>
                                  <w:b/>
                                  <w:color w:val="2DABE0"/>
                                  <w:sz w:val="21"/>
                                </w:rPr>
                                <w:t>7.  ACCOUNTABILITY AND TRANSPARENCY</w:t>
                              </w:r>
                            </w:p>
                          </w:tc>
                        </w:tr>
                      </w:tbl>
                      <w:p w14:paraId="25842A29" w14:textId="77777777" w:rsidR="008C7DD1" w:rsidRDefault="008C7DD1">
                        <w:pPr>
                          <w:spacing w:after="0" w:line="240" w:lineRule="auto"/>
                        </w:pPr>
                      </w:p>
                    </w:tc>
                    <w:tc>
                      <w:tcPr>
                        <w:tcW w:w="602" w:type="dxa"/>
                      </w:tcPr>
                      <w:p w14:paraId="7868AF66" w14:textId="77777777" w:rsidR="008C7DD1" w:rsidRDefault="008C7DD1">
                        <w:pPr>
                          <w:pStyle w:val="EmptyCellLayoutStyle"/>
                          <w:spacing w:after="0" w:line="240" w:lineRule="auto"/>
                        </w:pPr>
                      </w:p>
                    </w:tc>
                  </w:tr>
                  <w:tr w:rsidR="008C7DD1" w14:paraId="7870CEDB" w14:textId="77777777" w:rsidTr="003F0BE5">
                    <w:trPr>
                      <w:trHeight w:val="40"/>
                    </w:trPr>
                    <w:tc>
                      <w:tcPr>
                        <w:tcW w:w="1127" w:type="dxa"/>
                      </w:tcPr>
                      <w:p w14:paraId="08FF9F87" w14:textId="77777777" w:rsidR="008C7DD1" w:rsidRDefault="008C7DD1">
                        <w:pPr>
                          <w:pStyle w:val="EmptyCellLayoutStyle"/>
                          <w:spacing w:after="0" w:line="240" w:lineRule="auto"/>
                        </w:pPr>
                      </w:p>
                    </w:tc>
                    <w:tc>
                      <w:tcPr>
                        <w:tcW w:w="6" w:type="dxa"/>
                      </w:tcPr>
                      <w:p w14:paraId="5197A9F3" w14:textId="77777777" w:rsidR="008C7DD1" w:rsidRDefault="008C7DD1">
                        <w:pPr>
                          <w:pStyle w:val="EmptyCellLayoutStyle"/>
                          <w:spacing w:after="0" w:line="240" w:lineRule="auto"/>
                        </w:pPr>
                      </w:p>
                    </w:tc>
                    <w:tc>
                      <w:tcPr>
                        <w:tcW w:w="4529" w:type="dxa"/>
                      </w:tcPr>
                      <w:p w14:paraId="425FBA0D" w14:textId="77777777" w:rsidR="008C7DD1" w:rsidRDefault="008C7DD1">
                        <w:pPr>
                          <w:pStyle w:val="EmptyCellLayoutStyle"/>
                          <w:spacing w:after="0" w:line="240" w:lineRule="auto"/>
                        </w:pPr>
                      </w:p>
                    </w:tc>
                    <w:tc>
                      <w:tcPr>
                        <w:tcW w:w="573" w:type="dxa"/>
                      </w:tcPr>
                      <w:p w14:paraId="6D715857" w14:textId="77777777" w:rsidR="008C7DD1" w:rsidRDefault="008C7DD1">
                        <w:pPr>
                          <w:pStyle w:val="EmptyCellLayoutStyle"/>
                          <w:spacing w:after="0" w:line="240" w:lineRule="auto"/>
                        </w:pPr>
                      </w:p>
                    </w:tc>
                    <w:tc>
                      <w:tcPr>
                        <w:tcW w:w="6" w:type="dxa"/>
                      </w:tcPr>
                      <w:p w14:paraId="3056F6B8" w14:textId="77777777" w:rsidR="008C7DD1" w:rsidRDefault="008C7DD1">
                        <w:pPr>
                          <w:pStyle w:val="EmptyCellLayoutStyle"/>
                          <w:spacing w:after="0" w:line="240" w:lineRule="auto"/>
                        </w:pPr>
                      </w:p>
                    </w:tc>
                    <w:tc>
                      <w:tcPr>
                        <w:tcW w:w="4535" w:type="dxa"/>
                      </w:tcPr>
                      <w:p w14:paraId="1343C717" w14:textId="77777777" w:rsidR="008C7DD1" w:rsidRDefault="008C7DD1">
                        <w:pPr>
                          <w:pStyle w:val="EmptyCellLayoutStyle"/>
                          <w:spacing w:after="0" w:line="240" w:lineRule="auto"/>
                        </w:pPr>
                      </w:p>
                    </w:tc>
                    <w:tc>
                      <w:tcPr>
                        <w:tcW w:w="20" w:type="dxa"/>
                      </w:tcPr>
                      <w:p w14:paraId="2A397375" w14:textId="77777777" w:rsidR="008C7DD1" w:rsidRDefault="008C7DD1">
                        <w:pPr>
                          <w:pStyle w:val="EmptyCellLayoutStyle"/>
                          <w:spacing w:after="0" w:line="240" w:lineRule="auto"/>
                        </w:pPr>
                      </w:p>
                    </w:tc>
                    <w:tc>
                      <w:tcPr>
                        <w:tcW w:w="507" w:type="dxa"/>
                      </w:tcPr>
                      <w:p w14:paraId="790F0885" w14:textId="77777777" w:rsidR="008C7DD1" w:rsidRDefault="008C7DD1">
                        <w:pPr>
                          <w:pStyle w:val="EmptyCellLayoutStyle"/>
                          <w:spacing w:after="0" w:line="240" w:lineRule="auto"/>
                        </w:pPr>
                      </w:p>
                    </w:tc>
                    <w:tc>
                      <w:tcPr>
                        <w:tcW w:w="602" w:type="dxa"/>
                      </w:tcPr>
                      <w:p w14:paraId="50C6DF49" w14:textId="77777777" w:rsidR="008C7DD1" w:rsidRDefault="008C7DD1">
                        <w:pPr>
                          <w:pStyle w:val="EmptyCellLayoutStyle"/>
                          <w:spacing w:after="0" w:line="240" w:lineRule="auto"/>
                        </w:pPr>
                      </w:p>
                    </w:tc>
                  </w:tr>
                  <w:tr w:rsidR="003F0BE5" w14:paraId="71DFD8EE" w14:textId="77777777" w:rsidTr="003F0BE5">
                    <w:trPr>
                      <w:trHeight w:val="5"/>
                    </w:trPr>
                    <w:tc>
                      <w:tcPr>
                        <w:tcW w:w="1127" w:type="dxa"/>
                      </w:tcPr>
                      <w:p w14:paraId="1ABC9183" w14:textId="77777777" w:rsidR="008C7DD1" w:rsidRDefault="008C7DD1">
                        <w:pPr>
                          <w:pStyle w:val="EmptyCellLayoutStyle"/>
                          <w:spacing w:after="0" w:line="240" w:lineRule="auto"/>
                        </w:pPr>
                      </w:p>
                    </w:tc>
                    <w:tc>
                      <w:tcPr>
                        <w:tcW w:w="6" w:type="dxa"/>
                      </w:tcPr>
                      <w:p w14:paraId="4F26FC12" w14:textId="77777777" w:rsidR="008C7DD1" w:rsidRDefault="008C7DD1">
                        <w:pPr>
                          <w:pStyle w:val="EmptyCellLayoutStyle"/>
                          <w:spacing w:after="0" w:line="240" w:lineRule="auto"/>
                        </w:pPr>
                      </w:p>
                    </w:tc>
                    <w:tc>
                      <w:tcPr>
                        <w:tcW w:w="4529" w:type="dxa"/>
                      </w:tcPr>
                      <w:p w14:paraId="25A12232" w14:textId="77777777" w:rsidR="008C7DD1" w:rsidRDefault="008C7DD1">
                        <w:pPr>
                          <w:pStyle w:val="EmptyCellLayoutStyle"/>
                          <w:spacing w:after="0" w:line="240" w:lineRule="auto"/>
                        </w:pPr>
                      </w:p>
                    </w:tc>
                    <w:tc>
                      <w:tcPr>
                        <w:tcW w:w="573" w:type="dxa"/>
                      </w:tcPr>
                      <w:p w14:paraId="31A9A1F8" w14:textId="77777777" w:rsidR="008C7DD1" w:rsidRDefault="008C7DD1">
                        <w:pPr>
                          <w:pStyle w:val="EmptyCellLayoutStyle"/>
                          <w:spacing w:after="0" w:line="240" w:lineRule="auto"/>
                        </w:pPr>
                      </w:p>
                    </w:tc>
                    <w:tc>
                      <w:tcPr>
                        <w:tcW w:w="6" w:type="dxa"/>
                      </w:tcPr>
                      <w:p w14:paraId="53B77DB6" w14:textId="77777777" w:rsidR="008C7DD1" w:rsidRDefault="008C7DD1">
                        <w:pPr>
                          <w:pStyle w:val="EmptyCellLayoutStyle"/>
                          <w:spacing w:after="0" w:line="240" w:lineRule="auto"/>
                        </w:pPr>
                      </w:p>
                    </w:tc>
                    <w:tc>
                      <w:tcPr>
                        <w:tcW w:w="455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8C7DD1" w14:paraId="2E608DF4"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8C7DD1" w14:paraId="6296723A" w14:textId="77777777">
                                <w:trPr>
                                  <w:trHeight w:val="234"/>
                                </w:trPr>
                                <w:tc>
                                  <w:tcPr>
                                    <w:tcW w:w="4538" w:type="dxa"/>
                                    <w:tcBorders>
                                      <w:top w:val="nil"/>
                                      <w:left w:val="nil"/>
                                      <w:bottom w:val="nil"/>
                                      <w:right w:val="nil"/>
                                    </w:tcBorders>
                                    <w:tcMar>
                                      <w:top w:w="39" w:type="dxa"/>
                                      <w:left w:w="39" w:type="dxa"/>
                                      <w:bottom w:w="39" w:type="dxa"/>
                                      <w:right w:w="39" w:type="dxa"/>
                                    </w:tcMar>
                                  </w:tcPr>
                                  <w:p w14:paraId="415E880F" w14:textId="77777777" w:rsidR="008C7DD1" w:rsidRDefault="00C8331F">
                                    <w:pPr>
                                      <w:spacing w:after="0" w:line="240" w:lineRule="auto"/>
                                    </w:pPr>
                                    <w:r>
                                      <w:rPr>
                                        <w:rFonts w:ascii="Arial" w:eastAsia="Arial" w:hAnsi="Arial"/>
                                        <w:color w:val="000000"/>
                                      </w:rPr>
                                      <w:t xml:space="preserve">In order to effectively </w:t>
                                    </w:r>
                                    <w:r>
                                      <w:rPr>
                                        <w:rFonts w:ascii="Arial" w:eastAsia="Arial" w:hAnsi="Arial"/>
                                        <w:color w:val="000000"/>
                                      </w:rPr>
                                      <w:t>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w:t>
                                    </w:r>
                                    <w:r>
                                      <w:rPr>
                                        <w:rFonts w:ascii="Arial" w:eastAsia="Arial" w:hAnsi="Arial"/>
                                        <w:color w:val="000000"/>
                                      </w:rPr>
                                      <w:t>al information including: contributor commitments and deposits, approved programme budgets, transfers to and expenditures reported by Participating Organizations, interest income and other expenses. In addition, the Gateway provides an overview of the MPTF</w:t>
                                    </w:r>
                                    <w:r>
                                      <w:rPr>
                                        <w:rFonts w:ascii="Arial" w:eastAsia="Arial" w:hAnsi="Arial"/>
                                        <w:color w:val="000000"/>
                                      </w:rPr>
                                      <w:t xml:space="preserve"> Office portfolio and extensive information on individual Funds, including their purpose, governance structure and key documents. By providing easy access to the growing number of narrative and financial reports, as well as related project documents, the G</w:t>
                                    </w:r>
                                    <w:r>
                                      <w:rPr>
                                        <w:rFonts w:ascii="Arial" w:eastAsia="Arial" w:hAnsi="Arial"/>
                                        <w:color w:val="000000"/>
                                      </w:rPr>
                                      <w:t>ateway collects and preserves important institutional knowledge and facilitates knowledge sharing and management among UN Organizations and their development partners, thereby contributing to UN coherence and development effectiveness.</w:t>
                                    </w:r>
                                  </w:p>
                                </w:tc>
                              </w:tr>
                            </w:tbl>
                            <w:p w14:paraId="40A8FF8D" w14:textId="77777777" w:rsidR="008C7DD1" w:rsidRDefault="008C7DD1">
                              <w:pPr>
                                <w:spacing w:after="0" w:line="240" w:lineRule="auto"/>
                              </w:pPr>
                            </w:p>
                          </w:tc>
                        </w:tr>
                      </w:tbl>
                      <w:p w14:paraId="4932994A" w14:textId="77777777" w:rsidR="008C7DD1" w:rsidRDefault="008C7DD1">
                        <w:pPr>
                          <w:spacing w:after="0" w:line="240" w:lineRule="auto"/>
                        </w:pPr>
                      </w:p>
                    </w:tc>
                    <w:tc>
                      <w:tcPr>
                        <w:tcW w:w="507" w:type="dxa"/>
                      </w:tcPr>
                      <w:p w14:paraId="7BA57651" w14:textId="77777777" w:rsidR="008C7DD1" w:rsidRDefault="008C7DD1">
                        <w:pPr>
                          <w:pStyle w:val="EmptyCellLayoutStyle"/>
                          <w:spacing w:after="0" w:line="240" w:lineRule="auto"/>
                        </w:pPr>
                      </w:p>
                    </w:tc>
                    <w:tc>
                      <w:tcPr>
                        <w:tcW w:w="602" w:type="dxa"/>
                      </w:tcPr>
                      <w:p w14:paraId="15B8E96E" w14:textId="77777777" w:rsidR="008C7DD1" w:rsidRDefault="008C7DD1">
                        <w:pPr>
                          <w:pStyle w:val="EmptyCellLayoutStyle"/>
                          <w:spacing w:after="0" w:line="240" w:lineRule="auto"/>
                        </w:pPr>
                      </w:p>
                    </w:tc>
                  </w:tr>
                  <w:tr w:rsidR="003F0BE5" w14:paraId="2A930DB1" w14:textId="77777777" w:rsidTr="003F0BE5">
                    <w:trPr>
                      <w:trHeight w:val="306"/>
                    </w:trPr>
                    <w:tc>
                      <w:tcPr>
                        <w:tcW w:w="1127" w:type="dxa"/>
                      </w:tcPr>
                      <w:p w14:paraId="3392169A" w14:textId="77777777" w:rsidR="008C7DD1" w:rsidRDefault="008C7DD1">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8C7DD1" w14:paraId="56C91C0E" w14:textId="77777777">
                          <w:trPr>
                            <w:trHeight w:val="14"/>
                          </w:trPr>
                          <w:tc>
                            <w:tcPr>
                              <w:tcW w:w="276" w:type="dxa"/>
                            </w:tcPr>
                            <w:p w14:paraId="0679DA68" w14:textId="77777777" w:rsidR="008C7DD1" w:rsidRDefault="008C7DD1">
                              <w:pPr>
                                <w:pStyle w:val="EmptyCellLayoutStyle"/>
                                <w:spacing w:after="0" w:line="240" w:lineRule="auto"/>
                              </w:pPr>
                            </w:p>
                          </w:tc>
                          <w:tc>
                            <w:tcPr>
                              <w:tcW w:w="4259" w:type="dxa"/>
                            </w:tcPr>
                            <w:p w14:paraId="0BBC6DB3" w14:textId="77777777" w:rsidR="008C7DD1" w:rsidRDefault="008C7DD1">
                              <w:pPr>
                                <w:pStyle w:val="EmptyCellLayoutStyle"/>
                                <w:spacing w:after="0" w:line="240" w:lineRule="auto"/>
                              </w:pPr>
                            </w:p>
                          </w:tc>
                        </w:tr>
                        <w:tr w:rsidR="008C7DD1" w14:paraId="7F453F9F" w14:textId="77777777">
                          <w:trPr>
                            <w:trHeight w:val="312"/>
                          </w:trPr>
                          <w:tc>
                            <w:tcPr>
                              <w:tcW w:w="276" w:type="dxa"/>
                            </w:tcPr>
                            <w:p w14:paraId="7C462F7B" w14:textId="77777777" w:rsidR="008C7DD1" w:rsidRDefault="008C7DD1">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8C7DD1" w14:paraId="145437DF" w14:textId="77777777">
                                <w:trPr>
                                  <w:trHeight w:val="234"/>
                                </w:trPr>
                                <w:tc>
                                  <w:tcPr>
                                    <w:tcW w:w="4259" w:type="dxa"/>
                                    <w:tcBorders>
                                      <w:top w:val="nil"/>
                                      <w:left w:val="nil"/>
                                      <w:bottom w:val="nil"/>
                                      <w:right w:val="nil"/>
                                    </w:tcBorders>
                                    <w:tcMar>
                                      <w:top w:w="39" w:type="dxa"/>
                                      <w:left w:w="39" w:type="dxa"/>
                                      <w:bottom w:w="39" w:type="dxa"/>
                                      <w:right w:w="39" w:type="dxa"/>
                                    </w:tcMar>
                                  </w:tcPr>
                                  <w:p w14:paraId="2B987F31" w14:textId="77777777" w:rsidR="008C7DD1" w:rsidRDefault="00C8331F">
                                    <w:pPr>
                                      <w:spacing w:after="0" w:line="240" w:lineRule="auto"/>
                                    </w:pPr>
                                    <w:r>
                                      <w:rPr>
                                        <w:rFonts w:ascii="Arial" w:eastAsia="Arial" w:hAnsi="Arial"/>
                                        <w:color w:val="000000"/>
                                      </w:rPr>
                                      <w:t xml:space="preserve">Cost </w:t>
                                    </w:r>
                                    <w:r>
                                      <w:rPr>
                                        <w:rFonts w:ascii="Arial" w:eastAsia="Arial" w:hAnsi="Arial"/>
                                        <w:color w:val="000000"/>
                                      </w:rPr>
                                      <w:t xml:space="preserve">recovery policies for the Fund are guided by the applicable provisions of the Terms of Reference, the MOU concluded between the Administrative Agent and Participating Organizations, and the SAAs concluded between the Administrative Agent and Contributors, </w:t>
                                    </w:r>
                                    <w:r>
                                      <w:rPr>
                                        <w:rFonts w:ascii="Arial" w:eastAsia="Arial" w:hAnsi="Arial"/>
                                        <w:color w:val="000000"/>
                                      </w:rPr>
                                      <w:t>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7DF01AE8" w14:textId="77777777" w:rsidR="008C7DD1" w:rsidRDefault="008C7DD1">
                              <w:pPr>
                                <w:spacing w:after="0" w:line="240" w:lineRule="auto"/>
                              </w:pPr>
                            </w:p>
                          </w:tc>
                        </w:tr>
                        <w:tr w:rsidR="008C7DD1" w14:paraId="1DF3AE86" w14:textId="77777777">
                          <w:trPr>
                            <w:trHeight w:val="20"/>
                          </w:trPr>
                          <w:tc>
                            <w:tcPr>
                              <w:tcW w:w="276" w:type="dxa"/>
                            </w:tcPr>
                            <w:p w14:paraId="1EA6B505" w14:textId="77777777" w:rsidR="008C7DD1" w:rsidRDefault="008C7DD1">
                              <w:pPr>
                                <w:pStyle w:val="EmptyCellLayoutStyle"/>
                                <w:spacing w:after="0" w:line="240" w:lineRule="auto"/>
                              </w:pPr>
                            </w:p>
                          </w:tc>
                          <w:tc>
                            <w:tcPr>
                              <w:tcW w:w="4259" w:type="dxa"/>
                            </w:tcPr>
                            <w:p w14:paraId="7C7B36D6" w14:textId="77777777" w:rsidR="008C7DD1" w:rsidRDefault="008C7DD1">
                              <w:pPr>
                                <w:pStyle w:val="EmptyCellLayoutStyle"/>
                                <w:spacing w:after="0" w:line="240" w:lineRule="auto"/>
                              </w:pPr>
                            </w:p>
                          </w:tc>
                        </w:tr>
                        <w:tr w:rsidR="003F0BE5" w14:paraId="2B0F74B8" w14:textId="77777777" w:rsidTr="003F0BE5">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8C7DD1" w14:paraId="49615542" w14:textId="77777777">
                                <w:trPr>
                                  <w:trHeight w:val="234"/>
                                </w:trPr>
                                <w:tc>
                                  <w:tcPr>
                                    <w:tcW w:w="4536" w:type="dxa"/>
                                    <w:tcBorders>
                                      <w:top w:val="nil"/>
                                      <w:left w:val="nil"/>
                                      <w:bottom w:val="nil"/>
                                      <w:right w:val="nil"/>
                                    </w:tcBorders>
                                    <w:tcMar>
                                      <w:top w:w="39" w:type="dxa"/>
                                      <w:left w:w="39" w:type="dxa"/>
                                      <w:bottom w:w="39" w:type="dxa"/>
                                      <w:right w:w="39" w:type="dxa"/>
                                    </w:tcMar>
                                  </w:tcPr>
                                  <w:p w14:paraId="287B0B0B" w14:textId="77777777" w:rsidR="008C7DD1" w:rsidRDefault="00C8331F">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18,448 </w:t>
                                    </w:r>
                                    <w:r>
                                      <w:rPr>
                                        <w:rFonts w:ascii="Arial" w:eastAsia="Arial" w:hAnsi="Arial"/>
                                        <w:color w:val="000000"/>
                                      </w:rPr>
                                      <w:t>has been charged in AA-fees.</w:t>
                                    </w:r>
                                  </w:p>
                                  <w:p w14:paraId="13637FF6" w14:textId="77777777" w:rsidR="008C7DD1" w:rsidRDefault="00C8331F">
                                    <w:pPr>
                                      <w:spacing w:after="0" w:line="240" w:lineRule="auto"/>
                                      <w:ind w:left="720" w:hanging="360"/>
                                    </w:pPr>
                                    <w:r>
                                      <w:rPr>
                                        <w:rFonts w:ascii="Arial" w:eastAsia="Arial" w:hAnsi="Arial"/>
                                        <w:color w:val="000000"/>
                                      </w:rPr>
                                      <w:br/>
                                    </w:r>
                                  </w:p>
                                  <w:p w14:paraId="6B30C779" w14:textId="77777777" w:rsidR="008C7DD1" w:rsidRDefault="00C8331F">
                                    <w:pPr>
                                      <w:numPr>
                                        <w:ilvl w:val="0"/>
                                        <w:numId w:val="1"/>
                                      </w:numPr>
                                      <w:spacing w:after="0" w:line="240" w:lineRule="auto"/>
                                      <w:ind w:left="720" w:hanging="360"/>
                                    </w:pPr>
                                    <w:r>
                                      <w:rPr>
                                        <w:rFonts w:ascii="Arial" w:eastAsia="Arial" w:hAnsi="Arial"/>
                                        <w:b/>
                                        <w:color w:val="000000"/>
                                      </w:rPr>
                                      <w:t>Indirect Costs of Participating Organiz</w:t>
                                    </w:r>
                                    <w:r>
                                      <w:rPr>
                                        <w:rFonts w:ascii="Arial" w:eastAsia="Arial" w:hAnsi="Arial"/>
                                        <w:b/>
                                        <w:color w:val="000000"/>
                                      </w:rPr>
                                      <w:t>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w:t>
                                    </w:r>
                                    <w:r>
                                      <w:rPr>
                                        <w:rFonts w:ascii="Arial" w:eastAsia="Arial" w:hAnsi="Arial"/>
                                        <w:color w:val="000000"/>
                                      </w:rPr>
                                      <w:t xml:space="preserve">ntage of the programmable costs for interagency pass-through pool funds. In the current reporting period US$ </w:t>
                                    </w:r>
                                    <w:r>
                                      <w:rPr>
                                        <w:rFonts w:ascii="Arial" w:eastAsia="Arial" w:hAnsi="Arial"/>
                                        <w:b/>
                                        <w:color w:val="000000"/>
                                      </w:rPr>
                                      <w:t>30,275</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30,275</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61098D2" w14:textId="77777777" w:rsidR="008C7DD1" w:rsidRDefault="008C7DD1">
                              <w:pPr>
                                <w:spacing w:after="0" w:line="240" w:lineRule="auto"/>
                              </w:pPr>
                            </w:p>
                          </w:tc>
                        </w:tr>
                      </w:tbl>
                      <w:p w14:paraId="0AFD8D77" w14:textId="77777777" w:rsidR="008C7DD1" w:rsidRDefault="008C7DD1">
                        <w:pPr>
                          <w:spacing w:after="0" w:line="240" w:lineRule="auto"/>
                        </w:pPr>
                      </w:p>
                    </w:tc>
                    <w:tc>
                      <w:tcPr>
                        <w:tcW w:w="573" w:type="dxa"/>
                      </w:tcPr>
                      <w:p w14:paraId="02798FFB" w14:textId="77777777" w:rsidR="008C7DD1" w:rsidRDefault="008C7DD1">
                        <w:pPr>
                          <w:pStyle w:val="EmptyCellLayoutStyle"/>
                          <w:spacing w:after="0" w:line="240" w:lineRule="auto"/>
                        </w:pPr>
                      </w:p>
                    </w:tc>
                    <w:tc>
                      <w:tcPr>
                        <w:tcW w:w="6" w:type="dxa"/>
                      </w:tcPr>
                      <w:p w14:paraId="0C954E4D" w14:textId="77777777" w:rsidR="008C7DD1" w:rsidRDefault="008C7DD1">
                        <w:pPr>
                          <w:pStyle w:val="EmptyCellLayoutStyle"/>
                          <w:spacing w:after="0" w:line="240" w:lineRule="auto"/>
                        </w:pPr>
                      </w:p>
                    </w:tc>
                    <w:tc>
                      <w:tcPr>
                        <w:tcW w:w="4555" w:type="dxa"/>
                        <w:gridSpan w:val="2"/>
                        <w:vMerge/>
                      </w:tcPr>
                      <w:p w14:paraId="56E9A9B4" w14:textId="77777777" w:rsidR="008C7DD1" w:rsidRDefault="008C7DD1">
                        <w:pPr>
                          <w:pStyle w:val="EmptyCellLayoutStyle"/>
                          <w:spacing w:after="0" w:line="240" w:lineRule="auto"/>
                        </w:pPr>
                      </w:p>
                    </w:tc>
                    <w:tc>
                      <w:tcPr>
                        <w:tcW w:w="507" w:type="dxa"/>
                      </w:tcPr>
                      <w:p w14:paraId="3A052EFB" w14:textId="77777777" w:rsidR="008C7DD1" w:rsidRDefault="008C7DD1">
                        <w:pPr>
                          <w:pStyle w:val="EmptyCellLayoutStyle"/>
                          <w:spacing w:after="0" w:line="240" w:lineRule="auto"/>
                        </w:pPr>
                      </w:p>
                    </w:tc>
                    <w:tc>
                      <w:tcPr>
                        <w:tcW w:w="602" w:type="dxa"/>
                      </w:tcPr>
                      <w:p w14:paraId="73E81C50" w14:textId="77777777" w:rsidR="008C7DD1" w:rsidRDefault="008C7DD1">
                        <w:pPr>
                          <w:pStyle w:val="EmptyCellLayoutStyle"/>
                          <w:spacing w:after="0" w:line="240" w:lineRule="auto"/>
                        </w:pPr>
                      </w:p>
                    </w:tc>
                  </w:tr>
                  <w:tr w:rsidR="003F0BE5" w14:paraId="563827C4" w14:textId="77777777" w:rsidTr="003F0BE5">
                    <w:trPr>
                      <w:trHeight w:val="352"/>
                    </w:trPr>
                    <w:tc>
                      <w:tcPr>
                        <w:tcW w:w="1127" w:type="dxa"/>
                      </w:tcPr>
                      <w:p w14:paraId="6681170A" w14:textId="77777777" w:rsidR="008C7DD1" w:rsidRDefault="008C7DD1">
                        <w:pPr>
                          <w:pStyle w:val="EmptyCellLayoutStyle"/>
                          <w:spacing w:after="0" w:line="240" w:lineRule="auto"/>
                        </w:pPr>
                      </w:p>
                    </w:tc>
                    <w:tc>
                      <w:tcPr>
                        <w:tcW w:w="4535" w:type="dxa"/>
                        <w:gridSpan w:val="2"/>
                        <w:vMerge/>
                      </w:tcPr>
                      <w:p w14:paraId="015DCF60" w14:textId="77777777" w:rsidR="008C7DD1" w:rsidRDefault="008C7DD1">
                        <w:pPr>
                          <w:pStyle w:val="EmptyCellLayoutStyle"/>
                          <w:spacing w:after="0" w:line="240" w:lineRule="auto"/>
                        </w:pPr>
                      </w:p>
                    </w:tc>
                    <w:tc>
                      <w:tcPr>
                        <w:tcW w:w="573" w:type="dxa"/>
                      </w:tcPr>
                      <w:p w14:paraId="3EAA13A1" w14:textId="77777777" w:rsidR="008C7DD1" w:rsidRDefault="008C7DD1">
                        <w:pPr>
                          <w:pStyle w:val="EmptyCellLayoutStyle"/>
                          <w:spacing w:after="0" w:line="240" w:lineRule="auto"/>
                        </w:pPr>
                      </w:p>
                    </w:tc>
                    <w:tc>
                      <w:tcPr>
                        <w:tcW w:w="6" w:type="dxa"/>
                      </w:tcPr>
                      <w:p w14:paraId="1DBFCE43" w14:textId="77777777" w:rsidR="008C7DD1" w:rsidRDefault="008C7DD1">
                        <w:pPr>
                          <w:pStyle w:val="EmptyCellLayoutStyle"/>
                          <w:spacing w:after="0" w:line="240" w:lineRule="auto"/>
                        </w:pPr>
                      </w:p>
                    </w:tc>
                    <w:tc>
                      <w:tcPr>
                        <w:tcW w:w="4535" w:type="dxa"/>
                      </w:tcPr>
                      <w:p w14:paraId="62589623" w14:textId="77777777" w:rsidR="008C7DD1" w:rsidRDefault="008C7DD1">
                        <w:pPr>
                          <w:pStyle w:val="EmptyCellLayoutStyle"/>
                          <w:spacing w:after="0" w:line="240" w:lineRule="auto"/>
                        </w:pPr>
                      </w:p>
                    </w:tc>
                    <w:tc>
                      <w:tcPr>
                        <w:tcW w:w="20" w:type="dxa"/>
                      </w:tcPr>
                      <w:p w14:paraId="7B84A696" w14:textId="77777777" w:rsidR="008C7DD1" w:rsidRDefault="008C7DD1">
                        <w:pPr>
                          <w:pStyle w:val="EmptyCellLayoutStyle"/>
                          <w:spacing w:after="0" w:line="240" w:lineRule="auto"/>
                        </w:pPr>
                      </w:p>
                    </w:tc>
                    <w:tc>
                      <w:tcPr>
                        <w:tcW w:w="507" w:type="dxa"/>
                      </w:tcPr>
                      <w:p w14:paraId="2AF7BB95" w14:textId="77777777" w:rsidR="008C7DD1" w:rsidRDefault="008C7DD1">
                        <w:pPr>
                          <w:pStyle w:val="EmptyCellLayoutStyle"/>
                          <w:spacing w:after="0" w:line="240" w:lineRule="auto"/>
                        </w:pPr>
                      </w:p>
                    </w:tc>
                    <w:tc>
                      <w:tcPr>
                        <w:tcW w:w="602" w:type="dxa"/>
                      </w:tcPr>
                      <w:p w14:paraId="7CE41CF7" w14:textId="77777777" w:rsidR="008C7DD1" w:rsidRDefault="008C7DD1">
                        <w:pPr>
                          <w:pStyle w:val="EmptyCellLayoutStyle"/>
                          <w:spacing w:after="0" w:line="240" w:lineRule="auto"/>
                        </w:pPr>
                      </w:p>
                    </w:tc>
                  </w:tr>
                  <w:tr w:rsidR="008C7DD1" w14:paraId="73529480" w14:textId="77777777" w:rsidTr="003F0BE5">
                    <w:trPr>
                      <w:trHeight w:val="220"/>
                    </w:trPr>
                    <w:tc>
                      <w:tcPr>
                        <w:tcW w:w="1127" w:type="dxa"/>
                      </w:tcPr>
                      <w:p w14:paraId="435A63BE" w14:textId="77777777" w:rsidR="008C7DD1" w:rsidRDefault="008C7DD1">
                        <w:pPr>
                          <w:pStyle w:val="EmptyCellLayoutStyle"/>
                          <w:spacing w:after="0" w:line="240" w:lineRule="auto"/>
                        </w:pPr>
                      </w:p>
                    </w:tc>
                    <w:tc>
                      <w:tcPr>
                        <w:tcW w:w="6" w:type="dxa"/>
                      </w:tcPr>
                      <w:p w14:paraId="7DB14C2F" w14:textId="77777777" w:rsidR="008C7DD1" w:rsidRDefault="008C7DD1">
                        <w:pPr>
                          <w:pStyle w:val="EmptyCellLayoutStyle"/>
                          <w:spacing w:after="0" w:line="240" w:lineRule="auto"/>
                        </w:pPr>
                      </w:p>
                    </w:tc>
                    <w:tc>
                      <w:tcPr>
                        <w:tcW w:w="4529" w:type="dxa"/>
                      </w:tcPr>
                      <w:p w14:paraId="15C490F3" w14:textId="77777777" w:rsidR="008C7DD1" w:rsidRDefault="008C7DD1">
                        <w:pPr>
                          <w:pStyle w:val="EmptyCellLayoutStyle"/>
                          <w:spacing w:after="0" w:line="240" w:lineRule="auto"/>
                        </w:pPr>
                      </w:p>
                    </w:tc>
                    <w:tc>
                      <w:tcPr>
                        <w:tcW w:w="573" w:type="dxa"/>
                      </w:tcPr>
                      <w:p w14:paraId="30F98715" w14:textId="77777777" w:rsidR="008C7DD1" w:rsidRDefault="008C7DD1">
                        <w:pPr>
                          <w:pStyle w:val="EmptyCellLayoutStyle"/>
                          <w:spacing w:after="0" w:line="240" w:lineRule="auto"/>
                        </w:pPr>
                      </w:p>
                    </w:tc>
                    <w:tc>
                      <w:tcPr>
                        <w:tcW w:w="6" w:type="dxa"/>
                      </w:tcPr>
                      <w:p w14:paraId="6FBFEB12" w14:textId="77777777" w:rsidR="008C7DD1" w:rsidRDefault="008C7DD1">
                        <w:pPr>
                          <w:pStyle w:val="EmptyCellLayoutStyle"/>
                          <w:spacing w:after="0" w:line="240" w:lineRule="auto"/>
                        </w:pPr>
                      </w:p>
                    </w:tc>
                    <w:tc>
                      <w:tcPr>
                        <w:tcW w:w="4535" w:type="dxa"/>
                      </w:tcPr>
                      <w:p w14:paraId="30AA0574" w14:textId="77777777" w:rsidR="008C7DD1" w:rsidRDefault="008C7DD1">
                        <w:pPr>
                          <w:pStyle w:val="EmptyCellLayoutStyle"/>
                          <w:spacing w:after="0" w:line="240" w:lineRule="auto"/>
                        </w:pPr>
                      </w:p>
                    </w:tc>
                    <w:tc>
                      <w:tcPr>
                        <w:tcW w:w="20" w:type="dxa"/>
                      </w:tcPr>
                      <w:p w14:paraId="05A00CFC" w14:textId="77777777" w:rsidR="008C7DD1" w:rsidRDefault="008C7DD1">
                        <w:pPr>
                          <w:pStyle w:val="EmptyCellLayoutStyle"/>
                          <w:spacing w:after="0" w:line="240" w:lineRule="auto"/>
                        </w:pPr>
                      </w:p>
                    </w:tc>
                    <w:tc>
                      <w:tcPr>
                        <w:tcW w:w="507" w:type="dxa"/>
                      </w:tcPr>
                      <w:p w14:paraId="681ECADA" w14:textId="77777777" w:rsidR="008C7DD1" w:rsidRDefault="008C7DD1">
                        <w:pPr>
                          <w:pStyle w:val="EmptyCellLayoutStyle"/>
                          <w:spacing w:after="0" w:line="240" w:lineRule="auto"/>
                        </w:pPr>
                      </w:p>
                    </w:tc>
                    <w:tc>
                      <w:tcPr>
                        <w:tcW w:w="602" w:type="dxa"/>
                      </w:tcPr>
                      <w:p w14:paraId="00590CF4" w14:textId="77777777" w:rsidR="008C7DD1" w:rsidRDefault="008C7DD1">
                        <w:pPr>
                          <w:pStyle w:val="EmptyCellLayoutStyle"/>
                          <w:spacing w:after="0" w:line="240" w:lineRule="auto"/>
                        </w:pPr>
                      </w:p>
                    </w:tc>
                  </w:tr>
                </w:tbl>
                <w:p w14:paraId="0503149B" w14:textId="77777777" w:rsidR="008C7DD1" w:rsidRDefault="008C7DD1">
                  <w:pPr>
                    <w:spacing w:after="0" w:line="240" w:lineRule="auto"/>
                  </w:pPr>
                </w:p>
              </w:tc>
            </w:tr>
          </w:tbl>
          <w:p w14:paraId="6B33591B" w14:textId="77777777" w:rsidR="008C7DD1" w:rsidRDefault="008C7DD1">
            <w:pPr>
              <w:spacing w:after="0" w:line="240" w:lineRule="auto"/>
            </w:pPr>
          </w:p>
        </w:tc>
      </w:tr>
    </w:tbl>
    <w:p w14:paraId="71ADD19D"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8C7DD1" w14:paraId="5E0EE805"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8C7DD1" w14:paraId="1286D4D5"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8C7DD1" w14:paraId="5138ED91" w14:textId="77777777">
                    <w:trPr>
                      <w:trHeight w:val="4491"/>
                    </w:trPr>
                    <w:tc>
                      <w:tcPr>
                        <w:tcW w:w="1812" w:type="dxa"/>
                      </w:tcPr>
                      <w:p w14:paraId="344F5871" w14:textId="77777777" w:rsidR="008C7DD1" w:rsidRDefault="008C7DD1">
                        <w:pPr>
                          <w:pStyle w:val="EmptyCellLayoutStyle"/>
                          <w:spacing w:after="0" w:line="240" w:lineRule="auto"/>
                        </w:pPr>
                      </w:p>
                    </w:tc>
                    <w:tc>
                      <w:tcPr>
                        <w:tcW w:w="8404" w:type="dxa"/>
                      </w:tcPr>
                      <w:p w14:paraId="6300A9CF" w14:textId="77777777" w:rsidR="008C7DD1" w:rsidRDefault="008C7DD1">
                        <w:pPr>
                          <w:pStyle w:val="EmptyCellLayoutStyle"/>
                          <w:spacing w:after="0" w:line="240" w:lineRule="auto"/>
                        </w:pPr>
                      </w:p>
                    </w:tc>
                    <w:tc>
                      <w:tcPr>
                        <w:tcW w:w="1996" w:type="dxa"/>
                      </w:tcPr>
                      <w:p w14:paraId="2B7F6455" w14:textId="77777777" w:rsidR="008C7DD1" w:rsidRDefault="008C7DD1">
                        <w:pPr>
                          <w:pStyle w:val="EmptyCellLayoutStyle"/>
                          <w:spacing w:after="0" w:line="240" w:lineRule="auto"/>
                        </w:pPr>
                      </w:p>
                    </w:tc>
                  </w:tr>
                  <w:tr w:rsidR="008C7DD1" w14:paraId="38A71DBD" w14:textId="77777777">
                    <w:tc>
                      <w:tcPr>
                        <w:tcW w:w="1812" w:type="dxa"/>
                      </w:tcPr>
                      <w:p w14:paraId="0FFEA19B" w14:textId="77777777" w:rsidR="008C7DD1" w:rsidRDefault="008C7DD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8C7DD1" w14:paraId="451BEEF0" w14:textId="77777777">
                          <w:trPr>
                            <w:trHeight w:val="755"/>
                          </w:trPr>
                          <w:tc>
                            <w:tcPr>
                              <w:tcW w:w="11" w:type="dxa"/>
                              <w:shd w:val="clear" w:color="auto" w:fill="B4E0EF"/>
                            </w:tcPr>
                            <w:p w14:paraId="368A6730" w14:textId="77777777" w:rsidR="008C7DD1" w:rsidRDefault="008C7DD1">
                              <w:pPr>
                                <w:pStyle w:val="EmptyCellLayoutStyle"/>
                                <w:spacing w:after="0" w:line="240" w:lineRule="auto"/>
                              </w:pPr>
                            </w:p>
                          </w:tc>
                          <w:tc>
                            <w:tcPr>
                              <w:tcW w:w="8392" w:type="dxa"/>
                              <w:shd w:val="clear" w:color="auto" w:fill="B4E0EF"/>
                            </w:tcPr>
                            <w:p w14:paraId="76A578E5" w14:textId="77777777" w:rsidR="008C7DD1" w:rsidRDefault="008C7DD1">
                              <w:pPr>
                                <w:pStyle w:val="EmptyCellLayoutStyle"/>
                                <w:spacing w:after="0" w:line="240" w:lineRule="auto"/>
                              </w:pPr>
                            </w:p>
                          </w:tc>
                        </w:tr>
                        <w:tr w:rsidR="008C7DD1" w14:paraId="136F621B" w14:textId="77777777">
                          <w:trPr>
                            <w:trHeight w:val="719"/>
                          </w:trPr>
                          <w:tc>
                            <w:tcPr>
                              <w:tcW w:w="11" w:type="dxa"/>
                              <w:shd w:val="clear" w:color="auto" w:fill="B4E0EF"/>
                            </w:tcPr>
                            <w:p w14:paraId="5BAA4FDE" w14:textId="77777777" w:rsidR="008C7DD1" w:rsidRDefault="008C7DD1">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8C7DD1" w14:paraId="7AA44B77" w14:textId="77777777">
                                <w:trPr>
                                  <w:trHeight w:val="641"/>
                                </w:trPr>
                                <w:tc>
                                  <w:tcPr>
                                    <w:tcW w:w="8392" w:type="dxa"/>
                                    <w:tcBorders>
                                      <w:top w:val="nil"/>
                                      <w:left w:val="nil"/>
                                      <w:bottom w:val="nil"/>
                                      <w:right w:val="nil"/>
                                    </w:tcBorders>
                                    <w:tcMar>
                                      <w:top w:w="39" w:type="dxa"/>
                                      <w:left w:w="39" w:type="dxa"/>
                                      <w:bottom w:w="39" w:type="dxa"/>
                                      <w:right w:w="39" w:type="dxa"/>
                                    </w:tcMar>
                                  </w:tcPr>
                                  <w:p w14:paraId="2FC6D9F5" w14:textId="77777777" w:rsidR="008C7DD1" w:rsidRDefault="00C8331F">
                                    <w:pPr>
                                      <w:spacing w:after="0" w:line="240" w:lineRule="auto"/>
                                      <w:jc w:val="center"/>
                                    </w:pPr>
                                    <w:r>
                                      <w:rPr>
                                        <w:rFonts w:ascii="Arial" w:eastAsia="Arial" w:hAnsi="Arial"/>
                                        <w:b/>
                                        <w:color w:val="2DABE0"/>
                                        <w:sz w:val="45"/>
                                      </w:rPr>
                                      <w:t>Moldova 2030 Partnerships Fund Phase II</w:t>
                                    </w:r>
                                  </w:p>
                                </w:tc>
                              </w:tr>
                            </w:tbl>
                            <w:p w14:paraId="0BF00EAB" w14:textId="77777777" w:rsidR="008C7DD1" w:rsidRDefault="008C7DD1">
                              <w:pPr>
                                <w:spacing w:after="0" w:line="240" w:lineRule="auto"/>
                              </w:pPr>
                            </w:p>
                          </w:tc>
                        </w:tr>
                        <w:tr w:rsidR="008C7DD1" w14:paraId="0418F102" w14:textId="77777777">
                          <w:trPr>
                            <w:trHeight w:val="1596"/>
                          </w:trPr>
                          <w:tc>
                            <w:tcPr>
                              <w:tcW w:w="11" w:type="dxa"/>
                              <w:shd w:val="clear" w:color="auto" w:fill="B4E0EF"/>
                            </w:tcPr>
                            <w:p w14:paraId="33137130" w14:textId="77777777" w:rsidR="008C7DD1" w:rsidRDefault="008C7DD1">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8C7DD1" w14:paraId="2D257F50" w14:textId="77777777">
                                <w:trPr>
                                  <w:trHeight w:val="1518"/>
                                </w:trPr>
                                <w:tc>
                                  <w:tcPr>
                                    <w:tcW w:w="8392" w:type="dxa"/>
                                    <w:tcBorders>
                                      <w:top w:val="nil"/>
                                      <w:left w:val="nil"/>
                                      <w:bottom w:val="nil"/>
                                      <w:right w:val="nil"/>
                                    </w:tcBorders>
                                    <w:tcMar>
                                      <w:top w:w="39" w:type="dxa"/>
                                      <w:left w:w="39" w:type="dxa"/>
                                      <w:bottom w:w="39" w:type="dxa"/>
                                      <w:right w:w="39" w:type="dxa"/>
                                    </w:tcMar>
                                  </w:tcPr>
                                  <w:p w14:paraId="0BEA0DF1" w14:textId="77777777" w:rsidR="008C7DD1" w:rsidRDefault="00C8331F">
                                    <w:pPr>
                                      <w:spacing w:after="0" w:line="240" w:lineRule="auto"/>
                                      <w:jc w:val="center"/>
                                    </w:pPr>
                                    <w:r>
                                      <w:rPr>
                                        <w:rFonts w:ascii="Arial" w:eastAsia="Arial" w:hAnsi="Arial"/>
                                        <w:color w:val="15385F"/>
                                        <w:sz w:val="45"/>
                                      </w:rPr>
                                      <w:t>Annex to Financial Report</w:t>
                                    </w:r>
                                  </w:p>
                                </w:tc>
                              </w:tr>
                            </w:tbl>
                            <w:p w14:paraId="1291F2B6" w14:textId="77777777" w:rsidR="008C7DD1" w:rsidRDefault="008C7DD1">
                              <w:pPr>
                                <w:spacing w:after="0" w:line="240" w:lineRule="auto"/>
                              </w:pPr>
                            </w:p>
                          </w:tc>
                        </w:tr>
                        <w:tr w:rsidR="008C7DD1" w14:paraId="611C81DD" w14:textId="77777777">
                          <w:trPr>
                            <w:trHeight w:val="1476"/>
                          </w:trPr>
                          <w:tc>
                            <w:tcPr>
                              <w:tcW w:w="11" w:type="dxa"/>
                              <w:shd w:val="clear" w:color="auto" w:fill="B4E0EF"/>
                            </w:tcPr>
                            <w:p w14:paraId="4BE298BE" w14:textId="77777777" w:rsidR="008C7DD1" w:rsidRDefault="008C7DD1">
                              <w:pPr>
                                <w:pStyle w:val="EmptyCellLayoutStyle"/>
                                <w:spacing w:after="0" w:line="240" w:lineRule="auto"/>
                              </w:pPr>
                            </w:p>
                          </w:tc>
                          <w:tc>
                            <w:tcPr>
                              <w:tcW w:w="8392" w:type="dxa"/>
                              <w:shd w:val="clear" w:color="auto" w:fill="B4E0EF"/>
                            </w:tcPr>
                            <w:p w14:paraId="4F0A81A5" w14:textId="77777777" w:rsidR="008C7DD1" w:rsidRDefault="008C7DD1">
                              <w:pPr>
                                <w:pStyle w:val="EmptyCellLayoutStyle"/>
                                <w:spacing w:after="0" w:line="240" w:lineRule="auto"/>
                              </w:pPr>
                            </w:p>
                          </w:tc>
                        </w:tr>
                      </w:tbl>
                      <w:p w14:paraId="1DAEDCD8" w14:textId="77777777" w:rsidR="008C7DD1" w:rsidRDefault="008C7DD1">
                        <w:pPr>
                          <w:spacing w:after="0" w:line="240" w:lineRule="auto"/>
                        </w:pPr>
                      </w:p>
                    </w:tc>
                    <w:tc>
                      <w:tcPr>
                        <w:tcW w:w="1996" w:type="dxa"/>
                      </w:tcPr>
                      <w:p w14:paraId="585B10FA" w14:textId="77777777" w:rsidR="008C7DD1" w:rsidRDefault="008C7DD1">
                        <w:pPr>
                          <w:pStyle w:val="EmptyCellLayoutStyle"/>
                          <w:spacing w:after="0" w:line="240" w:lineRule="auto"/>
                        </w:pPr>
                      </w:p>
                    </w:tc>
                  </w:tr>
                </w:tbl>
                <w:p w14:paraId="7E2CAA1B" w14:textId="77777777" w:rsidR="008C7DD1" w:rsidRDefault="008C7DD1">
                  <w:pPr>
                    <w:spacing w:after="0" w:line="240" w:lineRule="auto"/>
                  </w:pPr>
                </w:p>
              </w:tc>
            </w:tr>
          </w:tbl>
          <w:p w14:paraId="599FAF24" w14:textId="77777777" w:rsidR="008C7DD1" w:rsidRDefault="008C7DD1">
            <w:pPr>
              <w:spacing w:after="0" w:line="240" w:lineRule="auto"/>
            </w:pPr>
          </w:p>
        </w:tc>
      </w:tr>
    </w:tbl>
    <w:p w14:paraId="7CE7EFE3"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C7DD1" w14:paraId="2BC224D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5A0F8BDC"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8C7DD1" w14:paraId="193ADF94" w14:textId="77777777">
                    <w:trPr>
                      <w:trHeight w:val="297"/>
                    </w:trPr>
                    <w:tc>
                      <w:tcPr>
                        <w:tcW w:w="1123" w:type="dxa"/>
                      </w:tcPr>
                      <w:p w14:paraId="68EAE321" w14:textId="77777777" w:rsidR="008C7DD1" w:rsidRDefault="008C7DD1">
                        <w:pPr>
                          <w:pStyle w:val="EmptyCellLayoutStyle"/>
                          <w:spacing w:after="0" w:line="240" w:lineRule="auto"/>
                        </w:pPr>
                      </w:p>
                    </w:tc>
                    <w:tc>
                      <w:tcPr>
                        <w:tcW w:w="3" w:type="dxa"/>
                      </w:tcPr>
                      <w:p w14:paraId="16185902" w14:textId="77777777" w:rsidR="008C7DD1" w:rsidRDefault="008C7DD1">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8C7DD1" w14:paraId="19CDF8F7" w14:textId="77777777">
                          <w:trPr>
                            <w:trHeight w:val="219"/>
                          </w:trPr>
                          <w:tc>
                            <w:tcPr>
                              <w:tcW w:w="9636" w:type="dxa"/>
                              <w:tcBorders>
                                <w:top w:val="nil"/>
                                <w:left w:val="nil"/>
                                <w:bottom w:val="nil"/>
                                <w:right w:val="nil"/>
                              </w:tcBorders>
                              <w:tcMar>
                                <w:top w:w="39" w:type="dxa"/>
                                <w:left w:w="39" w:type="dxa"/>
                                <w:bottom w:w="39" w:type="dxa"/>
                                <w:right w:w="39" w:type="dxa"/>
                              </w:tcMar>
                            </w:tcPr>
                            <w:p w14:paraId="3F1B6A68" w14:textId="4AF94724" w:rsidR="008C7DD1" w:rsidRDefault="00C8331F">
                              <w:pPr>
                                <w:spacing w:after="0" w:line="240" w:lineRule="auto"/>
                              </w:pPr>
                              <w:r>
                                <w:rPr>
                                  <w:rFonts w:ascii="Arial" w:eastAsia="Arial" w:hAnsi="Arial"/>
                                  <w:b/>
                                  <w:color w:val="2DABE0"/>
                                  <w:sz w:val="21"/>
                                </w:rPr>
                                <w:t>Annex EXPENDITURE BY PROJECT GROUPED BY OUTCOME</w:t>
                              </w:r>
                            </w:p>
                          </w:tc>
                        </w:tr>
                      </w:tbl>
                      <w:p w14:paraId="0DD4E5C3" w14:textId="77777777" w:rsidR="008C7DD1" w:rsidRDefault="008C7DD1">
                        <w:pPr>
                          <w:spacing w:after="0" w:line="240" w:lineRule="auto"/>
                        </w:pPr>
                      </w:p>
                    </w:tc>
                    <w:tc>
                      <w:tcPr>
                        <w:tcW w:w="1142" w:type="dxa"/>
                      </w:tcPr>
                      <w:p w14:paraId="3B7F2F00" w14:textId="77777777" w:rsidR="008C7DD1" w:rsidRDefault="008C7DD1">
                        <w:pPr>
                          <w:pStyle w:val="EmptyCellLayoutStyle"/>
                          <w:spacing w:after="0" w:line="240" w:lineRule="auto"/>
                        </w:pPr>
                      </w:p>
                    </w:tc>
                  </w:tr>
                  <w:tr w:rsidR="008C7DD1" w14:paraId="04B751E9" w14:textId="77777777">
                    <w:trPr>
                      <w:trHeight w:val="21"/>
                    </w:trPr>
                    <w:tc>
                      <w:tcPr>
                        <w:tcW w:w="1123" w:type="dxa"/>
                      </w:tcPr>
                      <w:p w14:paraId="029FFCAC" w14:textId="77777777" w:rsidR="008C7DD1" w:rsidRDefault="008C7DD1">
                        <w:pPr>
                          <w:pStyle w:val="EmptyCellLayoutStyle"/>
                          <w:spacing w:after="0" w:line="240" w:lineRule="auto"/>
                        </w:pPr>
                      </w:p>
                    </w:tc>
                    <w:tc>
                      <w:tcPr>
                        <w:tcW w:w="3" w:type="dxa"/>
                      </w:tcPr>
                      <w:p w14:paraId="4EAD0609" w14:textId="77777777" w:rsidR="008C7DD1" w:rsidRDefault="008C7DD1">
                        <w:pPr>
                          <w:pStyle w:val="EmptyCellLayoutStyle"/>
                          <w:spacing w:after="0" w:line="240" w:lineRule="auto"/>
                        </w:pPr>
                      </w:p>
                    </w:tc>
                    <w:tc>
                      <w:tcPr>
                        <w:tcW w:w="9636" w:type="dxa"/>
                      </w:tcPr>
                      <w:p w14:paraId="5ECD5FE9" w14:textId="77777777" w:rsidR="008C7DD1" w:rsidRDefault="008C7DD1">
                        <w:pPr>
                          <w:pStyle w:val="EmptyCellLayoutStyle"/>
                          <w:spacing w:after="0" w:line="240" w:lineRule="auto"/>
                        </w:pPr>
                      </w:p>
                    </w:tc>
                    <w:tc>
                      <w:tcPr>
                        <w:tcW w:w="1142" w:type="dxa"/>
                      </w:tcPr>
                      <w:p w14:paraId="07E559EB" w14:textId="77777777" w:rsidR="008C7DD1" w:rsidRDefault="008C7DD1">
                        <w:pPr>
                          <w:pStyle w:val="EmptyCellLayoutStyle"/>
                          <w:spacing w:after="0" w:line="240" w:lineRule="auto"/>
                        </w:pPr>
                      </w:p>
                    </w:tc>
                  </w:tr>
                  <w:tr w:rsidR="003F0BE5" w14:paraId="20EE2BD4" w14:textId="77777777" w:rsidTr="003F0BE5">
                    <w:trPr>
                      <w:trHeight w:val="504"/>
                    </w:trPr>
                    <w:tc>
                      <w:tcPr>
                        <w:tcW w:w="1123" w:type="dxa"/>
                      </w:tcPr>
                      <w:p w14:paraId="07CDFA57" w14:textId="77777777" w:rsidR="008C7DD1" w:rsidRDefault="008C7DD1">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8C7DD1" w14:paraId="7E5583B4" w14:textId="77777777">
                          <w:trPr>
                            <w:trHeight w:val="426"/>
                          </w:trPr>
                          <w:tc>
                            <w:tcPr>
                              <w:tcW w:w="9639" w:type="dxa"/>
                              <w:tcBorders>
                                <w:top w:val="nil"/>
                                <w:left w:val="nil"/>
                                <w:bottom w:val="nil"/>
                                <w:right w:val="nil"/>
                              </w:tcBorders>
                              <w:tcMar>
                                <w:top w:w="39" w:type="dxa"/>
                                <w:left w:w="39" w:type="dxa"/>
                                <w:bottom w:w="39" w:type="dxa"/>
                                <w:right w:w="39" w:type="dxa"/>
                              </w:tcMar>
                            </w:tcPr>
                            <w:p w14:paraId="040992E8" w14:textId="432F145C" w:rsidR="008C7DD1" w:rsidRDefault="00C8331F">
                              <w:pPr>
                                <w:spacing w:after="0" w:line="240" w:lineRule="auto"/>
                              </w:pPr>
                              <w:r>
                                <w:rPr>
                                  <w:rFonts w:ascii="Arial" w:eastAsia="Arial" w:hAnsi="Arial"/>
                                  <w:color w:val="000000"/>
                                </w:rPr>
                                <w:t xml:space="preserve">The Annex displays the net funded amounts, expenditures </w:t>
                              </w:r>
                              <w:r>
                                <w:rPr>
                                  <w:rFonts w:ascii="Arial" w:eastAsia="Arial" w:hAnsi="Arial"/>
                                  <w:color w:val="000000"/>
                                </w:rPr>
                                <w:t>reported and the financial delivery rates by Outcome by project</w:t>
                              </w:r>
                              <w:r w:rsidR="003F0BE5">
                                <w:rPr>
                                  <w:rFonts w:ascii="Arial" w:eastAsia="Arial" w:hAnsi="Arial"/>
                                  <w:color w:val="000000"/>
                                </w:rPr>
                                <w:t xml:space="preserve"> </w:t>
                              </w:r>
                              <w:r>
                                <w:rPr>
                                  <w:rFonts w:ascii="Arial" w:eastAsia="Arial" w:hAnsi="Arial"/>
                                  <w:color w:val="000000"/>
                                </w:rPr>
                                <w:t>and Participating Organization.</w:t>
                              </w:r>
                            </w:p>
                          </w:tc>
                        </w:tr>
                      </w:tbl>
                      <w:p w14:paraId="31AA7DCA" w14:textId="77777777" w:rsidR="008C7DD1" w:rsidRDefault="008C7DD1">
                        <w:pPr>
                          <w:spacing w:after="0" w:line="240" w:lineRule="auto"/>
                        </w:pPr>
                      </w:p>
                    </w:tc>
                    <w:tc>
                      <w:tcPr>
                        <w:tcW w:w="1142" w:type="dxa"/>
                      </w:tcPr>
                      <w:p w14:paraId="7BDE79A8" w14:textId="77777777" w:rsidR="008C7DD1" w:rsidRDefault="008C7DD1">
                        <w:pPr>
                          <w:pStyle w:val="EmptyCellLayoutStyle"/>
                          <w:spacing w:after="0" w:line="240" w:lineRule="auto"/>
                        </w:pPr>
                      </w:p>
                    </w:tc>
                  </w:tr>
                </w:tbl>
                <w:p w14:paraId="6C1418FD" w14:textId="77777777" w:rsidR="008C7DD1" w:rsidRDefault="008C7DD1">
                  <w:pPr>
                    <w:spacing w:after="0" w:line="240" w:lineRule="auto"/>
                  </w:pPr>
                </w:p>
              </w:tc>
            </w:tr>
          </w:tbl>
          <w:p w14:paraId="21754AC5" w14:textId="77777777" w:rsidR="008C7DD1" w:rsidRDefault="008C7DD1">
            <w:pPr>
              <w:spacing w:after="0" w:line="240" w:lineRule="auto"/>
            </w:pPr>
          </w:p>
        </w:tc>
      </w:tr>
      <w:tr w:rsidR="008C7DD1" w14:paraId="51701730" w14:textId="77777777">
        <w:trPr>
          <w:trHeight w:val="72"/>
        </w:trPr>
        <w:tc>
          <w:tcPr>
            <w:tcW w:w="11905" w:type="dxa"/>
          </w:tcPr>
          <w:p w14:paraId="520CD5BA" w14:textId="77777777" w:rsidR="008C7DD1" w:rsidRDefault="008C7DD1">
            <w:pPr>
              <w:pStyle w:val="EmptyCellLayoutStyle"/>
              <w:spacing w:after="0" w:line="240" w:lineRule="auto"/>
            </w:pPr>
          </w:p>
        </w:tc>
      </w:tr>
      <w:tr w:rsidR="008C7DD1" w14:paraId="6FDABFD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C7DD1" w14:paraId="6477C888" w14:textId="77777777">
              <w:trPr>
                <w:trHeight w:val="45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8C7DD1" w14:paraId="6D4BA5EE" w14:textId="77777777">
                    <w:trPr>
                      <w:trHeight w:val="312"/>
                    </w:trPr>
                    <w:tc>
                      <w:tcPr>
                        <w:tcW w:w="1134" w:type="dxa"/>
                      </w:tcPr>
                      <w:p w14:paraId="54366560" w14:textId="77777777" w:rsidR="008C7DD1" w:rsidRDefault="008C7DD1">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8C7DD1" w14:paraId="24B94EEF" w14:textId="77777777">
                          <w:trPr>
                            <w:trHeight w:val="234"/>
                          </w:trPr>
                          <w:tc>
                            <w:tcPr>
                              <w:tcW w:w="9624" w:type="dxa"/>
                              <w:tcBorders>
                                <w:top w:val="nil"/>
                                <w:left w:val="nil"/>
                                <w:bottom w:val="nil"/>
                                <w:right w:val="nil"/>
                              </w:tcBorders>
                              <w:tcMar>
                                <w:top w:w="39" w:type="dxa"/>
                                <w:left w:w="39" w:type="dxa"/>
                                <w:bottom w:w="39" w:type="dxa"/>
                                <w:right w:w="39" w:type="dxa"/>
                              </w:tcMar>
                            </w:tcPr>
                            <w:p w14:paraId="45DC0504" w14:textId="77777777" w:rsidR="008C7DD1" w:rsidRDefault="00C8331F">
                              <w:pPr>
                                <w:spacing w:after="0" w:line="240" w:lineRule="auto"/>
                              </w:pPr>
                              <w:r>
                                <w:rPr>
                                  <w:rFonts w:ascii="Arial" w:eastAsia="Arial" w:hAnsi="Arial"/>
                                  <w:b/>
                                  <w:color w:val="66809D"/>
                                </w:rPr>
                                <w:t>Annex  Expenditure by Project within Theme/Outcome</w:t>
                              </w:r>
                            </w:p>
                          </w:tc>
                        </w:tr>
                      </w:tbl>
                      <w:p w14:paraId="7415F08D" w14:textId="77777777" w:rsidR="008C7DD1" w:rsidRDefault="008C7DD1">
                        <w:pPr>
                          <w:spacing w:after="0" w:line="240" w:lineRule="auto"/>
                        </w:pPr>
                      </w:p>
                    </w:tc>
                    <w:tc>
                      <w:tcPr>
                        <w:tcW w:w="1146" w:type="dxa"/>
                      </w:tcPr>
                      <w:p w14:paraId="08BA473D" w14:textId="77777777" w:rsidR="008C7DD1" w:rsidRDefault="008C7DD1">
                        <w:pPr>
                          <w:pStyle w:val="EmptyCellLayoutStyle"/>
                          <w:spacing w:after="0" w:line="240" w:lineRule="auto"/>
                        </w:pPr>
                      </w:p>
                    </w:tc>
                  </w:tr>
                  <w:tr w:rsidR="008C7DD1" w14:paraId="46DFAFE7" w14:textId="77777777">
                    <w:tc>
                      <w:tcPr>
                        <w:tcW w:w="1134" w:type="dxa"/>
                      </w:tcPr>
                      <w:p w14:paraId="0A299333" w14:textId="77777777" w:rsidR="008C7DD1" w:rsidRDefault="008C7DD1">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0"/>
                          <w:gridCol w:w="2111"/>
                          <w:gridCol w:w="1366"/>
                          <w:gridCol w:w="1150"/>
                          <w:gridCol w:w="1071"/>
                          <w:gridCol w:w="891"/>
                          <w:gridCol w:w="1090"/>
                          <w:gridCol w:w="853"/>
                        </w:tblGrid>
                        <w:tr w:rsidR="003F0BE5" w14:paraId="78D4A124" w14:textId="77777777" w:rsidTr="003F0BE5">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800C931" w14:textId="77777777" w:rsidR="008C7DD1" w:rsidRDefault="00C8331F">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79582F1" w14:textId="77777777" w:rsidR="008C7DD1" w:rsidRDefault="00C8331F">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DCD19EF" w14:textId="77777777" w:rsidR="008C7DD1" w:rsidRDefault="00C8331F">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068E37B" w14:textId="77777777" w:rsidR="008C7DD1" w:rsidRDefault="00C8331F">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2EBB0B1" w14:textId="77777777" w:rsidR="008C7DD1" w:rsidRDefault="00C8331F">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6E622F4" w14:textId="77777777" w:rsidR="008C7DD1" w:rsidRDefault="00C8331F">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5D7F4BB" w14:textId="77777777" w:rsidR="008C7DD1" w:rsidRDefault="00C8331F">
                              <w:pPr>
                                <w:spacing w:after="0" w:line="240" w:lineRule="auto"/>
                                <w:jc w:val="center"/>
                              </w:pPr>
                              <w:r>
                                <w:rPr>
                                  <w:rFonts w:ascii="Arial" w:eastAsia="Arial" w:hAnsi="Arial"/>
                                  <w:b/>
                                  <w:color w:val="FFFFFF"/>
                                  <w:sz w:val="16"/>
                                </w:rPr>
                                <w:t>Delivery Rate %</w:t>
                              </w:r>
                            </w:p>
                          </w:tc>
                        </w:tr>
                        <w:tr w:rsidR="003F0BE5" w14:paraId="3C1FE970" w14:textId="77777777" w:rsidTr="003F0BE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036E1FC" w14:textId="77777777" w:rsidR="008C7DD1" w:rsidRDefault="00C8331F">
                              <w:pPr>
                                <w:spacing w:after="0" w:line="240" w:lineRule="auto"/>
                              </w:pPr>
                              <w:r>
                                <w:rPr>
                                  <w:rFonts w:ascii="Arial" w:eastAsia="Arial" w:hAnsi="Arial"/>
                                  <w:b/>
                                  <w:color w:val="FFFFFF"/>
                                  <w:sz w:val="16"/>
                                </w:rPr>
                                <w:t>Justice &amp; Human Rights</w:t>
                              </w:r>
                            </w:p>
                          </w:tc>
                        </w:tr>
                        <w:tr w:rsidR="008C7DD1" w14:paraId="67621FD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4B45BB"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BEDAD1" w14:textId="0351D976" w:rsidR="008C7DD1" w:rsidRDefault="00C8331F">
                              <w:pPr>
                                <w:spacing w:after="0" w:line="240" w:lineRule="auto"/>
                              </w:pPr>
                              <w:r>
                                <w:rPr>
                                  <w:rFonts w:ascii="Arial" w:eastAsia="Arial" w:hAnsi="Arial"/>
                                  <w:color w:val="000000"/>
                                  <w:sz w:val="16"/>
                                </w:rPr>
                                <w:t xml:space="preserve">One UN Joint Action to </w:t>
                              </w:r>
                              <w:r w:rsidR="003F0BE5">
                                <w:rPr>
                                  <w:rFonts w:ascii="Arial" w:eastAsia="Arial" w:hAnsi="Arial"/>
                                  <w:color w:val="000000"/>
                                  <w:sz w:val="16"/>
                                </w:rPr>
                                <w:t>Strengthen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DD737F" w14:textId="77777777" w:rsidR="008C7DD1" w:rsidRDefault="00C8331F">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A49473"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DFB3ED" w14:textId="77777777" w:rsidR="008C7DD1" w:rsidRDefault="00C8331F">
                              <w:pPr>
                                <w:spacing w:after="0" w:line="240" w:lineRule="auto"/>
                                <w:jc w:val="right"/>
                              </w:pPr>
                              <w:r>
                                <w:rPr>
                                  <w:rFonts w:ascii="Arial" w:eastAsia="Arial" w:hAnsi="Arial"/>
                                  <w:color w:val="000000"/>
                                  <w:sz w:val="16"/>
                                </w:rPr>
                                <w:t>91,433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06751E" w14:textId="77777777" w:rsidR="008C7DD1" w:rsidRDefault="00C8331F">
                              <w:pPr>
                                <w:spacing w:after="0" w:line="240" w:lineRule="auto"/>
                                <w:jc w:val="right"/>
                              </w:pPr>
                              <w:r>
                                <w:rPr>
                                  <w:rFonts w:ascii="Arial" w:eastAsia="Arial" w:hAnsi="Arial"/>
                                  <w:color w:val="000000"/>
                                  <w:sz w:val="16"/>
                                </w:rPr>
                                <w:t>91,433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C800ED" w14:textId="77777777" w:rsidR="008C7DD1" w:rsidRDefault="00C8331F">
                              <w:pPr>
                                <w:spacing w:after="0" w:line="240" w:lineRule="auto"/>
                                <w:jc w:val="right"/>
                              </w:pPr>
                              <w:r>
                                <w:rPr>
                                  <w:rFonts w:ascii="Arial" w:eastAsia="Arial" w:hAnsi="Arial"/>
                                  <w:color w:val="000000"/>
                                  <w:sz w:val="16"/>
                                </w:rPr>
                                <w:t>33,711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D855D8" w14:textId="77777777" w:rsidR="008C7DD1" w:rsidRDefault="00C8331F">
                              <w:pPr>
                                <w:spacing w:after="0" w:line="240" w:lineRule="auto"/>
                                <w:jc w:val="right"/>
                              </w:pPr>
                              <w:r>
                                <w:rPr>
                                  <w:rFonts w:ascii="Arial" w:eastAsia="Arial" w:hAnsi="Arial"/>
                                  <w:color w:val="000000"/>
                                  <w:sz w:val="16"/>
                                </w:rPr>
                                <w:t>36.87</w:t>
                              </w:r>
                            </w:p>
                          </w:tc>
                        </w:tr>
                        <w:tr w:rsidR="008C7DD1" w14:paraId="31F5CFB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6BD21F"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68BB63" w14:textId="13EB47AB" w:rsidR="008C7DD1" w:rsidRDefault="00C8331F">
                              <w:pPr>
                                <w:spacing w:after="0" w:line="240" w:lineRule="auto"/>
                              </w:pPr>
                              <w:r>
                                <w:rPr>
                                  <w:rFonts w:ascii="Arial" w:eastAsia="Arial" w:hAnsi="Arial"/>
                                  <w:color w:val="000000"/>
                                  <w:sz w:val="16"/>
                                </w:rPr>
                                <w:t>One UN Joint Action to Strengt</w:t>
                              </w:r>
                              <w:r w:rsidR="003F0BE5">
                                <w:rPr>
                                  <w:rFonts w:ascii="Arial" w:eastAsia="Arial" w:hAnsi="Arial"/>
                                  <w:color w:val="000000"/>
                                  <w:sz w:val="16"/>
                                </w:rPr>
                                <w:t>hen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E9B3C9" w14:textId="77777777" w:rsidR="008C7DD1" w:rsidRDefault="00C8331F">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A2F24B"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362400" w14:textId="77777777" w:rsidR="008C7DD1" w:rsidRDefault="00C8331F">
                              <w:pPr>
                                <w:spacing w:after="0" w:line="240" w:lineRule="auto"/>
                                <w:jc w:val="right"/>
                              </w:pPr>
                              <w:r>
                                <w:rPr>
                                  <w:rFonts w:ascii="Arial" w:eastAsia="Arial" w:hAnsi="Arial"/>
                                  <w:color w:val="000000"/>
                                  <w:sz w:val="16"/>
                                </w:rPr>
                                <w:t>137,017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0FFE79" w14:textId="77777777" w:rsidR="008C7DD1" w:rsidRDefault="00C8331F">
                              <w:pPr>
                                <w:spacing w:after="0" w:line="240" w:lineRule="auto"/>
                                <w:jc w:val="right"/>
                              </w:pPr>
                              <w:r>
                                <w:rPr>
                                  <w:rFonts w:ascii="Arial" w:eastAsia="Arial" w:hAnsi="Arial"/>
                                  <w:color w:val="000000"/>
                                  <w:sz w:val="16"/>
                                </w:rPr>
                                <w:t>137,017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A24624" w14:textId="77777777" w:rsidR="008C7DD1" w:rsidRDefault="00C8331F">
                              <w:pPr>
                                <w:spacing w:after="0" w:line="240" w:lineRule="auto"/>
                                <w:jc w:val="right"/>
                              </w:pPr>
                              <w:r>
                                <w:rPr>
                                  <w:rFonts w:ascii="Arial" w:eastAsia="Arial" w:hAnsi="Arial"/>
                                  <w:color w:val="000000"/>
                                  <w:sz w:val="16"/>
                                </w:rPr>
                                <w:t>132,079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69B948" w14:textId="77777777" w:rsidR="008C7DD1" w:rsidRDefault="00C8331F">
                              <w:pPr>
                                <w:spacing w:after="0" w:line="240" w:lineRule="auto"/>
                                <w:jc w:val="right"/>
                              </w:pPr>
                              <w:r>
                                <w:rPr>
                                  <w:rFonts w:ascii="Arial" w:eastAsia="Arial" w:hAnsi="Arial"/>
                                  <w:color w:val="000000"/>
                                  <w:sz w:val="16"/>
                                </w:rPr>
                                <w:t>96.40</w:t>
                              </w:r>
                            </w:p>
                          </w:tc>
                        </w:tr>
                        <w:tr w:rsidR="008C7DD1" w14:paraId="06BEA6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2E1058"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35E5A6" w14:textId="65E32B41" w:rsidR="008C7DD1" w:rsidRDefault="00C8331F">
                              <w:pPr>
                                <w:spacing w:after="0" w:line="240" w:lineRule="auto"/>
                              </w:pPr>
                              <w:r>
                                <w:rPr>
                                  <w:rFonts w:ascii="Arial" w:eastAsia="Arial" w:hAnsi="Arial"/>
                                  <w:color w:val="000000"/>
                                  <w:sz w:val="16"/>
                                </w:rPr>
                                <w:t xml:space="preserve">One UN Joint Action to </w:t>
                              </w:r>
                              <w:r w:rsidR="003F0BE5">
                                <w:rPr>
                                  <w:rFonts w:ascii="Arial" w:eastAsia="Arial" w:hAnsi="Arial"/>
                                  <w:color w:val="000000"/>
                                  <w:sz w:val="16"/>
                                </w:rPr>
                                <w:t>Strengthen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B7D771" w14:textId="77777777" w:rsidR="008C7DD1" w:rsidRDefault="00C8331F">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D0BE21"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1AB4AE" w14:textId="77777777" w:rsidR="008C7DD1" w:rsidRDefault="00C8331F">
                              <w:pPr>
                                <w:spacing w:after="0" w:line="240" w:lineRule="auto"/>
                                <w:jc w:val="right"/>
                              </w:pPr>
                              <w:r>
                                <w:rPr>
                                  <w:rFonts w:ascii="Arial" w:eastAsia="Arial" w:hAnsi="Arial"/>
                                  <w:color w:val="000000"/>
                                  <w:sz w:val="16"/>
                                </w:rPr>
                                <w:t>137,686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9255FF" w14:textId="77777777" w:rsidR="008C7DD1" w:rsidRDefault="00C8331F">
                              <w:pPr>
                                <w:spacing w:after="0" w:line="240" w:lineRule="auto"/>
                                <w:jc w:val="right"/>
                              </w:pPr>
                              <w:r>
                                <w:rPr>
                                  <w:rFonts w:ascii="Arial" w:eastAsia="Arial" w:hAnsi="Arial"/>
                                  <w:color w:val="000000"/>
                                  <w:sz w:val="16"/>
                                </w:rPr>
                                <w:t>137,686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F9E8DC" w14:textId="77777777" w:rsidR="008C7DD1" w:rsidRDefault="00C8331F">
                              <w:pPr>
                                <w:spacing w:after="0" w:line="240" w:lineRule="auto"/>
                                <w:jc w:val="right"/>
                              </w:pPr>
                              <w:r>
                                <w:rPr>
                                  <w:rFonts w:ascii="Arial" w:eastAsia="Arial" w:hAnsi="Arial"/>
                                  <w:color w:val="000000"/>
                                  <w:sz w:val="16"/>
                                </w:rPr>
                                <w:t>109,534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6715DD" w14:textId="77777777" w:rsidR="008C7DD1" w:rsidRDefault="00C8331F">
                              <w:pPr>
                                <w:spacing w:after="0" w:line="240" w:lineRule="auto"/>
                                <w:jc w:val="right"/>
                              </w:pPr>
                              <w:r>
                                <w:rPr>
                                  <w:rFonts w:ascii="Arial" w:eastAsia="Arial" w:hAnsi="Arial"/>
                                  <w:color w:val="000000"/>
                                  <w:sz w:val="16"/>
                                </w:rPr>
                                <w:t>79.55</w:t>
                              </w:r>
                            </w:p>
                          </w:tc>
                        </w:tr>
                        <w:tr w:rsidR="008C7DD1" w14:paraId="33BAE0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FC3BAA"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89C9DE" w14:textId="1C0621B5" w:rsidR="008C7DD1" w:rsidRDefault="00C8331F">
                              <w:pPr>
                                <w:spacing w:after="0" w:line="240" w:lineRule="auto"/>
                              </w:pPr>
                              <w:r>
                                <w:rPr>
                                  <w:rFonts w:ascii="Arial" w:eastAsia="Arial" w:hAnsi="Arial"/>
                                  <w:color w:val="000000"/>
                                  <w:sz w:val="16"/>
                                </w:rPr>
                                <w:t xml:space="preserve">One UN Joint Action to </w:t>
                              </w:r>
                              <w:r w:rsidR="003F0BE5">
                                <w:rPr>
                                  <w:rFonts w:ascii="Arial" w:eastAsia="Arial" w:hAnsi="Arial"/>
                                  <w:color w:val="000000"/>
                                  <w:sz w:val="16"/>
                                </w:rPr>
                                <w:t>Strengthen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120CB5" w14:textId="77777777" w:rsidR="008C7DD1" w:rsidRDefault="00C8331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7E6B67"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EAF442" w14:textId="77777777" w:rsidR="008C7DD1" w:rsidRDefault="00C8331F">
                              <w:pPr>
                                <w:spacing w:after="0" w:line="240" w:lineRule="auto"/>
                                <w:jc w:val="right"/>
                              </w:pPr>
                              <w:r>
                                <w:rPr>
                                  <w:rFonts w:ascii="Arial" w:eastAsia="Arial" w:hAnsi="Arial"/>
                                  <w:color w:val="000000"/>
                                  <w:sz w:val="16"/>
                                </w:rPr>
                                <w:t>217,589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A95766" w14:textId="77777777" w:rsidR="008C7DD1" w:rsidRDefault="00C8331F">
                              <w:pPr>
                                <w:spacing w:after="0" w:line="240" w:lineRule="auto"/>
                                <w:jc w:val="right"/>
                              </w:pPr>
                              <w:r>
                                <w:rPr>
                                  <w:rFonts w:ascii="Arial" w:eastAsia="Arial" w:hAnsi="Arial"/>
                                  <w:color w:val="000000"/>
                                  <w:sz w:val="16"/>
                                </w:rPr>
                                <w:t>217,589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8AD293" w14:textId="77777777" w:rsidR="008C7DD1" w:rsidRDefault="00C8331F">
                              <w:pPr>
                                <w:spacing w:after="0" w:line="240" w:lineRule="auto"/>
                                <w:jc w:val="right"/>
                              </w:pPr>
                              <w:r>
                                <w:rPr>
                                  <w:rFonts w:ascii="Arial" w:eastAsia="Arial" w:hAnsi="Arial"/>
                                  <w:color w:val="000000"/>
                                  <w:sz w:val="16"/>
                                </w:rPr>
                                <w:t>47,138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BD282B" w14:textId="77777777" w:rsidR="008C7DD1" w:rsidRDefault="00C8331F">
                              <w:pPr>
                                <w:spacing w:after="0" w:line="240" w:lineRule="auto"/>
                                <w:jc w:val="right"/>
                              </w:pPr>
                              <w:r>
                                <w:rPr>
                                  <w:rFonts w:ascii="Arial" w:eastAsia="Arial" w:hAnsi="Arial"/>
                                  <w:color w:val="000000"/>
                                  <w:sz w:val="16"/>
                                </w:rPr>
                                <w:t>21.66</w:t>
                              </w:r>
                            </w:p>
                          </w:tc>
                        </w:tr>
                        <w:tr w:rsidR="008C7DD1" w14:paraId="31DCA0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43510A"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88AB7F" w14:textId="0834774C" w:rsidR="008C7DD1" w:rsidRDefault="00C8331F">
                              <w:pPr>
                                <w:spacing w:after="0" w:line="240" w:lineRule="auto"/>
                              </w:pPr>
                              <w:r>
                                <w:rPr>
                                  <w:rFonts w:ascii="Arial" w:eastAsia="Arial" w:hAnsi="Arial"/>
                                  <w:color w:val="000000"/>
                                  <w:sz w:val="16"/>
                                </w:rPr>
                                <w:t xml:space="preserve">One UN Joint Action to </w:t>
                              </w:r>
                              <w:r w:rsidR="003F0BE5">
                                <w:rPr>
                                  <w:rFonts w:ascii="Arial" w:eastAsia="Arial" w:hAnsi="Arial"/>
                                  <w:color w:val="000000"/>
                                  <w:sz w:val="16"/>
                                </w:rPr>
                                <w:t>Strengthen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28102F" w14:textId="77777777" w:rsidR="008C7DD1" w:rsidRDefault="00C8331F">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01CE3D"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51DAF7" w14:textId="77777777" w:rsidR="008C7DD1" w:rsidRDefault="00C8331F">
                              <w:pPr>
                                <w:spacing w:after="0" w:line="240" w:lineRule="auto"/>
                                <w:jc w:val="right"/>
                              </w:pPr>
                              <w:r>
                                <w:rPr>
                                  <w:rFonts w:ascii="Arial" w:eastAsia="Arial" w:hAnsi="Arial"/>
                                  <w:color w:val="000000"/>
                                  <w:sz w:val="16"/>
                                </w:rPr>
                                <w:t>236,141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4A29A6" w14:textId="77777777" w:rsidR="008C7DD1" w:rsidRDefault="00C8331F">
                              <w:pPr>
                                <w:spacing w:after="0" w:line="240" w:lineRule="auto"/>
                                <w:jc w:val="right"/>
                              </w:pPr>
                              <w:r>
                                <w:rPr>
                                  <w:rFonts w:ascii="Arial" w:eastAsia="Arial" w:hAnsi="Arial"/>
                                  <w:color w:val="000000"/>
                                  <w:sz w:val="16"/>
                                </w:rPr>
                                <w:t>118,070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2C78B4" w14:textId="77777777" w:rsidR="008C7DD1" w:rsidRDefault="00C8331F">
                              <w:pPr>
                                <w:spacing w:after="0" w:line="240" w:lineRule="auto"/>
                                <w:jc w:val="right"/>
                              </w:pPr>
                              <w:r>
                                <w:rPr>
                                  <w:rFonts w:ascii="Arial" w:eastAsia="Arial" w:hAnsi="Arial"/>
                                  <w:color w:val="000000"/>
                                  <w:sz w:val="16"/>
                                </w:rPr>
                                <w:t>48,485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1F8274" w14:textId="77777777" w:rsidR="008C7DD1" w:rsidRDefault="00C8331F">
                              <w:pPr>
                                <w:spacing w:after="0" w:line="240" w:lineRule="auto"/>
                                <w:jc w:val="right"/>
                              </w:pPr>
                              <w:r>
                                <w:rPr>
                                  <w:rFonts w:ascii="Arial" w:eastAsia="Arial" w:hAnsi="Arial"/>
                                  <w:color w:val="000000"/>
                                  <w:sz w:val="16"/>
                                </w:rPr>
                                <w:t>41.06</w:t>
                              </w:r>
                            </w:p>
                          </w:tc>
                        </w:tr>
                        <w:tr w:rsidR="008C7DD1" w14:paraId="68AE8F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F3874D"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9A8A9C" w14:textId="5BD2B00A" w:rsidR="008C7DD1" w:rsidRDefault="00C8331F">
                              <w:pPr>
                                <w:spacing w:after="0" w:line="240" w:lineRule="auto"/>
                              </w:pPr>
                              <w:r>
                                <w:rPr>
                                  <w:rFonts w:ascii="Arial" w:eastAsia="Arial" w:hAnsi="Arial"/>
                                  <w:color w:val="000000"/>
                                  <w:sz w:val="16"/>
                                </w:rPr>
                                <w:t xml:space="preserve">One UN Joint Action to </w:t>
                              </w:r>
                              <w:r w:rsidR="003F0BE5">
                                <w:rPr>
                                  <w:rFonts w:ascii="Arial" w:eastAsia="Arial" w:hAnsi="Arial"/>
                                  <w:color w:val="000000"/>
                                  <w:sz w:val="16"/>
                                </w:rPr>
                                <w:t>Strengthen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C46367" w14:textId="77777777" w:rsidR="008C7DD1" w:rsidRDefault="00C8331F">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26535D"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58F4AB" w14:textId="77777777" w:rsidR="008C7DD1" w:rsidRDefault="00C8331F">
                              <w:pPr>
                                <w:spacing w:after="0" w:line="240" w:lineRule="auto"/>
                                <w:jc w:val="right"/>
                              </w:pPr>
                              <w:r>
                                <w:rPr>
                                  <w:rFonts w:ascii="Arial" w:eastAsia="Arial" w:hAnsi="Arial"/>
                                  <w:color w:val="000000"/>
                                  <w:sz w:val="16"/>
                                </w:rPr>
                                <w:t>99,218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AF34D0" w14:textId="77777777" w:rsidR="008C7DD1" w:rsidRDefault="00C8331F">
                              <w:pPr>
                                <w:spacing w:after="0" w:line="240" w:lineRule="auto"/>
                                <w:jc w:val="right"/>
                              </w:pPr>
                              <w:r>
                                <w:rPr>
                                  <w:rFonts w:ascii="Arial" w:eastAsia="Arial" w:hAnsi="Arial"/>
                                  <w:color w:val="000000"/>
                                  <w:sz w:val="16"/>
                                </w:rPr>
                                <w:t>99,218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89F098" w14:textId="77777777" w:rsidR="008C7DD1" w:rsidRDefault="00C8331F">
                              <w:pPr>
                                <w:spacing w:after="0" w:line="240" w:lineRule="auto"/>
                                <w:jc w:val="right"/>
                              </w:pPr>
                              <w:r>
                                <w:rPr>
                                  <w:rFonts w:ascii="Arial" w:eastAsia="Arial" w:hAnsi="Arial"/>
                                  <w:color w:val="000000"/>
                                  <w:sz w:val="16"/>
                                </w:rPr>
                                <w:t>48,930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DFD9AD" w14:textId="77777777" w:rsidR="008C7DD1" w:rsidRDefault="00C8331F">
                              <w:pPr>
                                <w:spacing w:after="0" w:line="240" w:lineRule="auto"/>
                                <w:jc w:val="right"/>
                              </w:pPr>
                              <w:r>
                                <w:rPr>
                                  <w:rFonts w:ascii="Arial" w:eastAsia="Arial" w:hAnsi="Arial"/>
                                  <w:color w:val="000000"/>
                                  <w:sz w:val="16"/>
                                </w:rPr>
                                <w:t>49.32</w:t>
                              </w:r>
                            </w:p>
                          </w:tc>
                        </w:tr>
                        <w:tr w:rsidR="008C7DD1" w14:paraId="5BDA42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BA5615" w14:textId="77777777" w:rsidR="008C7DD1" w:rsidRDefault="00C8331F">
                              <w:pPr>
                                <w:spacing w:after="0" w:line="240" w:lineRule="auto"/>
                              </w:pPr>
                              <w:r>
                                <w:rPr>
                                  <w:rFonts w:ascii="Arial" w:eastAsia="Arial" w:hAnsi="Arial"/>
                                  <w:color w:val="000000"/>
                                  <w:sz w:val="16"/>
                                </w:rPr>
                                <w:t>00140046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851037" w14:textId="06CA62E8" w:rsidR="008C7DD1" w:rsidRDefault="00C8331F">
                              <w:pPr>
                                <w:spacing w:after="0" w:line="240" w:lineRule="auto"/>
                              </w:pPr>
                              <w:r>
                                <w:rPr>
                                  <w:rFonts w:ascii="Arial" w:eastAsia="Arial" w:hAnsi="Arial"/>
                                  <w:color w:val="000000"/>
                                  <w:sz w:val="16"/>
                                </w:rPr>
                                <w:t xml:space="preserve">One UN Joint Action to </w:t>
                              </w:r>
                              <w:r w:rsidR="003F0BE5">
                                <w:rPr>
                                  <w:rFonts w:ascii="Arial" w:eastAsia="Arial" w:hAnsi="Arial"/>
                                  <w:color w:val="000000"/>
                                  <w:sz w:val="16"/>
                                </w:rPr>
                                <w:t>Strengthen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CBC461" w14:textId="77777777" w:rsidR="008C7DD1" w:rsidRDefault="00C8331F">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399221" w14:textId="77777777" w:rsidR="008C7DD1" w:rsidRDefault="00C8331F">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A7F47A" w14:textId="77777777" w:rsidR="008C7DD1" w:rsidRDefault="00C8331F">
                              <w:pPr>
                                <w:spacing w:after="0" w:line="240" w:lineRule="auto"/>
                                <w:jc w:val="right"/>
                              </w:pPr>
                              <w:r>
                                <w:rPr>
                                  <w:rFonts w:ascii="Arial" w:eastAsia="Arial" w:hAnsi="Arial"/>
                                  <w:color w:val="000000"/>
                                  <w:sz w:val="16"/>
                                </w:rPr>
                                <w:t>165,013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5AA2CC" w14:textId="77777777" w:rsidR="008C7DD1" w:rsidRDefault="00C8331F">
                              <w:pPr>
                                <w:spacing w:after="0" w:line="240" w:lineRule="auto"/>
                                <w:jc w:val="right"/>
                              </w:pPr>
                              <w:r>
                                <w:rPr>
                                  <w:rFonts w:ascii="Arial" w:eastAsia="Arial" w:hAnsi="Arial"/>
                                  <w:color w:val="000000"/>
                                  <w:sz w:val="16"/>
                                </w:rPr>
                                <w:t>165,013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24219C" w14:textId="77777777" w:rsidR="008C7DD1" w:rsidRDefault="00C8331F">
                              <w:pPr>
                                <w:spacing w:after="0" w:line="240" w:lineRule="auto"/>
                                <w:jc w:val="right"/>
                              </w:pPr>
                              <w:r>
                                <w:rPr>
                                  <w:rFonts w:ascii="Arial" w:eastAsia="Arial" w:hAnsi="Arial"/>
                                  <w:color w:val="000000"/>
                                  <w:sz w:val="16"/>
                                </w:rPr>
                                <w:t>42,777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2A2BAC" w14:textId="77777777" w:rsidR="008C7DD1" w:rsidRDefault="00C8331F">
                              <w:pPr>
                                <w:spacing w:after="0" w:line="240" w:lineRule="auto"/>
                                <w:jc w:val="right"/>
                              </w:pPr>
                              <w:r>
                                <w:rPr>
                                  <w:rFonts w:ascii="Arial" w:eastAsia="Arial" w:hAnsi="Arial"/>
                                  <w:color w:val="000000"/>
                                  <w:sz w:val="16"/>
                                </w:rPr>
                                <w:t>25.92</w:t>
                              </w:r>
                            </w:p>
                          </w:tc>
                        </w:tr>
                        <w:tr w:rsidR="003F0BE5" w14:paraId="2008C9CD" w14:textId="77777777" w:rsidTr="003F0BE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F3D7F01" w14:textId="77777777" w:rsidR="008C7DD1" w:rsidRDefault="00C8331F">
                              <w:pPr>
                                <w:spacing w:after="0" w:line="240" w:lineRule="auto"/>
                              </w:pPr>
                              <w:r>
                                <w:rPr>
                                  <w:rFonts w:ascii="Arial" w:eastAsia="Arial" w:hAnsi="Arial"/>
                                  <w:b/>
                                  <w:color w:val="FFFFFF"/>
                                  <w:sz w:val="16"/>
                                </w:rPr>
                                <w:t>Justice &amp; Human Rights: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CBC6958" w14:textId="77777777" w:rsidR="008C7DD1" w:rsidRDefault="008C7DD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3224210" w14:textId="77777777" w:rsidR="008C7DD1" w:rsidRDefault="008C7DD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44D4BA3" w14:textId="77777777" w:rsidR="008C7DD1" w:rsidRDefault="00C8331F">
                              <w:pPr>
                                <w:spacing w:after="0" w:line="240" w:lineRule="auto"/>
                                <w:jc w:val="right"/>
                              </w:pPr>
                              <w:r>
                                <w:rPr>
                                  <w:rFonts w:ascii="Arial" w:eastAsia="Arial" w:hAnsi="Arial"/>
                                  <w:b/>
                                  <w:color w:val="FFFFFF"/>
                                  <w:sz w:val="16"/>
                                </w:rPr>
                                <w:t>1,084,097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45B6E61" w14:textId="77777777" w:rsidR="008C7DD1" w:rsidRDefault="00C8331F">
                              <w:pPr>
                                <w:spacing w:after="0" w:line="240" w:lineRule="auto"/>
                                <w:jc w:val="right"/>
                              </w:pPr>
                              <w:r>
                                <w:rPr>
                                  <w:rFonts w:ascii="Arial" w:eastAsia="Arial" w:hAnsi="Arial"/>
                                  <w:b/>
                                  <w:color w:val="FFFFFF"/>
                                  <w:sz w:val="16"/>
                                </w:rPr>
                                <w:t>966,026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2A6419F" w14:textId="77777777" w:rsidR="008C7DD1" w:rsidRDefault="00C8331F">
                              <w:pPr>
                                <w:spacing w:after="0" w:line="240" w:lineRule="auto"/>
                                <w:jc w:val="right"/>
                              </w:pPr>
                              <w:r>
                                <w:rPr>
                                  <w:rFonts w:ascii="Arial" w:eastAsia="Arial" w:hAnsi="Arial"/>
                                  <w:b/>
                                  <w:color w:val="FFFFFF"/>
                                  <w:sz w:val="16"/>
                                </w:rPr>
                                <w:t>462,653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F306E6B" w14:textId="77777777" w:rsidR="008C7DD1" w:rsidRDefault="00C8331F">
                              <w:pPr>
                                <w:spacing w:after="0" w:line="240" w:lineRule="auto"/>
                                <w:jc w:val="right"/>
                              </w:pPr>
                              <w:r>
                                <w:rPr>
                                  <w:rFonts w:ascii="Arial" w:eastAsia="Arial" w:hAnsi="Arial"/>
                                  <w:b/>
                                  <w:color w:val="FFFFFF"/>
                                  <w:sz w:val="16"/>
                                </w:rPr>
                                <w:t>47.89</w:t>
                              </w:r>
                            </w:p>
                          </w:tc>
                        </w:tr>
                        <w:tr w:rsidR="003F0BE5" w14:paraId="119522CF" w14:textId="77777777" w:rsidTr="003F0BE5">
                          <w:tc>
                            <w:tcPr>
                              <w:tcW w:w="1090" w:type="dxa"/>
                              <w:tcBorders>
                                <w:top w:val="nil"/>
                                <w:left w:val="nil"/>
                                <w:bottom w:val="nil"/>
                                <w:right w:val="nil"/>
                              </w:tcBorders>
                              <w:tcMar>
                                <w:top w:w="59" w:type="dxa"/>
                                <w:left w:w="59" w:type="dxa"/>
                                <w:bottom w:w="59" w:type="dxa"/>
                                <w:right w:w="59" w:type="dxa"/>
                              </w:tcMar>
                              <w:vAlign w:val="center"/>
                            </w:tcPr>
                            <w:p w14:paraId="0C328987" w14:textId="77777777" w:rsidR="008C7DD1" w:rsidRDefault="008C7DD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9D2C189" w14:textId="77777777" w:rsidR="008C7DD1" w:rsidRDefault="008C7DD1">
                              <w:pPr>
                                <w:spacing w:after="0" w:line="240" w:lineRule="auto"/>
                              </w:pPr>
                            </w:p>
                          </w:tc>
                        </w:tr>
                        <w:tr w:rsidR="003F0BE5" w14:paraId="3462A672" w14:textId="77777777" w:rsidTr="003F0BE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1652928" w14:textId="77777777" w:rsidR="008C7DD1" w:rsidRDefault="00C8331F">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79106E8" w14:textId="77777777" w:rsidR="008C7DD1" w:rsidRDefault="008C7DD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1C2BDCF" w14:textId="77777777" w:rsidR="008C7DD1" w:rsidRDefault="008C7DD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6F88BA3" w14:textId="77777777" w:rsidR="008C7DD1" w:rsidRDefault="00C8331F">
                              <w:pPr>
                                <w:spacing w:after="0" w:line="240" w:lineRule="auto"/>
                                <w:jc w:val="right"/>
                              </w:pPr>
                              <w:r>
                                <w:rPr>
                                  <w:rFonts w:ascii="Arial" w:eastAsia="Arial" w:hAnsi="Arial"/>
                                  <w:b/>
                                  <w:color w:val="FFFFFF"/>
                                  <w:sz w:val="16"/>
                                </w:rPr>
                                <w:t>1,084,097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811B318" w14:textId="77777777" w:rsidR="008C7DD1" w:rsidRDefault="00C8331F">
                              <w:pPr>
                                <w:spacing w:after="0" w:line="240" w:lineRule="auto"/>
                                <w:jc w:val="right"/>
                              </w:pPr>
                              <w:r>
                                <w:rPr>
                                  <w:rFonts w:ascii="Arial" w:eastAsia="Arial" w:hAnsi="Arial"/>
                                  <w:b/>
                                  <w:color w:val="FFFFFF"/>
                                  <w:sz w:val="16"/>
                                </w:rPr>
                                <w:t>966,026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A10997A" w14:textId="77777777" w:rsidR="008C7DD1" w:rsidRDefault="00C8331F">
                              <w:pPr>
                                <w:spacing w:after="0" w:line="240" w:lineRule="auto"/>
                                <w:jc w:val="right"/>
                              </w:pPr>
                              <w:r>
                                <w:rPr>
                                  <w:rFonts w:ascii="Arial" w:eastAsia="Arial" w:hAnsi="Arial"/>
                                  <w:b/>
                                  <w:color w:val="FFFFFF"/>
                                  <w:sz w:val="16"/>
                                </w:rPr>
                                <w:t>462,653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9DCBD9A" w14:textId="77777777" w:rsidR="008C7DD1" w:rsidRDefault="00C8331F">
                              <w:pPr>
                                <w:spacing w:after="0" w:line="240" w:lineRule="auto"/>
                                <w:jc w:val="right"/>
                              </w:pPr>
                              <w:r>
                                <w:rPr>
                                  <w:rFonts w:ascii="Segoe UI" w:eastAsia="Segoe UI" w:hAnsi="Segoe UI"/>
                                  <w:b/>
                                  <w:color w:val="FFFFFF"/>
                                  <w:sz w:val="16"/>
                                </w:rPr>
                                <w:t>47.89</w:t>
                              </w:r>
                            </w:p>
                          </w:tc>
                        </w:tr>
                      </w:tbl>
                      <w:p w14:paraId="479833AA" w14:textId="77777777" w:rsidR="008C7DD1" w:rsidRDefault="008C7DD1">
                        <w:pPr>
                          <w:spacing w:after="0" w:line="240" w:lineRule="auto"/>
                        </w:pPr>
                      </w:p>
                    </w:tc>
                    <w:tc>
                      <w:tcPr>
                        <w:tcW w:w="1146" w:type="dxa"/>
                      </w:tcPr>
                      <w:p w14:paraId="3502C8D7" w14:textId="77777777" w:rsidR="008C7DD1" w:rsidRDefault="008C7DD1">
                        <w:pPr>
                          <w:pStyle w:val="EmptyCellLayoutStyle"/>
                          <w:spacing w:after="0" w:line="240" w:lineRule="auto"/>
                        </w:pPr>
                      </w:p>
                    </w:tc>
                  </w:tr>
                </w:tbl>
                <w:p w14:paraId="0E6C1BEB" w14:textId="77777777" w:rsidR="008C7DD1" w:rsidRDefault="008C7DD1">
                  <w:pPr>
                    <w:spacing w:after="0" w:line="240" w:lineRule="auto"/>
                  </w:pPr>
                </w:p>
              </w:tc>
            </w:tr>
          </w:tbl>
          <w:p w14:paraId="6254F227" w14:textId="77777777" w:rsidR="008C7DD1" w:rsidRDefault="008C7DD1">
            <w:pPr>
              <w:spacing w:after="0" w:line="240" w:lineRule="auto"/>
            </w:pPr>
          </w:p>
        </w:tc>
      </w:tr>
    </w:tbl>
    <w:p w14:paraId="35FDCC95"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8C7DD1" w14:paraId="183EA4C3"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8C7DD1" w14:paraId="5F82BB9E"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8C7DD1" w14:paraId="2F9CC823" w14:textId="77777777">
                    <w:trPr>
                      <w:trHeight w:val="256"/>
                    </w:trPr>
                    <w:tc>
                      <w:tcPr>
                        <w:tcW w:w="1094" w:type="dxa"/>
                      </w:tcPr>
                      <w:p w14:paraId="649E3C2E" w14:textId="77777777" w:rsidR="008C7DD1" w:rsidRDefault="008C7DD1">
                        <w:pPr>
                          <w:pStyle w:val="EmptyCellLayoutStyle"/>
                          <w:spacing w:after="0" w:line="240" w:lineRule="auto"/>
                        </w:pPr>
                      </w:p>
                    </w:tc>
                    <w:tc>
                      <w:tcPr>
                        <w:tcW w:w="9662" w:type="dxa"/>
                      </w:tcPr>
                      <w:p w14:paraId="25779890" w14:textId="77777777" w:rsidR="008C7DD1" w:rsidRDefault="008C7DD1">
                        <w:pPr>
                          <w:pStyle w:val="EmptyCellLayoutStyle"/>
                          <w:spacing w:after="0" w:line="240" w:lineRule="auto"/>
                        </w:pPr>
                      </w:p>
                    </w:tc>
                    <w:tc>
                      <w:tcPr>
                        <w:tcW w:w="581" w:type="dxa"/>
                      </w:tcPr>
                      <w:p w14:paraId="78249CB5" w14:textId="77777777" w:rsidR="008C7DD1" w:rsidRDefault="008C7DD1">
                        <w:pPr>
                          <w:pStyle w:val="EmptyCellLayoutStyle"/>
                          <w:spacing w:after="0" w:line="240" w:lineRule="auto"/>
                        </w:pPr>
                      </w:p>
                    </w:tc>
                  </w:tr>
                  <w:tr w:rsidR="008C7DD1" w14:paraId="6BF0C67C" w14:textId="77777777">
                    <w:tc>
                      <w:tcPr>
                        <w:tcW w:w="1094" w:type="dxa"/>
                      </w:tcPr>
                      <w:p w14:paraId="2CB6AE46" w14:textId="77777777" w:rsidR="008C7DD1" w:rsidRDefault="008C7DD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8C7DD1" w14:paraId="2F4DCDAB" w14:textId="77777777">
                          <w:tc>
                            <w:tcPr>
                              <w:tcW w:w="144" w:type="dxa"/>
                            </w:tcPr>
                            <w:p w14:paraId="774878CF" w14:textId="77777777" w:rsidR="008C7DD1" w:rsidRDefault="008C7DD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3F0BE5" w14:paraId="6B6A60A0" w14:textId="77777777" w:rsidTr="003F0BE5">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24FA50C" w14:textId="77777777" w:rsidR="008C7DD1" w:rsidRDefault="00C8331F">
                                    <w:pPr>
                                      <w:spacing w:after="0" w:line="240" w:lineRule="auto"/>
                                    </w:pPr>
                                    <w:r>
                                      <w:rPr>
                                        <w:rFonts w:ascii="Segoe UI" w:eastAsia="Segoe UI" w:hAnsi="Segoe UI"/>
                                        <w:b/>
                                        <w:color w:val="2DABE0"/>
                                        <w:sz w:val="28"/>
                                      </w:rPr>
                                      <w:t>Contributors</w:t>
                                    </w:r>
                                  </w:p>
                                </w:tc>
                              </w:tr>
                              <w:tr w:rsidR="008C7DD1" w14:paraId="68107D0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8C7DD1" w14:paraId="45F98941" w14:textId="77777777">
                                      <w:trPr>
                                        <w:trHeight w:val="285"/>
                                      </w:trPr>
                                      <w:tc>
                                        <w:tcPr>
                                          <w:tcW w:w="396" w:type="dxa"/>
                                        </w:tcPr>
                                        <w:p w14:paraId="6B09DCA6" w14:textId="77777777" w:rsidR="008C7DD1" w:rsidRDefault="008C7DD1">
                                          <w:pPr>
                                            <w:pStyle w:val="EmptyCellLayoutStyle"/>
                                            <w:spacing w:after="0" w:line="240" w:lineRule="auto"/>
                                          </w:pPr>
                                        </w:p>
                                      </w:tc>
                                      <w:tc>
                                        <w:tcPr>
                                          <w:tcW w:w="1644" w:type="dxa"/>
                                        </w:tcPr>
                                        <w:p w14:paraId="7462B653" w14:textId="77777777" w:rsidR="008C7DD1" w:rsidRDefault="008C7DD1">
                                          <w:pPr>
                                            <w:pStyle w:val="EmptyCellLayoutStyle"/>
                                            <w:spacing w:after="0" w:line="240" w:lineRule="auto"/>
                                          </w:pPr>
                                        </w:p>
                                      </w:tc>
                                      <w:tc>
                                        <w:tcPr>
                                          <w:tcW w:w="453" w:type="dxa"/>
                                        </w:tcPr>
                                        <w:p w14:paraId="09F98F42" w14:textId="77777777" w:rsidR="008C7DD1" w:rsidRDefault="008C7DD1">
                                          <w:pPr>
                                            <w:pStyle w:val="EmptyCellLayoutStyle"/>
                                            <w:spacing w:after="0" w:line="240" w:lineRule="auto"/>
                                          </w:pPr>
                                        </w:p>
                                      </w:tc>
                                    </w:tr>
                                    <w:tr w:rsidR="008C7DD1" w14:paraId="6EA7D69A" w14:textId="77777777">
                                      <w:trPr>
                                        <w:trHeight w:val="1077"/>
                                      </w:trPr>
                                      <w:tc>
                                        <w:tcPr>
                                          <w:tcW w:w="396" w:type="dxa"/>
                                        </w:tcPr>
                                        <w:p w14:paraId="111357E3" w14:textId="77777777" w:rsidR="008C7DD1" w:rsidRDefault="008C7DD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8C7DD1" w14:paraId="010E8CA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E1F47B4" w14:textId="77777777" w:rsidR="008C7DD1" w:rsidRDefault="00C8331F">
                                                <w:pPr>
                                                  <w:spacing w:after="0" w:line="240" w:lineRule="auto"/>
                                                </w:pPr>
                                                <w:r>
                                                  <w:rPr>
                                                    <w:noProof/>
                                                  </w:rPr>
                                                  <w:drawing>
                                                    <wp:inline distT="0" distB="0" distL="0" distR="0" wp14:anchorId="556BA6B3" wp14:editId="1DE70DD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26358D80" w14:textId="77777777" w:rsidR="008C7DD1" w:rsidRDefault="008C7DD1">
                                          <w:pPr>
                                            <w:spacing w:after="0" w:line="240" w:lineRule="auto"/>
                                          </w:pPr>
                                        </w:p>
                                      </w:tc>
                                      <w:tc>
                                        <w:tcPr>
                                          <w:tcW w:w="453" w:type="dxa"/>
                                        </w:tcPr>
                                        <w:p w14:paraId="6F8223E4" w14:textId="77777777" w:rsidR="008C7DD1" w:rsidRDefault="008C7DD1">
                                          <w:pPr>
                                            <w:pStyle w:val="EmptyCellLayoutStyle"/>
                                            <w:spacing w:after="0" w:line="240" w:lineRule="auto"/>
                                          </w:pPr>
                                        </w:p>
                                      </w:tc>
                                    </w:tr>
                                    <w:tr w:rsidR="008C7DD1" w14:paraId="48BDA5A7" w14:textId="77777777">
                                      <w:trPr>
                                        <w:trHeight w:val="20"/>
                                      </w:trPr>
                                      <w:tc>
                                        <w:tcPr>
                                          <w:tcW w:w="396" w:type="dxa"/>
                                        </w:tcPr>
                                        <w:p w14:paraId="37E0C26A" w14:textId="77777777" w:rsidR="008C7DD1" w:rsidRDefault="008C7DD1">
                                          <w:pPr>
                                            <w:pStyle w:val="EmptyCellLayoutStyle"/>
                                            <w:spacing w:after="0" w:line="240" w:lineRule="auto"/>
                                          </w:pPr>
                                        </w:p>
                                      </w:tc>
                                      <w:tc>
                                        <w:tcPr>
                                          <w:tcW w:w="1644" w:type="dxa"/>
                                        </w:tcPr>
                                        <w:p w14:paraId="448F28B6" w14:textId="77777777" w:rsidR="008C7DD1" w:rsidRDefault="008C7DD1">
                                          <w:pPr>
                                            <w:pStyle w:val="EmptyCellLayoutStyle"/>
                                            <w:spacing w:after="0" w:line="240" w:lineRule="auto"/>
                                          </w:pPr>
                                        </w:p>
                                      </w:tc>
                                      <w:tc>
                                        <w:tcPr>
                                          <w:tcW w:w="453" w:type="dxa"/>
                                        </w:tcPr>
                                        <w:p w14:paraId="43199D8B" w14:textId="77777777" w:rsidR="008C7DD1" w:rsidRDefault="008C7DD1">
                                          <w:pPr>
                                            <w:pStyle w:val="EmptyCellLayoutStyle"/>
                                            <w:spacing w:after="0" w:line="240" w:lineRule="auto"/>
                                          </w:pPr>
                                        </w:p>
                                      </w:tc>
                                    </w:tr>
                                    <w:tr w:rsidR="008C7DD1" w14:paraId="3BDCAB31" w14:textId="77777777">
                                      <w:trPr>
                                        <w:trHeight w:val="396"/>
                                      </w:trPr>
                                      <w:tc>
                                        <w:tcPr>
                                          <w:tcW w:w="396" w:type="dxa"/>
                                        </w:tcPr>
                                        <w:p w14:paraId="2E88CE70" w14:textId="77777777" w:rsidR="008C7DD1" w:rsidRDefault="008C7DD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8C7DD1" w14:paraId="12A5106E" w14:textId="77777777">
                                            <w:trPr>
                                              <w:trHeight w:val="318"/>
                                            </w:trPr>
                                            <w:tc>
                                              <w:tcPr>
                                                <w:tcW w:w="1644" w:type="dxa"/>
                                                <w:tcBorders>
                                                  <w:top w:val="nil"/>
                                                  <w:left w:val="nil"/>
                                                  <w:bottom w:val="nil"/>
                                                  <w:right w:val="nil"/>
                                                </w:tcBorders>
                                                <w:tcMar>
                                                  <w:top w:w="39" w:type="dxa"/>
                                                  <w:left w:w="39" w:type="dxa"/>
                                                  <w:bottom w:w="39" w:type="dxa"/>
                                                  <w:right w:w="39" w:type="dxa"/>
                                                </w:tcMar>
                                              </w:tcPr>
                                              <w:p w14:paraId="51645F33" w14:textId="77777777" w:rsidR="008C7DD1" w:rsidRDefault="00C8331F">
                                                <w:pPr>
                                                  <w:spacing w:after="0" w:line="240" w:lineRule="auto"/>
                                                </w:pPr>
                                                <w:r>
                                                  <w:rPr>
                                                    <w:rFonts w:ascii="Segoe UI" w:eastAsia="Segoe UI" w:hAnsi="Segoe UI"/>
                                                    <w:color w:val="000000"/>
                                                    <w:sz w:val="18"/>
                                                  </w:rPr>
                                                  <w:t>Sida</w:t>
                                                </w:r>
                                              </w:p>
                                            </w:tc>
                                          </w:tr>
                                        </w:tbl>
                                        <w:p w14:paraId="61740AD3" w14:textId="77777777" w:rsidR="008C7DD1" w:rsidRDefault="008C7DD1">
                                          <w:pPr>
                                            <w:spacing w:after="0" w:line="240" w:lineRule="auto"/>
                                          </w:pPr>
                                        </w:p>
                                      </w:tc>
                                      <w:tc>
                                        <w:tcPr>
                                          <w:tcW w:w="453" w:type="dxa"/>
                                        </w:tcPr>
                                        <w:p w14:paraId="3BD029B4" w14:textId="77777777" w:rsidR="008C7DD1" w:rsidRDefault="008C7DD1">
                                          <w:pPr>
                                            <w:pStyle w:val="EmptyCellLayoutStyle"/>
                                            <w:spacing w:after="0" w:line="240" w:lineRule="auto"/>
                                          </w:pPr>
                                        </w:p>
                                      </w:tc>
                                    </w:tr>
                                    <w:tr w:rsidR="008C7DD1" w14:paraId="793411CF" w14:textId="77777777">
                                      <w:trPr>
                                        <w:trHeight w:val="148"/>
                                      </w:trPr>
                                      <w:tc>
                                        <w:tcPr>
                                          <w:tcW w:w="396" w:type="dxa"/>
                                        </w:tcPr>
                                        <w:p w14:paraId="1BA0579C" w14:textId="77777777" w:rsidR="008C7DD1" w:rsidRDefault="008C7DD1">
                                          <w:pPr>
                                            <w:pStyle w:val="EmptyCellLayoutStyle"/>
                                            <w:spacing w:after="0" w:line="240" w:lineRule="auto"/>
                                          </w:pPr>
                                        </w:p>
                                      </w:tc>
                                      <w:tc>
                                        <w:tcPr>
                                          <w:tcW w:w="1644" w:type="dxa"/>
                                        </w:tcPr>
                                        <w:p w14:paraId="714DC938" w14:textId="77777777" w:rsidR="008C7DD1" w:rsidRDefault="008C7DD1">
                                          <w:pPr>
                                            <w:pStyle w:val="EmptyCellLayoutStyle"/>
                                            <w:spacing w:after="0" w:line="240" w:lineRule="auto"/>
                                          </w:pPr>
                                        </w:p>
                                      </w:tc>
                                      <w:tc>
                                        <w:tcPr>
                                          <w:tcW w:w="453" w:type="dxa"/>
                                        </w:tcPr>
                                        <w:p w14:paraId="502D6978" w14:textId="77777777" w:rsidR="008C7DD1" w:rsidRDefault="008C7DD1">
                                          <w:pPr>
                                            <w:pStyle w:val="EmptyCellLayoutStyle"/>
                                            <w:spacing w:after="0" w:line="240" w:lineRule="auto"/>
                                          </w:pPr>
                                        </w:p>
                                      </w:tc>
                                    </w:tr>
                                  </w:tbl>
                                  <w:p w14:paraId="5D9C1DA5" w14:textId="77777777" w:rsidR="008C7DD1" w:rsidRDefault="008C7DD1">
                                    <w:pPr>
                                      <w:spacing w:after="0" w:line="240" w:lineRule="auto"/>
                                    </w:pPr>
                                  </w:p>
                                </w:tc>
                                <w:tc>
                                  <w:tcPr>
                                    <w:tcW w:w="2152" w:type="dxa"/>
                                    <w:tcBorders>
                                      <w:top w:val="nil"/>
                                      <w:left w:val="nil"/>
                                      <w:bottom w:val="nil"/>
                                      <w:right w:val="nil"/>
                                    </w:tcBorders>
                                    <w:tcMar>
                                      <w:top w:w="0" w:type="dxa"/>
                                      <w:left w:w="0" w:type="dxa"/>
                                      <w:bottom w:w="0" w:type="dxa"/>
                                      <w:right w:w="0" w:type="dxa"/>
                                    </w:tcMar>
                                  </w:tcPr>
                                  <w:p w14:paraId="492A2F10" w14:textId="77777777" w:rsidR="008C7DD1" w:rsidRDefault="008C7DD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725C56C5" w14:textId="77777777" w:rsidR="008C7DD1" w:rsidRDefault="008C7DD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B79BB3A" w14:textId="77777777" w:rsidR="008C7DD1" w:rsidRDefault="008C7DD1">
                                    <w:pPr>
                                      <w:spacing w:after="0" w:line="240" w:lineRule="auto"/>
                                    </w:pPr>
                                  </w:p>
                                </w:tc>
                              </w:tr>
                            </w:tbl>
                            <w:p w14:paraId="5B9A6BE2" w14:textId="77777777" w:rsidR="008C7DD1" w:rsidRDefault="008C7DD1">
                              <w:pPr>
                                <w:spacing w:after="0" w:line="240" w:lineRule="auto"/>
                              </w:pPr>
                            </w:p>
                          </w:tc>
                          <w:tc>
                            <w:tcPr>
                              <w:tcW w:w="144" w:type="dxa"/>
                            </w:tcPr>
                            <w:p w14:paraId="4E29A939" w14:textId="77777777" w:rsidR="008C7DD1" w:rsidRDefault="008C7DD1">
                              <w:pPr>
                                <w:pStyle w:val="EmptyCellLayoutStyle"/>
                                <w:spacing w:after="0" w:line="240" w:lineRule="auto"/>
                              </w:pPr>
                            </w:p>
                          </w:tc>
                        </w:tr>
                      </w:tbl>
                      <w:p w14:paraId="56D7EA6B" w14:textId="77777777" w:rsidR="008C7DD1" w:rsidRDefault="008C7DD1">
                        <w:pPr>
                          <w:spacing w:after="0" w:line="240" w:lineRule="auto"/>
                        </w:pPr>
                      </w:p>
                    </w:tc>
                    <w:tc>
                      <w:tcPr>
                        <w:tcW w:w="581" w:type="dxa"/>
                      </w:tcPr>
                      <w:p w14:paraId="3448E7C9" w14:textId="77777777" w:rsidR="008C7DD1" w:rsidRDefault="008C7DD1">
                        <w:pPr>
                          <w:pStyle w:val="EmptyCellLayoutStyle"/>
                          <w:spacing w:after="0" w:line="240" w:lineRule="auto"/>
                        </w:pPr>
                      </w:p>
                    </w:tc>
                  </w:tr>
                </w:tbl>
                <w:p w14:paraId="0EFB734B" w14:textId="77777777" w:rsidR="008C7DD1" w:rsidRDefault="008C7DD1">
                  <w:pPr>
                    <w:spacing w:after="0" w:line="240" w:lineRule="auto"/>
                  </w:pPr>
                </w:p>
              </w:tc>
            </w:tr>
          </w:tbl>
          <w:p w14:paraId="35647F28" w14:textId="77777777" w:rsidR="008C7DD1" w:rsidRDefault="008C7DD1">
            <w:pPr>
              <w:spacing w:after="0" w:line="240" w:lineRule="auto"/>
            </w:pPr>
          </w:p>
        </w:tc>
        <w:tc>
          <w:tcPr>
            <w:tcW w:w="566" w:type="dxa"/>
          </w:tcPr>
          <w:p w14:paraId="6B6EE471" w14:textId="77777777" w:rsidR="008C7DD1" w:rsidRDefault="008C7DD1">
            <w:pPr>
              <w:pStyle w:val="EmptyCellLayoutStyle"/>
              <w:spacing w:after="0" w:line="240" w:lineRule="auto"/>
            </w:pPr>
          </w:p>
        </w:tc>
      </w:tr>
    </w:tbl>
    <w:p w14:paraId="36437AEC" w14:textId="77777777" w:rsidR="008C7DD1" w:rsidRDefault="00C8331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8C7DD1" w14:paraId="44C67146"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8C7DD1" w14:paraId="64E437D6"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8C7DD1" w14:paraId="107D75A4" w14:textId="77777777">
                    <w:tc>
                      <w:tcPr>
                        <w:tcW w:w="1081" w:type="dxa"/>
                      </w:tcPr>
                      <w:p w14:paraId="55CF7E68" w14:textId="77777777" w:rsidR="008C7DD1" w:rsidRDefault="008C7DD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8C7DD1" w14:paraId="17606ABB" w14:textId="77777777">
                          <w:trPr>
                            <w:trHeight w:val="108"/>
                          </w:trPr>
                          <w:tc>
                            <w:tcPr>
                              <w:tcW w:w="42" w:type="dxa"/>
                            </w:tcPr>
                            <w:p w14:paraId="14315159" w14:textId="77777777" w:rsidR="008C7DD1" w:rsidRDefault="008C7DD1">
                              <w:pPr>
                                <w:pStyle w:val="EmptyCellLayoutStyle"/>
                                <w:spacing w:after="0" w:line="240" w:lineRule="auto"/>
                              </w:pPr>
                            </w:p>
                          </w:tc>
                          <w:tc>
                            <w:tcPr>
                              <w:tcW w:w="9297" w:type="dxa"/>
                            </w:tcPr>
                            <w:p w14:paraId="430A7695" w14:textId="77777777" w:rsidR="008C7DD1" w:rsidRDefault="008C7DD1">
                              <w:pPr>
                                <w:pStyle w:val="EmptyCellLayoutStyle"/>
                                <w:spacing w:after="0" w:line="240" w:lineRule="auto"/>
                              </w:pPr>
                            </w:p>
                          </w:tc>
                          <w:tc>
                            <w:tcPr>
                              <w:tcW w:w="323" w:type="dxa"/>
                            </w:tcPr>
                            <w:p w14:paraId="03741543" w14:textId="77777777" w:rsidR="008C7DD1" w:rsidRDefault="008C7DD1">
                              <w:pPr>
                                <w:pStyle w:val="EmptyCellLayoutStyle"/>
                                <w:spacing w:after="0" w:line="240" w:lineRule="auto"/>
                              </w:pPr>
                            </w:p>
                          </w:tc>
                        </w:tr>
                        <w:tr w:rsidR="008C7DD1" w14:paraId="3B3BF1C8" w14:textId="77777777">
                          <w:tc>
                            <w:tcPr>
                              <w:tcW w:w="42" w:type="dxa"/>
                            </w:tcPr>
                            <w:p w14:paraId="68EB5508" w14:textId="77777777" w:rsidR="008C7DD1" w:rsidRDefault="008C7DD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3F0BE5" w14:paraId="62668ABF" w14:textId="77777777" w:rsidTr="003F0BE5">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72A1097" w14:textId="77777777" w:rsidR="008C7DD1" w:rsidRDefault="00C8331F">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339FB33" w14:textId="77777777" w:rsidR="008C7DD1" w:rsidRDefault="008C7DD1">
                                    <w:pPr>
                                      <w:spacing w:after="0" w:line="240" w:lineRule="auto"/>
                                    </w:pPr>
                                  </w:p>
                                </w:tc>
                              </w:tr>
                              <w:tr w:rsidR="008C7DD1" w14:paraId="4D500BC9" w14:textId="77777777">
                                <w:trPr>
                                  <w:trHeight w:val="262"/>
                                </w:trPr>
                                <w:tc>
                                  <w:tcPr>
                                    <w:tcW w:w="340" w:type="dxa"/>
                                    <w:tcBorders>
                                      <w:top w:val="nil"/>
                                      <w:left w:val="nil"/>
                                      <w:bottom w:val="nil"/>
                                      <w:right w:val="nil"/>
                                    </w:tcBorders>
                                    <w:tcMar>
                                      <w:top w:w="39" w:type="dxa"/>
                                      <w:left w:w="39" w:type="dxa"/>
                                      <w:bottom w:w="39" w:type="dxa"/>
                                      <w:right w:w="39" w:type="dxa"/>
                                    </w:tcMar>
                                  </w:tcPr>
                                  <w:p w14:paraId="12E5BC93"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800F33"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D3C90E"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D4FA66"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96EC80"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FBD55A"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3491EC"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CED55E" w14:textId="77777777" w:rsidR="008C7DD1" w:rsidRDefault="008C7DD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5DC3E54" w14:textId="77777777" w:rsidR="008C7DD1" w:rsidRDefault="008C7DD1">
                                    <w:pPr>
                                      <w:spacing w:after="0" w:line="240" w:lineRule="auto"/>
                                    </w:pPr>
                                  </w:p>
                                </w:tc>
                              </w:tr>
                              <w:tr w:rsidR="008C7DD1" w14:paraId="17B006CA" w14:textId="77777777">
                                <w:trPr>
                                  <w:trHeight w:val="999"/>
                                </w:trPr>
                                <w:tc>
                                  <w:tcPr>
                                    <w:tcW w:w="340" w:type="dxa"/>
                                    <w:tcBorders>
                                      <w:top w:val="nil"/>
                                      <w:left w:val="nil"/>
                                      <w:bottom w:val="nil"/>
                                      <w:right w:val="nil"/>
                                    </w:tcBorders>
                                    <w:tcMar>
                                      <w:top w:w="39" w:type="dxa"/>
                                      <w:left w:w="39" w:type="dxa"/>
                                      <w:bottom w:w="39" w:type="dxa"/>
                                      <w:right w:w="39" w:type="dxa"/>
                                    </w:tcMar>
                                  </w:tcPr>
                                  <w:p w14:paraId="12E0EDBF"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0D760D" w14:textId="77777777" w:rsidR="008C7DD1" w:rsidRDefault="00C8331F">
                                    <w:pPr>
                                      <w:spacing w:after="0" w:line="240" w:lineRule="auto"/>
                                    </w:pPr>
                                    <w:r>
                                      <w:rPr>
                                        <w:noProof/>
                                      </w:rPr>
                                      <w:drawing>
                                        <wp:inline distT="0" distB="0" distL="0" distR="0" wp14:anchorId="440A279A" wp14:editId="549E1184">
                                          <wp:extent cx="914172"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76BD5E"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34BA786" w14:textId="77777777" w:rsidR="008C7DD1" w:rsidRDefault="00C8331F">
                                    <w:pPr>
                                      <w:spacing w:after="0" w:line="240" w:lineRule="auto"/>
                                    </w:pPr>
                                    <w:r>
                                      <w:rPr>
                                        <w:noProof/>
                                      </w:rPr>
                                      <w:drawing>
                                        <wp:inline distT="0" distB="0" distL="0" distR="0" wp14:anchorId="4F12D53C" wp14:editId="208B484C">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669A7F"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341B34F" w14:textId="77777777" w:rsidR="008C7DD1" w:rsidRDefault="00C8331F">
                                    <w:pPr>
                                      <w:spacing w:after="0" w:line="240" w:lineRule="auto"/>
                                    </w:pPr>
                                    <w:r>
                                      <w:rPr>
                                        <w:noProof/>
                                      </w:rPr>
                                      <w:drawing>
                                        <wp:inline distT="0" distB="0" distL="0" distR="0" wp14:anchorId="1A615BDC" wp14:editId="240DCF01">
                                          <wp:extent cx="1044000" cy="477975"/>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88A7E0"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9D35D5" w14:textId="77777777" w:rsidR="008C7DD1" w:rsidRDefault="00C8331F">
                                    <w:pPr>
                                      <w:spacing w:after="0" w:line="240" w:lineRule="auto"/>
                                    </w:pPr>
                                    <w:r>
                                      <w:rPr>
                                        <w:noProof/>
                                      </w:rPr>
                                      <w:drawing>
                                        <wp:inline distT="0" distB="0" distL="0" distR="0" wp14:anchorId="40CB292A" wp14:editId="4CF6F4E4">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5271728" w14:textId="77777777" w:rsidR="008C7DD1" w:rsidRDefault="008C7DD1">
                                    <w:pPr>
                                      <w:spacing w:after="0" w:line="240" w:lineRule="auto"/>
                                    </w:pPr>
                                  </w:p>
                                </w:tc>
                              </w:tr>
                              <w:tr w:rsidR="008C7DD1" w14:paraId="19EF3C9D" w14:textId="77777777">
                                <w:trPr>
                                  <w:trHeight w:val="262"/>
                                </w:trPr>
                                <w:tc>
                                  <w:tcPr>
                                    <w:tcW w:w="340" w:type="dxa"/>
                                    <w:tcBorders>
                                      <w:top w:val="nil"/>
                                      <w:left w:val="nil"/>
                                      <w:bottom w:val="nil"/>
                                      <w:right w:val="nil"/>
                                    </w:tcBorders>
                                    <w:tcMar>
                                      <w:top w:w="39" w:type="dxa"/>
                                      <w:left w:w="39" w:type="dxa"/>
                                      <w:bottom w:w="39" w:type="dxa"/>
                                      <w:right w:w="39" w:type="dxa"/>
                                    </w:tcMar>
                                  </w:tcPr>
                                  <w:p w14:paraId="57014222"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52E884"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AF0BD0"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764E7B3"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19C69E"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E5A0B1"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52ABE7"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996B4D" w14:textId="77777777" w:rsidR="008C7DD1" w:rsidRDefault="008C7DD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AB62D28" w14:textId="77777777" w:rsidR="008C7DD1" w:rsidRDefault="008C7DD1">
                                    <w:pPr>
                                      <w:spacing w:after="0" w:line="240" w:lineRule="auto"/>
                                    </w:pPr>
                                  </w:p>
                                </w:tc>
                              </w:tr>
                              <w:tr w:rsidR="008C7DD1" w14:paraId="3D19DEB9" w14:textId="77777777">
                                <w:trPr>
                                  <w:trHeight w:val="999"/>
                                </w:trPr>
                                <w:tc>
                                  <w:tcPr>
                                    <w:tcW w:w="340" w:type="dxa"/>
                                    <w:tcBorders>
                                      <w:top w:val="nil"/>
                                      <w:left w:val="nil"/>
                                      <w:bottom w:val="nil"/>
                                      <w:right w:val="nil"/>
                                    </w:tcBorders>
                                    <w:tcMar>
                                      <w:top w:w="39" w:type="dxa"/>
                                      <w:left w:w="39" w:type="dxa"/>
                                      <w:bottom w:w="39" w:type="dxa"/>
                                      <w:right w:w="39" w:type="dxa"/>
                                    </w:tcMar>
                                  </w:tcPr>
                                  <w:p w14:paraId="09F507CA"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8387F11" w14:textId="77777777" w:rsidR="008C7DD1" w:rsidRDefault="00C8331F">
                                    <w:pPr>
                                      <w:spacing w:after="0" w:line="240" w:lineRule="auto"/>
                                    </w:pPr>
                                    <w:r>
                                      <w:rPr>
                                        <w:noProof/>
                                      </w:rPr>
                                      <w:drawing>
                                        <wp:inline distT="0" distB="0" distL="0" distR="0" wp14:anchorId="391DB75B" wp14:editId="440FE072">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A6F68DF"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17079B" w14:textId="77777777" w:rsidR="008C7DD1" w:rsidRDefault="00C8331F">
                                    <w:pPr>
                                      <w:spacing w:after="0" w:line="240" w:lineRule="auto"/>
                                    </w:pPr>
                                    <w:r>
                                      <w:rPr>
                                        <w:noProof/>
                                      </w:rPr>
                                      <w:drawing>
                                        <wp:inline distT="0" distB="0" distL="0" distR="0" wp14:anchorId="30224CB5" wp14:editId="2EE586AF">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8BA1EC" w14:textId="77777777" w:rsidR="008C7DD1" w:rsidRDefault="008C7DD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4CFA1B2" w14:textId="77777777" w:rsidR="008C7DD1" w:rsidRDefault="00C8331F">
                                    <w:pPr>
                                      <w:spacing w:after="0" w:line="240" w:lineRule="auto"/>
                                    </w:pPr>
                                    <w:r>
                                      <w:rPr>
                                        <w:noProof/>
                                      </w:rPr>
                                      <w:drawing>
                                        <wp:inline distT="0" distB="0" distL="0" distR="0" wp14:anchorId="366CB3A1" wp14:editId="0333E8FB">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7ADDAA" w14:textId="77777777" w:rsidR="008C7DD1" w:rsidRDefault="008C7DD1">
                                    <w:pPr>
                                      <w:spacing w:after="0" w:line="240" w:lineRule="auto"/>
                                    </w:pPr>
                                  </w:p>
                                </w:tc>
                                <w:tc>
                                  <w:tcPr>
                                    <w:tcW w:w="1644" w:type="dxa"/>
                                  </w:tcPr>
                                  <w:p w14:paraId="00969ED9" w14:textId="77777777" w:rsidR="008C7DD1" w:rsidRDefault="008C7DD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D58A760" w14:textId="77777777" w:rsidR="008C7DD1" w:rsidRDefault="008C7DD1">
                                    <w:pPr>
                                      <w:spacing w:after="0" w:line="240" w:lineRule="auto"/>
                                    </w:pPr>
                                  </w:p>
                                </w:tc>
                              </w:tr>
                              <w:tr w:rsidR="008C7DD1" w14:paraId="3CEEB8FA" w14:textId="77777777">
                                <w:trPr>
                                  <w:trHeight w:val="262"/>
                                </w:trPr>
                                <w:tc>
                                  <w:tcPr>
                                    <w:tcW w:w="340" w:type="dxa"/>
                                    <w:tcBorders>
                                      <w:top w:val="nil"/>
                                      <w:left w:val="nil"/>
                                      <w:bottom w:val="nil"/>
                                      <w:right w:val="nil"/>
                                    </w:tcBorders>
                                    <w:tcMar>
                                      <w:top w:w="39" w:type="dxa"/>
                                      <w:left w:w="39" w:type="dxa"/>
                                      <w:bottom w:w="39" w:type="dxa"/>
                                      <w:right w:w="39" w:type="dxa"/>
                                    </w:tcMar>
                                  </w:tcPr>
                                  <w:p w14:paraId="2482442D"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47E2FCA"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7FC301F"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0CF0A00"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1BF7BB1"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F8F90A" w14:textId="77777777" w:rsidR="008C7DD1" w:rsidRDefault="008C7DD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76AFE6" w14:textId="77777777" w:rsidR="008C7DD1" w:rsidRDefault="008C7DD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46FE66" w14:textId="77777777" w:rsidR="008C7DD1" w:rsidRDefault="008C7DD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99A3BA3" w14:textId="77777777" w:rsidR="008C7DD1" w:rsidRDefault="008C7DD1">
                                    <w:pPr>
                                      <w:spacing w:after="0" w:line="240" w:lineRule="auto"/>
                                    </w:pPr>
                                  </w:p>
                                </w:tc>
                              </w:tr>
                            </w:tbl>
                            <w:p w14:paraId="2D3B23B7" w14:textId="77777777" w:rsidR="008C7DD1" w:rsidRDefault="008C7DD1">
                              <w:pPr>
                                <w:spacing w:after="0" w:line="240" w:lineRule="auto"/>
                              </w:pPr>
                            </w:p>
                          </w:tc>
                          <w:tc>
                            <w:tcPr>
                              <w:tcW w:w="323" w:type="dxa"/>
                            </w:tcPr>
                            <w:p w14:paraId="50D5F59A" w14:textId="77777777" w:rsidR="008C7DD1" w:rsidRDefault="008C7DD1">
                              <w:pPr>
                                <w:pStyle w:val="EmptyCellLayoutStyle"/>
                                <w:spacing w:after="0" w:line="240" w:lineRule="auto"/>
                              </w:pPr>
                            </w:p>
                          </w:tc>
                        </w:tr>
                      </w:tbl>
                      <w:p w14:paraId="05B76186" w14:textId="77777777" w:rsidR="008C7DD1" w:rsidRDefault="008C7DD1">
                        <w:pPr>
                          <w:spacing w:after="0" w:line="240" w:lineRule="auto"/>
                        </w:pPr>
                      </w:p>
                    </w:tc>
                    <w:tc>
                      <w:tcPr>
                        <w:tcW w:w="562" w:type="dxa"/>
                      </w:tcPr>
                      <w:p w14:paraId="6724F951" w14:textId="77777777" w:rsidR="008C7DD1" w:rsidRDefault="008C7DD1">
                        <w:pPr>
                          <w:pStyle w:val="EmptyCellLayoutStyle"/>
                          <w:spacing w:after="0" w:line="240" w:lineRule="auto"/>
                        </w:pPr>
                      </w:p>
                    </w:tc>
                  </w:tr>
                  <w:tr w:rsidR="008C7DD1" w14:paraId="047DCFD2" w14:textId="77777777">
                    <w:trPr>
                      <w:trHeight w:val="287"/>
                    </w:trPr>
                    <w:tc>
                      <w:tcPr>
                        <w:tcW w:w="1081" w:type="dxa"/>
                      </w:tcPr>
                      <w:p w14:paraId="3816C68E" w14:textId="77777777" w:rsidR="008C7DD1" w:rsidRDefault="008C7DD1">
                        <w:pPr>
                          <w:pStyle w:val="EmptyCellLayoutStyle"/>
                          <w:spacing w:after="0" w:line="240" w:lineRule="auto"/>
                        </w:pPr>
                      </w:p>
                    </w:tc>
                    <w:tc>
                      <w:tcPr>
                        <w:tcW w:w="9662" w:type="dxa"/>
                      </w:tcPr>
                      <w:p w14:paraId="5CCC1558" w14:textId="77777777" w:rsidR="008C7DD1" w:rsidRDefault="008C7DD1">
                        <w:pPr>
                          <w:pStyle w:val="EmptyCellLayoutStyle"/>
                          <w:spacing w:after="0" w:line="240" w:lineRule="auto"/>
                        </w:pPr>
                      </w:p>
                    </w:tc>
                    <w:tc>
                      <w:tcPr>
                        <w:tcW w:w="562" w:type="dxa"/>
                      </w:tcPr>
                      <w:p w14:paraId="1C5BB00E" w14:textId="77777777" w:rsidR="008C7DD1" w:rsidRDefault="008C7DD1">
                        <w:pPr>
                          <w:pStyle w:val="EmptyCellLayoutStyle"/>
                          <w:spacing w:after="0" w:line="240" w:lineRule="auto"/>
                        </w:pPr>
                      </w:p>
                    </w:tc>
                  </w:tr>
                </w:tbl>
                <w:p w14:paraId="699A70BF" w14:textId="77777777" w:rsidR="008C7DD1" w:rsidRDefault="008C7DD1">
                  <w:pPr>
                    <w:spacing w:after="0" w:line="240" w:lineRule="auto"/>
                  </w:pPr>
                </w:p>
              </w:tc>
            </w:tr>
          </w:tbl>
          <w:p w14:paraId="223EEE87" w14:textId="77777777" w:rsidR="008C7DD1" w:rsidRDefault="008C7DD1">
            <w:pPr>
              <w:spacing w:after="0" w:line="240" w:lineRule="auto"/>
            </w:pPr>
          </w:p>
        </w:tc>
        <w:tc>
          <w:tcPr>
            <w:tcW w:w="599" w:type="dxa"/>
          </w:tcPr>
          <w:p w14:paraId="63516617" w14:textId="77777777" w:rsidR="008C7DD1" w:rsidRDefault="008C7DD1">
            <w:pPr>
              <w:pStyle w:val="EmptyCellLayoutStyle"/>
              <w:spacing w:after="0" w:line="240" w:lineRule="auto"/>
            </w:pPr>
          </w:p>
        </w:tc>
      </w:tr>
    </w:tbl>
    <w:p w14:paraId="0BF45A02" w14:textId="77777777" w:rsidR="008C7DD1" w:rsidRDefault="008C7DD1">
      <w:pPr>
        <w:spacing w:after="0" w:line="240" w:lineRule="auto"/>
      </w:pPr>
    </w:p>
    <w:sectPr w:rsidR="008C7DD1">
      <w:headerReference w:type="default" r:id="rId24"/>
      <w:footerReference w:type="default" r:id="rId25"/>
      <w:headerReference w:type="first" r:id="rId26"/>
      <w:footerReference w:type="first" r:id="rId27"/>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8D4EA" w14:textId="77777777" w:rsidR="00FB1646" w:rsidRDefault="00FB1646">
      <w:pPr>
        <w:spacing w:after="0" w:line="240" w:lineRule="auto"/>
      </w:pPr>
      <w:r>
        <w:separator/>
      </w:r>
    </w:p>
  </w:endnote>
  <w:endnote w:type="continuationSeparator" w:id="0">
    <w:p w14:paraId="1574F0C6" w14:textId="77777777" w:rsidR="00FB1646" w:rsidRDefault="00FB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8C7DD1" w14:paraId="2F8D85C6" w14:textId="77777777">
      <w:tc>
        <w:tcPr>
          <w:tcW w:w="4944" w:type="dxa"/>
        </w:tcPr>
        <w:p w14:paraId="0085B04E" w14:textId="77777777" w:rsidR="008C7DD1" w:rsidRDefault="008C7DD1">
          <w:pPr>
            <w:pStyle w:val="EmptyCellLayoutStyle"/>
            <w:spacing w:after="0" w:line="240" w:lineRule="auto"/>
          </w:pPr>
        </w:p>
      </w:tc>
      <w:tc>
        <w:tcPr>
          <w:tcW w:w="1440" w:type="dxa"/>
        </w:tcPr>
        <w:p w14:paraId="23C960C7" w14:textId="77777777" w:rsidR="008C7DD1" w:rsidRDefault="008C7DD1">
          <w:pPr>
            <w:pStyle w:val="EmptyCellLayoutStyle"/>
            <w:spacing w:after="0" w:line="240" w:lineRule="auto"/>
          </w:pPr>
        </w:p>
      </w:tc>
      <w:tc>
        <w:tcPr>
          <w:tcW w:w="5521" w:type="dxa"/>
        </w:tcPr>
        <w:p w14:paraId="7F926DDC" w14:textId="77777777" w:rsidR="008C7DD1" w:rsidRDefault="008C7DD1">
          <w:pPr>
            <w:pStyle w:val="EmptyCellLayoutStyle"/>
            <w:spacing w:after="0" w:line="240" w:lineRule="auto"/>
          </w:pPr>
        </w:p>
      </w:tc>
    </w:tr>
    <w:tr w:rsidR="008C7DD1" w14:paraId="09A15E3E" w14:textId="77777777">
      <w:tc>
        <w:tcPr>
          <w:tcW w:w="4944" w:type="dxa"/>
        </w:tcPr>
        <w:p w14:paraId="6351CDED" w14:textId="77777777" w:rsidR="008C7DD1" w:rsidRDefault="008C7DD1">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8C7DD1" w14:paraId="7E2BCF73" w14:textId="77777777">
            <w:trPr>
              <w:trHeight w:val="282"/>
            </w:trPr>
            <w:tc>
              <w:tcPr>
                <w:tcW w:w="1440" w:type="dxa"/>
                <w:tcBorders>
                  <w:top w:val="nil"/>
                  <w:left w:val="nil"/>
                  <w:bottom w:val="nil"/>
                  <w:right w:val="nil"/>
                </w:tcBorders>
                <w:tcMar>
                  <w:top w:w="39" w:type="dxa"/>
                  <w:left w:w="39" w:type="dxa"/>
                  <w:bottom w:w="39" w:type="dxa"/>
                  <w:right w:w="39" w:type="dxa"/>
                </w:tcMar>
              </w:tcPr>
              <w:p w14:paraId="5455E47F" w14:textId="77777777" w:rsidR="008C7DD1" w:rsidRDefault="00C8331F">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1C25D85" w14:textId="77777777" w:rsidR="008C7DD1" w:rsidRDefault="008C7DD1">
          <w:pPr>
            <w:spacing w:after="0" w:line="240" w:lineRule="auto"/>
          </w:pPr>
        </w:p>
      </w:tc>
      <w:tc>
        <w:tcPr>
          <w:tcW w:w="5521" w:type="dxa"/>
        </w:tcPr>
        <w:p w14:paraId="488AA323" w14:textId="77777777" w:rsidR="008C7DD1" w:rsidRDefault="008C7DD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47F2" w14:textId="77777777" w:rsidR="008C7DD1" w:rsidRDefault="008C7DD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713A2" w14:textId="77777777" w:rsidR="00FB1646" w:rsidRDefault="00FB1646">
      <w:pPr>
        <w:spacing w:after="0" w:line="240" w:lineRule="auto"/>
      </w:pPr>
      <w:r>
        <w:separator/>
      </w:r>
    </w:p>
  </w:footnote>
  <w:footnote w:type="continuationSeparator" w:id="0">
    <w:p w14:paraId="54A4AF12" w14:textId="77777777" w:rsidR="00FB1646" w:rsidRDefault="00FB1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7"/>
      <w:gridCol w:w="6"/>
      <w:gridCol w:w="3952"/>
      <w:gridCol w:w="1009"/>
    </w:tblGrid>
    <w:tr w:rsidR="008C7DD1" w14:paraId="638301E9" w14:textId="77777777">
      <w:tc>
        <w:tcPr>
          <w:tcW w:w="1140" w:type="dxa"/>
        </w:tcPr>
        <w:p w14:paraId="7321C408" w14:textId="77777777" w:rsidR="008C7DD1" w:rsidRDefault="008C7DD1">
          <w:pPr>
            <w:pStyle w:val="EmptyCellLayoutStyle"/>
            <w:spacing w:after="0" w:line="240" w:lineRule="auto"/>
          </w:pPr>
        </w:p>
      </w:tc>
      <w:tc>
        <w:tcPr>
          <w:tcW w:w="2376" w:type="dxa"/>
        </w:tcPr>
        <w:p w14:paraId="716A56D9" w14:textId="77777777" w:rsidR="008C7DD1" w:rsidRDefault="008C7DD1">
          <w:pPr>
            <w:pStyle w:val="EmptyCellLayoutStyle"/>
            <w:spacing w:after="0" w:line="240" w:lineRule="auto"/>
          </w:pPr>
        </w:p>
      </w:tc>
      <w:tc>
        <w:tcPr>
          <w:tcW w:w="3427" w:type="dxa"/>
        </w:tcPr>
        <w:p w14:paraId="1792AB0F" w14:textId="77777777" w:rsidR="008C7DD1" w:rsidRDefault="008C7DD1">
          <w:pPr>
            <w:pStyle w:val="EmptyCellLayoutStyle"/>
            <w:spacing w:after="0" w:line="240" w:lineRule="auto"/>
          </w:pPr>
        </w:p>
      </w:tc>
      <w:tc>
        <w:tcPr>
          <w:tcW w:w="0" w:type="dxa"/>
        </w:tcPr>
        <w:p w14:paraId="70B92B66" w14:textId="77777777" w:rsidR="008C7DD1" w:rsidRDefault="008C7DD1">
          <w:pPr>
            <w:pStyle w:val="EmptyCellLayoutStyle"/>
            <w:spacing w:after="0" w:line="240" w:lineRule="auto"/>
          </w:pPr>
        </w:p>
      </w:tc>
      <w:tc>
        <w:tcPr>
          <w:tcW w:w="3952" w:type="dxa"/>
        </w:tcPr>
        <w:p w14:paraId="0AC2D6CD" w14:textId="77777777" w:rsidR="008C7DD1" w:rsidRDefault="008C7DD1">
          <w:pPr>
            <w:pStyle w:val="EmptyCellLayoutStyle"/>
            <w:spacing w:after="0" w:line="240" w:lineRule="auto"/>
          </w:pPr>
        </w:p>
      </w:tc>
      <w:tc>
        <w:tcPr>
          <w:tcW w:w="1009" w:type="dxa"/>
        </w:tcPr>
        <w:p w14:paraId="6FB73BEE" w14:textId="77777777" w:rsidR="008C7DD1" w:rsidRDefault="008C7DD1">
          <w:pPr>
            <w:pStyle w:val="EmptyCellLayoutStyle"/>
            <w:spacing w:after="0" w:line="240" w:lineRule="auto"/>
          </w:pPr>
        </w:p>
      </w:tc>
    </w:tr>
    <w:tr w:rsidR="008C7DD1" w14:paraId="0B5D1E0A" w14:textId="77777777">
      <w:tc>
        <w:tcPr>
          <w:tcW w:w="1140" w:type="dxa"/>
        </w:tcPr>
        <w:p w14:paraId="33ED2994" w14:textId="77777777" w:rsidR="008C7DD1" w:rsidRDefault="008C7DD1">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2C60D5C1" w14:textId="77777777" w:rsidR="008C7DD1" w:rsidRDefault="00C8331F">
          <w:pPr>
            <w:spacing w:after="0" w:line="240" w:lineRule="auto"/>
          </w:pPr>
          <w:r>
            <w:rPr>
              <w:noProof/>
            </w:rPr>
            <w:drawing>
              <wp:inline distT="0" distB="0" distL="0" distR="0" wp14:anchorId="68BEAAB9" wp14:editId="75A860E2">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19F50F6D" w14:textId="77777777" w:rsidR="008C7DD1" w:rsidRDefault="008C7DD1">
          <w:pPr>
            <w:pStyle w:val="EmptyCellLayoutStyle"/>
            <w:spacing w:after="0" w:line="240" w:lineRule="auto"/>
          </w:pPr>
        </w:p>
      </w:tc>
      <w:tc>
        <w:tcPr>
          <w:tcW w:w="0" w:type="dxa"/>
        </w:tcPr>
        <w:p w14:paraId="695D98EB" w14:textId="77777777" w:rsidR="008C7DD1" w:rsidRDefault="008C7DD1">
          <w:pPr>
            <w:pStyle w:val="EmptyCellLayoutStyle"/>
            <w:spacing w:after="0" w:line="240" w:lineRule="auto"/>
          </w:pPr>
        </w:p>
      </w:tc>
      <w:tc>
        <w:tcPr>
          <w:tcW w:w="3952" w:type="dxa"/>
        </w:tcPr>
        <w:p w14:paraId="46C064C9" w14:textId="77777777" w:rsidR="008C7DD1" w:rsidRDefault="008C7DD1">
          <w:pPr>
            <w:pStyle w:val="EmptyCellLayoutStyle"/>
            <w:spacing w:after="0" w:line="240" w:lineRule="auto"/>
          </w:pPr>
        </w:p>
      </w:tc>
      <w:tc>
        <w:tcPr>
          <w:tcW w:w="1009" w:type="dxa"/>
        </w:tcPr>
        <w:p w14:paraId="5DE73EB2" w14:textId="77777777" w:rsidR="008C7DD1" w:rsidRDefault="008C7DD1">
          <w:pPr>
            <w:pStyle w:val="EmptyCellLayoutStyle"/>
            <w:spacing w:after="0" w:line="240" w:lineRule="auto"/>
          </w:pPr>
        </w:p>
      </w:tc>
    </w:tr>
    <w:tr w:rsidR="008C7DD1" w14:paraId="642DEEE9" w14:textId="77777777">
      <w:tc>
        <w:tcPr>
          <w:tcW w:w="1140" w:type="dxa"/>
        </w:tcPr>
        <w:p w14:paraId="0E562447" w14:textId="77777777" w:rsidR="008C7DD1" w:rsidRDefault="008C7DD1">
          <w:pPr>
            <w:pStyle w:val="EmptyCellLayoutStyle"/>
            <w:spacing w:after="0" w:line="240" w:lineRule="auto"/>
          </w:pPr>
        </w:p>
      </w:tc>
      <w:tc>
        <w:tcPr>
          <w:tcW w:w="2376" w:type="dxa"/>
          <w:vMerge/>
        </w:tcPr>
        <w:p w14:paraId="19BA6594" w14:textId="77777777" w:rsidR="008C7DD1" w:rsidRDefault="008C7DD1">
          <w:pPr>
            <w:pStyle w:val="EmptyCellLayoutStyle"/>
            <w:spacing w:after="0" w:line="240" w:lineRule="auto"/>
          </w:pPr>
        </w:p>
      </w:tc>
      <w:tc>
        <w:tcPr>
          <w:tcW w:w="3427" w:type="dxa"/>
        </w:tcPr>
        <w:p w14:paraId="1ED79192" w14:textId="77777777" w:rsidR="008C7DD1" w:rsidRDefault="008C7DD1">
          <w:pPr>
            <w:pStyle w:val="EmptyCellLayoutStyle"/>
            <w:spacing w:after="0" w:line="240" w:lineRule="auto"/>
          </w:pPr>
        </w:p>
      </w:tc>
      <w:tc>
        <w:tcPr>
          <w:tcW w:w="0" w:type="dxa"/>
        </w:tcPr>
        <w:p w14:paraId="4EF8475C" w14:textId="77777777" w:rsidR="008C7DD1" w:rsidRDefault="008C7DD1">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8C7DD1" w14:paraId="2E0EB4FD" w14:textId="77777777">
            <w:trPr>
              <w:trHeight w:val="174"/>
            </w:trPr>
            <w:tc>
              <w:tcPr>
                <w:tcW w:w="3952" w:type="dxa"/>
                <w:tcBorders>
                  <w:top w:val="nil"/>
                  <w:left w:val="nil"/>
                  <w:bottom w:val="nil"/>
                  <w:right w:val="nil"/>
                </w:tcBorders>
                <w:tcMar>
                  <w:top w:w="39" w:type="dxa"/>
                  <w:left w:w="39" w:type="dxa"/>
                  <w:bottom w:w="39" w:type="dxa"/>
                  <w:right w:w="39" w:type="dxa"/>
                </w:tcMar>
              </w:tcPr>
              <w:p w14:paraId="25D66C8A" w14:textId="77777777" w:rsidR="008C7DD1" w:rsidRDefault="00C8331F">
                <w:pPr>
                  <w:spacing w:after="0" w:line="240" w:lineRule="auto"/>
                  <w:jc w:val="right"/>
                </w:pPr>
                <w:r>
                  <w:rPr>
                    <w:rFonts w:ascii="Segoe UI" w:eastAsia="Segoe UI" w:hAnsi="Segoe UI"/>
                    <w:color w:val="2DABE0"/>
                    <w:sz w:val="15"/>
                  </w:rPr>
                  <w:t>Moldova 2030 Partnerships Fund Phase II</w:t>
                </w:r>
              </w:p>
            </w:tc>
          </w:tr>
        </w:tbl>
        <w:p w14:paraId="054212FF" w14:textId="77777777" w:rsidR="008C7DD1" w:rsidRDefault="008C7DD1">
          <w:pPr>
            <w:spacing w:after="0" w:line="240" w:lineRule="auto"/>
          </w:pPr>
        </w:p>
      </w:tc>
      <w:tc>
        <w:tcPr>
          <w:tcW w:w="1009" w:type="dxa"/>
        </w:tcPr>
        <w:p w14:paraId="52DF863F" w14:textId="77777777" w:rsidR="008C7DD1" w:rsidRDefault="008C7DD1">
          <w:pPr>
            <w:pStyle w:val="EmptyCellLayoutStyle"/>
            <w:spacing w:after="0" w:line="240" w:lineRule="auto"/>
          </w:pPr>
        </w:p>
      </w:tc>
    </w:tr>
    <w:tr w:rsidR="008C7DD1" w14:paraId="7F717DBC" w14:textId="77777777">
      <w:tc>
        <w:tcPr>
          <w:tcW w:w="1140" w:type="dxa"/>
        </w:tcPr>
        <w:p w14:paraId="51333A2F" w14:textId="77777777" w:rsidR="008C7DD1" w:rsidRDefault="008C7DD1">
          <w:pPr>
            <w:pStyle w:val="EmptyCellLayoutStyle"/>
            <w:spacing w:after="0" w:line="240" w:lineRule="auto"/>
          </w:pPr>
        </w:p>
      </w:tc>
      <w:tc>
        <w:tcPr>
          <w:tcW w:w="2376" w:type="dxa"/>
          <w:vMerge/>
        </w:tcPr>
        <w:p w14:paraId="354BF93D" w14:textId="77777777" w:rsidR="008C7DD1" w:rsidRDefault="008C7DD1">
          <w:pPr>
            <w:pStyle w:val="EmptyCellLayoutStyle"/>
            <w:spacing w:after="0" w:line="240" w:lineRule="auto"/>
          </w:pPr>
        </w:p>
      </w:tc>
      <w:tc>
        <w:tcPr>
          <w:tcW w:w="3427" w:type="dxa"/>
        </w:tcPr>
        <w:p w14:paraId="3EA55CAC" w14:textId="77777777" w:rsidR="008C7DD1" w:rsidRDefault="008C7DD1">
          <w:pPr>
            <w:pStyle w:val="EmptyCellLayoutStyle"/>
            <w:spacing w:after="0" w:line="240" w:lineRule="auto"/>
          </w:pPr>
        </w:p>
      </w:tc>
      <w:tc>
        <w:tcPr>
          <w:tcW w:w="0" w:type="dxa"/>
        </w:tcPr>
        <w:p w14:paraId="68E0FF35" w14:textId="77777777" w:rsidR="008C7DD1" w:rsidRDefault="008C7DD1">
          <w:pPr>
            <w:pStyle w:val="EmptyCellLayoutStyle"/>
            <w:spacing w:after="0" w:line="240" w:lineRule="auto"/>
          </w:pPr>
        </w:p>
      </w:tc>
      <w:tc>
        <w:tcPr>
          <w:tcW w:w="3952" w:type="dxa"/>
        </w:tcPr>
        <w:p w14:paraId="1AAB9475" w14:textId="77777777" w:rsidR="008C7DD1" w:rsidRDefault="008C7DD1">
          <w:pPr>
            <w:pStyle w:val="EmptyCellLayoutStyle"/>
            <w:spacing w:after="0" w:line="240" w:lineRule="auto"/>
          </w:pPr>
        </w:p>
      </w:tc>
      <w:tc>
        <w:tcPr>
          <w:tcW w:w="1009" w:type="dxa"/>
        </w:tcPr>
        <w:p w14:paraId="436B1E2D" w14:textId="77777777" w:rsidR="008C7DD1" w:rsidRDefault="008C7DD1">
          <w:pPr>
            <w:pStyle w:val="EmptyCellLayoutStyle"/>
            <w:spacing w:after="0" w:line="240" w:lineRule="auto"/>
          </w:pPr>
        </w:p>
      </w:tc>
    </w:tr>
    <w:tr w:rsidR="003F0BE5" w14:paraId="22A51127" w14:textId="77777777" w:rsidTr="003F0BE5">
      <w:tc>
        <w:tcPr>
          <w:tcW w:w="1140" w:type="dxa"/>
        </w:tcPr>
        <w:p w14:paraId="3FF189E3" w14:textId="77777777" w:rsidR="008C7DD1" w:rsidRDefault="008C7DD1">
          <w:pPr>
            <w:pStyle w:val="EmptyCellLayoutStyle"/>
            <w:spacing w:after="0" w:line="240" w:lineRule="auto"/>
          </w:pPr>
        </w:p>
      </w:tc>
      <w:tc>
        <w:tcPr>
          <w:tcW w:w="2376" w:type="dxa"/>
          <w:vMerge/>
        </w:tcPr>
        <w:p w14:paraId="30439538" w14:textId="77777777" w:rsidR="008C7DD1" w:rsidRDefault="008C7DD1">
          <w:pPr>
            <w:pStyle w:val="EmptyCellLayoutStyle"/>
            <w:spacing w:after="0" w:line="240" w:lineRule="auto"/>
          </w:pPr>
        </w:p>
      </w:tc>
      <w:tc>
        <w:tcPr>
          <w:tcW w:w="3427" w:type="dxa"/>
        </w:tcPr>
        <w:p w14:paraId="2BC05153" w14:textId="77777777" w:rsidR="008C7DD1" w:rsidRDefault="008C7DD1">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8C7DD1" w14:paraId="7453760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BFC97AD" w14:textId="77777777" w:rsidR="008C7DD1" w:rsidRDefault="00C8331F">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40E2DA02" w14:textId="77777777" w:rsidR="008C7DD1" w:rsidRDefault="008C7DD1">
          <w:pPr>
            <w:spacing w:after="0" w:line="240" w:lineRule="auto"/>
          </w:pPr>
        </w:p>
      </w:tc>
      <w:tc>
        <w:tcPr>
          <w:tcW w:w="1009" w:type="dxa"/>
        </w:tcPr>
        <w:p w14:paraId="73691DB1" w14:textId="77777777" w:rsidR="008C7DD1" w:rsidRDefault="008C7DD1">
          <w:pPr>
            <w:pStyle w:val="EmptyCellLayoutStyle"/>
            <w:spacing w:after="0" w:line="240" w:lineRule="auto"/>
          </w:pPr>
        </w:p>
      </w:tc>
    </w:tr>
    <w:tr w:rsidR="008C7DD1" w14:paraId="7FEFA6F2" w14:textId="77777777">
      <w:tc>
        <w:tcPr>
          <w:tcW w:w="1140" w:type="dxa"/>
        </w:tcPr>
        <w:p w14:paraId="318FD6C4" w14:textId="77777777" w:rsidR="008C7DD1" w:rsidRDefault="008C7DD1">
          <w:pPr>
            <w:pStyle w:val="EmptyCellLayoutStyle"/>
            <w:spacing w:after="0" w:line="240" w:lineRule="auto"/>
          </w:pPr>
        </w:p>
      </w:tc>
      <w:tc>
        <w:tcPr>
          <w:tcW w:w="2376" w:type="dxa"/>
          <w:vMerge/>
        </w:tcPr>
        <w:p w14:paraId="762EEF9F" w14:textId="77777777" w:rsidR="008C7DD1" w:rsidRDefault="008C7DD1">
          <w:pPr>
            <w:pStyle w:val="EmptyCellLayoutStyle"/>
            <w:spacing w:after="0" w:line="240" w:lineRule="auto"/>
          </w:pPr>
        </w:p>
      </w:tc>
      <w:tc>
        <w:tcPr>
          <w:tcW w:w="3427" w:type="dxa"/>
        </w:tcPr>
        <w:p w14:paraId="01AB9F7A" w14:textId="77777777" w:rsidR="008C7DD1" w:rsidRDefault="008C7DD1">
          <w:pPr>
            <w:pStyle w:val="EmptyCellLayoutStyle"/>
            <w:spacing w:after="0" w:line="240" w:lineRule="auto"/>
          </w:pPr>
        </w:p>
      </w:tc>
      <w:tc>
        <w:tcPr>
          <w:tcW w:w="0" w:type="dxa"/>
        </w:tcPr>
        <w:p w14:paraId="3011B069" w14:textId="77777777" w:rsidR="008C7DD1" w:rsidRDefault="008C7DD1">
          <w:pPr>
            <w:pStyle w:val="EmptyCellLayoutStyle"/>
            <w:spacing w:after="0" w:line="240" w:lineRule="auto"/>
          </w:pPr>
        </w:p>
      </w:tc>
      <w:tc>
        <w:tcPr>
          <w:tcW w:w="3952" w:type="dxa"/>
        </w:tcPr>
        <w:p w14:paraId="31A9829E" w14:textId="77777777" w:rsidR="008C7DD1" w:rsidRDefault="008C7DD1">
          <w:pPr>
            <w:pStyle w:val="EmptyCellLayoutStyle"/>
            <w:spacing w:after="0" w:line="240" w:lineRule="auto"/>
          </w:pPr>
        </w:p>
      </w:tc>
      <w:tc>
        <w:tcPr>
          <w:tcW w:w="1009" w:type="dxa"/>
        </w:tcPr>
        <w:p w14:paraId="4F04A30A" w14:textId="77777777" w:rsidR="008C7DD1" w:rsidRDefault="008C7DD1">
          <w:pPr>
            <w:pStyle w:val="EmptyCellLayoutStyle"/>
            <w:spacing w:after="0" w:line="240" w:lineRule="auto"/>
          </w:pPr>
        </w:p>
      </w:tc>
    </w:tr>
    <w:tr w:rsidR="008C7DD1" w14:paraId="6AD78913" w14:textId="77777777">
      <w:tc>
        <w:tcPr>
          <w:tcW w:w="1140" w:type="dxa"/>
        </w:tcPr>
        <w:p w14:paraId="27E49CD5" w14:textId="77777777" w:rsidR="008C7DD1" w:rsidRDefault="008C7DD1">
          <w:pPr>
            <w:pStyle w:val="EmptyCellLayoutStyle"/>
            <w:spacing w:after="0" w:line="240" w:lineRule="auto"/>
          </w:pPr>
        </w:p>
      </w:tc>
      <w:tc>
        <w:tcPr>
          <w:tcW w:w="2376" w:type="dxa"/>
        </w:tcPr>
        <w:p w14:paraId="0861683B" w14:textId="77777777" w:rsidR="008C7DD1" w:rsidRDefault="008C7DD1">
          <w:pPr>
            <w:pStyle w:val="EmptyCellLayoutStyle"/>
            <w:spacing w:after="0" w:line="240" w:lineRule="auto"/>
          </w:pPr>
        </w:p>
      </w:tc>
      <w:tc>
        <w:tcPr>
          <w:tcW w:w="3427" w:type="dxa"/>
        </w:tcPr>
        <w:p w14:paraId="1BE8528A" w14:textId="77777777" w:rsidR="008C7DD1" w:rsidRDefault="008C7DD1">
          <w:pPr>
            <w:pStyle w:val="EmptyCellLayoutStyle"/>
            <w:spacing w:after="0" w:line="240" w:lineRule="auto"/>
          </w:pPr>
        </w:p>
      </w:tc>
      <w:tc>
        <w:tcPr>
          <w:tcW w:w="0" w:type="dxa"/>
        </w:tcPr>
        <w:p w14:paraId="3AB326F7" w14:textId="77777777" w:rsidR="008C7DD1" w:rsidRDefault="008C7DD1">
          <w:pPr>
            <w:pStyle w:val="EmptyCellLayoutStyle"/>
            <w:spacing w:after="0" w:line="240" w:lineRule="auto"/>
          </w:pPr>
        </w:p>
      </w:tc>
      <w:tc>
        <w:tcPr>
          <w:tcW w:w="3952" w:type="dxa"/>
        </w:tcPr>
        <w:p w14:paraId="05EA995E" w14:textId="77777777" w:rsidR="008C7DD1" w:rsidRDefault="008C7DD1">
          <w:pPr>
            <w:pStyle w:val="EmptyCellLayoutStyle"/>
            <w:spacing w:after="0" w:line="240" w:lineRule="auto"/>
          </w:pPr>
        </w:p>
      </w:tc>
      <w:tc>
        <w:tcPr>
          <w:tcW w:w="1009" w:type="dxa"/>
        </w:tcPr>
        <w:p w14:paraId="140A5124" w14:textId="77777777" w:rsidR="008C7DD1" w:rsidRDefault="008C7DD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EBF1" w14:textId="77777777" w:rsidR="008C7DD1" w:rsidRDefault="008C7DD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424302963">
    <w:abstractNumId w:val="0"/>
  </w:num>
  <w:num w:numId="2" w16cid:durableId="1001740870">
    <w:abstractNumId w:val="1"/>
  </w:num>
  <w:num w:numId="3" w16cid:durableId="1097600665">
    <w:abstractNumId w:val="2"/>
  </w:num>
  <w:num w:numId="4" w16cid:durableId="1309361038">
    <w:abstractNumId w:val="3"/>
  </w:num>
  <w:num w:numId="5" w16cid:durableId="975985105">
    <w:abstractNumId w:val="4"/>
  </w:num>
  <w:num w:numId="6" w16cid:durableId="14310431">
    <w:abstractNumId w:val="5"/>
  </w:num>
  <w:num w:numId="7" w16cid:durableId="2117140898">
    <w:abstractNumId w:val="6"/>
  </w:num>
  <w:num w:numId="8" w16cid:durableId="1938101636">
    <w:abstractNumId w:val="7"/>
  </w:num>
  <w:num w:numId="9" w16cid:durableId="1503274257">
    <w:abstractNumId w:val="8"/>
  </w:num>
  <w:num w:numId="10" w16cid:durableId="2075085946">
    <w:abstractNumId w:val="9"/>
  </w:num>
  <w:num w:numId="11" w16cid:durableId="784351561">
    <w:abstractNumId w:val="10"/>
  </w:num>
  <w:num w:numId="12" w16cid:durableId="1120563308">
    <w:abstractNumId w:val="11"/>
  </w:num>
  <w:num w:numId="13" w16cid:durableId="1053115515">
    <w:abstractNumId w:val="12"/>
  </w:num>
  <w:num w:numId="14" w16cid:durableId="1269435268">
    <w:abstractNumId w:val="13"/>
  </w:num>
  <w:num w:numId="15" w16cid:durableId="1754666241">
    <w:abstractNumId w:val="14"/>
  </w:num>
  <w:num w:numId="16" w16cid:durableId="2088724418">
    <w:abstractNumId w:val="15"/>
  </w:num>
  <w:num w:numId="17" w16cid:durableId="1008212072">
    <w:abstractNumId w:val="16"/>
  </w:num>
  <w:num w:numId="18" w16cid:durableId="1150251155">
    <w:abstractNumId w:val="17"/>
  </w:num>
  <w:num w:numId="19" w16cid:durableId="1070301020">
    <w:abstractNumId w:val="18"/>
  </w:num>
  <w:num w:numId="20" w16cid:durableId="1455827469">
    <w:abstractNumId w:val="19"/>
  </w:num>
  <w:num w:numId="21" w16cid:durableId="1857186768">
    <w:abstractNumId w:val="20"/>
  </w:num>
  <w:num w:numId="22" w16cid:durableId="65418594">
    <w:abstractNumId w:val="21"/>
  </w:num>
  <w:num w:numId="23" w16cid:durableId="113139769">
    <w:abstractNumId w:val="22"/>
  </w:num>
  <w:num w:numId="24" w16cid:durableId="1929728664">
    <w:abstractNumId w:val="23"/>
  </w:num>
  <w:num w:numId="25" w16cid:durableId="2029716608">
    <w:abstractNumId w:val="24"/>
  </w:num>
  <w:num w:numId="26" w16cid:durableId="1104154497">
    <w:abstractNumId w:val="25"/>
  </w:num>
  <w:num w:numId="27" w16cid:durableId="1791822792">
    <w:abstractNumId w:val="26"/>
  </w:num>
  <w:num w:numId="28" w16cid:durableId="769350658">
    <w:abstractNumId w:val="27"/>
  </w:num>
  <w:num w:numId="29" w16cid:durableId="832062556">
    <w:abstractNumId w:val="28"/>
  </w:num>
  <w:num w:numId="30" w16cid:durableId="709766341">
    <w:abstractNumId w:val="29"/>
  </w:num>
  <w:num w:numId="31" w16cid:durableId="165024224">
    <w:abstractNumId w:val="30"/>
  </w:num>
  <w:num w:numId="32" w16cid:durableId="1826168828">
    <w:abstractNumId w:val="31"/>
  </w:num>
  <w:num w:numId="33" w16cid:durableId="935134741">
    <w:abstractNumId w:val="32"/>
  </w:num>
  <w:num w:numId="34" w16cid:durableId="1237278730">
    <w:abstractNumId w:val="33"/>
  </w:num>
  <w:num w:numId="35" w16cid:durableId="941912178">
    <w:abstractNumId w:val="34"/>
  </w:num>
  <w:num w:numId="36" w16cid:durableId="1980766489">
    <w:abstractNumId w:val="35"/>
  </w:num>
  <w:num w:numId="37" w16cid:durableId="795029370">
    <w:abstractNumId w:val="36"/>
  </w:num>
  <w:num w:numId="38" w16cid:durableId="1549953997">
    <w:abstractNumId w:val="37"/>
  </w:num>
  <w:num w:numId="39" w16cid:durableId="728112044">
    <w:abstractNumId w:val="38"/>
  </w:num>
  <w:num w:numId="40" w16cid:durableId="1733432507">
    <w:abstractNumId w:val="39"/>
  </w:num>
  <w:num w:numId="41" w16cid:durableId="149607076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C7DD1"/>
    <w:rsid w:val="000547DB"/>
    <w:rsid w:val="002A418A"/>
    <w:rsid w:val="003F0BE5"/>
    <w:rsid w:val="008C7DD1"/>
    <w:rsid w:val="00B57958"/>
    <w:rsid w:val="00C8331F"/>
    <w:rsid w:val="00FB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28A05"/>
  <w15:docId w15:val="{7DD85EA4-256C-4C4F-B3F1-0FBB0828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md200"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md20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md200" TargetMode="External"/><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MPTF_00309</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5D5D0-BDA6-4C49-9360-CDCBDC55B0A4}">
  <ds:schemaRefs>
    <ds:schemaRef ds:uri="http://schemas.microsoft.com/sharepoint/v3/contenttype/forms"/>
  </ds:schemaRefs>
</ds:datastoreItem>
</file>

<file path=customXml/itemProps2.xml><?xml version="1.0" encoding="utf-8"?>
<ds:datastoreItem xmlns:ds="http://schemas.openxmlformats.org/officeDocument/2006/customXml" ds:itemID="{098C6DEC-4AE4-4E1A-A075-6DB078D32EFF}">
  <ds:schemaRef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 ds:uri="f27c02c1-2fa3-4265-91c9-dad3eafdd981"/>
    <ds:schemaRef ds:uri="bd47f670-9d88-497c-b499-16ea9e489c50"/>
    <ds:schemaRef ds:uri="http://purl.org/dc/terms/"/>
  </ds:schemaRefs>
</ds:datastoreItem>
</file>

<file path=customXml/itemProps3.xml><?xml version="1.0" encoding="utf-8"?>
<ds:datastoreItem xmlns:ds="http://schemas.openxmlformats.org/officeDocument/2006/customXml" ds:itemID="{FE633DC8-0AFB-48C7-B27D-208597BF6091}"/>
</file>

<file path=docProps/app.xml><?xml version="1.0" encoding="utf-8"?>
<Properties xmlns="http://schemas.openxmlformats.org/officeDocument/2006/extended-properties" xmlns:vt="http://schemas.openxmlformats.org/officeDocument/2006/docPropsVTypes">
  <Template>Normal</Template>
  <TotalTime>0</TotalTime>
  <Pages>15</Pages>
  <Words>2759</Words>
  <Characters>15731</Characters>
  <Application>Microsoft Office Word</Application>
  <DocSecurity>0</DocSecurity>
  <Lines>131</Lines>
  <Paragraphs>36</Paragraphs>
  <ScaleCrop>false</ScaleCrop>
  <Company/>
  <LinksUpToDate>false</LinksUpToDate>
  <CharactersWithSpaces>18454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Moldova 2030 Partnerships Fund Phase II.docx</dc:title>
  <dc:creator>Lydia Nalukwago</dc:creator>
  <dc:description/>
  <cp:lastModifiedBy>Lydia Nalukwago</cp:lastModifiedBy>
  <cp:revision>2</cp:revision>
  <dcterms:created xsi:type="dcterms:W3CDTF">2024-05-29T18:46:00Z</dcterms:created>
  <dcterms:modified xsi:type="dcterms:W3CDTF">2024-05-29T18:46:00Z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