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692BB9F5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72493DE9" w14:textId="77777777">
              <w:trPr>
                <w:trHeight w:val="12560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6"/>
                    <w:gridCol w:w="708"/>
                    <w:gridCol w:w="1824"/>
                    <w:gridCol w:w="24"/>
                    <w:gridCol w:w="755"/>
                    <w:gridCol w:w="3420"/>
                    <w:gridCol w:w="341"/>
                    <w:gridCol w:w="306"/>
                    <w:gridCol w:w="1679"/>
                    <w:gridCol w:w="472"/>
                    <w:gridCol w:w="1236"/>
                  </w:tblGrid>
                  <w:tr w:rsidR="00724CFB" w14:paraId="78769F35" w14:textId="77777777">
                    <w:trPr>
                      <w:trHeight w:val="1831"/>
                    </w:trPr>
                    <w:tc>
                      <w:tcPr>
                        <w:tcW w:w="1136" w:type="dxa"/>
                      </w:tcPr>
                      <w:p w14:paraId="67E67CD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10515C8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1C57F8B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75EC80F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0D1CFF7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2C82443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1C80AC3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0F5C25A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5D1C754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27CC95F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6EA2D94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2944898B" w14:textId="77777777" w:rsidTr="00F62BF1">
                    <w:trPr>
                      <w:trHeight w:val="1695"/>
                    </w:trPr>
                    <w:tc>
                      <w:tcPr>
                        <w:tcW w:w="1136" w:type="dxa"/>
                      </w:tcPr>
                      <w:p w14:paraId="79C69E6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53B8A44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6D82E1D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511E580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top w:w="0" w:type="dxa"/>
                          <w:left w:w="1399" w:type="dxa"/>
                          <w:bottom w:w="0" w:type="dxa"/>
                          <w:right w:w="0" w:type="dxa"/>
                        </w:tcMar>
                      </w:tcPr>
                      <w:p w14:paraId="142418D4" w14:textId="77777777" w:rsidR="00724CFB" w:rsidRDefault="006B4078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E48C8E" wp14:editId="39F123B7">
                              <wp:extent cx="1259269" cy="1076450"/>
                              <wp:effectExtent l="0" t="0" r="0" b="0"/>
                              <wp:docPr id="2" name="Picture 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7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9269" cy="1076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6" w:type="dxa"/>
                      </w:tcPr>
                      <w:p w14:paraId="2FE781A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5F667E8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7A10A8C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6C26D84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623A8F7" w14:textId="77777777">
                    <w:trPr>
                      <w:trHeight w:val="99"/>
                    </w:trPr>
                    <w:tc>
                      <w:tcPr>
                        <w:tcW w:w="1136" w:type="dxa"/>
                      </w:tcPr>
                      <w:p w14:paraId="455D5A4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295E671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25A671E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7D6D088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5AEE14A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7A9B98F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3E4757E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5204FB0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241F5D3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6248C64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1CEA5DF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38E2FC34" w14:textId="77777777" w:rsidTr="00F62BF1">
                    <w:tc>
                      <w:tcPr>
                        <w:tcW w:w="1136" w:type="dxa"/>
                        <w:gridSpan w:val="11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shd w:val="clear" w:color="auto" w:fill="15385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"/>
                          <w:gridCol w:w="10586"/>
                          <w:gridCol w:w="643"/>
                        </w:tblGrid>
                        <w:tr w:rsidR="00724CFB" w14:paraId="7ACF0129" w14:textId="77777777">
                          <w:trPr>
                            <w:trHeight w:val="155"/>
                          </w:trPr>
                          <w:tc>
                            <w:tcPr>
                              <w:tcW w:w="672" w:type="dxa"/>
                              <w:shd w:val="clear" w:color="auto" w:fill="15385F"/>
                            </w:tcPr>
                            <w:p w14:paraId="0115FC94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588" w:type="dxa"/>
                              <w:shd w:val="clear" w:color="auto" w:fill="15385F"/>
                            </w:tcPr>
                            <w:p w14:paraId="43875C02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43" w:type="dxa"/>
                              <w:shd w:val="clear" w:color="auto" w:fill="15385F"/>
                            </w:tcPr>
                            <w:p w14:paraId="3AE192F1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72313A1D" w14:textId="77777777">
                          <w:trPr>
                            <w:trHeight w:val="1104"/>
                          </w:trPr>
                          <w:tc>
                            <w:tcPr>
                              <w:tcW w:w="672" w:type="dxa"/>
                              <w:shd w:val="clear" w:color="auto" w:fill="15385F"/>
                            </w:tcPr>
                            <w:p w14:paraId="726C8B63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588" w:type="dxa"/>
                              <w:shd w:val="clear" w:color="auto" w:fill="15385F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86"/>
                              </w:tblGrid>
                              <w:tr w:rsidR="00724CFB" w14:paraId="45CA70FE" w14:textId="77777777">
                                <w:trPr>
                                  <w:trHeight w:val="1026"/>
                                </w:trPr>
                                <w:tc>
                                  <w:tcPr>
                                    <w:tcW w:w="1058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92C3ACB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44"/>
                                      </w:rPr>
                                      <w:t>CONSOLIDATED ANNUAL FINANCIAL REPORT</w:t>
                                    </w:r>
                                  </w:p>
                                  <w:p w14:paraId="40D851E4" w14:textId="77777777" w:rsidR="00724CFB" w:rsidRDefault="006B4078">
                                    <w:pPr>
                                      <w:spacing w:after="0" w:line="240" w:lineRule="auto"/>
                                      <w:ind w:left="1109" w:right="410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40"/>
                                      </w:rPr>
                                      <w:t>of the Administrative Agent</w:t>
                                    </w:r>
                                  </w:p>
                                </w:tc>
                              </w:tr>
                            </w:tbl>
                            <w:p w14:paraId="025D9FF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43" w:type="dxa"/>
                              <w:shd w:val="clear" w:color="auto" w:fill="15385F"/>
                            </w:tcPr>
                            <w:p w14:paraId="5CCE521E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045CC945" w14:textId="77777777">
                          <w:trPr>
                            <w:trHeight w:val="204"/>
                          </w:trPr>
                          <w:tc>
                            <w:tcPr>
                              <w:tcW w:w="672" w:type="dxa"/>
                              <w:shd w:val="clear" w:color="auto" w:fill="15385F"/>
                            </w:tcPr>
                            <w:p w14:paraId="658F6CF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588" w:type="dxa"/>
                              <w:shd w:val="clear" w:color="auto" w:fill="15385F"/>
                            </w:tcPr>
                            <w:p w14:paraId="4A54E287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43" w:type="dxa"/>
                              <w:shd w:val="clear" w:color="auto" w:fill="15385F"/>
                            </w:tcPr>
                            <w:p w14:paraId="35832CD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6A20B45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</w:tr>
                  <w:tr w:rsidR="00724CFB" w14:paraId="768C1479" w14:textId="77777777">
                    <w:trPr>
                      <w:trHeight w:val="1244"/>
                    </w:trPr>
                    <w:tc>
                      <w:tcPr>
                        <w:tcW w:w="1136" w:type="dxa"/>
                      </w:tcPr>
                      <w:p w14:paraId="76F2183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409851E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2E8A9C8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16A3B4D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215CA49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7A233FE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35581F5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10B842E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07EA4A2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422C0F5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2F554D8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22B5DC44" w14:textId="77777777" w:rsidTr="00F62BF1">
                    <w:trPr>
                      <w:trHeight w:val="540"/>
                    </w:trPr>
                    <w:tc>
                      <w:tcPr>
                        <w:tcW w:w="1136" w:type="dxa"/>
                      </w:tcPr>
                      <w:p w14:paraId="76FA5D6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  <w:gridSpan w:val="9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29"/>
                        </w:tblGrid>
                        <w:tr w:rsidR="00724CFB" w14:paraId="3D4962AD" w14:textId="77777777">
                          <w:trPr>
                            <w:trHeight w:val="462"/>
                          </w:trPr>
                          <w:tc>
                            <w:tcPr>
                              <w:tcW w:w="953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DDDB3D8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45"/>
                                </w:rPr>
                                <w:t>Moldova 2030 SDGs Partnership</w:t>
                              </w:r>
                            </w:p>
                          </w:tc>
                        </w:tr>
                      </w:tbl>
                      <w:p w14:paraId="435B4E68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07CEC70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7B891337" w14:textId="77777777" w:rsidTr="00F62BF1">
                    <w:trPr>
                      <w:trHeight w:val="672"/>
                    </w:trPr>
                    <w:tc>
                      <w:tcPr>
                        <w:tcW w:w="1136" w:type="dxa"/>
                      </w:tcPr>
                      <w:p w14:paraId="35CFE13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02FEC90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  <w:gridSpan w:val="7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49"/>
                        </w:tblGrid>
                        <w:tr w:rsidR="00724CFB" w14:paraId="68755A87" w14:textId="77777777">
                          <w:trPr>
                            <w:trHeight w:val="594"/>
                          </w:trPr>
                          <w:tc>
                            <w:tcPr>
                              <w:tcW w:w="835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372DC2D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8"/>
                                </w:rPr>
                                <w:t>for the period 1 January to 31 December 2023</w:t>
                              </w:r>
                            </w:p>
                          </w:tc>
                        </w:tr>
                      </w:tbl>
                      <w:p w14:paraId="791ED60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3EAAF0D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3EE53E0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22EA3932" w14:textId="77777777">
                    <w:trPr>
                      <w:trHeight w:val="1661"/>
                    </w:trPr>
                    <w:tc>
                      <w:tcPr>
                        <w:tcW w:w="1136" w:type="dxa"/>
                      </w:tcPr>
                      <w:p w14:paraId="54B3172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758CC5E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3492183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63B817C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287400C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054FD9C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63631D5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6C6A196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3D5C789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1F8B882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46F43D8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2D1EF581" w14:textId="77777777" w:rsidTr="00F62BF1">
                    <w:trPr>
                      <w:trHeight w:val="1176"/>
                    </w:trPr>
                    <w:tc>
                      <w:tcPr>
                        <w:tcW w:w="1136" w:type="dxa"/>
                      </w:tcPr>
                      <w:p w14:paraId="0EA0E70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4DCB529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0C2CC91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  <w:gridSpan w:val="5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46"/>
                        </w:tblGrid>
                        <w:tr w:rsidR="00724CFB" w14:paraId="7620CB6E" w14:textId="77777777">
                          <w:trPr>
                            <w:trHeight w:val="1098"/>
                          </w:trPr>
                          <w:tc>
                            <w:tcPr>
                              <w:tcW w:w="48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D2B6DD2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2"/>
                                </w:rPr>
                                <w:t xml:space="preserve">UN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2"/>
                                </w:rPr>
                                <w:t>Multi-Partner Trust Fund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2"/>
                                </w:rPr>
                                <w:t xml:space="preserve"> Office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2"/>
                                </w:rPr>
                                <w:br/>
                                <w:t>United Nations Development Programme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z w:val="22"/>
                                </w:rPr>
                                <w:t xml:space="preserve">GATEWAY: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z w:val="22"/>
                                  <w:u w:val="single"/>
                                </w:rPr>
                                <w:t>https://mptf.undp.org</w:t>
                              </w:r>
                            </w:p>
                          </w:tc>
                        </w:tr>
                      </w:tbl>
                      <w:p w14:paraId="6329395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0F91248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4E322E9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763367B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4E3ABB1" w14:textId="77777777">
                    <w:trPr>
                      <w:trHeight w:val="229"/>
                    </w:trPr>
                    <w:tc>
                      <w:tcPr>
                        <w:tcW w:w="1136" w:type="dxa"/>
                      </w:tcPr>
                      <w:p w14:paraId="17BD32D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505498A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5870449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6604F2A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66DD022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47A848B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1DFA775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2CC001F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5D17582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639D0B8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1AD051E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7F01C9BA" w14:textId="77777777">
                    <w:trPr>
                      <w:trHeight w:val="335"/>
                    </w:trPr>
                    <w:tc>
                      <w:tcPr>
                        <w:tcW w:w="1136" w:type="dxa"/>
                      </w:tcPr>
                      <w:p w14:paraId="6D3E80C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11DF96E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49AD0DB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0EF4BBC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5DD4193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20"/>
                        </w:tblGrid>
                        <w:tr w:rsidR="00724CFB" w14:paraId="6FB73628" w14:textId="77777777">
                          <w:trPr>
                            <w:trHeight w:hRule="exact" w:val="257"/>
                          </w:trPr>
                          <w:tc>
                            <w:tcPr>
                              <w:tcW w:w="34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CD7D947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p w14:paraId="62A593A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051ED9C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0B951B7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724B168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45ABBCF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687C2E1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9EBC3E7" w14:textId="77777777">
                    <w:trPr>
                      <w:trHeight w:val="364"/>
                    </w:trPr>
                    <w:tc>
                      <w:tcPr>
                        <w:tcW w:w="1136" w:type="dxa"/>
                      </w:tcPr>
                      <w:p w14:paraId="02A4D17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0803B30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10F8826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28B0100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05641DA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6CD31CF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7A0C4C1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44D03B1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0376C8E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7F05211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02D2BEB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21B2DE0" w14:textId="77777777">
                    <w:trPr>
                      <w:trHeight w:val="780"/>
                    </w:trPr>
                    <w:tc>
                      <w:tcPr>
                        <w:tcW w:w="1136" w:type="dxa"/>
                      </w:tcPr>
                      <w:p w14:paraId="14C7691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411643C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0E32451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399248F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3C0721D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8AA590C" w14:textId="77777777" w:rsidR="00724CFB" w:rsidRDefault="006B4078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F3EE55" wp14:editId="130B1E54">
                              <wp:extent cx="2171700" cy="495303"/>
                              <wp:effectExtent l="0" t="0" r="0" b="0"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8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1700" cy="4953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1" w:type="dxa"/>
                      </w:tcPr>
                      <w:p w14:paraId="3A270BA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06F808D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74774EB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2014521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469E4DC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1E2777C9" w14:textId="77777777">
                    <w:trPr>
                      <w:trHeight w:val="465"/>
                    </w:trPr>
                    <w:tc>
                      <w:tcPr>
                        <w:tcW w:w="1136" w:type="dxa"/>
                      </w:tcPr>
                      <w:p w14:paraId="27BBCF0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</w:tcPr>
                      <w:p w14:paraId="6B01310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824" w:type="dxa"/>
                      </w:tcPr>
                      <w:p w14:paraId="27C2C75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4" w:type="dxa"/>
                      </w:tcPr>
                      <w:p w14:paraId="766525F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55" w:type="dxa"/>
                      </w:tcPr>
                      <w:p w14:paraId="216DA59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06770C5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41" w:type="dxa"/>
                      </w:tcPr>
                      <w:p w14:paraId="2021481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06" w:type="dxa"/>
                      </w:tcPr>
                      <w:p w14:paraId="37D65B3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9" w:type="dxa"/>
                      </w:tcPr>
                      <w:p w14:paraId="357618C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72" w:type="dxa"/>
                      </w:tcPr>
                      <w:p w14:paraId="0EA2902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236" w:type="dxa"/>
                      </w:tcPr>
                      <w:p w14:paraId="0D80B83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B2B2C23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7ED915F1" w14:textId="77777777" w:rsidR="00724CFB" w:rsidRDefault="00724CFB">
            <w:pPr>
              <w:spacing w:after="0" w:line="240" w:lineRule="auto"/>
            </w:pPr>
          </w:p>
        </w:tc>
      </w:tr>
    </w:tbl>
    <w:p w14:paraId="4D89CC23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8"/>
      </w:tblGrid>
      <w:tr w:rsidR="00724CFB" w14:paraId="403317FD" w14:textId="77777777">
        <w:tc>
          <w:tcPr>
            <w:tcW w:w="119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8"/>
            </w:tblGrid>
            <w:tr w:rsidR="00724CFB" w14:paraId="0EC40354" w14:textId="77777777">
              <w:trPr>
                <w:trHeight w:val="681"/>
              </w:trPr>
              <w:tc>
                <w:tcPr>
                  <w:tcW w:w="119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5"/>
                    <w:gridCol w:w="72"/>
                    <w:gridCol w:w="4464"/>
                    <w:gridCol w:w="623"/>
                    <w:gridCol w:w="4476"/>
                    <w:gridCol w:w="23"/>
                    <w:gridCol w:w="1133"/>
                  </w:tblGrid>
                  <w:tr w:rsidR="00F62BF1" w14:paraId="17D92F78" w14:textId="77777777" w:rsidTr="00F62BF1">
                    <w:trPr>
                      <w:trHeight w:val="297"/>
                    </w:trPr>
                    <w:tc>
                      <w:tcPr>
                        <w:tcW w:w="1115" w:type="dxa"/>
                      </w:tcPr>
                      <w:p w14:paraId="3A69364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2" w:type="dxa"/>
                        <w:gridSpan w:val="5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58"/>
                        </w:tblGrid>
                        <w:tr w:rsidR="00724CFB" w14:paraId="428129DA" w14:textId="77777777">
                          <w:trPr>
                            <w:trHeight w:val="219"/>
                          </w:trPr>
                          <w:tc>
                            <w:tcPr>
                              <w:tcW w:w="96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71541A4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82BF"/>
                                  <w:sz w:val="21"/>
                                </w:rPr>
                                <w:t>DEFINITIONS</w:t>
                              </w:r>
                            </w:p>
                          </w:tc>
                        </w:tr>
                      </w:tbl>
                      <w:p w14:paraId="702F6709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3" w:type="dxa"/>
                      </w:tcPr>
                      <w:p w14:paraId="1CE1A73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E22D98E" w14:textId="77777777">
                    <w:trPr>
                      <w:trHeight w:val="364"/>
                    </w:trPr>
                    <w:tc>
                      <w:tcPr>
                        <w:tcW w:w="1115" w:type="dxa"/>
                      </w:tcPr>
                      <w:p w14:paraId="01FEC87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2" w:type="dxa"/>
                      </w:tcPr>
                      <w:p w14:paraId="265C533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6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64"/>
                        </w:tblGrid>
                        <w:tr w:rsidR="00724CFB" w14:paraId="4CF1CE30" w14:textId="77777777">
                          <w:trPr>
                            <w:trHeight w:val="306"/>
                          </w:trPr>
                          <w:tc>
                            <w:tcPr>
                              <w:tcW w:w="446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EF15FB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Allocation/Total Approved Budget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Amount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approved by the Steering Committee for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a project/programme. The total approved budget represents the cumulative amount of allocations approved by the Steering Committee.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Approved Project/Programme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 project/programme including budget, etc., that is approv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ed by the Steering Committee for fund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allocation purposes.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Contributor Commitment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Amount(s) committed by a contributor to a Fund in a signed donor agreement with the UNDP Multi-Partner Trust Fund Office (MPTF Office), in its capacity as the Administrative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Agent. A commitment may be paid or pe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nding payment.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Contributor Deposit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Cash deposit received by the MPTF Office for the Fund from a contributor in accordance with a signed donor agreement.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Delivery Rate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The percentage of funds that have been utilized,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calculated by comparing expenditures 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eported by a Participating Organization and Non-UN Organization against the 'net funded amount'. This does not include expense commitments by Participating Organizations.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Donor Agreement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Standard Administrative Arrang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ement and/or European Commission contr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ibution agreement between contributor/donor and MPTF Office.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Net Funded Amount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Amount transferred to a Participating Organization less any refunds transferred back to the MPTF Office by a Participating Organization.</w:t>
                              </w:r>
                            </w:p>
                          </w:tc>
                        </w:tr>
                      </w:tbl>
                      <w:p w14:paraId="737FF80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</w:tcPr>
                      <w:p w14:paraId="0F5C0B2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7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76"/>
                        </w:tblGrid>
                        <w:tr w:rsidR="00724CFB" w14:paraId="6BD6175E" w14:textId="77777777">
                          <w:trPr>
                            <w:trHeight w:val="286"/>
                          </w:trPr>
                          <w:tc>
                            <w:tcPr>
                              <w:tcW w:w="447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924978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Participating Organization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 UN Orga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nization or other inter-governmental Organization that is a partner in a Fund, as represented by signing a Memorandum of Understanding (MOU) with the MPTF Office for a particular Fund.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Project Expenditure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The sum of 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xpenses and/or expenditure reported by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all Participating Organizations for a Fund irrespective of which basis of accounting each Participating Organization follows for donor reporting.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Project Financial Closure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 project or programme is considered financi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ally closed when all financial obligat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ions of an operationally completed project or programme have been settled, and no further financial charges may be incurred. MPTF Office will report a project financially closed once the financial report(s) has been re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ceived and any balance of funds refund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ed.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Project Operational Closure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A project or programme is deemed operationally closed once all activities funded for Participating Organization(s) have been concluded, and the Steering Committee has approved the final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narrative report.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Project Start Date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Project/ Joint programme start date as per the programmatic document.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US Dollar Amount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The financial data in the report is recorded in US Dollars.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Transferred Funds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>Funds transferred to Participating Organizations b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y the Administrative Agent in accordan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ce with the Steering Committee’s request.</w:t>
                              </w:r>
                            </w:p>
                          </w:tc>
                        </w:tr>
                      </w:tbl>
                      <w:p w14:paraId="0F4B5E9F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3" w:type="dxa"/>
                      </w:tcPr>
                      <w:p w14:paraId="5979BBC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3" w:type="dxa"/>
                      </w:tcPr>
                      <w:p w14:paraId="2E2575B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1473382" w14:textId="77777777">
                    <w:trPr>
                      <w:trHeight w:val="20"/>
                    </w:trPr>
                    <w:tc>
                      <w:tcPr>
                        <w:tcW w:w="1115" w:type="dxa"/>
                      </w:tcPr>
                      <w:p w14:paraId="4A010D2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72" w:type="dxa"/>
                      </w:tcPr>
                      <w:p w14:paraId="25617E3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64" w:type="dxa"/>
                        <w:vMerge/>
                      </w:tcPr>
                      <w:p w14:paraId="2834961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</w:tcPr>
                      <w:p w14:paraId="046DF4F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76" w:type="dxa"/>
                      </w:tcPr>
                      <w:p w14:paraId="095AE1E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3" w:type="dxa"/>
                      </w:tcPr>
                      <w:p w14:paraId="7E99034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3" w:type="dxa"/>
                      </w:tcPr>
                      <w:p w14:paraId="4F209D8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38FCD4F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10C066C4" w14:textId="77777777" w:rsidR="00724CFB" w:rsidRDefault="00724CFB">
            <w:pPr>
              <w:spacing w:after="0" w:line="240" w:lineRule="auto"/>
            </w:pPr>
          </w:p>
        </w:tc>
      </w:tr>
    </w:tbl>
    <w:p w14:paraId="032C13E3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15C14F69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CB74F96" w14:textId="77777777">
              <w:trPr>
                <w:trHeight w:val="378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2"/>
                    <w:gridCol w:w="6"/>
                    <w:gridCol w:w="8801"/>
                    <w:gridCol w:w="834"/>
                    <w:gridCol w:w="1140"/>
                  </w:tblGrid>
                  <w:tr w:rsidR="00F62BF1" w14:paraId="598EF6E9" w14:textId="77777777" w:rsidTr="00F62BF1">
                    <w:trPr>
                      <w:trHeight w:val="297"/>
                    </w:trPr>
                    <w:tc>
                      <w:tcPr>
                        <w:tcW w:w="1122" w:type="dxa"/>
                      </w:tcPr>
                      <w:p w14:paraId="4D03B02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218A777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801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5"/>
                        </w:tblGrid>
                        <w:tr w:rsidR="00724CFB" w14:paraId="16CE83C2" w14:textId="77777777">
                          <w:trPr>
                            <w:trHeight w:val="219"/>
                          </w:trPr>
                          <w:tc>
                            <w:tcPr>
                              <w:tcW w:w="96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58167EF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TABLE OF CONTENTS</w:t>
                              </w:r>
                            </w:p>
                            <w:p w14:paraId="7211253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BA160D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1D802EC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B818A6D" w14:textId="77777777">
                    <w:trPr>
                      <w:trHeight w:val="20"/>
                    </w:trPr>
                    <w:tc>
                      <w:tcPr>
                        <w:tcW w:w="1122" w:type="dxa"/>
                      </w:tcPr>
                      <w:p w14:paraId="5CA31D1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789FCA0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801" w:type="dxa"/>
                      </w:tcPr>
                      <w:p w14:paraId="2516641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34" w:type="dxa"/>
                      </w:tcPr>
                      <w:p w14:paraId="670B397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34A9A73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76231B16" w14:textId="77777777" w:rsidTr="00F62BF1">
                    <w:tc>
                      <w:tcPr>
                        <w:tcW w:w="1122" w:type="dxa"/>
                      </w:tcPr>
                      <w:p w14:paraId="63A86B6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2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19"/>
                          <w:gridCol w:w="788"/>
                        </w:tblGrid>
                        <w:tr w:rsidR="00724CFB" w14:paraId="7C63DCED" w14:textId="77777777">
                          <w:trPr>
                            <w:trHeight w:val="323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F2E7AA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Introduction . . . . . . . . . . . . . . . . . . . . . . . . . . . . . . . . . . . . . . . . . . . . . . . . . . . . . . . 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523759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</w:tr>
                        <w:tr w:rsidR="00724CFB" w14:paraId="1E8AF798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E1F6896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1. Sources and Uses of Funds    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5FBF8F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</w:tr>
                        <w:tr w:rsidR="00724CFB" w14:paraId="17208CEE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449503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2. Partner Contributions  . . . . . . .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B97518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6</w:t>
                              </w:r>
                            </w:p>
                          </w:tc>
                        </w:tr>
                        <w:tr w:rsidR="00724CFB" w14:paraId="76F5E7AC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6CB3FD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3.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Interest Earned . . . . . . . . . . . . .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E5D93A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7</w:t>
                              </w:r>
                            </w:p>
                          </w:tc>
                        </w:tr>
                        <w:tr w:rsidR="00724CFB" w14:paraId="1EBE5DAD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2C59D4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4. Transfer </w:t>
                              </w:r>
                              <w:proofErr w:type="gramStart"/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Funds . . . . . . . . .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230A1D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</w:tr>
                        <w:tr w:rsidR="00724CFB" w14:paraId="3FEAEE0E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81C66C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5. Expend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iture and Financial Delivery Rates  . . .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49FC23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9</w:t>
                              </w:r>
                            </w:p>
                          </w:tc>
                        </w:tr>
                        <w:tr w:rsidR="00724CFB" w14:paraId="3BB9CE4F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2BB77C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6. Cost Recovery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. . . . . . . . . . . . . . . . . .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CEE442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12</w:t>
                              </w:r>
                            </w:p>
                          </w:tc>
                        </w:tr>
                        <w:tr w:rsidR="00724CFB" w14:paraId="7317E3E3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22C786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7. Accountab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ility and Transparency 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. . . . . . . . . 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. . . . . . . . . . . . . . . . . . . . . . . . . . . . . . . . . . 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F12E63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12</w:t>
                              </w:r>
                            </w:p>
                          </w:tc>
                        </w:tr>
                        <w:tr w:rsidR="00724CFB" w14:paraId="7BB15563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68E75F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8. Direct Cost  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. . . . . . . . . . . . . . . . . . .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250AAB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12</w:t>
                              </w:r>
                            </w:p>
                          </w:tc>
                        </w:tr>
                        <w:tr w:rsidR="00724CFB" w14:paraId="46E710BD" w14:textId="77777777">
                          <w:trPr>
                            <w:trHeight w:val="262"/>
                          </w:trPr>
                          <w:tc>
                            <w:tcPr>
                              <w:tcW w:w="801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D25B84A" w14:textId="245955BC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9. Annex 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. . . . . . . . . . . . . . . . </w:t>
                              </w: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>. . . . . . . . . . . . . . . . . . . . . . . . . . . . . . . . . . . . . . . . . . . . . . .</w:t>
                              </w:r>
                            </w:p>
                          </w:tc>
                          <w:tc>
                            <w:tcPr>
                              <w:tcW w:w="7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B1BDC8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2979EE44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34" w:type="dxa"/>
                      </w:tcPr>
                      <w:p w14:paraId="0143B62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1DAFA39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3BD31AC8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F74FAAC" w14:textId="77777777" w:rsidR="00724CFB" w:rsidRDefault="00724CFB">
            <w:pPr>
              <w:spacing w:after="0" w:line="240" w:lineRule="auto"/>
            </w:pPr>
          </w:p>
        </w:tc>
      </w:tr>
    </w:tbl>
    <w:p w14:paraId="34102817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1E067BB6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3ACB4346" w14:textId="77777777">
              <w:trPr>
                <w:trHeight w:val="710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8"/>
                    <w:gridCol w:w="9636"/>
                    <w:gridCol w:w="1140"/>
                  </w:tblGrid>
                  <w:tr w:rsidR="00724CFB" w14:paraId="66491D57" w14:textId="77777777">
                    <w:tc>
                      <w:tcPr>
                        <w:tcW w:w="1128" w:type="dxa"/>
                      </w:tcPr>
                      <w:p w14:paraId="6ADED5F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6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22"/>
                          <w:gridCol w:w="785"/>
                          <w:gridCol w:w="4422"/>
                        </w:tblGrid>
                        <w:tr w:rsidR="00F62BF1" w14:paraId="139D1003" w14:textId="77777777" w:rsidTr="00F62BF1">
                          <w:trPr>
                            <w:trHeight w:val="407"/>
                          </w:trPr>
                          <w:tc>
                            <w:tcPr>
                              <w:tcW w:w="4422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29"/>
                              </w:tblGrid>
                              <w:tr w:rsidR="00724CFB" w14:paraId="6359FFA8" w14:textId="77777777">
                                <w:trPr>
                                  <w:trHeight w:val="329"/>
                                </w:trPr>
                                <w:tc>
                                  <w:tcPr>
                                    <w:tcW w:w="96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p w14:paraId="01C450BC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82BF"/>
                                        <w:sz w:val="21"/>
                                      </w:rPr>
                                      <w:t>INTRODUCTION</w:t>
                                    </w:r>
                                  </w:p>
                                </w:tc>
                              </w:tr>
                            </w:tbl>
                            <w:p w14:paraId="0EB1B531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68905C81" w14:textId="77777777">
                          <w:trPr>
                            <w:trHeight w:val="19"/>
                          </w:trPr>
                          <w:tc>
                            <w:tcPr>
                              <w:tcW w:w="4422" w:type="dxa"/>
                            </w:tcPr>
                            <w:p w14:paraId="0B7BEDBA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85" w:type="dxa"/>
                            </w:tcPr>
                            <w:p w14:paraId="2C5BB99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4422" w:type="dxa"/>
                            </w:tcPr>
                            <w:p w14:paraId="55EC629F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79D9382A" w14:textId="77777777">
                          <w:trPr>
                            <w:trHeight w:val="283"/>
                          </w:trPr>
                          <w:tc>
                            <w:tcPr>
                              <w:tcW w:w="4422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724CFB" w14:paraId="109CDE49" w14:textId="77777777">
                                <w:trPr>
                                  <w:trHeight w:val="205"/>
                                </w:trPr>
                                <w:tc>
                                  <w:tcPr>
                                    <w:tcW w:w="44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539AC8A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This Consolidated Annual Financial Report of the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Moldova 2030 SDGs Partnership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is prepared by the United Nations Development Pr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ogramme (UNDP) Multi-Partner Trust Fund Office (MPTF Office) in fulfillment of its obligations as Administrative Agent, as per th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e terms of Reference (TOR), the Memorandum of Understanding (MOU) signed between the UNDP MPTF Office and the Participating Org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anizations, and the donor agreement signed with contributors/donors.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  <w:t>The MPTF Office, as Administrative Agent, is responsible fo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r concluding an MOU with Participating Organizations and donor agreements with contributors/donors. It receives, administers an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d manages contributions,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14:paraId="6D085A2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85" w:type="dxa"/>
                            </w:tcPr>
                            <w:p w14:paraId="7478715F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4422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724CFB" w14:paraId="2ABC5132" w14:textId="77777777">
                                <w:trPr>
                                  <w:trHeight w:val="205"/>
                                </w:trPr>
                                <w:tc>
                                  <w:tcPr>
                                    <w:tcW w:w="44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BA2419F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and disburses these funds to the Participating Organizations. The Administrative Agent prepares and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submits annual consolidated financial reports, as well as regular financial statements, for transmission to stakeholders.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  <w:t>Thi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s consolidated financial report covers the period 1 January to 31 December 2023 and provides financial data on progress made in t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he implementation of projects of the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Moldova 2030 SDGs Partnership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. It is posted on the MPTF Office GATEWAY (</w:t>
                                    </w:r>
                                    <w:hyperlink r:id="rId12" w:history="1">
                                      <w:r>
                                        <w:rPr>
                                          <w:rFonts w:ascii="Arial" w:eastAsia="Arial" w:hAnsi="Arial"/>
                                          <w:color w:val="0000FF"/>
                                          <w:u w:val="single"/>
                                        </w:rPr>
                                        <w:t>https://mptf.undp.org/fund/md100</w:t>
                                      </w:r>
                                    </w:hyperlink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).</w:t>
                                    </w:r>
                                  </w:p>
                                </w:tc>
                              </w:tr>
                            </w:tbl>
                            <w:p w14:paraId="1583BC3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D4C9274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1D9B34E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DF77EE1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22E09D7D" w14:textId="77777777" w:rsidR="00724CFB" w:rsidRDefault="00724CFB">
            <w:pPr>
              <w:spacing w:after="0" w:line="240" w:lineRule="auto"/>
            </w:pPr>
          </w:p>
        </w:tc>
      </w:tr>
    </w:tbl>
    <w:p w14:paraId="79C4AA8A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77979C45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D5CF87F" w14:textId="77777777">
              <w:trPr>
                <w:trHeight w:val="64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4524"/>
                    <w:gridCol w:w="623"/>
                    <w:gridCol w:w="4488"/>
                    <w:gridCol w:w="1134"/>
                  </w:tblGrid>
                  <w:tr w:rsidR="00F62BF1" w14:paraId="6F4062C2" w14:textId="77777777" w:rsidTr="00F62BF1">
                    <w:trPr>
                      <w:trHeight w:val="297"/>
                    </w:trPr>
                    <w:tc>
                      <w:tcPr>
                        <w:tcW w:w="1134" w:type="dxa"/>
                      </w:tcPr>
                      <w:p w14:paraId="08CF5D8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5"/>
                        </w:tblGrid>
                        <w:tr w:rsidR="00724CFB" w14:paraId="45C36BD7" w14:textId="77777777">
                          <w:trPr>
                            <w:trHeight w:val="219"/>
                          </w:trPr>
                          <w:tc>
                            <w:tcPr>
                              <w:tcW w:w="96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643E56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 xml:space="preserve">2023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FINANCIAL PERFORMANCE</w:t>
                              </w:r>
                            </w:p>
                          </w:tc>
                        </w:tr>
                      </w:tbl>
                      <w:p w14:paraId="750CFA62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4" w:type="dxa"/>
                      </w:tcPr>
                      <w:p w14:paraId="4AB079E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19094D1" w14:textId="77777777">
                    <w:trPr>
                      <w:trHeight w:val="340"/>
                    </w:trPr>
                    <w:tc>
                      <w:tcPr>
                        <w:tcW w:w="1134" w:type="dxa"/>
                      </w:tcPr>
                      <w:p w14:paraId="1419AB4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4"/>
                        </w:tblGrid>
                        <w:tr w:rsidR="00724CFB" w14:paraId="1F11BB92" w14:textId="77777777">
                          <w:trPr>
                            <w:trHeight w:val="262"/>
                          </w:trPr>
                          <w:tc>
                            <w:tcPr>
                              <w:tcW w:w="45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7CBC35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This chapter presents financial data and analysis of the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Moldova 2030 SDGs Partnership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using the pass-through funding modality as of 31 December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. Financial information for this Fund is also available on the MPTF Office GATEWAY, at the following address: </w:t>
                              </w:r>
                              <w:hyperlink r:id="rId13" w:history="1">
                                <w:r>
                                  <w:rPr>
                                    <w:rFonts w:ascii="Arial" w:eastAsia="Arial" w:hAnsi="Arial"/>
                                    <w:color w:val="0000FF"/>
                                    <w:u w:val="single"/>
                                  </w:rPr>
                                  <w:t>https://mptf.undp.org/fund/md100</w:t>
                                </w:r>
                              </w:hyperlink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2EABE1"/>
                                </w:rPr>
                                <w:t>1. SOURCES AND USES OF FUNDS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As of 31 December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contr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ibutors deposited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7,881,465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and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32,977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was earned in interest.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0655972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</w:tcPr>
                      <w:p w14:paraId="1C944EB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88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88"/>
                        </w:tblGrid>
                        <w:tr w:rsidR="00724CFB" w14:paraId="3A7E024E" w14:textId="77777777">
                          <w:trPr>
                            <w:trHeight w:val="262"/>
                          </w:trPr>
                          <w:tc>
                            <w:tcPr>
                              <w:tcW w:w="44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09DA2D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The cumulative source of funds was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7,914,442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Of this amount,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7,557,969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has been net funded to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Participating Organizations, of which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 xml:space="preserve">4,549,495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has been reported as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expenditure. The Administrative Agent fee has been charged at the approved rate of 1% on deposits and amounts to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78,815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 Table 1 provides an overview of the overall sources, uses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, and balance of the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Moldova 2030 SDGs Partnership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as of 31 December 2023.</w:t>
                              </w:r>
                            </w:p>
                          </w:tc>
                        </w:tr>
                      </w:tbl>
                      <w:p w14:paraId="0F2B3425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4" w:type="dxa"/>
                      </w:tcPr>
                      <w:p w14:paraId="077C2B2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2A9F65B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62B5E824" w14:textId="77777777" w:rsidR="00724CFB" w:rsidRDefault="00724CFB">
            <w:pPr>
              <w:spacing w:after="0" w:line="240" w:lineRule="auto"/>
            </w:pPr>
          </w:p>
        </w:tc>
      </w:tr>
      <w:tr w:rsidR="00724CFB" w14:paraId="1F21DD4D" w14:textId="77777777">
        <w:trPr>
          <w:trHeight w:val="53"/>
        </w:trPr>
        <w:tc>
          <w:tcPr>
            <w:tcW w:w="11905" w:type="dxa"/>
          </w:tcPr>
          <w:p w14:paraId="0E52F230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4A1DAA09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EE0CD7A" w14:textId="77777777">
              <w:trPr>
                <w:trHeight w:val="7822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8784"/>
                    <w:gridCol w:w="99"/>
                    <w:gridCol w:w="539"/>
                    <w:gridCol w:w="212"/>
                    <w:gridCol w:w="1134"/>
                  </w:tblGrid>
                  <w:tr w:rsidR="00724CFB" w14:paraId="4154AC17" w14:textId="77777777">
                    <w:trPr>
                      <w:trHeight w:val="328"/>
                    </w:trPr>
                    <w:tc>
                      <w:tcPr>
                        <w:tcW w:w="1134" w:type="dxa"/>
                      </w:tcPr>
                      <w:p w14:paraId="71339FD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84"/>
                        </w:tblGrid>
                        <w:tr w:rsidR="00724CFB" w14:paraId="57973D2D" w14:textId="77777777">
                          <w:trPr>
                            <w:trHeight w:val="253"/>
                          </w:trPr>
                          <w:tc>
                            <w:tcPr>
                              <w:tcW w:w="878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64882F9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Table 1 Financial Overview, as of 31 December 2023 (in US Dollars)</w:t>
                              </w:r>
                            </w:p>
                          </w:tc>
                        </w:tr>
                      </w:tbl>
                      <w:p w14:paraId="6012C874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99" w:type="dxa"/>
                      </w:tcPr>
                      <w:p w14:paraId="4BA0F39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3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9"/>
                        </w:tblGrid>
                        <w:tr w:rsidR="00724CFB" w14:paraId="17F2E535" w14:textId="77777777">
                          <w:trPr>
                            <w:trHeight w:val="250"/>
                          </w:trPr>
                          <w:tc>
                            <w:tcPr>
                              <w:tcW w:w="5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8ACCAF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5C4FF1C0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12" w:type="dxa"/>
                      </w:tcPr>
                      <w:p w14:paraId="01FA483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4" w:type="dxa"/>
                      </w:tcPr>
                      <w:p w14:paraId="79B21EC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0E995323" w14:textId="77777777" w:rsidTr="00F62BF1">
                    <w:tc>
                      <w:tcPr>
                        <w:tcW w:w="1134" w:type="dxa"/>
                      </w:tcPr>
                      <w:p w14:paraId="685AC47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gridSpan w:val="4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60"/>
                          <w:gridCol w:w="1869"/>
                          <w:gridCol w:w="1724"/>
                          <w:gridCol w:w="1581"/>
                        </w:tblGrid>
                        <w:tr w:rsidR="00724CFB" w14:paraId="32B55BDD" w14:textId="77777777">
                          <w:trPr>
                            <w:trHeight w:val="576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D2F3E4C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875F79A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Prior Years up to 31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  <w:t>Dec 2022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0A88A84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Financial Year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  <w:t>Jan-Dec 2023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CD6ACF0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Total</w:t>
                              </w:r>
                            </w:p>
                          </w:tc>
                        </w:tr>
                        <w:tr w:rsidR="00724CFB" w14:paraId="0ABFDF6C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292091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Sources of Funds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772E4EF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DC58628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B8847F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2C9FFD8E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DEAD93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Contributions from donors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9B3E6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5,776,202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FB5331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2,105,263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576762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7,881,465</w:t>
                              </w:r>
                            </w:p>
                          </w:tc>
                        </w:tr>
                        <w:tr w:rsidR="00724CFB" w14:paraId="363997E4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0CEF15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Sub-total Contributi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ons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E0CD49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5,776,202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D44A41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2,105,263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D57A3F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7,881,465</w:t>
                              </w:r>
                            </w:p>
                          </w:tc>
                        </w:tr>
                        <w:tr w:rsidR="00724CFB" w14:paraId="2CC553DA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A84CDE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Fund Interest and Investment Income Earned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3DC337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10,980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1AE610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18,400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9CDF1E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29,380</w:t>
                              </w:r>
                            </w:p>
                          </w:tc>
                        </w:tr>
                        <w:tr w:rsidR="00724CFB" w14:paraId="02ECA660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92EA97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Interest Income received from Participating Organizations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E28EB5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2D934A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1C5F8F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</w:tr>
                        <w:tr w:rsidR="00724CFB" w14:paraId="556787C6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BB7736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Total: Sources of Funds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7D3686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5,787,182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458049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2,127,260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FB3F26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7,914,442</w:t>
                              </w:r>
                            </w:p>
                          </w:tc>
                        </w:tr>
                        <w:tr w:rsidR="00724CFB" w14:paraId="41443076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FD0AAC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Use of Funds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3341A5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0E430B0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D2C8DA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612234E8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003E6F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Transfers 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 Participating Organizations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0BFC81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5,720,414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86B6BF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2,084,160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C1A1EF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7,804,574</w:t>
                              </w:r>
                            </w:p>
                          </w:tc>
                        </w:tr>
                        <w:tr w:rsidR="00724CFB" w14:paraId="471B0732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8547FF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Sub-Total Transfers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BD54A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5,720,414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6669B7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2,084,160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966C83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7,804,574</w:t>
                              </w:r>
                            </w:p>
                          </w:tc>
                        </w:tr>
                        <w:tr w:rsidR="00724CFB" w14:paraId="5BAC12B5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2EFEB9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Refunds received from Participating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Organizations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92F002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(672)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B26172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(245,933)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F5359E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(246,605)</w:t>
                              </w:r>
                            </w:p>
                          </w:tc>
                        </w:tr>
                        <w:tr w:rsidR="00724CFB" w14:paraId="3541DFD9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56A14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Sub-Total Refunds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757CA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(672)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F3CE41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(245,933)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065D9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(246,605)</w:t>
                              </w:r>
                            </w:p>
                          </w:tc>
                        </w:tr>
                        <w:tr w:rsidR="00724CFB" w14:paraId="2DF301D1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B3547D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Administrative Agent F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ees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61121C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57,762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A4984A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21,053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1726E0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78,815</w:t>
                              </w:r>
                            </w:p>
                          </w:tc>
                        </w:tr>
                        <w:tr w:rsidR="00724CFB" w14:paraId="355A95A5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99868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Bank Charges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2CA5CC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553A0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8A0A15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159</w:t>
                              </w:r>
                            </w:p>
                          </w:tc>
                        </w:tr>
                        <w:tr w:rsidR="00724CFB" w14:paraId="5A3DCFF4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F2BAB4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Total: Uses of Funds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9561EC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5,777,598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7E69DD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1,859,345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54319B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7,636,942</w:t>
                              </w:r>
                            </w:p>
                          </w:tc>
                        </w:tr>
                        <w:tr w:rsidR="00724CFB" w14:paraId="10E49A04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05F9B0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Change in Fund cash balance with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Administrative Agent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ECA6DA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9,584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6DC5B0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267,916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E9E104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277,500</w:t>
                              </w:r>
                            </w:p>
                          </w:tc>
                        </w:tr>
                        <w:tr w:rsidR="00724CFB" w14:paraId="658A0052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CF553E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Opening Fund balance (1 January)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AA0DDE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1,455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6E7D2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9,584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1C31F0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</w:tr>
                        <w:tr w:rsidR="00724CFB" w14:paraId="3F8AAF27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A3B2D3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Closing Fund balance (31 Dece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mber)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B42989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9,584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4E5557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277,500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D0B8F7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277,500</w:t>
                              </w:r>
                            </w:p>
                          </w:tc>
                        </w:tr>
                        <w:tr w:rsidR="00724CFB" w14:paraId="1E77C05C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66E418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Net Funded Amount (Includes Direct Cost)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ED5F55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5,719,742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1322E7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1,838,227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D2DBB5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7,557,969</w:t>
                              </w:r>
                            </w:p>
                          </w:tc>
                        </w:tr>
                        <w:tr w:rsidR="00724CFB" w14:paraId="324FC29F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1B4A2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Participating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Organizations Expenditure (Includes Direct Cost)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8F8DE5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3,478,949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E76622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1,070,546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EA16FE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4,549,495</w:t>
                              </w:r>
                            </w:p>
                          </w:tc>
                        </w:tr>
                        <w:tr w:rsidR="00724CFB" w14:paraId="6878B11C" w14:textId="77777777">
                          <w:trPr>
                            <w:trHeight w:val="227"/>
                          </w:trPr>
                          <w:tc>
                            <w:tcPr>
                              <w:tcW w:w="44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8EA1A5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Balance of Funds with Participating Organizations</w:t>
                              </w:r>
                            </w:p>
                          </w:tc>
                          <w:tc>
                            <w:tcPr>
                              <w:tcW w:w="186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801478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2,240,794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421202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67,680</w:t>
                              </w:r>
                            </w:p>
                          </w:tc>
                          <w:tc>
                            <w:tcPr>
                              <w:tcW w:w="15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5DADDB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3,008,474</w:t>
                              </w:r>
                            </w:p>
                          </w:tc>
                        </w:tr>
                      </w:tbl>
                      <w:p w14:paraId="792F7448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4" w:type="dxa"/>
                      </w:tcPr>
                      <w:p w14:paraId="4FEB3D3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2B171080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1378609" w14:textId="77777777" w:rsidR="00724CFB" w:rsidRDefault="00724CFB">
            <w:pPr>
              <w:spacing w:after="0" w:line="240" w:lineRule="auto"/>
            </w:pPr>
          </w:p>
        </w:tc>
      </w:tr>
    </w:tbl>
    <w:p w14:paraId="6F10FFE6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2842DD97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35DB3D8D" w14:textId="77777777">
              <w:trPr>
                <w:trHeight w:val="645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7"/>
                    <w:gridCol w:w="4536"/>
                    <w:gridCol w:w="5100"/>
                    <w:gridCol w:w="1142"/>
                  </w:tblGrid>
                  <w:tr w:rsidR="00F62BF1" w14:paraId="53372389" w14:textId="77777777" w:rsidTr="00F62BF1">
                    <w:trPr>
                      <w:trHeight w:val="297"/>
                    </w:trPr>
                    <w:tc>
                      <w:tcPr>
                        <w:tcW w:w="1127" w:type="dxa"/>
                      </w:tcPr>
                      <w:p w14:paraId="7A35FDA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6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6"/>
                        </w:tblGrid>
                        <w:tr w:rsidR="00724CFB" w14:paraId="5A192B90" w14:textId="77777777">
                          <w:trPr>
                            <w:trHeight w:val="219"/>
                          </w:trPr>
                          <w:tc>
                            <w:tcPr>
                              <w:tcW w:w="96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452086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2. PARTNER CONTRIBUTIONS</w:t>
                              </w:r>
                            </w:p>
                          </w:tc>
                        </w:tr>
                      </w:tbl>
                      <w:p w14:paraId="12A90C7B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7DE4F27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460B524" w14:textId="77777777">
                    <w:trPr>
                      <w:trHeight w:val="20"/>
                    </w:trPr>
                    <w:tc>
                      <w:tcPr>
                        <w:tcW w:w="1127" w:type="dxa"/>
                      </w:tcPr>
                      <w:p w14:paraId="055B2A4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6" w:type="dxa"/>
                      </w:tcPr>
                      <w:p w14:paraId="15724BD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100" w:type="dxa"/>
                      </w:tcPr>
                      <w:p w14:paraId="5CD3A98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3F1C868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7A92CC6" w14:textId="77777777">
                    <w:trPr>
                      <w:trHeight w:val="328"/>
                    </w:trPr>
                    <w:tc>
                      <w:tcPr>
                        <w:tcW w:w="1127" w:type="dxa"/>
                      </w:tcPr>
                      <w:p w14:paraId="4D11FB5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6"/>
                        </w:tblGrid>
                        <w:tr w:rsidR="00724CFB" w14:paraId="6374C00E" w14:textId="77777777">
                          <w:trPr>
                            <w:trHeight w:val="250"/>
                          </w:trPr>
                          <w:tc>
                            <w:tcPr>
                              <w:tcW w:w="4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5E453E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Table 2 provides information on cumulative contributions received from all contributors to this fund as of 31 December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The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Moldova 2030 SDGs Partnership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is currently being financed by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contributors, as listed in the table below.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10F8B6D3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00" w:type="dxa"/>
                      </w:tcPr>
                      <w:p w14:paraId="308A790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4B52844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0277C5F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36D51993" w14:textId="77777777" w:rsidR="00724CFB" w:rsidRDefault="00724CFB">
            <w:pPr>
              <w:spacing w:after="0" w:line="240" w:lineRule="auto"/>
            </w:pPr>
          </w:p>
        </w:tc>
      </w:tr>
      <w:tr w:rsidR="00724CFB" w14:paraId="17F79387" w14:textId="77777777">
        <w:trPr>
          <w:trHeight w:val="71"/>
        </w:trPr>
        <w:tc>
          <w:tcPr>
            <w:tcW w:w="11905" w:type="dxa"/>
          </w:tcPr>
          <w:p w14:paraId="283BC4BF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2B90849C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4BEDE815" w14:textId="77777777">
              <w:trPr>
                <w:trHeight w:val="2624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6"/>
                    <w:gridCol w:w="8784"/>
                    <w:gridCol w:w="115"/>
                    <w:gridCol w:w="539"/>
                    <w:gridCol w:w="172"/>
                    <w:gridCol w:w="1146"/>
                  </w:tblGrid>
                  <w:tr w:rsidR="00724CFB" w14:paraId="2C6762EF" w14:textId="77777777">
                    <w:trPr>
                      <w:trHeight w:val="19"/>
                    </w:trPr>
                    <w:tc>
                      <w:tcPr>
                        <w:tcW w:w="1146" w:type="dxa"/>
                      </w:tcPr>
                      <w:p w14:paraId="0FE3681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84"/>
                        </w:tblGrid>
                        <w:tr w:rsidR="00724CFB" w14:paraId="60E7782F" w14:textId="77777777">
                          <w:trPr>
                            <w:trHeight w:val="270"/>
                          </w:trPr>
                          <w:tc>
                            <w:tcPr>
                              <w:tcW w:w="878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221D80E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Table 2. Contributions, as of 31 December 2023 (in US Dollars)</w:t>
                              </w:r>
                            </w:p>
                          </w:tc>
                        </w:tr>
                      </w:tbl>
                      <w:p w14:paraId="2AFA817C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5" w:type="dxa"/>
                      </w:tcPr>
                      <w:p w14:paraId="674646C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39" w:type="dxa"/>
                      </w:tcPr>
                      <w:p w14:paraId="0E169DE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72" w:type="dxa"/>
                      </w:tcPr>
                      <w:p w14:paraId="14B5988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15A9C14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75BD4C11" w14:textId="77777777">
                    <w:trPr>
                      <w:trHeight w:val="294"/>
                    </w:trPr>
                    <w:tc>
                      <w:tcPr>
                        <w:tcW w:w="1146" w:type="dxa"/>
                      </w:tcPr>
                      <w:p w14:paraId="154B248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vMerge/>
                      </w:tcPr>
                      <w:p w14:paraId="7EC4D6E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5" w:type="dxa"/>
                      </w:tcPr>
                      <w:p w14:paraId="6075854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3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9"/>
                        </w:tblGrid>
                        <w:tr w:rsidR="00724CFB" w14:paraId="0A1EDA31" w14:textId="77777777">
                          <w:trPr>
                            <w:trHeight w:val="216"/>
                          </w:trPr>
                          <w:tc>
                            <w:tcPr>
                              <w:tcW w:w="5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785FBF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5CA53F8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2" w:type="dxa"/>
                      </w:tcPr>
                      <w:p w14:paraId="4A82DA9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19087D5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FC75A6B" w14:textId="77777777">
                    <w:trPr>
                      <w:trHeight w:val="34"/>
                    </w:trPr>
                    <w:tc>
                      <w:tcPr>
                        <w:tcW w:w="1146" w:type="dxa"/>
                      </w:tcPr>
                      <w:p w14:paraId="7A1C23B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vMerge/>
                      </w:tcPr>
                      <w:p w14:paraId="2493AB0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5" w:type="dxa"/>
                      </w:tcPr>
                      <w:p w14:paraId="501418C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39" w:type="dxa"/>
                      </w:tcPr>
                      <w:p w14:paraId="2E06AAB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72" w:type="dxa"/>
                      </w:tcPr>
                      <w:p w14:paraId="50CEDE1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2B2B862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067A2096" w14:textId="77777777">
                    <w:trPr>
                      <w:trHeight w:val="25"/>
                    </w:trPr>
                    <w:tc>
                      <w:tcPr>
                        <w:tcW w:w="1146" w:type="dxa"/>
                      </w:tcPr>
                      <w:p w14:paraId="5DE48E3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</w:tcPr>
                      <w:p w14:paraId="242FC70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5" w:type="dxa"/>
                      </w:tcPr>
                      <w:p w14:paraId="57F3B14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39" w:type="dxa"/>
                      </w:tcPr>
                      <w:p w14:paraId="3AE5118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72" w:type="dxa"/>
                      </w:tcPr>
                      <w:p w14:paraId="00DDC02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56228CA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67D59CD7" w14:textId="77777777" w:rsidTr="00F62BF1">
                    <w:tc>
                      <w:tcPr>
                        <w:tcW w:w="1146" w:type="dxa"/>
                      </w:tcPr>
                      <w:p w14:paraId="1640D17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784" w:type="dxa"/>
                        <w:gridSpan w:val="4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03"/>
                          <w:gridCol w:w="107"/>
                        </w:tblGrid>
                        <w:tr w:rsidR="00724CFB" w14:paraId="1182D724" w14:textId="77777777">
                          <w:tc>
                            <w:tcPr>
                              <w:tcW w:w="9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59"/>
                                <w:gridCol w:w="1872"/>
                                <w:gridCol w:w="1872"/>
                              </w:tblGrid>
                              <w:tr w:rsidR="00724CFB" w14:paraId="10A2C883" w14:textId="77777777">
                                <w:trPr>
                                  <w:trHeight w:val="752"/>
                                </w:trPr>
                                <w:tc>
                                  <w:tcPr>
                                    <w:tcW w:w="57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B18EB0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8"/>
                                      </w:rPr>
                                      <w:t>Contributors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BBCD74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Total Commitments 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C5BAF9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8"/>
                                      </w:rPr>
                                      <w:t>Total Deposits</w:t>
                                    </w:r>
                                  </w:p>
                                </w:tc>
                              </w:tr>
                              <w:tr w:rsidR="00724CFB" w14:paraId="36DBBDE4" w14:textId="77777777">
                                <w:trPr>
                                  <w:trHeight w:val="242"/>
                                </w:trPr>
                                <w:tc>
                                  <w:tcPr>
                                    <w:tcW w:w="57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FF30C33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Austrian Development Agency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A27ECB9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2,355,140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8B15A23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2,355,140</w:t>
                                    </w:r>
                                  </w:p>
                                </w:tc>
                              </w:tr>
                              <w:tr w:rsidR="00724CFB" w14:paraId="60D5A144" w14:textId="77777777">
                                <w:trPr>
                                  <w:trHeight w:val="242"/>
                                </w:trPr>
                                <w:tc>
                                  <w:tcPr>
                                    <w:tcW w:w="57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710B11E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Sida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66784D8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,262,289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C602E1C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3,262,289</w:t>
                                    </w:r>
                                  </w:p>
                                </w:tc>
                              </w:tr>
                              <w:tr w:rsidR="00724CFB" w14:paraId="693743E5" w14:textId="77777777">
                                <w:trPr>
                                  <w:trHeight w:val="242"/>
                                </w:trPr>
                                <w:tc>
                                  <w:tcPr>
                                    <w:tcW w:w="57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7E989746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 xml:space="preserve">Swiss Agency for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Development and Cooperation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EF05603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2,264,036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520750D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2,264,036</w:t>
                                    </w:r>
                                  </w:p>
                                </w:tc>
                              </w:tr>
                              <w:tr w:rsidR="00724CFB" w14:paraId="69A30AA8" w14:textId="77777777">
                                <w:trPr>
                                  <w:trHeight w:val="222"/>
                                </w:trPr>
                                <w:tc>
                                  <w:tcPr>
                                    <w:tcW w:w="57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8348FAC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Grand Total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378670A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7,881,465</w:t>
                                    </w:r>
                                  </w:p>
                                </w:tc>
                                <w:tc>
                                  <w:tcPr>
                                    <w:tcW w:w="18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1D15D542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7,881,465</w:t>
                                    </w:r>
                                  </w:p>
                                </w:tc>
                              </w:tr>
                            </w:tbl>
                            <w:p w14:paraId="2EDCCC6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7" w:type="dxa"/>
                            </w:tcPr>
                            <w:p w14:paraId="6799C762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384401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6BAD063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08EECAFC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0ED52DC" w14:textId="77777777" w:rsidR="00724CFB" w:rsidRDefault="00724CFB">
            <w:pPr>
              <w:spacing w:after="0" w:line="240" w:lineRule="auto"/>
            </w:pPr>
          </w:p>
        </w:tc>
      </w:tr>
    </w:tbl>
    <w:p w14:paraId="623C2179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312FB860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47DCF0A7" w14:textId="77777777">
              <w:trPr>
                <w:trHeight w:val="66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0"/>
                    <w:gridCol w:w="4524"/>
                    <w:gridCol w:w="611"/>
                    <w:gridCol w:w="4487"/>
                    <w:gridCol w:w="1140"/>
                  </w:tblGrid>
                  <w:tr w:rsidR="00F62BF1" w14:paraId="7AE52BAE" w14:textId="77777777" w:rsidTr="00F62BF1">
                    <w:trPr>
                      <w:trHeight w:val="297"/>
                    </w:trPr>
                    <w:tc>
                      <w:tcPr>
                        <w:tcW w:w="1140" w:type="dxa"/>
                      </w:tcPr>
                      <w:p w14:paraId="37DD0B4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22"/>
                        </w:tblGrid>
                        <w:tr w:rsidR="00724CFB" w14:paraId="21020729" w14:textId="77777777">
                          <w:trPr>
                            <w:trHeight w:val="219"/>
                          </w:trPr>
                          <w:tc>
                            <w:tcPr>
                              <w:tcW w:w="962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6060BD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3. INTEREST EARNED</w:t>
                              </w:r>
                            </w:p>
                          </w:tc>
                        </w:tr>
                      </w:tbl>
                      <w:p w14:paraId="65D97C9E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5BD0F8C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7B352506" w14:textId="77777777">
                    <w:trPr>
                      <w:trHeight w:val="20"/>
                    </w:trPr>
                    <w:tc>
                      <w:tcPr>
                        <w:tcW w:w="1140" w:type="dxa"/>
                      </w:tcPr>
                      <w:p w14:paraId="44C9AB4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</w:tcPr>
                      <w:p w14:paraId="07BD4A7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11" w:type="dxa"/>
                      </w:tcPr>
                      <w:p w14:paraId="03DE987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87" w:type="dxa"/>
                      </w:tcPr>
                      <w:p w14:paraId="0D8CC46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6C57B12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0F0B9AD1" w14:textId="77777777">
                    <w:trPr>
                      <w:trHeight w:val="328"/>
                    </w:trPr>
                    <w:tc>
                      <w:tcPr>
                        <w:tcW w:w="1140" w:type="dxa"/>
                      </w:tcPr>
                      <w:p w14:paraId="40DA460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4"/>
                        </w:tblGrid>
                        <w:tr w:rsidR="00724CFB" w14:paraId="20176C0F" w14:textId="77777777">
                          <w:trPr>
                            <w:trHeight w:val="250"/>
                          </w:trPr>
                          <w:tc>
                            <w:tcPr>
                              <w:tcW w:w="45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0BC3A5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Interest income is earned in two ways: 1) on the balance of funds held by the Administrative A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gent (Fund earned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interest), and 2) on the balance of funds held by the Participating Organizations (Agency earned interest) where their Financial Regulations and Rules allow return of interest to the AA.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3D993B5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11" w:type="dxa"/>
                      </w:tcPr>
                      <w:p w14:paraId="3A87364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487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87"/>
                        </w:tblGrid>
                        <w:tr w:rsidR="00724CFB" w14:paraId="23A74FE4" w14:textId="77777777">
                          <w:trPr>
                            <w:trHeight w:val="250"/>
                          </w:trPr>
                          <w:tc>
                            <w:tcPr>
                              <w:tcW w:w="44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03B07C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As of 31 December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, Fund earned interest a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mounts to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29,3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80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  <w:t xml:space="preserve">Interest received from Participating Organizations amounts to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3,598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, bringing the cumulative interest received to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32,977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. Details are provided in the table below.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64B0A09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0" w:type="dxa"/>
                      </w:tcPr>
                      <w:p w14:paraId="670D94A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4B3EEB7D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2091322" w14:textId="77777777" w:rsidR="00724CFB" w:rsidRDefault="00724CFB">
            <w:pPr>
              <w:spacing w:after="0" w:line="240" w:lineRule="auto"/>
            </w:pPr>
          </w:p>
        </w:tc>
      </w:tr>
      <w:tr w:rsidR="00724CFB" w14:paraId="1BD52C3E" w14:textId="77777777">
        <w:trPr>
          <w:trHeight w:val="72"/>
        </w:trPr>
        <w:tc>
          <w:tcPr>
            <w:tcW w:w="11905" w:type="dxa"/>
          </w:tcPr>
          <w:p w14:paraId="0EC0F71F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12A49E4E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8331B93" w14:textId="77777777">
              <w:trPr>
                <w:trHeight w:val="3579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0"/>
                    <w:gridCol w:w="9132"/>
                    <w:gridCol w:w="99"/>
                    <w:gridCol w:w="391"/>
                    <w:gridCol w:w="283"/>
                    <w:gridCol w:w="858"/>
                  </w:tblGrid>
                  <w:tr w:rsidR="00724CFB" w14:paraId="52825F6B" w14:textId="77777777">
                    <w:trPr>
                      <w:trHeight w:val="19"/>
                    </w:trPr>
                    <w:tc>
                      <w:tcPr>
                        <w:tcW w:w="1140" w:type="dxa"/>
                      </w:tcPr>
                      <w:p w14:paraId="5C0F010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132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2"/>
                        </w:tblGrid>
                        <w:tr w:rsidR="00724CFB" w14:paraId="3003B899" w14:textId="77777777">
                          <w:trPr>
                            <w:trHeight w:val="270"/>
                          </w:trPr>
                          <w:tc>
                            <w:tcPr>
                              <w:tcW w:w="913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46A7D78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Table 3. Sources of Interest and Investment Inco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 xml:space="preserve">me, as of 31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December 2023 (in US Dollars)</w:t>
                              </w:r>
                            </w:p>
                          </w:tc>
                        </w:tr>
                      </w:tbl>
                      <w:p w14:paraId="19CD90A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99" w:type="dxa"/>
                      </w:tcPr>
                      <w:p w14:paraId="7E337D6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91" w:type="dxa"/>
                      </w:tcPr>
                      <w:p w14:paraId="185DF83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83" w:type="dxa"/>
                      </w:tcPr>
                      <w:p w14:paraId="680800C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58" w:type="dxa"/>
                      </w:tcPr>
                      <w:p w14:paraId="16122E2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38C9779D" w14:textId="77777777" w:rsidTr="00F62BF1">
                    <w:trPr>
                      <w:trHeight w:val="288"/>
                    </w:trPr>
                    <w:tc>
                      <w:tcPr>
                        <w:tcW w:w="1140" w:type="dxa"/>
                      </w:tcPr>
                      <w:p w14:paraId="6E937B5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132" w:type="dxa"/>
                        <w:vMerge/>
                      </w:tcPr>
                      <w:p w14:paraId="2AF0836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9" w:type="dxa"/>
                      </w:tcPr>
                      <w:p w14:paraId="67EE513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91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4"/>
                        </w:tblGrid>
                        <w:tr w:rsidR="00724CFB" w14:paraId="40301DD1" w14:textId="77777777">
                          <w:trPr>
                            <w:trHeight w:val="210"/>
                          </w:trPr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CAFD2A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Segoe UI" w:eastAsia="Segoe UI" w:hAnsi="Segoe UI"/>
                                  <w:color w:val="000000"/>
                                </w:rPr>
                                <w:t xml:space="preserve">  </w:t>
                              </w:r>
                            </w:p>
                          </w:tc>
                        </w:tr>
                      </w:tbl>
                      <w:p w14:paraId="10F49EA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8" w:type="dxa"/>
                      </w:tcPr>
                      <w:p w14:paraId="6E83290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5B2CFAC5" w14:textId="77777777">
                    <w:trPr>
                      <w:trHeight w:val="39"/>
                    </w:trPr>
                    <w:tc>
                      <w:tcPr>
                        <w:tcW w:w="1140" w:type="dxa"/>
                      </w:tcPr>
                      <w:p w14:paraId="23FE90F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132" w:type="dxa"/>
                        <w:vMerge/>
                      </w:tcPr>
                      <w:p w14:paraId="780B04E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9" w:type="dxa"/>
                      </w:tcPr>
                      <w:p w14:paraId="59C8EBB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91" w:type="dxa"/>
                      </w:tcPr>
                      <w:p w14:paraId="0C07897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83" w:type="dxa"/>
                      </w:tcPr>
                      <w:p w14:paraId="1830BC9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58" w:type="dxa"/>
                      </w:tcPr>
                      <w:p w14:paraId="20BF04E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5DC87921" w14:textId="77777777">
                    <w:trPr>
                      <w:trHeight w:val="20"/>
                    </w:trPr>
                    <w:tc>
                      <w:tcPr>
                        <w:tcW w:w="1140" w:type="dxa"/>
                      </w:tcPr>
                      <w:p w14:paraId="679D4F6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132" w:type="dxa"/>
                      </w:tcPr>
                      <w:p w14:paraId="18FB00B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9" w:type="dxa"/>
                      </w:tcPr>
                      <w:p w14:paraId="705793C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91" w:type="dxa"/>
                      </w:tcPr>
                      <w:p w14:paraId="6ACDC3B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83" w:type="dxa"/>
                      </w:tcPr>
                      <w:p w14:paraId="72DB003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58" w:type="dxa"/>
                      </w:tcPr>
                      <w:p w14:paraId="56A39CF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2B41C089" w14:textId="77777777" w:rsidTr="00F62BF1">
                    <w:tc>
                      <w:tcPr>
                        <w:tcW w:w="1140" w:type="dxa"/>
                      </w:tcPr>
                      <w:p w14:paraId="6EDBCDF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132" w:type="dxa"/>
                        <w:gridSpan w:val="3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00"/>
                          <w:gridCol w:w="1750"/>
                          <w:gridCol w:w="1642"/>
                          <w:gridCol w:w="1630"/>
                        </w:tblGrid>
                        <w:tr w:rsidR="00724CFB" w14:paraId="476E5B48" w14:textId="77777777">
                          <w:trPr>
                            <w:trHeight w:val="368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78600F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Interest Earned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9DA46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Prior Years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  <w:t>up to 31-Dec-2022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075319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Financial Year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  <w:t>Jan-Dec-2023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0BB6BD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Total</w:t>
                              </w:r>
                            </w:p>
                          </w:tc>
                        </w:tr>
                        <w:tr w:rsidR="00724CFB" w14:paraId="67F0C24E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FB0C53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Administrative Agent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8A32E1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FCEDD99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E17F3C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28A9A7CB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5B2B7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Fund Interest and Investment Income Earned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69E404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10,980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013CBE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18,400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282A2B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29,380</w:t>
                              </w:r>
                            </w:p>
                          </w:tc>
                        </w:tr>
                        <w:tr w:rsidR="00724CFB" w14:paraId="519F9FC3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F96D1A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Total: Fun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 xml:space="preserve">d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Interest Earned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7F5519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10,980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9475BC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18,400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199BAC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29,380</w:t>
                              </w:r>
                            </w:p>
                          </w:tc>
                        </w:tr>
                        <w:tr w:rsidR="00724CFB" w14:paraId="3D03FDB9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C0E78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Participating Organization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A7E671A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E463A77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73DE84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48449999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29829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UNODC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C82BEC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DDCAC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DB9497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</w:tr>
                        <w:tr w:rsidR="00724CFB" w14:paraId="137F32A3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AC5592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Total: Agency Interest Earned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F8F29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C7FA67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22A0C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6"/>
                                </w:rPr>
                                <w:t>3,598</w:t>
                              </w:r>
                            </w:p>
                          </w:tc>
                        </w:tr>
                        <w:tr w:rsidR="00724CFB" w14:paraId="4B397BF5" w14:textId="77777777">
                          <w:trPr>
                            <w:trHeight w:val="345"/>
                          </w:trPr>
                          <w:tc>
                            <w:tcPr>
                              <w:tcW w:w="4601" w:type="dxa"/>
                            </w:tcPr>
                            <w:p w14:paraId="11C6551C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750" w:type="dxa"/>
                            </w:tcPr>
                            <w:p w14:paraId="00BBC800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42" w:type="dxa"/>
                            </w:tcPr>
                            <w:p w14:paraId="3EF45DA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630" w:type="dxa"/>
                            </w:tcPr>
                            <w:p w14:paraId="3FB9853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676151C2" w14:textId="77777777">
                          <w:trPr>
                            <w:trHeight w:val="227"/>
                          </w:trPr>
                          <w:tc>
                            <w:tcPr>
                              <w:tcW w:w="460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755371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Grand Total</w:t>
                              </w:r>
                            </w:p>
                          </w:tc>
                          <w:tc>
                            <w:tcPr>
                              <w:tcW w:w="175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B2EC24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10,980</w:t>
                              </w:r>
                            </w:p>
                          </w:tc>
                          <w:tc>
                            <w:tcPr>
                              <w:tcW w:w="164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DFC05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21,997</w:t>
                              </w:r>
                            </w:p>
                          </w:tc>
                          <w:tc>
                            <w:tcPr>
                              <w:tcW w:w="16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1E272F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32,977</w:t>
                              </w:r>
                            </w:p>
                          </w:tc>
                        </w:tr>
                      </w:tbl>
                      <w:p w14:paraId="1B8A6C2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83" w:type="dxa"/>
                      </w:tcPr>
                      <w:p w14:paraId="59AEE18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58" w:type="dxa"/>
                      </w:tcPr>
                      <w:p w14:paraId="250E28D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48407FC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4BB5A5C0" w14:textId="77777777" w:rsidR="00724CFB" w:rsidRDefault="00724CFB">
            <w:pPr>
              <w:spacing w:after="0" w:line="240" w:lineRule="auto"/>
            </w:pPr>
          </w:p>
        </w:tc>
      </w:tr>
    </w:tbl>
    <w:p w14:paraId="5059CADC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549BFE16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600F629" w14:textId="77777777">
              <w:trPr>
                <w:trHeight w:val="584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0"/>
                    <w:gridCol w:w="4524"/>
                    <w:gridCol w:w="575"/>
                    <w:gridCol w:w="4524"/>
                    <w:gridCol w:w="1141"/>
                  </w:tblGrid>
                  <w:tr w:rsidR="00724CFB" w14:paraId="672EC168" w14:textId="77777777">
                    <w:trPr>
                      <w:trHeight w:val="273"/>
                    </w:trPr>
                    <w:tc>
                      <w:tcPr>
                        <w:tcW w:w="1140" w:type="dxa"/>
                      </w:tcPr>
                      <w:p w14:paraId="1FC8406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4"/>
                        </w:tblGrid>
                        <w:tr w:rsidR="00724CFB" w14:paraId="52350F80" w14:textId="77777777">
                          <w:trPr>
                            <w:trHeight w:val="219"/>
                          </w:trPr>
                          <w:tc>
                            <w:tcPr>
                              <w:tcW w:w="45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05C5BA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4. TRANSFER OF FUNDS</w:t>
                              </w:r>
                            </w:p>
                          </w:tc>
                        </w:tr>
                      </w:tbl>
                      <w:p w14:paraId="58A088A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75" w:type="dxa"/>
                      </w:tcPr>
                      <w:p w14:paraId="21A8334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</w:tcPr>
                      <w:p w14:paraId="4CC33FB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1" w:type="dxa"/>
                      </w:tcPr>
                      <w:p w14:paraId="7970606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5D759F5" w14:textId="77777777">
                    <w:trPr>
                      <w:trHeight w:val="24"/>
                    </w:trPr>
                    <w:tc>
                      <w:tcPr>
                        <w:tcW w:w="1140" w:type="dxa"/>
                      </w:tcPr>
                      <w:p w14:paraId="07BE8DF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/>
                      </w:tcPr>
                      <w:p w14:paraId="34593F1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5" w:type="dxa"/>
                      </w:tcPr>
                      <w:p w14:paraId="5ED6CAB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4"/>
                        </w:tblGrid>
                        <w:tr w:rsidR="00724CFB" w14:paraId="60283A26" w14:textId="77777777">
                          <w:trPr>
                            <w:trHeight w:val="202"/>
                          </w:trPr>
                          <w:tc>
                            <w:tcPr>
                              <w:tcW w:w="45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12CD65A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Table 4 provides additional information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on the refunds received by the MPTF Office, and the net funded amount for each of the Participating Organizations. </w:t>
                              </w:r>
                            </w:p>
                          </w:tc>
                        </w:tr>
                      </w:tbl>
                      <w:p w14:paraId="024B9C99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1" w:type="dxa"/>
                      </w:tcPr>
                      <w:p w14:paraId="29C3566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E895DA7" w14:textId="77777777">
                    <w:trPr>
                      <w:trHeight w:val="256"/>
                    </w:trPr>
                    <w:tc>
                      <w:tcPr>
                        <w:tcW w:w="1140" w:type="dxa"/>
                      </w:tcPr>
                      <w:p w14:paraId="71A2EBF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4"/>
                        </w:tblGrid>
                        <w:tr w:rsidR="00724CFB" w14:paraId="59216680" w14:textId="77777777">
                          <w:trPr>
                            <w:trHeight w:val="202"/>
                          </w:trPr>
                          <w:tc>
                            <w:tcPr>
                              <w:tcW w:w="45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244168A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Allocations to Participating Organizations are approved by the Steering Committee and disbursed by the Administrative Agent. As of 31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December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, the AA has transferred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7,804,574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Participating Organizations (see list below). </w:t>
                              </w:r>
                            </w:p>
                          </w:tc>
                        </w:tr>
                      </w:tbl>
                      <w:p w14:paraId="7166297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75" w:type="dxa"/>
                      </w:tcPr>
                      <w:p w14:paraId="7750D84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/>
                      </w:tcPr>
                      <w:p w14:paraId="7386CC6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1" w:type="dxa"/>
                      </w:tcPr>
                      <w:p w14:paraId="155B66F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260604F7" w14:textId="77777777">
                    <w:trPr>
                      <w:trHeight w:val="24"/>
                    </w:trPr>
                    <w:tc>
                      <w:tcPr>
                        <w:tcW w:w="1140" w:type="dxa"/>
                      </w:tcPr>
                      <w:p w14:paraId="26DAC6A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  <w:vMerge/>
                      </w:tcPr>
                      <w:p w14:paraId="3203DF9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5" w:type="dxa"/>
                      </w:tcPr>
                      <w:p w14:paraId="59A5856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4" w:type="dxa"/>
                      </w:tcPr>
                      <w:p w14:paraId="3DFBFA0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1" w:type="dxa"/>
                      </w:tcPr>
                      <w:p w14:paraId="06B3426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4FF93206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DF03E8A" w14:textId="77777777" w:rsidR="00724CFB" w:rsidRDefault="00724CFB">
            <w:pPr>
              <w:spacing w:after="0" w:line="240" w:lineRule="auto"/>
            </w:pPr>
          </w:p>
        </w:tc>
      </w:tr>
      <w:tr w:rsidR="00724CFB" w14:paraId="7223A98E" w14:textId="77777777">
        <w:trPr>
          <w:trHeight w:val="90"/>
        </w:trPr>
        <w:tc>
          <w:tcPr>
            <w:tcW w:w="11905" w:type="dxa"/>
          </w:tcPr>
          <w:p w14:paraId="7F6F768B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429EA2BE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44D59987" w14:textId="77777777">
              <w:trPr>
                <w:trHeight w:val="5346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1"/>
                    <w:gridCol w:w="16"/>
                    <w:gridCol w:w="9640"/>
                    <w:gridCol w:w="1137"/>
                  </w:tblGrid>
                  <w:tr w:rsidR="00724CFB" w14:paraId="2BCEF74B" w14:textId="77777777">
                    <w:trPr>
                      <w:trHeight w:val="307"/>
                    </w:trPr>
                    <w:tc>
                      <w:tcPr>
                        <w:tcW w:w="1111" w:type="dxa"/>
                      </w:tcPr>
                      <w:p w14:paraId="5D2C9E8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13CB6BB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0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0"/>
                        </w:tblGrid>
                        <w:tr w:rsidR="00724CFB" w14:paraId="6D2B4EE8" w14:textId="77777777">
                          <w:trPr>
                            <w:trHeight w:val="229"/>
                          </w:trPr>
                          <w:tc>
                            <w:tcPr>
                              <w:tcW w:w="96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7DEFA21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Table 4. Transfer, Refund, and Net Funded Amount by Participating Organization (in US Dollars)</w:t>
                              </w:r>
                            </w:p>
                          </w:tc>
                        </w:tr>
                      </w:tbl>
                      <w:p w14:paraId="317F1DC8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7" w:type="dxa"/>
                      </w:tcPr>
                      <w:p w14:paraId="74A6531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2B91D08D" w14:textId="77777777">
                    <w:trPr>
                      <w:trHeight w:val="25"/>
                    </w:trPr>
                    <w:tc>
                      <w:tcPr>
                        <w:tcW w:w="1111" w:type="dxa"/>
                      </w:tcPr>
                      <w:p w14:paraId="3DF1D2F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0137E61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0" w:type="dxa"/>
                      </w:tcPr>
                      <w:p w14:paraId="5883B4D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7" w:type="dxa"/>
                      </w:tcPr>
                      <w:p w14:paraId="4FBD487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0365E7A5" w14:textId="77777777" w:rsidTr="00F62BF1">
                    <w:tc>
                      <w:tcPr>
                        <w:tcW w:w="1111" w:type="dxa"/>
                      </w:tcPr>
                      <w:p w14:paraId="13FA8A7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  <w:gridSpan w:val="2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9"/>
                        </w:tblGrid>
                        <w:tr w:rsidR="00724CFB" w14:paraId="4957E067" w14:textId="77777777">
                          <w:trPr>
                            <w:trHeight w:val="5008"/>
                          </w:trPr>
                          <w:tc>
                            <w:tcPr>
                              <w:tcW w:w="9639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7"/>
                                <w:gridCol w:w="994"/>
                                <w:gridCol w:w="946"/>
                                <w:gridCol w:w="933"/>
                                <w:gridCol w:w="968"/>
                                <w:gridCol w:w="918"/>
                                <w:gridCol w:w="958"/>
                                <w:gridCol w:w="970"/>
                                <w:gridCol w:w="898"/>
                                <w:gridCol w:w="970"/>
                              </w:tblGrid>
                              <w:tr w:rsidR="00F62BF1" w14:paraId="5BF2A2E7" w14:textId="77777777" w:rsidTr="00F62BF1">
                                <w:trPr>
                                  <w:trHeight w:val="669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7"/>
                                    </w:tblGrid>
                                    <w:tr w:rsidR="00724CFB" w14:paraId="1CF33D50" w14:textId="77777777">
                                      <w:trPr>
                                        <w:trHeight w:hRule="exact" w:val="667"/>
                                      </w:trPr>
                                      <w:tc>
                                        <w:tcPr>
                                          <w:tcW w:w="997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D9EB786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83F14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gridSpan w:val="3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95"/>
                                    </w:tblGrid>
                                    <w:tr w:rsidR="00724CFB" w14:paraId="2C1C5B91" w14:textId="77777777">
                                      <w:trPr>
                                        <w:trHeight w:hRule="exact" w:val="667"/>
                                      </w:trPr>
                                      <w:tc>
                                        <w:tcPr>
                                          <w:tcW w:w="2795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72CC8BCE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t>Prior Years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br/>
                                            <w:t>up to 31-De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t>c-2022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F19BB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gridSpan w:val="3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66"/>
                                    </w:tblGrid>
                                    <w:tr w:rsidR="00724CFB" w14:paraId="358D6B17" w14:textId="77777777">
                                      <w:trPr>
                                        <w:trHeight w:hRule="exact" w:val="667"/>
                                      </w:trPr>
                                      <w:tc>
                                        <w:tcPr>
                                          <w:tcW w:w="2766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6F6FF817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t>Financial Year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br/>
                                            <w:t>Jan-Dec-2023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52180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60"/>
                                    </w:tblGrid>
                                    <w:tr w:rsidR="00724CFB" w14:paraId="1E33520F" w14:textId="77777777">
                                      <w:trPr>
                                        <w:trHeight w:hRule="exact" w:val="667"/>
                                      </w:trPr>
                                      <w:tc>
                                        <w:tcPr>
                                          <w:tcW w:w="2760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706CEFAA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FFFFFF"/>
                                              <w:sz w:val="16"/>
                                            </w:rPr>
                                            <w:t>Total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DFC25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56E21B9E" w14:textId="77777777">
                                <w:trPr>
                                  <w:trHeight w:val="382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7"/>
                                    </w:tblGrid>
                                    <w:tr w:rsidR="00724CFB" w14:paraId="395B2392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997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066059A1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Participating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br/>
                                            <w:t>Organization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7066B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4"/>
                                    </w:tblGrid>
                                    <w:tr w:rsidR="00724CFB" w14:paraId="171471E7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914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0B2149AF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Transfers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626EA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6"/>
                                    </w:tblGrid>
                                    <w:tr w:rsidR="00724CFB" w14:paraId="58CBFD73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66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093BDE4E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Refunds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C6F79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3"/>
                                    </w:tblGrid>
                                    <w:tr w:rsidR="00724CFB" w14:paraId="30143B35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53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0014913B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 xml:space="preserve">Net Funded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3031A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8"/>
                                    </w:tblGrid>
                                    <w:tr w:rsidR="00724CFB" w14:paraId="26744C8A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88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3AECB8A4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Transfers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A8FF4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6130F1F3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2C555880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Refunds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BEF41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8"/>
                                    </w:tblGrid>
                                    <w:tr w:rsidR="00724CFB" w14:paraId="66DF0E5E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78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11A7A12E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 xml:space="preserve">Net Funded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370FE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0"/>
                                    </w:tblGrid>
                                    <w:tr w:rsidR="00724CFB" w14:paraId="2B85A316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90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5968FB82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Transfers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CE5C4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"/>
                                    </w:tblGrid>
                                    <w:tr w:rsidR="00724CFB" w14:paraId="7A62CBE0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18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47B809F5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Refunds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34425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0"/>
                                    </w:tblGrid>
                                    <w:tr w:rsidR="00724CFB" w14:paraId="1B915DB9" w14:textId="77777777">
                                      <w:trPr>
                                        <w:trHeight w:hRule="exact" w:val="380"/>
                                      </w:trPr>
                                      <w:tc>
                                        <w:tcPr>
                                          <w:tcW w:w="890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bottom"/>
                                        </w:tcPr>
                                        <w:p w14:paraId="5EE1E815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 xml:space="preserve">Net Funded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2C551D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7517C537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314ACC42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B4A6D2B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FAO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8ADE5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7B18B06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37F70D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1,294,313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3490E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322C0FB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4A8936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F63C0E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3AE85F3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0EBA36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1,294,313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998EA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40DB237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10390E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1,354,704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EC90D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08482A9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B7DE85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962DB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1E7EE74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365411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1,354,704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7A383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4B4CB44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CCACDF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2,649,01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ADEEE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428EEA1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3B3C4B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B82C8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54DF1DC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7904620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2,649,017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873C0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08E4C8C6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105C2CE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BF5D0E8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ILO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B342F0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6ECA56F5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BFC07F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180,407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76F91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231E96A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63F3D4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(672)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787221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28FC519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632E15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179,735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D2555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431B0D3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A2185E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D7D5F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68E710C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637774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7C123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54BAA091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9D392F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AEBE6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3F105615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8CB6C8E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180,407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C33CF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341C82E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D05D72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(672)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D7DD6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B5078F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8554BF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179,735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3D1F4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5390732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5E6E17C1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BF70455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IOM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92300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5A39B47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348C851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443,494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CD791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26FA2F1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FAC7B1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ED5F1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7783CB3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B66F2F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443,494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18D76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169E6B43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20B4D3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859DD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064BC472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F060DC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(22,851)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BBF68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32DD472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CED337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(22,851)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00AAD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3D204D3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AA5FE7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443,494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3DED2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7BA9836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1BEB16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(22,851)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22FA5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2CC02C8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5EA68B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420,643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789D5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5D2F9AC6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0156075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7D5D4EB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OHCHR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C64C23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3EC9EB9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07B8C81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644,646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6082B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52220CF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8842F95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58558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6F20D3C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AD5977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644,646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6A270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2E218F3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868235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80D29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7052D643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11B532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F2BE4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798EB5B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F7A800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DEA65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156A7231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29F541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644,646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AB883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3798B2F5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29635BE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816414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3389CB11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8D3770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644,646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40134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EA32835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00FED4A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65188EE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UNA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IDS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B2FC08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51080C7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1F938E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554,154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D4282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1328E24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2160E21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7D92E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4BED25F5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679DBA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554,154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D604F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67EDD6E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48A47B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592D5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6D6D440B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A2D0D8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(21,601)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D83CD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1488C0A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9A25AF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(21,601)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53710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0A994E4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522FEE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554,154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5C4D9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7AC152AB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E1946E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(21,601)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8D730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4342A3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E8234E5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532,553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44E8C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854FD78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728ACF9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44A5424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UNDP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4A4D3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543F745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77FFDF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1,473,027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5E94C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6929B2A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47F77F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B81A9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5A1DB2C3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4E1163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1,473,027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5FD5E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65CF8CA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79EE54D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729,456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536F5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7F6F7D8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9E2DE1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(164,091)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30C94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6E417F8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1A6FCE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565,365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1C6A58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41C32D1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CC80DB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2,202,483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7A60F7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1E2DB41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8AB497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(164,091)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A62C51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477135A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A303BC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2,038,392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23252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F0AB952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3436483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F8CB630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UNFPA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7D850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571DE5B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766357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77,916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03060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5D03BFF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C0C401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E8727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38F884B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77C5C95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77,916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07357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0A1103D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C9C0FA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CDDD5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4C06659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9B2662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7480A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110455A6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C78CAAF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566C0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EF780C5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47A9D7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77,916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13FBA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15A8AE5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1AA19B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33F51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F1AB00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B4DB4B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77,916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DDF6AA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5676BF30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0D6DC1B3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9744AFE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UNICEF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ACB82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2E4053F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B22B9D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393,477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E2AD2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72769B7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719C3B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B384AA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0DFF336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995AC4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393,477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63C9D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168A381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94210C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96EB7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2D35C02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BD388D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(12,640)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19716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6C453B52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520896F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(12,640)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019B0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7941BDE8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3A4EDC0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393,477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1F615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2F4DECD1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0E654BE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(12,640)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82E81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4D0DE15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80D9B5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380,837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8A233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5BC1F037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7D11EB0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4918116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UNODC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71602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1281114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F837DE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491,421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80CA4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55C4ADE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73DBE3F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51566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00BD998B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C6CB08B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491,421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B8233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336281C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72AE36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1A636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11DB72FB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065863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(24,751)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D6D01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43FD2D4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DF9D215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(24,751)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BF82E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1579EB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80D4D3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491,421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703EE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201E7B0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22AD446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(24,751)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C6300E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1A56C1E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E3E8E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D2688B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466,670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5A497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3424EA17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5C0E5C76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A294379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UNWOMEN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FDFD1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4ABCA3BE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3E386F2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167,559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E281D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65EFB21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99C22C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900F3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47CBEB9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CA4C2A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167,559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1ABE4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03D6E420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E0368C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FA469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4930EA8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D72D3B7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A2D93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761856B2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6751E4E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C2EBF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6C0CCF47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6E43688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167,559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278C8C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4870E6B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EBA9EF5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E5089F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502B723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2C8E5F9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color w:val="000000"/>
                                              <w:sz w:val="16"/>
                                            </w:rPr>
                                            <w:t>167,559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C9DCB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FAC4C5E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107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57"/>
                                    </w:tblGrid>
                                    <w:tr w:rsidR="00724CFB" w14:paraId="2136DAA9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957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07354223" w14:textId="77777777" w:rsidR="00724CFB" w:rsidRDefault="006B4078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Gra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nd Total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6F43B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4"/>
                                    </w:tblGrid>
                                    <w:tr w:rsidR="00724CFB" w14:paraId="5967D11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74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78661EE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5,720,414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CDFD5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4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6"/>
                                    </w:tblGrid>
                                    <w:tr w:rsidR="00724CFB" w14:paraId="4A9544E3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26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F7D724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(672)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809C6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3"/>
                                    </w:tblGrid>
                                    <w:tr w:rsidR="00724CFB" w14:paraId="6F1ED95A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13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6FFD9A8C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5,719,742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D85528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68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"/>
                                    </w:tblGrid>
                                    <w:tr w:rsidR="00724CFB" w14:paraId="6BC8D774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48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EBAB54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2,084,160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FE709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8"/>
                                    </w:tblGrid>
                                    <w:tr w:rsidR="00724CFB" w14:paraId="24177D6D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98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4632C0B3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(245,933)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3395B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5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38"/>
                                    </w:tblGrid>
                                    <w:tr w:rsidR="00724CFB" w14:paraId="538B08B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38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3A04570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1,838,227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DB6E7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72D0EC0F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82A88DA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7,804,574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FCE59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78"/>
                                    </w:tblGrid>
                                    <w:tr w:rsidR="00724CFB" w14:paraId="6CFEB202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778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2801ED70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(246,605)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FFEC2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9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"/>
                                    </w:tblGrid>
                                    <w:tr w:rsidR="00724CFB" w14:paraId="3B14735C" w14:textId="77777777">
                                      <w:trPr>
                                        <w:trHeight w:hRule="exact" w:val="225"/>
                                      </w:trPr>
                                      <w:tc>
                                        <w:tcPr>
                                          <w:tcW w:w="850" w:type="dxa"/>
                                          <w:shd w:val="clear" w:color="auto" w:fill="66809D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5212ECD4" w14:textId="77777777" w:rsidR="00724CFB" w:rsidRDefault="006B4078">
                                          <w:pPr>
                                            <w:spacing w:after="0" w:line="240" w:lineRule="auto"/>
                                            <w:jc w:val="right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7,557,969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9A61F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7FFA889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B48A283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7" w:type="dxa"/>
                      </w:tcPr>
                      <w:p w14:paraId="6453F18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774545E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516FA1CA" w14:textId="77777777" w:rsidR="00724CFB" w:rsidRDefault="00724CFB">
            <w:pPr>
              <w:spacing w:after="0" w:line="240" w:lineRule="auto"/>
            </w:pPr>
          </w:p>
        </w:tc>
      </w:tr>
    </w:tbl>
    <w:p w14:paraId="5AD61D20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4F31B3EC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1B3E403E" w14:textId="77777777">
              <w:trPr>
                <w:trHeight w:val="649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7"/>
                    <w:gridCol w:w="4527"/>
                    <w:gridCol w:w="580"/>
                    <w:gridCol w:w="4539"/>
                    <w:gridCol w:w="1130"/>
                  </w:tblGrid>
                  <w:tr w:rsidR="00724CFB" w14:paraId="243AD1BE" w14:textId="77777777">
                    <w:trPr>
                      <w:trHeight w:val="11"/>
                    </w:trPr>
                    <w:tc>
                      <w:tcPr>
                        <w:tcW w:w="1127" w:type="dxa"/>
                      </w:tcPr>
                      <w:p w14:paraId="6328471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7" w:type="dxa"/>
                      </w:tcPr>
                      <w:p w14:paraId="1B3D125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80" w:type="dxa"/>
                      </w:tcPr>
                      <w:p w14:paraId="10F5F95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9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9"/>
                        </w:tblGrid>
                        <w:tr w:rsidR="00724CFB" w14:paraId="75E8E73F" w14:textId="77777777">
                          <w:trPr>
                            <w:trHeight w:val="219"/>
                          </w:trPr>
                          <w:tc>
                            <w:tcPr>
                              <w:tcW w:w="453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76B2EA2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5.1 EXPENDITURE REPORTED BY PARTICIPATING ORGANIZATION</w:t>
                              </w:r>
                            </w:p>
                          </w:tc>
                        </w:tr>
                      </w:tbl>
                      <w:p w14:paraId="02FC5965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25FE34C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3A57BB2" w14:textId="77777777">
                    <w:trPr>
                      <w:trHeight w:val="285"/>
                    </w:trPr>
                    <w:tc>
                      <w:tcPr>
                        <w:tcW w:w="1127" w:type="dxa"/>
                      </w:tcPr>
                      <w:p w14:paraId="7F8D39A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7" w:type="dxa"/>
                        <w:vMerge w:val="restart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7"/>
                        </w:tblGrid>
                        <w:tr w:rsidR="00724CFB" w14:paraId="79F0858A" w14:textId="77777777">
                          <w:trPr>
                            <w:trHeight w:val="219"/>
                          </w:trPr>
                          <w:tc>
                            <w:tcPr>
                              <w:tcW w:w="45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7E93DB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5. EXPENDITURE AND FINANCIAL DELIVERY RATES</w:t>
                              </w:r>
                            </w:p>
                          </w:tc>
                        </w:tr>
                      </w:tbl>
                      <w:p w14:paraId="1B4001F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80" w:type="dxa"/>
                      </w:tcPr>
                      <w:p w14:paraId="0197F38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9" w:type="dxa"/>
                        <w:vMerge/>
                      </w:tcPr>
                      <w:p w14:paraId="3D66BF5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29C6332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14C752DB" w14:textId="77777777">
                    <w:trPr>
                      <w:trHeight w:val="11"/>
                    </w:trPr>
                    <w:tc>
                      <w:tcPr>
                        <w:tcW w:w="1127" w:type="dxa"/>
                      </w:tcPr>
                      <w:p w14:paraId="6E87204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7" w:type="dxa"/>
                        <w:vMerge/>
                      </w:tcPr>
                      <w:p w14:paraId="50EEEC2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80" w:type="dxa"/>
                      </w:tcPr>
                      <w:p w14:paraId="78E5BD2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9" w:type="dxa"/>
                      </w:tcPr>
                      <w:p w14:paraId="2097459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665638A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9639388" w14:textId="77777777">
                    <w:trPr>
                      <w:trHeight w:val="28"/>
                    </w:trPr>
                    <w:tc>
                      <w:tcPr>
                        <w:tcW w:w="1127" w:type="dxa"/>
                      </w:tcPr>
                      <w:p w14:paraId="3DC2514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7" w:type="dxa"/>
                      </w:tcPr>
                      <w:p w14:paraId="62B51A0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80" w:type="dxa"/>
                      </w:tcPr>
                      <w:p w14:paraId="58B5A8A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9" w:type="dxa"/>
                      </w:tcPr>
                      <w:p w14:paraId="4C1434D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3E3CB11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A4F2FF0" w14:textId="77777777">
                    <w:trPr>
                      <w:trHeight w:val="312"/>
                    </w:trPr>
                    <w:tc>
                      <w:tcPr>
                        <w:tcW w:w="1127" w:type="dxa"/>
                      </w:tcPr>
                      <w:p w14:paraId="3C1F94C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7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7"/>
                        </w:tblGrid>
                        <w:tr w:rsidR="00724CFB" w14:paraId="23F1FF05" w14:textId="77777777">
                          <w:trPr>
                            <w:trHeight w:val="234"/>
                          </w:trPr>
                          <w:tc>
                            <w:tcPr>
                              <w:tcW w:w="45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29AB3D7" w14:textId="77520AA8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final expenditures reported are submitted as certified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financial information by the Headquarters of the Participating Organizations. These were consolidated by the MPTF Office.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br/>
                              </w:r>
                              <w:r w:rsidR="00F62BF1"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roject expenditures are incurred and monitored by each Participating </w:t>
                              </w:r>
                              <w:proofErr w:type="gramStart"/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Organiz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ation, and</w:t>
                              </w:r>
                              <w:proofErr w:type="gramEnd"/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are reported to the Administrative Agent as p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er the agreed upon categories for inter-agency harmonized reporting. The expenditures are reported via the MPTF Office's online expenditure reporting tool. The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expenditure data has been posted on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the MPTF Office GATEWAY at </w:t>
                              </w:r>
                              <w:hyperlink r:id="rId14" w:history="1">
                                <w:r>
                                  <w:rPr>
                                    <w:rFonts w:ascii="Arial" w:eastAsia="Arial" w:hAnsi="Arial"/>
                                    <w:color w:val="0000FF"/>
                                    <w:sz w:val="18"/>
                                    <w:u w:val="single"/>
                                  </w:rPr>
                                  <w:t>https://mptf.undp.org/fund/md100</w:t>
                                </w:r>
                              </w:hyperlink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5D13A5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80" w:type="dxa"/>
                      </w:tcPr>
                      <w:p w14:paraId="16B7AEB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9"/>
                        </w:tblGrid>
                        <w:tr w:rsidR="00724CFB" w14:paraId="32E0F499" w14:textId="77777777">
                          <w:trPr>
                            <w:trHeight w:val="234"/>
                          </w:trPr>
                          <w:tc>
                            <w:tcPr>
                              <w:tcW w:w="453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FB6622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,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1,838,227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was net funded to Participating Organizations, and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1,070,546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was reported in expenditure.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br/>
                                <w:t xml:space="preserve">As shown in table below,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>the cumulative net fu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nded amount is US$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7,557,969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and cumulative expenditures reported by the Participating Organizations amount to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US$ 4,549,495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. This equates to an overall Fund expenditure delivery rate of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18"/>
                                </w:rPr>
                                <w:t>60.19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8"/>
                                </w:rPr>
                                <w:t xml:space="preserve"> percent.</w:t>
                              </w:r>
                            </w:p>
                          </w:tc>
                        </w:tr>
                      </w:tbl>
                      <w:p w14:paraId="7B145769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566A626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5AEEEE71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3E33402C" w14:textId="77777777" w:rsidR="00724CFB" w:rsidRDefault="00724CFB">
            <w:pPr>
              <w:spacing w:after="0" w:line="240" w:lineRule="auto"/>
            </w:pPr>
          </w:p>
        </w:tc>
      </w:tr>
      <w:tr w:rsidR="00724CFB" w14:paraId="0F42877C" w14:textId="77777777">
        <w:trPr>
          <w:trHeight w:val="89"/>
        </w:trPr>
        <w:tc>
          <w:tcPr>
            <w:tcW w:w="11905" w:type="dxa"/>
          </w:tcPr>
          <w:p w14:paraId="40D039B4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2A846299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217EAC1" w14:textId="77777777">
              <w:trPr>
                <w:trHeight w:val="5812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1"/>
                    <w:gridCol w:w="16"/>
                    <w:gridCol w:w="9638"/>
                    <w:gridCol w:w="1138"/>
                  </w:tblGrid>
                  <w:tr w:rsidR="00724CFB" w14:paraId="4AEB6E6B" w14:textId="77777777">
                    <w:trPr>
                      <w:trHeight w:val="371"/>
                    </w:trPr>
                    <w:tc>
                      <w:tcPr>
                        <w:tcW w:w="1111" w:type="dxa"/>
                      </w:tcPr>
                      <w:p w14:paraId="0654526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6BE9EF4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8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724CFB" w14:paraId="450CDA53" w14:textId="77777777">
                          <w:trPr>
                            <w:trHeight w:val="293"/>
                          </w:trPr>
                          <w:tc>
                            <w:tcPr>
                              <w:tcW w:w="96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088DDAB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 xml:space="preserve">Table 5.1 Net Funded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 xml:space="preserve">Amount and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Reported Expenditures by Participating Organization, as of 31 December 2023 (in US Dollars)</w:t>
                              </w:r>
                            </w:p>
                          </w:tc>
                        </w:tr>
                      </w:tbl>
                      <w:p w14:paraId="19208A4E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1066983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1D929F6D" w14:textId="77777777">
                    <w:trPr>
                      <w:trHeight w:val="40"/>
                    </w:trPr>
                    <w:tc>
                      <w:tcPr>
                        <w:tcW w:w="1111" w:type="dxa"/>
                      </w:tcPr>
                      <w:p w14:paraId="44F7EE4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767D6A8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8" w:type="dxa"/>
                      </w:tcPr>
                      <w:p w14:paraId="446D324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2C2EE1A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D2774CB" w14:textId="77777777">
                    <w:tc>
                      <w:tcPr>
                        <w:tcW w:w="1111" w:type="dxa"/>
                      </w:tcPr>
                      <w:p w14:paraId="1CFAEC7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614D8EB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8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1485"/>
                          <w:gridCol w:w="1485"/>
                          <w:gridCol w:w="1521"/>
                          <w:gridCol w:w="1554"/>
                          <w:gridCol w:w="1412"/>
                          <w:gridCol w:w="1066"/>
                        </w:tblGrid>
                        <w:tr w:rsidR="00F62BF1" w14:paraId="1B4A26D5" w14:textId="77777777" w:rsidTr="00F62BF1">
                          <w:trPr>
                            <w:trHeight w:val="634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"/>
                              </w:tblGrid>
                              <w:tr w:rsidR="00724CFB" w14:paraId="7EF26790" w14:textId="77777777">
                                <w:trPr>
                                  <w:trHeight w:hRule="exact" w:val="632"/>
                                </w:trPr>
                                <w:tc>
                                  <w:tcPr>
                                    <w:tcW w:w="1032" w:type="dxa"/>
                                    <w:shd w:val="clear" w:color="auto" w:fill="15385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7687F8E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6"/>
                                      </w:rPr>
                                      <w:t>Participating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6"/>
                                      </w:rPr>
                                      <w:br/>
                                      <w:t>Organization</w:t>
                                    </w:r>
                                  </w:p>
                                </w:tc>
                              </w:tr>
                            </w:tbl>
                            <w:p w14:paraId="347BFE9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E3BE41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color w:val="FFFFFF"/>
                                  <w:sz w:val="16"/>
                                </w:rPr>
                                <w:t>Approved</w:t>
                              </w:r>
                              <w:r>
                                <w:rPr>
                                  <w:rFonts w:ascii="Arial" w:eastAsia="Arial" w:hAnsi="Arial"/>
                                  <w:color w:val="FFFFFF"/>
                                  <w:sz w:val="16"/>
                                </w:rPr>
                                <w:br/>
                                <w:t>Amount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0688B3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color w:val="FFFFFF"/>
                                  <w:sz w:val="16"/>
                                </w:rPr>
                                <w:t>Net Funded</w:t>
                              </w:r>
                              <w:r>
                                <w:rPr>
                                  <w:rFonts w:ascii="Arial" w:eastAsia="Arial" w:hAnsi="Arial"/>
                                  <w:color w:val="FFFFFF"/>
                                  <w:sz w:val="16"/>
                                </w:rPr>
                                <w:br/>
                                <w:t>Amount</w:t>
                              </w:r>
                            </w:p>
                          </w:tc>
                          <w:tc>
                            <w:tcPr>
                              <w:tcW w:w="1521" w:type="dxa"/>
                              <w:gridSpan w:val="3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08"/>
                              </w:tblGrid>
                              <w:tr w:rsidR="00724CFB" w14:paraId="23A03D3E" w14:textId="77777777">
                                <w:trPr>
                                  <w:trHeight w:hRule="exact" w:val="632"/>
                                </w:trPr>
                                <w:tc>
                                  <w:tcPr>
                                    <w:tcW w:w="4408" w:type="dxa"/>
                                    <w:shd w:val="clear" w:color="auto" w:fill="15385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CB700A3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6"/>
                                      </w:rPr>
                                      <w:t>Expenditure</w:t>
                                    </w:r>
                                  </w:p>
                                </w:tc>
                              </w:tr>
                            </w:tbl>
                            <w:p w14:paraId="555A26B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6"/>
                              </w:tblGrid>
                              <w:tr w:rsidR="00724CFB" w14:paraId="5A1EA817" w14:textId="77777777">
                                <w:trPr>
                                  <w:trHeight w:hRule="exact" w:val="632"/>
                                </w:trPr>
                                <w:tc>
                                  <w:tcPr>
                                    <w:tcW w:w="986" w:type="dxa"/>
                                    <w:shd w:val="clear" w:color="auto" w:fill="15385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736BDDE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6"/>
                                      </w:rPr>
                                      <w:t>Delivery Rate %</w:t>
                                    </w:r>
                                  </w:p>
                                </w:tc>
                              </w:tr>
                            </w:tbl>
                            <w:p w14:paraId="65236E45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2ECC1689" w14:textId="77777777">
                          <w:trPr>
                            <w:trHeight w:val="44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06C0841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2297F724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3AF0EDE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47E492BC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Prior Years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  <w:t>up to 31-Dec-2022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26DE16E2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Financial Yea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Jan-Dec-2023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312094C0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Cumulative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49F74984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0E97485F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689477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FAO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B881EF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2,649,017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019999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2,649,017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125185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7243C6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867,480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42DA04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867,480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56B408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32.75</w:t>
                              </w:r>
                            </w:p>
                          </w:tc>
                        </w:tr>
                        <w:tr w:rsidR="00724CFB" w14:paraId="46CDEE65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C0295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ILO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2FFF89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180,407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0F0222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179,735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75B0A9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179,735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AB1DCD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472988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179,735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5213C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6358167A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53F739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IOM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E41DB4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443,494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85AC2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420,643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6291B1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420,643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2014EE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73C859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420,643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7DE39B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1A6D6B23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563396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OHCHR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A9E4AF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644,646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5AF773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644,646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77D78B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620,786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38D929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(10,997)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93DCA4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609,789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286DA3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94.59</w:t>
                              </w:r>
                            </w:p>
                          </w:tc>
                        </w:tr>
                        <w:tr w:rsidR="00724CFB" w14:paraId="2C3DACA0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2B3CF5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UNAIDS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72539B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554,154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A23A22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532,553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410A46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532,553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D81103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B58CCC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532,553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8B5A9B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3C6438BD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5143E5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UNDP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4A906C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2,202,483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3767C8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2,038,392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39323C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632,355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ED044A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214,063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6E5F5A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846,418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F0E231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41.52</w:t>
                              </w:r>
                            </w:p>
                          </w:tc>
                        </w:tr>
                        <w:tr w:rsidR="00724CFB" w14:paraId="728AC80A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E18446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UNFPA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59C548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77,916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964D7C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77,916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CB6C15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77,809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24DEF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38B26F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77,809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638FA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99.86</w:t>
                              </w:r>
                            </w:p>
                          </w:tc>
                        </w:tr>
                        <w:tr w:rsidR="00724CFB" w14:paraId="4EDD3279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12927A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UNICEF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2E44EC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393,477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BADDDF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380,837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829FC4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380,837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BF8FF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9022F8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380,837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3E6F8A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6D6B4285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6E61AB6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UNODC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49B67E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491,421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8EE9E3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466,670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538FA9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466,670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5F1BBA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B814B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466,670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1FF624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31A3C900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6E3CFA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UNWOMEN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CA1B30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25CDA7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3614C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C7A7F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E83F69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796DCD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0.00</w:t>
                              </w:r>
                            </w:p>
                          </w:tc>
                        </w:tr>
                        <w:tr w:rsidR="00724CFB" w14:paraId="72C18CA4" w14:textId="77777777">
                          <w:trPr>
                            <w:trHeight w:val="222"/>
                          </w:trPr>
                          <w:tc>
                            <w:tcPr>
                              <w:tcW w:w="111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62E01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Grand Total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33C8D9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7,804,574</w:t>
                              </w:r>
                            </w:p>
                          </w:tc>
                          <w:tc>
                            <w:tcPr>
                              <w:tcW w:w="14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1046E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7,557,969</w:t>
                              </w:r>
                            </w:p>
                          </w:tc>
                          <w:tc>
                            <w:tcPr>
                              <w:tcW w:w="1521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C7CC11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3,478,949</w:t>
                              </w:r>
                            </w:p>
                          </w:tc>
                          <w:tc>
                            <w:tcPr>
                              <w:tcW w:w="155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909746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1,070,546</w:t>
                              </w:r>
                            </w:p>
                          </w:tc>
                          <w:tc>
                            <w:tcPr>
                              <w:tcW w:w="141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AC2E7A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4,549,495</w:t>
                              </w:r>
                            </w:p>
                          </w:tc>
                          <w:tc>
                            <w:tcPr>
                              <w:tcW w:w="1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23E153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60.19</w:t>
                              </w:r>
                            </w:p>
                          </w:tc>
                        </w:tr>
                      </w:tbl>
                      <w:p w14:paraId="063D545C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79DA0CB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924971C" w14:textId="77777777">
                    <w:trPr>
                      <w:trHeight w:val="38"/>
                    </w:trPr>
                    <w:tc>
                      <w:tcPr>
                        <w:tcW w:w="1111" w:type="dxa"/>
                      </w:tcPr>
                      <w:p w14:paraId="2DB86A3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16CE702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8" w:type="dxa"/>
                      </w:tcPr>
                      <w:p w14:paraId="08B080C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7648FD2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54AF0298" w14:textId="77777777" w:rsidTr="00F62BF1">
                    <w:trPr>
                      <w:trHeight w:val="340"/>
                    </w:trPr>
                    <w:tc>
                      <w:tcPr>
                        <w:tcW w:w="1111" w:type="dxa"/>
                      </w:tcPr>
                      <w:p w14:paraId="3BC5F43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54"/>
                        </w:tblGrid>
                        <w:tr w:rsidR="00724CFB" w14:paraId="1A69F1FD" w14:textId="77777777">
                          <w:trPr>
                            <w:trHeight w:val="262"/>
                          </w:trPr>
                          <w:tc>
                            <w:tcPr>
                              <w:tcW w:w="965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436190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*The expenditures reported represent payments made against obligations made by PUNOs prior to the operational closure of projects</w:t>
                              </w:r>
                            </w:p>
                          </w:tc>
                        </w:tr>
                      </w:tbl>
                      <w:p w14:paraId="6D753A58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1691066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1A4BC7A7" w14:textId="77777777">
                    <w:trPr>
                      <w:trHeight w:val="48"/>
                    </w:trPr>
                    <w:tc>
                      <w:tcPr>
                        <w:tcW w:w="1111" w:type="dxa"/>
                      </w:tcPr>
                      <w:p w14:paraId="59035A0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" w:type="dxa"/>
                      </w:tcPr>
                      <w:p w14:paraId="70A0E1E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8" w:type="dxa"/>
                      </w:tcPr>
                      <w:p w14:paraId="6708542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8" w:type="dxa"/>
                      </w:tcPr>
                      <w:p w14:paraId="4592582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8370717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A95A916" w14:textId="77777777" w:rsidR="00724CFB" w:rsidRDefault="00724CFB">
            <w:pPr>
              <w:spacing w:after="0" w:line="240" w:lineRule="auto"/>
            </w:pPr>
          </w:p>
        </w:tc>
      </w:tr>
    </w:tbl>
    <w:p w14:paraId="33C74480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07DB9E24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9637"/>
              <w:gridCol w:w="1134"/>
            </w:tblGrid>
            <w:tr w:rsidR="00724CFB" w14:paraId="7D81817B" w14:textId="77777777">
              <w:trPr>
                <w:trHeight w:val="566"/>
              </w:trPr>
              <w:tc>
                <w:tcPr>
                  <w:tcW w:w="1134" w:type="dxa"/>
                </w:tcPr>
                <w:p w14:paraId="7E9BAFD3" w14:textId="77777777" w:rsidR="00724CFB" w:rsidRDefault="00724CF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963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7"/>
                  </w:tblGrid>
                  <w:tr w:rsidR="00724CFB" w14:paraId="234B6F4F" w14:textId="77777777">
                    <w:trPr>
                      <w:trHeight w:val="488"/>
                    </w:trPr>
                    <w:tc>
                      <w:tcPr>
                        <w:tcW w:w="96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B51CE0" w14:textId="44923972" w:rsidR="00724CFB" w:rsidRDefault="006B4078">
                        <w:pPr>
                          <w:spacing w:after="0"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color w:val="0082BF"/>
                            <w:sz w:val="21"/>
                          </w:rPr>
                          <w:t xml:space="preserve">5.2 </w:t>
                        </w:r>
                        <w:r>
                          <w:rPr>
                            <w:rFonts w:ascii="Calibri" w:eastAsia="Calibri" w:hAnsi="Calibri"/>
                            <w:b/>
                            <w:color w:val="0082BF"/>
                            <w:sz w:val="21"/>
                          </w:rPr>
                          <w:t>EXPENDITURE BY</w:t>
                        </w:r>
                        <w:r w:rsidR="00F62BF1">
                          <w:rPr>
                            <w:rFonts w:ascii="Calibri" w:eastAsia="Calibri" w:hAnsi="Calibri"/>
                            <w:b/>
                            <w:color w:val="0082BF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b/>
                            <w:color w:val="0082BF"/>
                            <w:sz w:val="21"/>
                          </w:rPr>
                          <w:t>OUTCOME</w:t>
                        </w:r>
                      </w:p>
                      <w:p w14:paraId="00219485" w14:textId="26BB79A8" w:rsidR="00724CFB" w:rsidRDefault="006B4078">
                        <w:pPr>
                          <w:spacing w:after="0" w:line="240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</w:rPr>
                          <w:t>Table 5.2 displays the net funded amounts, expenditures incurred and the financial delivery rates by Outcome.</w:t>
                        </w:r>
                      </w:p>
                    </w:tc>
                  </w:tr>
                </w:tbl>
                <w:p w14:paraId="1FF9FDFF" w14:textId="77777777" w:rsidR="00724CFB" w:rsidRDefault="00724CFB">
                  <w:pPr>
                    <w:spacing w:after="0" w:line="240" w:lineRule="auto"/>
                  </w:pPr>
                </w:p>
              </w:tc>
              <w:tc>
                <w:tcPr>
                  <w:tcW w:w="1134" w:type="dxa"/>
                </w:tcPr>
                <w:p w14:paraId="5491EEC3" w14:textId="77777777" w:rsidR="00724CFB" w:rsidRDefault="00724CF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C51594C" w14:textId="77777777" w:rsidR="00724CFB" w:rsidRDefault="00724CFB">
            <w:pPr>
              <w:spacing w:after="0" w:line="240" w:lineRule="auto"/>
            </w:pPr>
          </w:p>
        </w:tc>
      </w:tr>
      <w:tr w:rsidR="00724CFB" w14:paraId="5211D6FB" w14:textId="77777777">
        <w:trPr>
          <w:trHeight w:val="89"/>
        </w:trPr>
        <w:tc>
          <w:tcPr>
            <w:tcW w:w="11905" w:type="dxa"/>
          </w:tcPr>
          <w:p w14:paraId="0F4E835A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0D8C05F9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50D8027B" w14:textId="77777777">
              <w:trPr>
                <w:trHeight w:val="357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7"/>
                    <w:gridCol w:w="9743"/>
                    <w:gridCol w:w="1033"/>
                  </w:tblGrid>
                  <w:tr w:rsidR="00724CFB" w14:paraId="5A0C207A" w14:textId="77777777">
                    <w:trPr>
                      <w:trHeight w:val="20"/>
                    </w:trPr>
                    <w:tc>
                      <w:tcPr>
                        <w:tcW w:w="1127" w:type="dxa"/>
                      </w:tcPr>
                      <w:p w14:paraId="1171395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743" w:type="dxa"/>
                      </w:tcPr>
                      <w:p w14:paraId="3FB2B15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033" w:type="dxa"/>
                      </w:tcPr>
                      <w:p w14:paraId="454A9A3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B6F1C2D" w14:textId="77777777">
                    <w:trPr>
                      <w:trHeight w:val="504"/>
                    </w:trPr>
                    <w:tc>
                      <w:tcPr>
                        <w:tcW w:w="1127" w:type="dxa"/>
                      </w:tcPr>
                      <w:p w14:paraId="1E46CE0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743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43"/>
                        </w:tblGrid>
                        <w:tr w:rsidR="00724CFB" w14:paraId="11C79ECB" w14:textId="77777777">
                          <w:trPr>
                            <w:trHeight w:val="426"/>
                          </w:trPr>
                          <w:tc>
                            <w:tcPr>
                              <w:tcW w:w="97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bottom"/>
                            </w:tcPr>
                            <w:p w14:paraId="1D599C23" w14:textId="0EC0C14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Table 5.2. Expenditure with breakdown by Outcom</w:t>
                              </w:r>
                              <w:r w:rsidR="00F62BF1"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 xml:space="preserve"> (in US Dollars)</w:t>
                              </w:r>
                            </w:p>
                          </w:tc>
                        </w:tr>
                      </w:tbl>
                      <w:p w14:paraId="32238E70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33" w:type="dxa"/>
                      </w:tcPr>
                      <w:p w14:paraId="191C3D7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69FC025" w14:textId="77777777">
                    <w:tc>
                      <w:tcPr>
                        <w:tcW w:w="1127" w:type="dxa"/>
                      </w:tcPr>
                      <w:p w14:paraId="2098E6A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743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62"/>
                          <w:gridCol w:w="2284"/>
                          <w:gridCol w:w="1538"/>
                          <w:gridCol w:w="1154"/>
                          <w:gridCol w:w="1244"/>
                          <w:gridCol w:w="1232"/>
                          <w:gridCol w:w="1026"/>
                        </w:tblGrid>
                        <w:tr w:rsidR="00F62BF1" w14:paraId="6A533E89" w14:textId="77777777" w:rsidTr="00F62BF1">
                          <w:trPr>
                            <w:trHeight w:val="262"/>
                          </w:trPr>
                          <w:tc>
                            <w:tcPr>
                              <w:tcW w:w="126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4D57BB2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8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CF72C2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538" w:type="dxa"/>
                              <w:gridSpan w:val="2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16517B4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Current Year Jan-Dec-2023</w:t>
                              </w:r>
                            </w:p>
                          </w:tc>
                          <w:tc>
                            <w:tcPr>
                              <w:tcW w:w="1244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1DDE5C6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E428E20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02CF5FFB" w14:textId="77777777" w:rsidTr="00F62BF1">
                          <w:trPr>
                            <w:trHeight w:val="560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692F09A" w14:textId="1CB5B826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 xml:space="preserve">Outcome 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E90353E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Net Funded Amount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D5739FA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Expenditure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6581D57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Net Funded Amount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D6A4D34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8"/>
                                </w:rPr>
                                <w:t>Expenditure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2207905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8"/>
                                </w:rPr>
                                <w:t>Delivery Rate %</w:t>
                              </w:r>
                            </w:p>
                          </w:tc>
                        </w:tr>
                        <w:tr w:rsidR="00F62BF1" w14:paraId="4F348C84" w14:textId="77777777" w:rsidTr="00F62BF1">
                          <w:trPr>
                            <w:trHeight w:val="210"/>
                          </w:trPr>
                          <w:tc>
                            <w:tcPr>
                              <w:tcW w:w="1262" w:type="dxa"/>
                              <w:gridSpan w:val="7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A1C545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Moldova (the Republic of)</w:t>
                              </w:r>
                            </w:p>
                          </w:tc>
                        </w:tr>
                        <w:tr w:rsidR="00F62BF1" w14:paraId="619B752C" w14:textId="77777777" w:rsidTr="00F62BF1">
                          <w:trPr>
                            <w:trHeight w:val="194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DFF75A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Covid19 Management &amp; Response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37CA19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F4EF91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792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3B6B0C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504,444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2A8E92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502,269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505911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99.57</w:t>
                              </w:r>
                            </w:p>
                          </w:tc>
                        </w:tr>
                        <w:tr w:rsidR="00F62BF1" w14:paraId="7033244D" w14:textId="77777777" w:rsidTr="00F62BF1">
                          <w:trPr>
                            <w:trHeight w:val="194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3EAFFB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Environ. Sust. &amp; Resilience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04F20B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2,084,160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6A7B49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1,081,543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AC8256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4,067,781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50AA4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1,094,270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0A0499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26.90</w:t>
                              </w:r>
                            </w:p>
                          </w:tc>
                        </w:tr>
                        <w:tr w:rsidR="00F62BF1" w14:paraId="696A368A" w14:textId="77777777" w:rsidTr="00F62BF1">
                          <w:trPr>
                            <w:trHeight w:val="194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5049C00" w14:textId="77777777" w:rsidR="00724CFB" w:rsidRDefault="006B4078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Gov_HRights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 &amp; Gender Equality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5DAB83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(245,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933)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2D9184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(11,789)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D84310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2,985,744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359DB5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2,952,956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93FA35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98.90</w:t>
                              </w:r>
                            </w:p>
                          </w:tc>
                        </w:tr>
                        <w:tr w:rsidR="00F62BF1" w14:paraId="766D0BAC" w14:textId="77777777" w:rsidTr="00F62BF1">
                          <w:trPr>
                            <w:trHeight w:val="210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ABB489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2A84BD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1,838,227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D733F3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1,070,546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94D0A5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7,557,969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B92213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4,549,495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010252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60.19</w:t>
                              </w:r>
                            </w:p>
                          </w:tc>
                        </w:tr>
                        <w:tr w:rsidR="00F62BF1" w14:paraId="6DE18AAF" w14:textId="77777777" w:rsidTr="00F62BF1">
                          <w:tc>
                            <w:tcPr>
                              <w:tcW w:w="126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065B78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84" w:type="dxa"/>
                              <w:gridSpan w:val="6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93E7B3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29C3FC53" w14:textId="77777777" w:rsidTr="00F62BF1">
                          <w:trPr>
                            <w:trHeight w:val="198"/>
                          </w:trPr>
                          <w:tc>
                            <w:tcPr>
                              <w:tcW w:w="12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0924A2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Grand Total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85652D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1,838,227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2B3EA5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1,070,546</w:t>
                              </w:r>
                            </w:p>
                          </w:tc>
                          <w:tc>
                            <w:tcPr>
                              <w:tcW w:w="1244" w:type="dxa"/>
                              <w:tcBorders>
                                <w:top w:val="nil"/>
                                <w:left w:val="single" w:sz="7" w:space="0" w:color="808080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31D5B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7,557,969</w:t>
                              </w:r>
                            </w:p>
                          </w:tc>
                          <w:tc>
                            <w:tcPr>
                              <w:tcW w:w="123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808080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1E0733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4,549,495</w:t>
                              </w:r>
                            </w:p>
                          </w:tc>
                          <w:tc>
                            <w:tcPr>
                              <w:tcW w:w="10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AB2005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60.19</w:t>
                              </w:r>
                            </w:p>
                          </w:tc>
                        </w:tr>
                      </w:tbl>
                      <w:p w14:paraId="5EB3B32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33" w:type="dxa"/>
                      </w:tcPr>
                      <w:p w14:paraId="2EEC9F1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99B2B46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9E411D0" w14:textId="77777777" w:rsidR="00724CFB" w:rsidRDefault="00724CFB">
            <w:pPr>
              <w:spacing w:after="0" w:line="240" w:lineRule="auto"/>
            </w:pPr>
          </w:p>
        </w:tc>
      </w:tr>
      <w:tr w:rsidR="00724CFB" w14:paraId="26DBE195" w14:textId="77777777">
        <w:trPr>
          <w:trHeight w:val="90"/>
        </w:trPr>
        <w:tc>
          <w:tcPr>
            <w:tcW w:w="11905" w:type="dxa"/>
          </w:tcPr>
          <w:p w14:paraId="4FCDD7C8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0061C1D4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E583FCE" w14:textId="77777777">
              <w:trPr>
                <w:trHeight w:val="649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7"/>
                    <w:gridCol w:w="9648"/>
                    <w:gridCol w:w="1130"/>
                  </w:tblGrid>
                  <w:tr w:rsidR="00724CFB" w14:paraId="0FE988B7" w14:textId="77777777">
                    <w:trPr>
                      <w:trHeight w:val="11"/>
                    </w:trPr>
                    <w:tc>
                      <w:tcPr>
                        <w:tcW w:w="1127" w:type="dxa"/>
                      </w:tcPr>
                      <w:p w14:paraId="5C69E75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8" w:type="dxa"/>
                      </w:tcPr>
                      <w:p w14:paraId="65DE03F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114B46D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02CAF8F4" w14:textId="77777777">
                    <w:trPr>
                      <w:trHeight w:val="297"/>
                    </w:trPr>
                    <w:tc>
                      <w:tcPr>
                        <w:tcW w:w="1127" w:type="dxa"/>
                      </w:tcPr>
                      <w:p w14:paraId="0D2E897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8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8"/>
                        </w:tblGrid>
                        <w:tr w:rsidR="00724CFB" w14:paraId="6008730C" w14:textId="77777777">
                          <w:trPr>
                            <w:trHeight w:val="219"/>
                          </w:trPr>
                          <w:tc>
                            <w:tcPr>
                              <w:tcW w:w="96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D5C111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5.3. Expenditures Reported by Category</w:t>
                              </w:r>
                            </w:p>
                          </w:tc>
                        </w:tr>
                      </w:tbl>
                      <w:p w14:paraId="3F328F7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11B5B41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B75A11C" w14:textId="77777777">
                    <w:trPr>
                      <w:trHeight w:val="28"/>
                    </w:trPr>
                    <w:tc>
                      <w:tcPr>
                        <w:tcW w:w="1127" w:type="dxa"/>
                      </w:tcPr>
                      <w:p w14:paraId="3FBD624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8" w:type="dxa"/>
                      </w:tcPr>
                      <w:p w14:paraId="5F6F71F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5174087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7643FDB3" w14:textId="77777777">
                    <w:trPr>
                      <w:trHeight w:val="312"/>
                    </w:trPr>
                    <w:tc>
                      <w:tcPr>
                        <w:tcW w:w="1127" w:type="dxa"/>
                      </w:tcPr>
                      <w:p w14:paraId="1AB28DE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8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8"/>
                        </w:tblGrid>
                        <w:tr w:rsidR="00724CFB" w14:paraId="63473A1F" w14:textId="77777777">
                          <w:trPr>
                            <w:trHeight w:val="234"/>
                          </w:trPr>
                          <w:tc>
                            <w:tcPr>
                              <w:tcW w:w="96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EF9E15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Project expenditures are incurred and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monitored by each Participating Organization and are reported as per the agreed categories for inter-agency harmonized reporting. In 2006 the UN Development Group (UNDG) established six categories against which UN enti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ties must report inter-agency project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expenditures. Effective 1 January 2012, the UN Chief Executives Board (CEB) modified these categories as a result of IPSAS adoption to comprise eight categories.</w:t>
                              </w:r>
                            </w:p>
                          </w:tc>
                        </w:tr>
                      </w:tbl>
                      <w:p w14:paraId="3E8D9DD7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30" w:type="dxa"/>
                      </w:tcPr>
                      <w:p w14:paraId="59ED0E2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2968A394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0A948FEA" w14:textId="77777777" w:rsidR="00724CFB" w:rsidRDefault="00724CFB">
            <w:pPr>
              <w:spacing w:after="0" w:line="240" w:lineRule="auto"/>
            </w:pPr>
          </w:p>
        </w:tc>
      </w:tr>
      <w:tr w:rsidR="00724CFB" w14:paraId="0A7D3E26" w14:textId="77777777">
        <w:trPr>
          <w:trHeight w:val="108"/>
        </w:trPr>
        <w:tc>
          <w:tcPr>
            <w:tcW w:w="11905" w:type="dxa"/>
          </w:tcPr>
          <w:p w14:paraId="41558FDF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72422DD9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472A1621" w14:textId="77777777">
              <w:trPr>
                <w:trHeight w:val="592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1"/>
                    <w:gridCol w:w="9648"/>
                    <w:gridCol w:w="1146"/>
                  </w:tblGrid>
                  <w:tr w:rsidR="00724CFB" w14:paraId="597292BA" w14:textId="77777777">
                    <w:tc>
                      <w:tcPr>
                        <w:tcW w:w="1111" w:type="dxa"/>
                      </w:tcPr>
                      <w:p w14:paraId="01C5FB6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48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"/>
                          <w:gridCol w:w="2268"/>
                          <w:gridCol w:w="7355"/>
                        </w:tblGrid>
                        <w:tr w:rsidR="00F62BF1" w14:paraId="16AB11BD" w14:textId="77777777" w:rsidTr="00F62BF1">
                          <w:trPr>
                            <w:trHeight w:val="393"/>
                          </w:trPr>
                          <w:tc>
                            <w:tcPr>
                              <w:tcW w:w="11" w:type="dxa"/>
                            </w:tcPr>
                            <w:p w14:paraId="2349FF06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68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23"/>
                              </w:tblGrid>
                              <w:tr w:rsidR="00724CFB" w14:paraId="104A869B" w14:textId="77777777">
                                <w:trPr>
                                  <w:trHeight w:val="315"/>
                                </w:trPr>
                                <w:tc>
                                  <w:tcPr>
                                    <w:tcW w:w="962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p w14:paraId="68C95EE6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66809D"/>
                                        <w:sz w:val="21"/>
                                      </w:rPr>
                                      <w:t xml:space="preserve">Table 5.3. Expenditure by UNSDG Budget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66809D"/>
                                        <w:sz w:val="21"/>
                                      </w:rPr>
                                      <w:t>Category, as of 31 December 2023 (in US Dol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66809D"/>
                                        <w:sz w:val="21"/>
                                      </w:rPr>
                                      <w:t>lars)</w:t>
                                    </w:r>
                                  </w:p>
                                </w:tc>
                              </w:tr>
                            </w:tbl>
                            <w:p w14:paraId="161AB51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0710739A" w14:textId="77777777" w:rsidTr="00F62BF1">
                          <w:trPr>
                            <w:trHeight w:val="1287"/>
                          </w:trPr>
                          <w:tc>
                            <w:tcPr>
                              <w:tcW w:w="11" w:type="dxa"/>
                            </w:tcPr>
                            <w:p w14:paraId="3BD43310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68" w:type="dxa"/>
                              <w:gridSpan w:val="2"/>
                              <w:vMerge w:val="restart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31"/>
                                <w:gridCol w:w="1531"/>
                                <w:gridCol w:w="1543"/>
                                <w:gridCol w:w="1447"/>
                                <w:gridCol w:w="1771"/>
                              </w:tblGrid>
                              <w:tr w:rsidR="00F62BF1" w14:paraId="6732B682" w14:textId="77777777" w:rsidTr="00F62BF1">
                                <w:trPr>
                                  <w:trHeight w:val="406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p w14:paraId="56B7B784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8"/>
                                      </w:rPr>
                                      <w:t>Category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gridSpan w:val="3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p w14:paraId="61082076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8"/>
                                      </w:rPr>
                                      <w:t>Expenditures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bottom"/>
                                  </w:tcPr>
                                  <w:p w14:paraId="72C0BD7F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8"/>
                                      </w:rPr>
                                      <w:t>Percentage of Total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FFFFFF"/>
                                        <w:sz w:val="18"/>
                                      </w:rPr>
                                      <w:br/>
                                      <w:t>Programme Cost</w:t>
                                    </w:r>
                                  </w:p>
                                </w:tc>
                              </w:tr>
                              <w:tr w:rsidR="00724CFB" w14:paraId="5C4299F1" w14:textId="77777777">
                                <w:trPr>
                                  <w:trHeight w:val="725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907F5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728FA4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Prior Years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br/>
                                      <w:t>up to 31-Dec-2022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63"/>
                                    </w:tblGrid>
                                    <w:tr w:rsidR="00724CFB" w14:paraId="0DCB2430" w14:textId="77777777">
                                      <w:trPr>
                                        <w:trHeight w:hRule="exact" w:val="723"/>
                                      </w:trPr>
                                      <w:tc>
                                        <w:tcPr>
                                          <w:tcW w:w="1463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6FD484B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Financial Year</w:t>
                                          </w: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br/>
                                            <w:t>Jan-Dec-2023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380F1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67"/>
                                    </w:tblGrid>
                                    <w:tr w:rsidR="00724CFB" w14:paraId="4B8C2E3C" w14:textId="77777777">
                                      <w:trPr>
                                        <w:trHeight w:hRule="exact" w:val="723"/>
                                      </w:trPr>
                                      <w:tc>
                                        <w:tcPr>
                                          <w:tcW w:w="1367" w:type="dxa"/>
                                          <w:shd w:val="clear" w:color="auto" w:fill="15385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</w:tcPr>
                                        <w:p w14:paraId="12A7D467" w14:textId="77777777" w:rsidR="00724CFB" w:rsidRDefault="006B4078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Arial" w:eastAsia="Arial" w:hAnsi="Arial"/>
                                              <w:b/>
                                              <w:color w:val="FFFFFF"/>
                                              <w:sz w:val="16"/>
                                            </w:rPr>
                                            <w:t>Total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D6A43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15385F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65B0F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0807AC55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218A4D2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Staff &amp; Personnel Cost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677BFD8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699,599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B0773C0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47,771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7F052A7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747,370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99F86EA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17.58</w:t>
                                    </w:r>
                                  </w:p>
                                </w:tc>
                              </w:tr>
                              <w:tr w:rsidR="00724CFB" w14:paraId="76944D77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96AECE1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 xml:space="preserve">Supplies,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commodities and materials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60E4FD4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33,299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E19348E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435,043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580222CC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468,343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4FDC5A6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11.01</w:t>
                                    </w:r>
                                  </w:p>
                                </w:tc>
                              </w:tr>
                              <w:tr w:rsidR="00724CFB" w14:paraId="31B98B04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26CB81B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Equipment, vehicles, furniture and depreciation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FDFB09D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24,609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1387317B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30,213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482093C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54,821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BA91C90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1.29</w:t>
                                    </w:r>
                                  </w:p>
                                </w:tc>
                              </w:tr>
                              <w:tr w:rsidR="00724CFB" w14:paraId="601626DA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616F5F7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Contractual Services Expenses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9E6D295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957,722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17296D68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187,476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B56E901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1,145,198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0358402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26.93</w:t>
                                    </w:r>
                                  </w:p>
                                </w:tc>
                              </w:tr>
                              <w:tr w:rsidR="00724CFB" w14:paraId="363189BD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CDD6923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Travel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5174BCA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3,940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9C369B0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5,831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8BA4E97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9,771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E65E5E6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0.23</w:t>
                                    </w:r>
                                  </w:p>
                                </w:tc>
                              </w:tr>
                              <w:tr w:rsidR="00724CFB" w14:paraId="09056340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57DE1B1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Transfers and Grants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9480875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935,528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B796373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246,547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4AE8D851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1,182,075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61BF7557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27.80</w:t>
                                    </w:r>
                                  </w:p>
                                </w:tc>
                              </w:tr>
                              <w:tr w:rsidR="00724CFB" w14:paraId="44E474E8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EBD3D28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General Operating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CDFF622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596,654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6F23E96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48,07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657B7DD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644,725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5E357C0A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15.16</w:t>
                                    </w:r>
                                  </w:p>
                                </w:tc>
                              </w:tr>
                              <w:tr w:rsidR="00724CFB" w14:paraId="2722E0E2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B65C9FE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Programme Costs Total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5B02C35A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3,251,351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140D48BC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1,000,952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5CAC237F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4,252,303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52DA98C0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100.00</w:t>
                                    </w:r>
                                  </w:p>
                                </w:tc>
                              </w:tr>
                              <w:tr w:rsidR="00724CFB" w14:paraId="639C048F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019FD7F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¹ Indirect Support Costs Total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001E97E1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227,598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0B542B2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69,594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4CC721B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297,192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E3E8E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2242469F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6"/>
                                      </w:rPr>
                                      <w:t>6.99</w:t>
                                    </w:r>
                                  </w:p>
                                </w:tc>
                              </w:tr>
                              <w:tr w:rsidR="00724CFB" w14:paraId="6C4660A3" w14:textId="77777777">
                                <w:trPr>
                                  <w:trHeight w:val="227"/>
                                </w:trPr>
                                <w:tc>
                                  <w:tcPr>
                                    <w:tcW w:w="333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7367CC62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Grand Total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nil"/>
                                      <w:left w:val="single" w:sz="7" w:space="0" w:color="808080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7018B972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3,478,949</w:t>
                                    </w:r>
                                  </w:p>
                                </w:tc>
                                <w:tc>
                                  <w:tcPr>
                                    <w:tcW w:w="154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7F8F2F57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1,070,546</w:t>
                                    </w:r>
                                  </w:p>
                                </w:tc>
                                <w:tc>
                                  <w:tcPr>
                                    <w:tcW w:w="144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7" w:space="0" w:color="808080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3181039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4,549,495</w:t>
                                    </w:r>
                                  </w:p>
                                </w:tc>
                                <w:tc>
                                  <w:tcPr>
                                    <w:tcW w:w="177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66809D"/>
                                    <w:tcMar>
                                      <w:top w:w="59" w:type="dxa"/>
                                      <w:left w:w="59" w:type="dxa"/>
                                      <w:bottom w:w="59" w:type="dxa"/>
                                      <w:right w:w="59" w:type="dxa"/>
                                    </w:tcMar>
                                    <w:vAlign w:val="center"/>
                                  </w:tcPr>
                                  <w:p w14:paraId="3D3318AC" w14:textId="77777777" w:rsidR="00724CFB" w:rsidRDefault="006B4078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FFFFFF"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</w:tbl>
                            <w:p w14:paraId="62F64B78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39A94696" w14:textId="77777777" w:rsidTr="00F62BF1">
                          <w:trPr>
                            <w:trHeight w:val="3456"/>
                          </w:trPr>
                          <w:tc>
                            <w:tcPr>
                              <w:tcW w:w="11" w:type="dxa"/>
                              <w:tcBorders>
                                <w:top w:val="single" w:sz="7" w:space="0" w:color="000000"/>
                              </w:tcBorders>
                            </w:tcPr>
                            <w:p w14:paraId="1D2F9B50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68" w:type="dxa"/>
                              <w:gridSpan w:val="2"/>
                              <w:vMerge/>
                              <w:tcBorders>
                                <w:top w:val="single" w:sz="7" w:space="0" w:color="000000"/>
                              </w:tcBorders>
                            </w:tcPr>
                            <w:p w14:paraId="466600A9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5C525F0A" w14:textId="77777777">
                          <w:trPr>
                            <w:trHeight w:val="59"/>
                          </w:trPr>
                          <w:tc>
                            <w:tcPr>
                              <w:tcW w:w="11" w:type="dxa"/>
                            </w:tcPr>
                            <w:p w14:paraId="2E05BC57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68" w:type="dxa"/>
                            </w:tcPr>
                            <w:p w14:paraId="2D1712E6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7355" w:type="dxa"/>
                            </w:tcPr>
                            <w:p w14:paraId="693CCB5B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6407CA25" w14:textId="77777777" w:rsidTr="00F62BF1">
                          <w:trPr>
                            <w:trHeight w:val="714"/>
                          </w:trPr>
                          <w:tc>
                            <w:tcPr>
                              <w:tcW w:w="11" w:type="dxa"/>
                            </w:tcPr>
                            <w:p w14:paraId="5F14DB92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268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23"/>
                              </w:tblGrid>
                              <w:tr w:rsidR="00724CFB" w14:paraId="13F50631" w14:textId="77777777">
                                <w:trPr>
                                  <w:trHeight w:val="636"/>
                                </w:trPr>
                                <w:tc>
                                  <w:tcPr>
                                    <w:tcW w:w="962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E38612E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  <w:sz w:val="17"/>
                                      </w:rPr>
                                      <w:t xml:space="preserve">1 Indirect Support Costs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7"/>
                                      </w:rPr>
                                      <w:t xml:space="preserve">charged by Participating Organization,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7"/>
                                      </w:rPr>
                                      <w:t>based on their financial regulations, can be deducted upfront or at a later stage during implementation. The percentage may therefore appear to exceed the 7% agreed-upon for on-going projects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7"/>
                                      </w:rPr>
                                      <w:t>. Once projects are financially closed, this number is not to exc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  <w:sz w:val="17"/>
                                      </w:rPr>
                                      <w:t>eed 7%.</w:t>
                                    </w:r>
                                  </w:p>
                                </w:tc>
                              </w:tr>
                            </w:tbl>
                            <w:p w14:paraId="39FB4F88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9E2DE5C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2F793EF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B73DE76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349FD1D8" w14:textId="77777777" w:rsidR="00724CFB" w:rsidRDefault="00724CFB">
            <w:pPr>
              <w:spacing w:after="0" w:line="240" w:lineRule="auto"/>
            </w:pPr>
          </w:p>
        </w:tc>
      </w:tr>
    </w:tbl>
    <w:p w14:paraId="6FE5CAA0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2AB66556" w14:textId="77777777">
        <w:trPr>
          <w:trHeight w:val="89"/>
        </w:trPr>
        <w:tc>
          <w:tcPr>
            <w:tcW w:w="11905" w:type="dxa"/>
          </w:tcPr>
          <w:p w14:paraId="5D9B526F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0B27A2CC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6E824E2E" w14:textId="77777777">
              <w:trPr>
                <w:trHeight w:val="349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7"/>
                    <w:gridCol w:w="6"/>
                    <w:gridCol w:w="4529"/>
                    <w:gridCol w:w="573"/>
                    <w:gridCol w:w="6"/>
                    <w:gridCol w:w="4535"/>
                    <w:gridCol w:w="20"/>
                    <w:gridCol w:w="507"/>
                    <w:gridCol w:w="602"/>
                  </w:tblGrid>
                  <w:tr w:rsidR="00F62BF1" w14:paraId="53E5E00B" w14:textId="77777777" w:rsidTr="00F62BF1">
                    <w:trPr>
                      <w:trHeight w:val="297"/>
                    </w:trPr>
                    <w:tc>
                      <w:tcPr>
                        <w:tcW w:w="1127" w:type="dxa"/>
                      </w:tcPr>
                      <w:p w14:paraId="325A552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5"/>
                        </w:tblGrid>
                        <w:tr w:rsidR="00724CFB" w14:paraId="3B2DBEC6" w14:textId="77777777">
                          <w:trPr>
                            <w:trHeight w:val="219"/>
                          </w:trPr>
                          <w:tc>
                            <w:tcPr>
                              <w:tcW w:w="4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E80B85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6.  COST RECOVERY</w:t>
                              </w:r>
                            </w:p>
                          </w:tc>
                        </w:tr>
                      </w:tbl>
                      <w:p w14:paraId="64FC767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5E2C429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  <w:gridSpan w:val="4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6"/>
                        </w:tblGrid>
                        <w:tr w:rsidR="00724CFB" w14:paraId="276FC0BD" w14:textId="77777777">
                          <w:trPr>
                            <w:trHeight w:val="219"/>
                          </w:trPr>
                          <w:tc>
                            <w:tcPr>
                              <w:tcW w:w="50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303E4D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7.  ACCOUNTABILITY AND TRANSPARENCY</w:t>
                              </w:r>
                            </w:p>
                          </w:tc>
                        </w:tr>
                      </w:tbl>
                      <w:p w14:paraId="0541CCF5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5ACBB4D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2F39FC8" w14:textId="77777777">
                    <w:trPr>
                      <w:trHeight w:val="40"/>
                    </w:trPr>
                    <w:tc>
                      <w:tcPr>
                        <w:tcW w:w="1127" w:type="dxa"/>
                      </w:tcPr>
                      <w:p w14:paraId="34D0DF7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4C19870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</w:tcPr>
                      <w:p w14:paraId="0A5F387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020539C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1D85F19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</w:tcPr>
                      <w:p w14:paraId="3691079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74DD1A5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6149ABA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624A999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52710B03" w14:textId="77777777" w:rsidTr="00F62BF1">
                    <w:trPr>
                      <w:trHeight w:val="5"/>
                    </w:trPr>
                    <w:tc>
                      <w:tcPr>
                        <w:tcW w:w="1127" w:type="dxa"/>
                      </w:tcPr>
                      <w:p w14:paraId="374598A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03FDB56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</w:tcPr>
                      <w:p w14:paraId="37240FF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7D86879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2D0CC9E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  <w:gridSpan w:val="2"/>
                        <w:vMerge w:val="restart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8"/>
                        </w:tblGrid>
                        <w:tr w:rsidR="00724CFB" w14:paraId="43A1F502" w14:textId="77777777">
                          <w:trPr>
                            <w:trHeight w:val="312"/>
                          </w:trPr>
                          <w:tc>
                            <w:tcPr>
                              <w:tcW w:w="4538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8"/>
                              </w:tblGrid>
                              <w:tr w:rsidR="00724CFB" w14:paraId="2B7B3802" w14:textId="77777777">
                                <w:trPr>
                                  <w:trHeight w:val="234"/>
                                </w:trPr>
                                <w:tc>
                                  <w:tcPr>
                                    <w:tcW w:w="453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EA999B9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In order to effectively provide fund administration services and facilitate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monitoring and reporting to the UN system and its partners, the MPTF Office has d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eveloped a public website, the MPTF Office Gateway (</w:t>
                                    </w:r>
                                    <w:hyperlink r:id="rId15" w:history="1">
                                      <w:r>
                                        <w:rPr>
                                          <w:rFonts w:ascii="Arial" w:eastAsia="Arial" w:hAnsi="Arial"/>
                                          <w:color w:val="0000FF"/>
                                          <w:u w:val="single"/>
                                        </w:rPr>
                                        <w:t>https://mptf.undp.org</w:t>
                                      </w:r>
                                    </w:hyperlink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). Refreshed daily from an internal enterprise resource planning system, the MPTF Office Gateway has become a standard setter for providing trans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parent and accountable trust fund administration services.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  <w:t>The Gateway prov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ides financial information including: contributor commitments and deposits, approved programme budgets, transfers to and expenditures reported by Participating Organizations, inter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est income and other expenses. In addition, the Gateway provides an overview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of the MPTF Office portfolio and extensive information on individual Funds, including their purpose, governance structure and key documents. By providing easy access to the growin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g number of narrative and financial reports, as well as related project docu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ments, the Gateway collects and preserves important institutional knowledge and facilitates knowledge sharing and management among UN Organizations and their development partners,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thereby contributing to UN coherence and development effectiveness.</w:t>
                                    </w:r>
                                  </w:p>
                                </w:tc>
                              </w:tr>
                            </w:tbl>
                            <w:p w14:paraId="31206A7C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7411F06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1106833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41E3925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7C226B3F" w14:textId="77777777" w:rsidTr="00F62BF1">
                    <w:trPr>
                      <w:trHeight w:val="306"/>
                    </w:trPr>
                    <w:tc>
                      <w:tcPr>
                        <w:tcW w:w="1127" w:type="dxa"/>
                      </w:tcPr>
                      <w:p w14:paraId="55C046E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2"/>
                        <w:vMerge w:val="restart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76"/>
                          <w:gridCol w:w="4259"/>
                        </w:tblGrid>
                        <w:tr w:rsidR="00724CFB" w14:paraId="1E71A9AA" w14:textId="77777777">
                          <w:trPr>
                            <w:trHeight w:val="14"/>
                          </w:trPr>
                          <w:tc>
                            <w:tcPr>
                              <w:tcW w:w="276" w:type="dxa"/>
                            </w:tcPr>
                            <w:p w14:paraId="4C6D23C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4259" w:type="dxa"/>
                            </w:tcPr>
                            <w:p w14:paraId="12032A12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737930A6" w14:textId="77777777">
                          <w:trPr>
                            <w:trHeight w:val="312"/>
                          </w:trPr>
                          <w:tc>
                            <w:tcPr>
                              <w:tcW w:w="276" w:type="dxa"/>
                            </w:tcPr>
                            <w:p w14:paraId="0986B049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4259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59"/>
                              </w:tblGrid>
                              <w:tr w:rsidR="00724CFB" w14:paraId="2D838824" w14:textId="77777777">
                                <w:trPr>
                                  <w:trHeight w:val="234"/>
                                </w:trPr>
                                <w:tc>
                                  <w:tcPr>
                                    <w:tcW w:w="425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F25859D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Cost recovery policies for the Fund are guided by the applicable provisions of the Terms of Reference, the MOU concluded between the Administrative Agent and Participating Orga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nizations, and the SAAs concluded between the Administrative Agent and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Contributors, based on rates approved by UNDG.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  <w:t>The policies in place, as of 31 December 2023, were as follows:</w:t>
                                    </w:r>
                                  </w:p>
                                </w:tc>
                              </w:tr>
                            </w:tbl>
                            <w:p w14:paraId="2A0A9815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76AB6E5C" w14:textId="77777777">
                          <w:trPr>
                            <w:trHeight w:val="20"/>
                          </w:trPr>
                          <w:tc>
                            <w:tcPr>
                              <w:tcW w:w="276" w:type="dxa"/>
                            </w:tcPr>
                            <w:p w14:paraId="0B4C340A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4259" w:type="dxa"/>
                            </w:tcPr>
                            <w:p w14:paraId="05750E1F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71C47846" w14:textId="77777777" w:rsidTr="00F62BF1">
                          <w:trPr>
                            <w:trHeight w:val="312"/>
                          </w:trPr>
                          <w:tc>
                            <w:tcPr>
                              <w:tcW w:w="276" w:type="dxa"/>
                              <w:gridSpan w:val="2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5"/>
                              </w:tblGrid>
                              <w:tr w:rsidR="00724CFB" w14:paraId="3719F70C" w14:textId="77777777">
                                <w:trPr>
                                  <w:trHeight w:val="234"/>
                                </w:trPr>
                                <w:tc>
                                  <w:tcPr>
                                    <w:tcW w:w="4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B5BAFB" w14:textId="77777777" w:rsidR="00724CFB" w:rsidRDefault="006B407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240" w:lineRule="auto"/>
                                      <w:ind w:left="720" w:hanging="360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The Administrative Agent (AA) fee: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1% is charged at the time of con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tributor deposit and covers services provided on that contribution for the entire duration of the Fund. Cumulatively, as of 31 December 2023, US$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 xml:space="preserve">78,815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has been charged in AA-fees.</w:t>
                                    </w:r>
                                  </w:p>
                                  <w:p w14:paraId="3BD2F6E4" w14:textId="77777777" w:rsidR="00724CFB" w:rsidRDefault="006B4078">
                                    <w:pPr>
                                      <w:spacing w:after="0" w:line="240" w:lineRule="auto"/>
                                      <w:ind w:left="720" w:hanging="360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br/>
                                    </w:r>
                                  </w:p>
                                  <w:p w14:paraId="27565C26" w14:textId="77777777" w:rsidR="00724CFB" w:rsidRDefault="006B407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240" w:lineRule="auto"/>
                                      <w:ind w:left="720" w:hanging="360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Indirect Costs of Participating Organiz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ations: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A general cost that canno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t be directly related to any particular programme or activity of the Participating Organizations. Participating Organizations may charge 7% indirect costs based on UNSDG policy, establishing an indirect cost rate as a perce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ntage of the programmable costs f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or interagency pass-through pool funds. In the current reporting period US$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69,594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was deducted in indirect costs by Participating Organizations. Cumulatively, indirect costs amount to US$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297,192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 xml:space="preserve"> as of 31 December 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000000"/>
                                      </w:rPr>
                                      <w:t>2023</w:t>
                                    </w: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7A2747A5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9470454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75F1965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5020D8E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  <w:gridSpan w:val="2"/>
                        <w:vMerge/>
                      </w:tcPr>
                      <w:p w14:paraId="172ECFC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190ECB4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679938B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3455DE11" w14:textId="77777777" w:rsidTr="00F62BF1">
                    <w:trPr>
                      <w:trHeight w:val="352"/>
                    </w:trPr>
                    <w:tc>
                      <w:tcPr>
                        <w:tcW w:w="1127" w:type="dxa"/>
                      </w:tcPr>
                      <w:p w14:paraId="4F793FC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2"/>
                        <w:vMerge/>
                      </w:tcPr>
                      <w:p w14:paraId="798FB04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605CE1B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664CDC3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</w:tcPr>
                      <w:p w14:paraId="2DA9DC1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686C2BB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18D6573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71DC87E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5373145" w14:textId="77777777">
                    <w:trPr>
                      <w:trHeight w:val="220"/>
                    </w:trPr>
                    <w:tc>
                      <w:tcPr>
                        <w:tcW w:w="1127" w:type="dxa"/>
                      </w:tcPr>
                      <w:p w14:paraId="5D34FA7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547A256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</w:tcPr>
                      <w:p w14:paraId="6CF9259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2D24483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63F3DDC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</w:tcPr>
                      <w:p w14:paraId="1D8F9C5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296DA44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6E43F62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404654F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784B2309" w14:textId="77777777" w:rsidTr="00F62BF1">
                    <w:trPr>
                      <w:trHeight w:val="297"/>
                    </w:trPr>
                    <w:tc>
                      <w:tcPr>
                        <w:tcW w:w="1127" w:type="dxa"/>
                      </w:tcPr>
                      <w:p w14:paraId="116A093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5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8"/>
                        </w:tblGrid>
                        <w:tr w:rsidR="00724CFB" w14:paraId="4621A585" w14:textId="77777777">
                          <w:trPr>
                            <w:trHeight w:val="219"/>
                          </w:trPr>
                          <w:tc>
                            <w:tcPr>
                              <w:tcW w:w="96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BF08B6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8.  D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IRECT COSTS</w:t>
                              </w:r>
                            </w:p>
                          </w:tc>
                        </w:tr>
                      </w:tbl>
                      <w:p w14:paraId="13D7BFC1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0C62D5C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46B1230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149A235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632DEEB" w14:textId="77777777">
                    <w:trPr>
                      <w:trHeight w:val="23"/>
                    </w:trPr>
                    <w:tc>
                      <w:tcPr>
                        <w:tcW w:w="1127" w:type="dxa"/>
                      </w:tcPr>
                      <w:p w14:paraId="758C0D5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18E8092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</w:tcPr>
                      <w:p w14:paraId="18B3516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3247373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711DD51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</w:tcPr>
                      <w:p w14:paraId="20843E8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0C5F880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47F1425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0D8BC5E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1A40D216" w14:textId="77777777" w:rsidTr="00F62BF1">
                    <w:trPr>
                      <w:trHeight w:val="312"/>
                    </w:trPr>
                    <w:tc>
                      <w:tcPr>
                        <w:tcW w:w="1127" w:type="dxa"/>
                      </w:tcPr>
                      <w:p w14:paraId="289EAE3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  <w:gridSpan w:val="5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8"/>
                        </w:tblGrid>
                        <w:tr w:rsidR="00724CFB" w14:paraId="75FDA164" w14:textId="77777777">
                          <w:trPr>
                            <w:trHeight w:val="234"/>
                          </w:trPr>
                          <w:tc>
                            <w:tcPr>
                              <w:tcW w:w="96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A8E73CE" w14:textId="33F1BB1E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The Fund governance mechanism may approve an allocation to a Participating Organization to </w:t>
                              </w:r>
                              <w:r w:rsidR="00C969FF">
                                <w:rPr>
                                  <w:rFonts w:ascii="Arial" w:eastAsia="Arial" w:hAnsi="Arial"/>
                                  <w:color w:val="000000"/>
                                </w:rPr>
                                <w:t>cover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costs associated with Fund coordination covering overall coordination, and fund level reviews and evaluations. These allocations a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re referred to as 'direct costs'. Cumulatively, as of 31 December 2023, </w:t>
                              </w:r>
                              <w:r w:rsidR="00C969FF">
                                <w:rPr>
                                  <w:rFonts w:ascii="Arial" w:eastAsia="Arial" w:hAnsi="Arial"/>
                                  <w:color w:val="000000"/>
                                </w:rPr>
                                <w:t>no funds have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 xml:space="preserve"> been charged as Direct Costs.</w:t>
                              </w:r>
                            </w:p>
                          </w:tc>
                        </w:tr>
                      </w:tbl>
                      <w:p w14:paraId="1E256753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34ABD5A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3F3000F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2FA2F94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62DB4AA7" w14:textId="77777777">
                    <w:trPr>
                      <w:trHeight w:val="63"/>
                    </w:trPr>
                    <w:tc>
                      <w:tcPr>
                        <w:tcW w:w="1127" w:type="dxa"/>
                      </w:tcPr>
                      <w:p w14:paraId="43C8548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7760BF1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</w:tcPr>
                      <w:p w14:paraId="55910BE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73" w:type="dxa"/>
                      </w:tcPr>
                      <w:p w14:paraId="3882C90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0" w:type="dxa"/>
                      </w:tcPr>
                      <w:p w14:paraId="0C66F42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35" w:type="dxa"/>
                      </w:tcPr>
                      <w:p w14:paraId="64B1312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7CB71C0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17BB0C3E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7DD155F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24CD930C" w14:textId="77777777" w:rsidTr="00F62BF1">
                    <w:tc>
                      <w:tcPr>
                        <w:tcW w:w="1127" w:type="dxa"/>
                      </w:tcPr>
                      <w:p w14:paraId="11CBE0C8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" w:type="dxa"/>
                      </w:tcPr>
                      <w:p w14:paraId="557B12A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4529" w:type="dxa"/>
                        <w:gridSpan w:val="4"/>
                      </w:tcPr>
                      <w:p w14:paraId="2751D665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0" w:type="dxa"/>
                      </w:tcPr>
                      <w:p w14:paraId="502AE5D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07" w:type="dxa"/>
                      </w:tcPr>
                      <w:p w14:paraId="18C1057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602" w:type="dxa"/>
                      </w:tcPr>
                      <w:p w14:paraId="3FFB3FD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D8EE8B4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17FE203E" w14:textId="77777777" w:rsidR="00724CFB" w:rsidRDefault="00724CFB">
            <w:pPr>
              <w:spacing w:after="0" w:line="240" w:lineRule="auto"/>
            </w:pPr>
          </w:p>
        </w:tc>
      </w:tr>
    </w:tbl>
    <w:p w14:paraId="0A9D2F66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449BD21A" w14:textId="7777777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2A809EE9" w14:textId="77777777">
              <w:trPr>
                <w:trHeight w:val="9040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24"/>
                    <w:gridCol w:w="8404"/>
                    <w:gridCol w:w="1676"/>
                  </w:tblGrid>
                  <w:tr w:rsidR="00724CFB" w14:paraId="46A1F504" w14:textId="77777777">
                    <w:trPr>
                      <w:trHeight w:val="4491"/>
                    </w:trPr>
                    <w:tc>
                      <w:tcPr>
                        <w:tcW w:w="1824" w:type="dxa"/>
                      </w:tcPr>
                      <w:p w14:paraId="4B3013E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404" w:type="dxa"/>
                      </w:tcPr>
                      <w:p w14:paraId="0E775E9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676" w:type="dxa"/>
                      </w:tcPr>
                      <w:p w14:paraId="1474245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1B4A50C" w14:textId="77777777">
                    <w:tc>
                      <w:tcPr>
                        <w:tcW w:w="1824" w:type="dxa"/>
                      </w:tcPr>
                      <w:p w14:paraId="4E41802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84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shd w:val="clear" w:color="auto" w:fill="B4E0E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92"/>
                          <w:gridCol w:w="11"/>
                        </w:tblGrid>
                        <w:tr w:rsidR="00724CFB" w14:paraId="6739991A" w14:textId="77777777">
                          <w:trPr>
                            <w:trHeight w:val="755"/>
                          </w:trPr>
                          <w:tc>
                            <w:tcPr>
                              <w:tcW w:w="8392" w:type="dxa"/>
                              <w:shd w:val="clear" w:color="auto" w:fill="B4E0EF"/>
                            </w:tcPr>
                            <w:p w14:paraId="41DD5E7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" w:type="dxa"/>
                              <w:shd w:val="clear" w:color="auto" w:fill="B4E0EF"/>
                            </w:tcPr>
                            <w:p w14:paraId="647E957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6BBD03A6" w14:textId="77777777">
                          <w:trPr>
                            <w:trHeight w:val="719"/>
                          </w:trPr>
                          <w:tc>
                            <w:tcPr>
                              <w:tcW w:w="8392" w:type="dxa"/>
                              <w:shd w:val="clear" w:color="auto" w:fill="B4E0EF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92"/>
                              </w:tblGrid>
                              <w:tr w:rsidR="00724CFB" w14:paraId="2672FDA8" w14:textId="77777777">
                                <w:trPr>
                                  <w:trHeight w:val="641"/>
                                </w:trPr>
                                <w:tc>
                                  <w:tcPr>
                                    <w:tcW w:w="83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B3593B" w14:textId="77777777" w:rsidR="00724CFB" w:rsidRDefault="006B4078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b/>
                                        <w:color w:val="2DABE0"/>
                                        <w:sz w:val="45"/>
                                      </w:rPr>
                                      <w:t>Moldova 2030 SDGs Partnership</w:t>
                                    </w:r>
                                  </w:p>
                                </w:tc>
                              </w:tr>
                            </w:tbl>
                            <w:p w14:paraId="2479EBFA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" w:type="dxa"/>
                              <w:shd w:val="clear" w:color="auto" w:fill="B4E0EF"/>
                            </w:tcPr>
                            <w:p w14:paraId="745E9668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02CE3476" w14:textId="77777777" w:rsidTr="00F62BF1">
                          <w:trPr>
                            <w:trHeight w:val="1596"/>
                          </w:trPr>
                          <w:tc>
                            <w:tcPr>
                              <w:tcW w:w="8392" w:type="dxa"/>
                              <w:gridSpan w:val="2"/>
                              <w:shd w:val="clear" w:color="auto" w:fill="B4E0EF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3"/>
                              </w:tblGrid>
                              <w:tr w:rsidR="00724CFB" w14:paraId="107C7D15" w14:textId="77777777">
                                <w:trPr>
                                  <w:trHeight w:val="1518"/>
                                </w:trPr>
                                <w:tc>
                                  <w:tcPr>
                                    <w:tcW w:w="84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D41D87C" w14:textId="3B99F68A" w:rsidR="00724CFB" w:rsidRDefault="006B4078">
                                    <w:pPr>
                                      <w:spacing w:before="99" w:after="99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15385F"/>
                                        <w:sz w:val="48"/>
                                      </w:rPr>
                                      <w:t>Annex to Financial Report</w:t>
                                    </w:r>
                                  </w:p>
                                  <w:p w14:paraId="721AFD83" w14:textId="77777777" w:rsidR="00724CFB" w:rsidRDefault="00724CFB">
                                    <w:pPr>
                                      <w:spacing w:before="99" w:after="99" w:line="240" w:lineRule="auto"/>
                                      <w:ind w:left="1432" w:right="505"/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12D7571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5C6340CE" w14:textId="77777777">
                          <w:trPr>
                            <w:trHeight w:val="1475"/>
                          </w:trPr>
                          <w:tc>
                            <w:tcPr>
                              <w:tcW w:w="8392" w:type="dxa"/>
                              <w:shd w:val="clear" w:color="auto" w:fill="B4E0EF"/>
                            </w:tcPr>
                            <w:p w14:paraId="3BBF56E7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" w:type="dxa"/>
                              <w:shd w:val="clear" w:color="auto" w:fill="B4E0EF"/>
                            </w:tcPr>
                            <w:p w14:paraId="3675B310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6BA106D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676" w:type="dxa"/>
                      </w:tcPr>
                      <w:p w14:paraId="0B150D8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4A2C8F41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235D1282" w14:textId="77777777" w:rsidR="00724CFB" w:rsidRDefault="00724CFB">
            <w:pPr>
              <w:spacing w:after="0" w:line="240" w:lineRule="auto"/>
            </w:pPr>
          </w:p>
        </w:tc>
      </w:tr>
    </w:tbl>
    <w:p w14:paraId="28D81739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5"/>
      </w:tblGrid>
      <w:tr w:rsidR="00724CFB" w14:paraId="5F4D8C2A" w14:textId="77777777" w:rsidTr="5BC3DFF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456105A5" w14:textId="77777777" w:rsidTr="5BC3DFF7">
              <w:trPr>
                <w:trHeight w:val="823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3"/>
                    <w:gridCol w:w="6"/>
                    <w:gridCol w:w="9634"/>
                    <w:gridCol w:w="1142"/>
                  </w:tblGrid>
                  <w:tr w:rsidR="00724CFB" w14:paraId="3D6A1B18" w14:textId="77777777" w:rsidTr="5BC3DFF7">
                    <w:trPr>
                      <w:trHeight w:val="297"/>
                    </w:trPr>
                    <w:tc>
                      <w:tcPr>
                        <w:tcW w:w="1123" w:type="dxa"/>
                      </w:tcPr>
                      <w:p w14:paraId="04FFAF24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" w:type="dxa"/>
                      </w:tcPr>
                      <w:p w14:paraId="5FEEABDA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4"/>
                        </w:tblGrid>
                        <w:tr w:rsidR="00724CFB" w14:paraId="5AECBCED" w14:textId="77777777">
                          <w:trPr>
                            <w:trHeight w:val="219"/>
                          </w:trPr>
                          <w:tc>
                            <w:tcPr>
                              <w:tcW w:w="96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243B7BD" w14:textId="6417809F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Annex 1. EXPENDITURE BY P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ROJECT GROUPED B</w:t>
                              </w:r>
                              <w:r w:rsidR="00F62BF1"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2DABE0"/>
                                  <w:sz w:val="21"/>
                                </w:rPr>
                                <w:t>OUTCOME</w:t>
                              </w:r>
                            </w:p>
                          </w:tc>
                        </w:tr>
                      </w:tbl>
                      <w:p w14:paraId="4718C62F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1C77DD1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3D7CD61B" w14:textId="77777777" w:rsidTr="5BC3DFF7">
                    <w:trPr>
                      <w:trHeight w:val="21"/>
                    </w:trPr>
                    <w:tc>
                      <w:tcPr>
                        <w:tcW w:w="1123" w:type="dxa"/>
                      </w:tcPr>
                      <w:p w14:paraId="2A9E29B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" w:type="dxa"/>
                      </w:tcPr>
                      <w:p w14:paraId="10B3C5C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36" w:type="dxa"/>
                      </w:tcPr>
                      <w:p w14:paraId="5BB60FEB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728D9AE9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F62BF1" w14:paraId="32673748" w14:textId="77777777" w:rsidTr="5BC3DFF7">
                    <w:trPr>
                      <w:trHeight w:val="504"/>
                    </w:trPr>
                    <w:tc>
                      <w:tcPr>
                        <w:tcW w:w="1123" w:type="dxa"/>
                      </w:tcPr>
                      <w:p w14:paraId="792E8E3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3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9"/>
                        </w:tblGrid>
                        <w:tr w:rsidR="00724CFB" w14:paraId="0E744B7C" w14:textId="77777777" w:rsidTr="5BC3DFF7">
                          <w:trPr>
                            <w:trHeight w:val="426"/>
                          </w:trPr>
                          <w:tc>
                            <w:tcPr>
                              <w:tcW w:w="963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A12CDF8" w14:textId="065FB9B0" w:rsidR="00724CFB" w:rsidRDefault="006B4078">
                              <w:pPr>
                                <w:spacing w:after="0" w:line="240" w:lineRule="auto"/>
                              </w:pPr>
                              <w:r w:rsidRPr="5BC3DFF7">
                                <w:rPr>
                                  <w:rFonts w:ascii="Arial" w:eastAsia="Arial" w:hAnsi="Arial"/>
                                  <w:color w:val="000000" w:themeColor="text1"/>
                                </w:rPr>
                                <w:t xml:space="preserve">Annex 1 displays the net funded amounts, expenditures reported and the </w:t>
                              </w:r>
                              <w:r w:rsidRPr="5BC3DFF7">
                                <w:rPr>
                                  <w:rFonts w:ascii="Arial" w:eastAsia="Arial" w:hAnsi="Arial"/>
                                  <w:color w:val="000000" w:themeColor="text1"/>
                                </w:rPr>
                                <w:t>financial delivery rates by Outcome by project</w:t>
                              </w:r>
                              <w:r w:rsidR="600E8147" w:rsidRPr="5BC3DFF7">
                                <w:rPr>
                                  <w:rFonts w:ascii="Arial" w:eastAsia="Arial" w:hAnsi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5BC3DFF7">
                                <w:rPr>
                                  <w:rFonts w:ascii="Arial" w:eastAsia="Arial" w:hAnsi="Arial"/>
                                  <w:color w:val="000000" w:themeColor="text1"/>
                                </w:rPr>
                                <w:t>and Participating Organization</w:t>
                              </w:r>
                            </w:p>
                          </w:tc>
                        </w:tr>
                      </w:tbl>
                      <w:p w14:paraId="1E8083D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2" w:type="dxa"/>
                      </w:tcPr>
                      <w:p w14:paraId="4C4C9E71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3CC0A404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36225CC4" w14:textId="77777777" w:rsidR="00724CFB" w:rsidRDefault="00724CFB">
            <w:pPr>
              <w:spacing w:after="0" w:line="240" w:lineRule="auto"/>
            </w:pPr>
          </w:p>
        </w:tc>
      </w:tr>
      <w:tr w:rsidR="00724CFB" w14:paraId="5387EDCF" w14:textId="77777777" w:rsidTr="5BC3DFF7">
        <w:trPr>
          <w:trHeight w:val="72"/>
        </w:trPr>
        <w:tc>
          <w:tcPr>
            <w:tcW w:w="11905" w:type="dxa"/>
          </w:tcPr>
          <w:p w14:paraId="3D07139B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  <w:tr w:rsidR="00724CFB" w14:paraId="46754CA2" w14:textId="77777777" w:rsidTr="5BC3DFF7">
        <w:tc>
          <w:tcPr>
            <w:tcW w:w="119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5"/>
            </w:tblGrid>
            <w:tr w:rsidR="00724CFB" w14:paraId="72848A35" w14:textId="77777777">
              <w:trPr>
                <w:trHeight w:val="7761"/>
              </w:trPr>
              <w:tc>
                <w:tcPr>
                  <w:tcW w:w="119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9624"/>
                    <w:gridCol w:w="1146"/>
                  </w:tblGrid>
                  <w:tr w:rsidR="00724CFB" w14:paraId="7E79D376" w14:textId="77777777">
                    <w:trPr>
                      <w:trHeight w:val="312"/>
                    </w:trPr>
                    <w:tc>
                      <w:tcPr>
                        <w:tcW w:w="1134" w:type="dxa"/>
                      </w:tcPr>
                      <w:p w14:paraId="20BB0980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2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24"/>
                        </w:tblGrid>
                        <w:tr w:rsidR="00724CFB" w14:paraId="314D0F40" w14:textId="77777777">
                          <w:trPr>
                            <w:trHeight w:val="234"/>
                          </w:trPr>
                          <w:tc>
                            <w:tcPr>
                              <w:tcW w:w="962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2682B2C" w14:textId="50406243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66809D"/>
                                </w:rPr>
                                <w:t>Annex 1 Expenditure by Project within Outcome</w:t>
                              </w:r>
                            </w:p>
                          </w:tc>
                        </w:tr>
                      </w:tbl>
                      <w:p w14:paraId="744EE30A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1168D9D7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43840B98" w14:textId="77777777">
                    <w:tc>
                      <w:tcPr>
                        <w:tcW w:w="1134" w:type="dxa"/>
                      </w:tcPr>
                      <w:p w14:paraId="22B2453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2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90"/>
                          <w:gridCol w:w="2111"/>
                          <w:gridCol w:w="1366"/>
                          <w:gridCol w:w="1150"/>
                          <w:gridCol w:w="1071"/>
                          <w:gridCol w:w="891"/>
                          <w:gridCol w:w="1090"/>
                          <w:gridCol w:w="853"/>
                        </w:tblGrid>
                        <w:tr w:rsidR="00F62BF1" w14:paraId="4DAAF3E0" w14:textId="77777777" w:rsidTr="00F62BF1">
                          <w:trPr>
                            <w:trHeight w:val="608"/>
                          </w:trPr>
                          <w:tc>
                            <w:tcPr>
                              <w:tcW w:w="109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C15FF76" w14:textId="0179EF26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Outcome /</w:t>
                              </w: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 xml:space="preserve"> Project No. and Project Title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637501D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Participating Organization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30927C6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Project Status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147BC74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Total Approved Amount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815B310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Net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Funded Amount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3834FA5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Total Expenditure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15385F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F9336D1" w14:textId="77777777" w:rsidR="00724CFB" w:rsidRDefault="006B407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Delivery Rate %</w:t>
                              </w:r>
                            </w:p>
                          </w:tc>
                        </w:tr>
                        <w:tr w:rsidR="00F62BF1" w14:paraId="02E0B119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25AAD45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Covid19 Management &amp; Response</w:t>
                              </w:r>
                            </w:p>
                          </w:tc>
                        </w:tr>
                        <w:tr w:rsidR="00724CFB" w14:paraId="1B181A61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0F6CFF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00124723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795264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COVID-19 Response and Recovery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EB343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ILO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D3E8C9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Financially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3A500E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180,407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21968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179,73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F97D03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179,735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E1BC9C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4D6C9628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6B8BB3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00124723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7F37E8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COVID-19 Response and Recovery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34AE94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UNWOMEN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BE4EF0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Financially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8B311B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8BBBDF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572E1A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167,559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3479D5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344E9925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9C95E2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00127767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D2E3EBC" w14:textId="22F19743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Supp &amp; </w:t>
                              </w:r>
                              <w:r w:rsidR="00F62BF1"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Empowerment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 of old Women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229851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OHCHR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E3B88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42B89A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79,234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54BDD3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79,234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72B79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77,166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DF9D43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97.39</w:t>
                              </w:r>
                            </w:p>
                          </w:tc>
                        </w:tr>
                        <w:tr w:rsidR="00724CFB" w14:paraId="40097478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655FA8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00127767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B780D70" w14:textId="3E977E99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Supp &amp; </w:t>
                              </w:r>
                              <w:r w:rsidR="00F62BF1"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Empowerment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 xml:space="preserve"> of old Women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7A8751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FPA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4A04F9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51B21A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77,916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E7324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77,916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C7FA3A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77,809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7B5444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99.86</w:t>
                              </w:r>
                            </w:p>
                          </w:tc>
                        </w:tr>
                        <w:tr w:rsidR="00F62BF1" w14:paraId="476638D8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5C5F22A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Covid19 Management &amp; Response: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38F38A2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7C6F19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8BF008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505,116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2840AD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504,444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EA0C51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502,269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8B65EF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99.57</w:t>
                              </w:r>
                            </w:p>
                          </w:tc>
                        </w:tr>
                        <w:tr w:rsidR="00F62BF1" w14:paraId="41F735A6" w14:textId="77777777" w:rsidTr="00F62BF1"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79F8DC3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111" w:type="dxa"/>
                              <w:gridSpan w:val="7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F0E3CC4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33E4AFFF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3D20556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Environ. Sust. &amp; Resilience</w:t>
                              </w:r>
                            </w:p>
                          </w:tc>
                        </w:tr>
                        <w:tr w:rsidR="00724CFB" w14:paraId="042DF6E4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7409EC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00133572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17392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Emergency Support for Agri-pro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6F7EA8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FAO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FEE0035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On Going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88ADB0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2,649,017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2026DD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2,649,017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23CD56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867,480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2D4AE4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32.75</w:t>
                              </w:r>
                            </w:p>
                          </w:tc>
                        </w:tr>
                        <w:tr w:rsidR="00724CFB" w14:paraId="156AB988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265454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00133572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2203E7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Emer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gency Support for Agri-pro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0A1F26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UNDP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159B133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On Going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8EFB47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1,418,764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EA0E6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1,418,764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4370D2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226,790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FFC66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15.99</w:t>
                              </w:r>
                            </w:p>
                          </w:tc>
                        </w:tr>
                        <w:tr w:rsidR="00F62BF1" w14:paraId="3E59CD3E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A5C49A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Environ. Sust. &amp; Resilience: Total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9A12BA7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7144C69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0C4139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4,067,781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D30C6A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4,067,781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3421D1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1,094,270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620B5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26.90</w:t>
                              </w:r>
                            </w:p>
                          </w:tc>
                        </w:tr>
                        <w:tr w:rsidR="00F62BF1" w14:paraId="04481FBC" w14:textId="77777777" w:rsidTr="00F62BF1"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6239CB1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111" w:type="dxa"/>
                              <w:gridSpan w:val="7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F3EEB9E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21ABCBAF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DF632CE" w14:textId="77777777" w:rsidR="00724CFB" w:rsidRDefault="006B4078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Gov_HRights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 &amp; Gender Equality</w:t>
                              </w:r>
                            </w:p>
                          </w:tc>
                        </w:tr>
                        <w:tr w:rsidR="00724CFB" w14:paraId="4FEAB367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6B1CD1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E15E75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959A5DD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IOM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F3CE96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ED3C1C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443,494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CBDDEB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20,643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B15C9C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420,643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DEAB33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2BD9D3D3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9F14F8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98406F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90B27CA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OHCHR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023AD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C98F8E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565,412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911D0A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565,412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113FD2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532,624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6E35FAB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94.20</w:t>
                              </w:r>
                            </w:p>
                          </w:tc>
                        </w:tr>
                        <w:tr w:rsidR="00724CFB" w14:paraId="09B71689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A0220A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046B20C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3295D15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UNAIDS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4E4EFF5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DD6514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554,154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1F8473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532,553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CD0D49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532,553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2783C8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0977ACA7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E83340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A0301E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06CEB17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NDP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D83819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910169C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783,719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9405B6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619,628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5004EFF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619,628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7E363C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11B1ECDC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F273099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D8044A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CD7C504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UNICEF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CAE0351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AC2249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393,477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02EA42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380,837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BE1B64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380,837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E3E8E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D1B7706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724CFB" w14:paraId="3D039701" w14:textId="77777777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1D878EE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00117252</w:t>
                              </w:r>
                            </w:p>
                          </w:tc>
                          <w:tc>
                            <w:tcPr>
                              <w:tcW w:w="21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8A42778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Human Rights in Transnistria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C8AD45F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UNODC</w:t>
                              </w: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502400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Operationally Closed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25F9F7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491,421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9757E49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466,670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B7A7921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466,670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485D330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16"/>
                                </w:rPr>
                                <w:t>100.00</w:t>
                              </w:r>
                            </w:p>
                          </w:tc>
                        </w:tr>
                        <w:tr w:rsidR="00F62BF1" w14:paraId="622DA3A9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DC4CE8A" w14:textId="77777777" w:rsidR="00724CFB" w:rsidRDefault="006B4078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Gov_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HRights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 xml:space="preserve"> &amp; Gender Equality: Total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7E8A252D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4C1315A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28F02D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3,231,677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36DC8D4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2,985,744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35BE401D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2,952,956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EAE5CDE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98.90</w:t>
                              </w:r>
                            </w:p>
                          </w:tc>
                        </w:tr>
                        <w:tr w:rsidR="00F62BF1" w14:paraId="5F308B73" w14:textId="77777777" w:rsidTr="00F62BF1"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BEC83A2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2111" w:type="dxa"/>
                              <w:gridSpan w:val="7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0B828D49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62BF1" w14:paraId="29AC4118" w14:textId="77777777" w:rsidTr="00F62BF1">
                          <w:trPr>
                            <w:trHeight w:val="227"/>
                          </w:trPr>
                          <w:tc>
                            <w:tcPr>
                              <w:tcW w:w="109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6462912B" w14:textId="77777777" w:rsidR="00724CFB" w:rsidRDefault="006B407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Grand Total</w:t>
                              </w:r>
                            </w:p>
                          </w:tc>
                          <w:tc>
                            <w:tcPr>
                              <w:tcW w:w="1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62EDBF6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1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EB9295C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407482B7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7,804,574</w:t>
                              </w:r>
                            </w:p>
                          </w:tc>
                          <w:tc>
                            <w:tcPr>
                              <w:tcW w:w="8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50C78D95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7,557,969</w:t>
                              </w:r>
                            </w:p>
                          </w:tc>
                          <w:tc>
                            <w:tcPr>
                              <w:tcW w:w="10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128F6493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FFFFFF"/>
                                  <w:sz w:val="16"/>
                                </w:rPr>
                                <w:t>4,549,495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6809D"/>
                              <w:tcMar>
                                <w:top w:w="59" w:type="dxa"/>
                                <w:left w:w="59" w:type="dxa"/>
                                <w:bottom w:w="59" w:type="dxa"/>
                                <w:right w:w="59" w:type="dxa"/>
                              </w:tcMar>
                              <w:vAlign w:val="center"/>
                            </w:tcPr>
                            <w:p w14:paraId="22120DE8" w14:textId="77777777" w:rsidR="00724CFB" w:rsidRDefault="006B407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Segoe UI" w:eastAsia="Segoe UI" w:hAnsi="Segoe UI"/>
                                  <w:b/>
                                  <w:color w:val="FFFFFF"/>
                                  <w:sz w:val="16"/>
                                </w:rPr>
                                <w:t>60.19</w:t>
                              </w:r>
                            </w:p>
                          </w:tc>
                        </w:tr>
                      </w:tbl>
                      <w:p w14:paraId="5049F7F4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146" w:type="dxa"/>
                      </w:tcPr>
                      <w:p w14:paraId="40BA3B5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3BBD9186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61B70CDC" w14:textId="77777777" w:rsidR="00724CFB" w:rsidRDefault="00724CFB">
            <w:pPr>
              <w:spacing w:after="0" w:line="240" w:lineRule="auto"/>
            </w:pPr>
          </w:p>
        </w:tc>
      </w:tr>
    </w:tbl>
    <w:p w14:paraId="1D09AE3B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8"/>
        <w:gridCol w:w="566"/>
      </w:tblGrid>
      <w:tr w:rsidR="00724CFB" w14:paraId="3CB8F513" w14:textId="77777777">
        <w:tc>
          <w:tcPr>
            <w:tcW w:w="1133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8"/>
            </w:tblGrid>
            <w:tr w:rsidR="00724CFB" w14:paraId="04F1AD0A" w14:textId="77777777">
              <w:trPr>
                <w:trHeight w:val="2668"/>
              </w:trPr>
              <w:tc>
                <w:tcPr>
                  <w:tcW w:w="1133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4"/>
                    <w:gridCol w:w="9662"/>
                    <w:gridCol w:w="581"/>
                  </w:tblGrid>
                  <w:tr w:rsidR="00724CFB" w14:paraId="4790340F" w14:textId="77777777">
                    <w:trPr>
                      <w:trHeight w:val="256"/>
                    </w:trPr>
                    <w:tc>
                      <w:tcPr>
                        <w:tcW w:w="1094" w:type="dxa"/>
                      </w:tcPr>
                      <w:p w14:paraId="176DDCE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62" w:type="dxa"/>
                      </w:tcPr>
                      <w:p w14:paraId="6CC18BF2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81" w:type="dxa"/>
                      </w:tcPr>
                      <w:p w14:paraId="5822BBEC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234CCFED" w14:textId="77777777">
                    <w:tc>
                      <w:tcPr>
                        <w:tcW w:w="1094" w:type="dxa"/>
                      </w:tcPr>
                      <w:p w14:paraId="022A0FC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62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"/>
                          <w:gridCol w:w="9372"/>
                          <w:gridCol w:w="144"/>
                        </w:tblGrid>
                        <w:tr w:rsidR="00724CFB" w14:paraId="2AB06EC4" w14:textId="77777777">
                          <w:tc>
                            <w:tcPr>
                              <w:tcW w:w="144" w:type="dxa"/>
                            </w:tcPr>
                            <w:p w14:paraId="22ACD19D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9372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94"/>
                                <w:gridCol w:w="2152"/>
                                <w:gridCol w:w="2302"/>
                                <w:gridCol w:w="2423"/>
                              </w:tblGrid>
                              <w:tr w:rsidR="00F62BF1" w14:paraId="44B478DF" w14:textId="77777777" w:rsidTr="00F62BF1">
                                <w:trPr>
                                  <w:trHeight w:val="406"/>
                                </w:trPr>
                                <w:tc>
                                  <w:tcPr>
                                    <w:tcW w:w="2494" w:type="dxa"/>
                                    <w:gridSpan w:val="4"/>
                                    <w:tcBorders>
                                      <w:top w:val="nil"/>
                                      <w:left w:val="nil"/>
                                      <w:bottom w:val="single" w:sz="15" w:space="0" w:color="2DABE0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AF238F8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Segoe UI" w:eastAsia="Segoe UI" w:hAnsi="Segoe UI"/>
                                        <w:b/>
                                        <w:color w:val="2DABE0"/>
                                        <w:sz w:val="28"/>
                                      </w:rPr>
                                      <w:t>Contributors</w:t>
                                    </w:r>
                                  </w:p>
                                </w:tc>
                              </w:tr>
                              <w:tr w:rsidR="00724CFB" w14:paraId="5915F199" w14:textId="77777777">
                                <w:trPr>
                                  <w:trHeight w:val="1927"/>
                                </w:trPr>
                                <w:tc>
                                  <w:tcPr>
                                    <w:tcW w:w="249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0"/>
                                      <w:gridCol w:w="1679"/>
                                      <w:gridCol w:w="435"/>
                                    </w:tblGrid>
                                    <w:tr w:rsidR="00724CFB" w14:paraId="3B90AC19" w14:textId="77777777">
                                      <w:trPr>
                                        <w:trHeight w:val="285"/>
                                      </w:trPr>
                                      <w:tc>
                                        <w:tcPr>
                                          <w:tcW w:w="396" w:type="dxa"/>
                                        </w:tcPr>
                                        <w:p w14:paraId="5A8DE8C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1127744F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53" w:type="dxa"/>
                                        </w:tcPr>
                                        <w:p w14:paraId="31A5AAA8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10E69AB7" w14:textId="77777777">
                                      <w:trPr>
                                        <w:trHeight w:val="1077"/>
                                      </w:trPr>
                                      <w:tc>
                                        <w:tcPr>
                                          <w:tcW w:w="396" w:type="dxa"/>
                                        </w:tcPr>
                                        <w:p w14:paraId="38271658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61"/>
                                          </w:tblGrid>
                                          <w:tr w:rsidR="00724CFB" w14:paraId="2E441218" w14:textId="77777777">
                                            <w:trPr>
                                              <w:trHeight w:val="1077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single" w:sz="7" w:space="0" w:color="DCDCDC"/>
                                                  <w:left w:val="single" w:sz="7" w:space="0" w:color="DCDCDC"/>
                                                  <w:bottom w:val="single" w:sz="7" w:space="0" w:color="DCDCDC"/>
                                                  <w:right w:val="single" w:sz="7" w:space="0" w:color="DCDCDC"/>
                                                </w:tcBorders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</w:tcPr>
                                              <w:p w14:paraId="4E9110F3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C974246" wp14:editId="41D65564">
                                                      <wp:extent cx="1044000" cy="684000"/>
                                                      <wp:effectExtent l="0" t="0" r="0" b="0"/>
                                                      <wp:docPr id="6" name="Picture 6"/>
                                                      <wp:cNvGraphicFramePr/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7" name="img9.png"/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16" cstate="print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1044000" cy="684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76F811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53" w:type="dxa"/>
                                        </w:tcPr>
                                        <w:p w14:paraId="63175361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1A16B8D1" w14:textId="77777777">
                                      <w:trPr>
                                        <w:trHeight w:val="20"/>
                                      </w:trPr>
                                      <w:tc>
                                        <w:tcPr>
                                          <w:tcW w:w="396" w:type="dxa"/>
                                        </w:tcPr>
                                        <w:p w14:paraId="79CA1639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58C38E4E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53" w:type="dxa"/>
                                        </w:tcPr>
                                        <w:p w14:paraId="61371B14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31B9C554" w14:textId="77777777">
                                      <w:trPr>
                                        <w:trHeight w:val="396"/>
                                      </w:trPr>
                                      <w:tc>
                                        <w:tcPr>
                                          <w:tcW w:w="396" w:type="dxa"/>
                                        </w:tcPr>
                                        <w:p w14:paraId="74BCE8A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44"/>
                                          </w:tblGrid>
                                          <w:tr w:rsidR="00724CFB" w14:paraId="3DAE7958" w14:textId="77777777">
                                            <w:trPr>
                                              <w:trHeight w:val="318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39" w:type="dxa"/>
                                                  <w:left w:w="3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35B6B2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rFonts w:ascii="Segoe UI" w:eastAsia="Segoe UI" w:hAnsi="Segoe UI"/>
                                                    <w:color w:val="000000"/>
                                                    <w:sz w:val="18"/>
                                                  </w:rPr>
                                                  <w:t>Austrian Development Agency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720506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53" w:type="dxa"/>
                                        </w:tcPr>
                                        <w:p w14:paraId="5637B22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54426748" w14:textId="77777777">
                                      <w:trPr>
                                        <w:trHeight w:val="148"/>
                                      </w:trPr>
                                      <w:tc>
                                        <w:tcPr>
                                          <w:tcW w:w="396" w:type="dxa"/>
                                        </w:tcPr>
                                        <w:p w14:paraId="3ED3EE79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63707252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53" w:type="dxa"/>
                                        </w:tcPr>
                                        <w:p w14:paraId="6BDE8FE0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810602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215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5"/>
                                      <w:gridCol w:w="1679"/>
                                      <w:gridCol w:w="238"/>
                                    </w:tblGrid>
                                    <w:tr w:rsidR="00724CFB" w14:paraId="54B81179" w14:textId="77777777">
                                      <w:trPr>
                                        <w:trHeight w:val="293"/>
                                      </w:trPr>
                                      <w:tc>
                                        <w:tcPr>
                                          <w:tcW w:w="252" w:type="dxa"/>
                                        </w:tcPr>
                                        <w:p w14:paraId="7AD02DD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1F7AF336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55" w:type="dxa"/>
                                        </w:tcPr>
                                        <w:p w14:paraId="4AD1265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1034729E" w14:textId="77777777">
                                      <w:trPr>
                                        <w:trHeight w:val="1077"/>
                                      </w:trPr>
                                      <w:tc>
                                        <w:tcPr>
                                          <w:tcW w:w="252" w:type="dxa"/>
                                        </w:tcPr>
                                        <w:p w14:paraId="34832833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61"/>
                                          </w:tblGrid>
                                          <w:tr w:rsidR="00724CFB" w14:paraId="5FEEE1EB" w14:textId="77777777">
                                            <w:trPr>
                                              <w:trHeight w:val="1077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single" w:sz="7" w:space="0" w:color="DCDCDC"/>
                                                  <w:left w:val="single" w:sz="7" w:space="0" w:color="DCDCDC"/>
                                                  <w:bottom w:val="single" w:sz="7" w:space="0" w:color="DCDCDC"/>
                                                  <w:right w:val="single" w:sz="7" w:space="0" w:color="DCDCDC"/>
                                                </w:tcBorders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</w:tcPr>
                                              <w:p w14:paraId="26A9ECD1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696AEA0" wp14:editId="6DB60D09">
                                                      <wp:extent cx="1044000" cy="684000"/>
                                                      <wp:effectExtent l="0" t="0" r="0" b="0"/>
                                                      <wp:docPr id="8" name="Picture 8"/>
                                                      <wp:cNvGraphicFramePr/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9" name="img10.png"/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17" cstate="print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1044000" cy="684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5DE5F6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55" w:type="dxa"/>
                                        </w:tcPr>
                                        <w:p w14:paraId="2F4BF64B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5ED5924C" w14:textId="77777777">
                                      <w:trPr>
                                        <w:trHeight w:val="396"/>
                                      </w:trPr>
                                      <w:tc>
                                        <w:tcPr>
                                          <w:tcW w:w="252" w:type="dxa"/>
                                        </w:tcPr>
                                        <w:p w14:paraId="471DC2EF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44"/>
                                          </w:tblGrid>
                                          <w:tr w:rsidR="00724CFB" w14:paraId="3EF85E57" w14:textId="77777777">
                                            <w:trPr>
                                              <w:trHeight w:val="318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39" w:type="dxa"/>
                                                  <w:left w:w="3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CC12C1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rFonts w:ascii="Segoe UI" w:eastAsia="Segoe UI" w:hAnsi="Segoe UI"/>
                                                    <w:color w:val="000000"/>
                                                    <w:sz w:val="18"/>
                                                  </w:rPr>
                                                  <w:t>Sida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47FC7B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55" w:type="dxa"/>
                                        </w:tcPr>
                                        <w:p w14:paraId="39ADE276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7EBCB9A7" w14:textId="77777777">
                                      <w:trPr>
                                        <w:trHeight w:val="160"/>
                                      </w:trPr>
                                      <w:tc>
                                        <w:tcPr>
                                          <w:tcW w:w="252" w:type="dxa"/>
                                        </w:tcPr>
                                        <w:p w14:paraId="425A47C0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1C7F57EF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55" w:type="dxa"/>
                                        </w:tcPr>
                                        <w:p w14:paraId="5C5D34BA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2B461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23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58"/>
                                      <w:gridCol w:w="1679"/>
                                      <w:gridCol w:w="265"/>
                                    </w:tblGrid>
                                    <w:tr w:rsidR="00724CFB" w14:paraId="7DDB62E1" w14:textId="77777777">
                                      <w:trPr>
                                        <w:trHeight w:val="273"/>
                                      </w:trPr>
                                      <w:tc>
                                        <w:tcPr>
                                          <w:tcW w:w="378" w:type="dxa"/>
                                        </w:tcPr>
                                        <w:p w14:paraId="7C2B9A2B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2FC652F7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0" w:type="dxa"/>
                                        </w:tcPr>
                                        <w:p w14:paraId="6669A492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527ECCD4" w14:textId="77777777">
                                      <w:trPr>
                                        <w:trHeight w:val="1077"/>
                                      </w:trPr>
                                      <w:tc>
                                        <w:tcPr>
                                          <w:tcW w:w="378" w:type="dxa"/>
                                        </w:tcPr>
                                        <w:p w14:paraId="646D5CE1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61"/>
                                          </w:tblGrid>
                                          <w:tr w:rsidR="00724CFB" w14:paraId="21231402" w14:textId="77777777">
                                            <w:trPr>
                                              <w:trHeight w:val="1077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single" w:sz="7" w:space="0" w:color="DCDCDC"/>
                                                  <w:left w:val="single" w:sz="7" w:space="0" w:color="DCDCDC"/>
                                                  <w:bottom w:val="single" w:sz="7" w:space="0" w:color="DCDCDC"/>
                                                  <w:right w:val="single" w:sz="7" w:space="0" w:color="DCDCDC"/>
                                                </w:tcBorders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</w:tcPr>
                                              <w:p w14:paraId="5291096A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7C1EF519" wp14:editId="4AADB066">
                                                      <wp:extent cx="1044000" cy="684000"/>
                                                      <wp:effectExtent l="0" t="0" r="0" b="0"/>
                                                      <wp:docPr id="10" name="Picture 10"/>
                                                      <wp:cNvGraphicFramePr/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1" name="img11.png"/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18" cstate="print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1044000" cy="684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C344CD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0" w:type="dxa"/>
                                        </w:tcPr>
                                        <w:p w14:paraId="33334F87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4EF8F28F" w14:textId="77777777">
                                      <w:trPr>
                                        <w:trHeight w:val="20"/>
                                      </w:trPr>
                                      <w:tc>
                                        <w:tcPr>
                                          <w:tcW w:w="378" w:type="dxa"/>
                                        </w:tcPr>
                                        <w:p w14:paraId="6584B23C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2EB6A41B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0" w:type="dxa"/>
                                        </w:tcPr>
                                        <w:p w14:paraId="2FC26066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61CBBEEF" w14:textId="77777777">
                                      <w:trPr>
                                        <w:trHeight w:val="396"/>
                                      </w:trPr>
                                      <w:tc>
                                        <w:tcPr>
                                          <w:tcW w:w="378" w:type="dxa"/>
                                        </w:tcPr>
                                        <w:p w14:paraId="3F7E390F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644"/>
                                          </w:tblGrid>
                                          <w:tr w:rsidR="00724CFB" w14:paraId="3B0FE5DF" w14:textId="77777777">
                                            <w:trPr>
                                              <w:trHeight w:val="318"/>
                                            </w:trPr>
                                            <w:tc>
                                              <w:tcPr>
                                                <w:tcW w:w="1644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39" w:type="dxa"/>
                                                  <w:left w:w="3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5FB782" w14:textId="77777777" w:rsidR="00724CFB" w:rsidRDefault="006B4078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rFonts w:ascii="Segoe UI" w:eastAsia="Segoe UI" w:hAnsi="Segoe U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Swiss </w:t>
                                                </w:r>
                                                <w:r>
                                                  <w:rPr>
                                                    <w:rFonts w:ascii="Segoe UI" w:eastAsia="Segoe UI" w:hAnsi="Segoe U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Agency for Development and </w:t>
                                                </w:r>
                                                <w:r>
                                                  <w:rPr>
                                                    <w:rFonts w:ascii="Segoe UI" w:eastAsia="Segoe UI" w:hAnsi="Segoe UI"/>
                                                    <w:color w:val="000000"/>
                                                    <w:sz w:val="18"/>
                                                  </w:rPr>
                                                  <w:t>Cooperation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F26836" w14:textId="77777777" w:rsidR="00724CFB" w:rsidRDefault="00724CFB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0" w:type="dxa"/>
                                        </w:tcPr>
                                        <w:p w14:paraId="4D94D567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  <w:tr w:rsidR="00724CFB" w14:paraId="27C30E6D" w14:textId="77777777">
                                      <w:trPr>
                                        <w:trHeight w:val="160"/>
                                      </w:trPr>
                                      <w:tc>
                                        <w:tcPr>
                                          <w:tcW w:w="378" w:type="dxa"/>
                                        </w:tcPr>
                                        <w:p w14:paraId="6068D3F4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44" w:type="dxa"/>
                                        </w:tcPr>
                                        <w:p w14:paraId="30981E85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0" w:type="dxa"/>
                                        </w:tcPr>
                                        <w:p w14:paraId="56D796DA" w14:textId="77777777" w:rsidR="00724CFB" w:rsidRDefault="00724CFB">
                                          <w:pPr>
                                            <w:pStyle w:val="EmptyCellLayoutStyle"/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0D2E4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242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1B5735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39E253AC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144" w:type="dxa"/>
                            </w:tcPr>
                            <w:p w14:paraId="3AB0C633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D961FAE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81" w:type="dxa"/>
                      </w:tcPr>
                      <w:p w14:paraId="134A452F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54D1853F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4688025E" w14:textId="77777777" w:rsidR="00724CFB" w:rsidRDefault="00724CFB">
            <w:pPr>
              <w:spacing w:after="0" w:line="240" w:lineRule="auto"/>
            </w:pPr>
          </w:p>
        </w:tc>
        <w:tc>
          <w:tcPr>
            <w:tcW w:w="566" w:type="dxa"/>
          </w:tcPr>
          <w:p w14:paraId="6ACFB0A7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</w:tbl>
    <w:p w14:paraId="1E9E9DDD" w14:textId="77777777" w:rsidR="00724CFB" w:rsidRDefault="006B407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6"/>
        <w:gridCol w:w="599"/>
      </w:tblGrid>
      <w:tr w:rsidR="00724CFB" w14:paraId="59EE46D7" w14:textId="77777777">
        <w:tc>
          <w:tcPr>
            <w:tcW w:w="113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06"/>
            </w:tblGrid>
            <w:tr w:rsidR="00724CFB" w14:paraId="4F0FCC5B" w14:textId="77777777">
              <w:trPr>
                <w:trHeight w:val="5441"/>
              </w:trPr>
              <w:tc>
                <w:tcPr>
                  <w:tcW w:w="113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1"/>
                    <w:gridCol w:w="9662"/>
                    <w:gridCol w:w="562"/>
                  </w:tblGrid>
                  <w:tr w:rsidR="00724CFB" w14:paraId="543D26C1" w14:textId="77777777">
                    <w:tc>
                      <w:tcPr>
                        <w:tcW w:w="1081" w:type="dxa"/>
                      </w:tcPr>
                      <w:p w14:paraId="461AF77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62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"/>
                          <w:gridCol w:w="9297"/>
                          <w:gridCol w:w="323"/>
                        </w:tblGrid>
                        <w:tr w:rsidR="00724CFB" w14:paraId="16C7933A" w14:textId="77777777">
                          <w:trPr>
                            <w:trHeight w:val="108"/>
                          </w:trPr>
                          <w:tc>
                            <w:tcPr>
                              <w:tcW w:w="42" w:type="dxa"/>
                            </w:tcPr>
                            <w:p w14:paraId="13942AFC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9297" w:type="dxa"/>
                            </w:tcPr>
                            <w:p w14:paraId="3641B31B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323" w:type="dxa"/>
                            </w:tcPr>
                            <w:p w14:paraId="1180D712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  <w:tr w:rsidR="00724CFB" w14:paraId="440E5735" w14:textId="77777777">
                          <w:tc>
                            <w:tcPr>
                              <w:tcW w:w="42" w:type="dxa"/>
                            </w:tcPr>
                            <w:p w14:paraId="0167C8B4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9297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0"/>
                                <w:gridCol w:w="1644"/>
                                <w:gridCol w:w="680"/>
                                <w:gridCol w:w="1644"/>
                                <w:gridCol w:w="680"/>
                                <w:gridCol w:w="1644"/>
                                <w:gridCol w:w="680"/>
                                <w:gridCol w:w="1644"/>
                                <w:gridCol w:w="340"/>
                              </w:tblGrid>
                              <w:tr w:rsidR="00F62BF1" w14:paraId="5F9825F6" w14:textId="77777777" w:rsidTr="00F62BF1">
                                <w:trPr>
                                  <w:trHeight w:val="375"/>
                                </w:trPr>
                                <w:tc>
                                  <w:tcPr>
                                    <w:tcW w:w="340" w:type="dxa"/>
                                    <w:gridSpan w:val="8"/>
                                    <w:tcBorders>
                                      <w:top w:val="nil"/>
                                      <w:left w:val="nil"/>
                                      <w:bottom w:val="single" w:sz="15" w:space="0" w:color="2DABE0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58B5073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Segoe UI" w:eastAsia="Segoe UI" w:hAnsi="Segoe UI"/>
                                        <w:b/>
                                        <w:color w:val="2DABE0"/>
                                        <w:sz w:val="28"/>
                                      </w:rPr>
                                      <w:t>UN Participating Organizations</w:t>
                                    </w: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single" w:sz="15" w:space="0" w:color="2DABE0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BEB5E9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12FA56B6" w14:textId="77777777">
                                <w:trPr>
                                  <w:trHeight w:val="262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AF5322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9299B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220430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AB7F77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E9DC2F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54C2CD4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660B15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67FEE6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EAE90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1E310B7" w14:textId="77777777">
                                <w:trPr>
                                  <w:trHeight w:val="999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DD3B3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A348DAF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4551DB0" wp14:editId="50609A3D">
                                          <wp:extent cx="914631" cy="684000"/>
                                          <wp:effectExtent l="0" t="0" r="0" b="0"/>
                                          <wp:docPr id="12" name="Picture 12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" name="img12.png"/>
                                                  <pic:cNvPicPr/>
                                                </pic:nvPicPr>
                                                <pic:blipFill>
                                                  <a:blip r:embed="rId19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631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D2C45F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6851B4E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50A03EF" wp14:editId="0C459F46">
                                          <wp:extent cx="914172" cy="684000"/>
                                          <wp:effectExtent l="0" t="0" r="0" b="0"/>
                                          <wp:docPr id="14" name="Picture 1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" name="img13.png"/>
                                                  <pic:cNvPicPr/>
                                                </pic:nvPicPr>
                                                <pic:blipFill>
                                                  <a:blip r:embed="rId20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172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B753B8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B78983C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5FC03CA" wp14:editId="102A418A">
                                          <wp:extent cx="914288" cy="684000"/>
                                          <wp:effectExtent l="0" t="0" r="0" b="0"/>
                                          <wp:docPr id="16" name="Picture 16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img14.png"/>
                                                  <pic:cNvPicPr/>
                                                </pic:nvPicPr>
                                                <pic:blipFill>
                                                  <a:blip r:embed="rId2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288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C74FD8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F2E112F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02106DA" wp14:editId="4E10AA1E">
                                          <wp:extent cx="913829" cy="684000"/>
                                          <wp:effectExtent l="0" t="0" r="0" b="0"/>
                                          <wp:docPr id="18" name="Picture 18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" name="img15.png"/>
                                                  <pic:cNvPicPr/>
                                                </pic:nvPicPr>
                                                <pic:blipFill>
                                                  <a:blip r:embed="rId22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3829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556115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60E89DA2" w14:textId="77777777">
                                <w:trPr>
                                  <w:trHeight w:val="262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05107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55E38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A0759C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0C4B6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DB4E6D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09743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5BC4A3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377A02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F46F9C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2693275" w14:textId="77777777">
                                <w:trPr>
                                  <w:trHeight w:val="999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F429F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FFBBC74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05B2154" wp14:editId="731A8AF3">
                                          <wp:extent cx="1044000" cy="477975"/>
                                          <wp:effectExtent l="0" t="0" r="0" b="0"/>
                                          <wp:docPr id="20" name="Picture 20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g16.png"/>
                                                  <pic:cNvPicPr/>
                                                </pic:nvPicPr>
                                                <pic:blipFill>
                                                  <a:blip r:embed="rId2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44000" cy="477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799D6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9894F1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C517ACC" wp14:editId="3CE0BAF4">
                                          <wp:extent cx="914631" cy="684000"/>
                                          <wp:effectExtent l="0" t="0" r="0" b="0"/>
                                          <wp:docPr id="22" name="Picture 22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" name="img17.png"/>
                                                  <pic:cNvPicPr/>
                                                </pic:nvPicPr>
                                                <pic:blipFill>
                                                  <a:blip r:embed="rId2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631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B96CC8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331FF63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470EA20" wp14:editId="4AD28C0A">
                                          <wp:extent cx="914172" cy="684000"/>
                                          <wp:effectExtent l="0" t="0" r="0" b="0"/>
                                          <wp:docPr id="24" name="Picture 2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" name="img18.png"/>
                                                  <pic:cNvPicPr/>
                                                </pic:nvPicPr>
                                                <pic:blipFill>
                                                  <a:blip r:embed="rId2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172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01F3B5A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934C2FD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A53413D" wp14:editId="36FA8053">
                                          <wp:extent cx="913829" cy="684000"/>
                                          <wp:effectExtent l="0" t="0" r="0" b="0"/>
                                          <wp:docPr id="26" name="Picture 26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7" name="img19.png"/>
                                                  <pic:cNvPicPr/>
                                                </pic:nvPicPr>
                                                <pic:blipFill>
                                                  <a:blip r:embed="rId2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3829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2945D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799E5180" w14:textId="77777777">
                                <w:trPr>
                                  <w:trHeight w:val="262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C174D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0AB463F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5B2D44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88759B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B8A00A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846BB9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C98466E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D2E65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DDB858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2FABD475" w14:textId="77777777">
                                <w:trPr>
                                  <w:trHeight w:val="999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9A983F3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737E336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319CEB6" wp14:editId="501BFECC">
                                          <wp:extent cx="914172" cy="684000"/>
                                          <wp:effectExtent l="0" t="0" r="0" b="0"/>
                                          <wp:docPr id="28" name="Picture 28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9" name="img20.png"/>
                                                  <pic:cNvPicPr/>
                                                </pic:nvPicPr>
                                                <pic:blipFill>
                                                  <a:blip r:embed="rId2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172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614519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48B699F" w14:textId="77777777" w:rsidR="00724CFB" w:rsidRDefault="006B407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D0ABA6A" wp14:editId="7F9E5A55">
                                          <wp:extent cx="914172" cy="684000"/>
                                          <wp:effectExtent l="0" t="0" r="0" b="0"/>
                                          <wp:docPr id="30" name="Picture 30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" name="img21.png"/>
                                                  <pic:cNvPicPr/>
                                                </pic:nvPicPr>
                                                <pic:blipFill>
                                                  <a:blip r:embed="rId28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172" cy="68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35FC91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</w:tcPr>
                                  <w:p w14:paraId="0CB2200C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8411A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</w:tcPr>
                                  <w:p w14:paraId="6DA6DED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C05C90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724CFB" w14:paraId="1540CA72" w14:textId="77777777">
                                <w:trPr>
                                  <w:trHeight w:val="262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0265A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D0330CD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E742707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90A0971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18FBFB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687B469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F20ED05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1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D31C098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3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B650A6" w14:textId="77777777" w:rsidR="00724CFB" w:rsidRDefault="00724CFB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71A33E98" w14:textId="77777777" w:rsidR="00724CFB" w:rsidRDefault="00724CFB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323" w:type="dxa"/>
                            </w:tcPr>
                            <w:p w14:paraId="1EA53C7D" w14:textId="77777777" w:rsidR="00724CFB" w:rsidRDefault="00724CFB">
                              <w:pPr>
                                <w:pStyle w:val="EmptyCellLayoutStyle"/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5347740" w14:textId="77777777" w:rsidR="00724CFB" w:rsidRDefault="00724CF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2" w:type="dxa"/>
                      </w:tcPr>
                      <w:p w14:paraId="78CFBAC6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  <w:tr w:rsidR="00724CFB" w14:paraId="7ED98B87" w14:textId="77777777">
                    <w:trPr>
                      <w:trHeight w:val="287"/>
                    </w:trPr>
                    <w:tc>
                      <w:tcPr>
                        <w:tcW w:w="1081" w:type="dxa"/>
                      </w:tcPr>
                      <w:p w14:paraId="49049873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9662" w:type="dxa"/>
                      </w:tcPr>
                      <w:p w14:paraId="5059418D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  <w:tc>
                      <w:tcPr>
                        <w:tcW w:w="562" w:type="dxa"/>
                      </w:tcPr>
                      <w:p w14:paraId="0B34ACE5" w14:textId="77777777" w:rsidR="00724CFB" w:rsidRDefault="00724CF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7ACABF0A" w14:textId="77777777" w:rsidR="00724CFB" w:rsidRDefault="00724CFB">
                  <w:pPr>
                    <w:spacing w:after="0" w:line="240" w:lineRule="auto"/>
                  </w:pPr>
                </w:p>
              </w:tc>
            </w:tr>
          </w:tbl>
          <w:p w14:paraId="2C1FA44A" w14:textId="77777777" w:rsidR="00724CFB" w:rsidRDefault="00724CFB">
            <w:pPr>
              <w:spacing w:after="0" w:line="240" w:lineRule="auto"/>
            </w:pPr>
          </w:p>
        </w:tc>
        <w:tc>
          <w:tcPr>
            <w:tcW w:w="599" w:type="dxa"/>
          </w:tcPr>
          <w:p w14:paraId="54EE6D91" w14:textId="77777777" w:rsidR="00724CFB" w:rsidRDefault="00724CFB">
            <w:pPr>
              <w:pStyle w:val="EmptyCellLayoutStyle"/>
              <w:spacing w:after="0" w:line="240" w:lineRule="auto"/>
            </w:pPr>
          </w:p>
        </w:tc>
      </w:tr>
    </w:tbl>
    <w:p w14:paraId="252086EA" w14:textId="77777777" w:rsidR="00724CFB" w:rsidRDefault="00724CFB">
      <w:pPr>
        <w:spacing w:after="0" w:line="240" w:lineRule="auto"/>
      </w:pPr>
    </w:p>
    <w:sectPr w:rsidR="00724CFB">
      <w:headerReference w:type="default" r:id="rId29"/>
      <w:footerReference w:type="default" r:id="rId30"/>
      <w:headerReference w:type="first" r:id="rId31"/>
      <w:footerReference w:type="first" r:id="rId32"/>
      <w:pgSz w:w="11908" w:h="16837"/>
      <w:pgMar w:top="1436" w:right="0" w:bottom="1256" w:left="0" w:header="566" w:footer="56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A4DCA" w14:textId="77777777" w:rsidR="00BE26A5" w:rsidRDefault="00BE26A5">
      <w:pPr>
        <w:spacing w:after="0" w:line="240" w:lineRule="auto"/>
      </w:pPr>
      <w:r>
        <w:separator/>
      </w:r>
    </w:p>
  </w:endnote>
  <w:endnote w:type="continuationSeparator" w:id="0">
    <w:p w14:paraId="75914657" w14:textId="77777777" w:rsidR="00BE26A5" w:rsidRDefault="00BE26A5">
      <w:pPr>
        <w:spacing w:after="0" w:line="240" w:lineRule="auto"/>
      </w:pPr>
      <w:r>
        <w:continuationSeparator/>
      </w:r>
    </w:p>
  </w:endnote>
  <w:endnote w:type="continuationNotice" w:id="1">
    <w:p w14:paraId="169EC106" w14:textId="77777777" w:rsidR="00BE26A5" w:rsidRDefault="00BE26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44"/>
      <w:gridCol w:w="1440"/>
      <w:gridCol w:w="5521"/>
    </w:tblGrid>
    <w:tr w:rsidR="00724CFB" w14:paraId="072B517D" w14:textId="77777777">
      <w:tc>
        <w:tcPr>
          <w:tcW w:w="4944" w:type="dxa"/>
        </w:tcPr>
        <w:p w14:paraId="76AF714A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440" w:type="dxa"/>
        </w:tcPr>
        <w:p w14:paraId="439A2057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5521" w:type="dxa"/>
        </w:tcPr>
        <w:p w14:paraId="0AD77835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3EFED14B" w14:textId="77777777">
      <w:tc>
        <w:tcPr>
          <w:tcW w:w="4944" w:type="dxa"/>
        </w:tcPr>
        <w:p w14:paraId="23E1DFC9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440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40"/>
          </w:tblGrid>
          <w:tr w:rsidR="00724CFB" w14:paraId="252B4B6C" w14:textId="77777777">
            <w:trPr>
              <w:trHeight w:val="282"/>
            </w:trPr>
            <w:tc>
              <w:tcPr>
                <w:tcW w:w="144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2B52DE6A" w14:textId="77777777" w:rsidR="00724CFB" w:rsidRDefault="006B4078">
                <w:pPr>
                  <w:spacing w:after="0" w:line="240" w:lineRule="auto"/>
                  <w:jc w:val="right"/>
                </w:pPr>
                <w:r>
                  <w:rPr>
                    <w:rFonts w:ascii="Segoe UI" w:eastAsia="Segoe UI" w:hAnsi="Segoe UI"/>
                    <w:color w:val="000000"/>
                  </w:rPr>
                  <w:fldChar w:fldCharType="begin"/>
                </w:r>
                <w:r>
                  <w:rPr>
                    <w:rFonts w:ascii="Segoe UI" w:eastAsia="Segoe UI" w:hAnsi="Segoe UI"/>
                    <w:noProof/>
                    <w:color w:val="000000"/>
                  </w:rPr>
                  <w:instrText xml:space="preserve"> PAGE </w:instrText>
                </w:r>
                <w:r>
                  <w:rPr>
                    <w:rFonts w:ascii="Segoe UI" w:eastAsia="Segoe UI" w:hAnsi="Segoe UI"/>
                    <w:color w:val="000000"/>
                  </w:rPr>
                  <w:fldChar w:fldCharType="separate"/>
                </w:r>
                <w:r>
                  <w:rPr>
                    <w:rFonts w:ascii="Segoe UI" w:eastAsia="Segoe UI" w:hAnsi="Segoe UI"/>
                    <w:color w:val="000000"/>
                  </w:rPr>
                  <w:t>1</w:t>
                </w:r>
                <w:r>
                  <w:rPr>
                    <w:rFonts w:ascii="Segoe UI" w:eastAsia="Segoe UI" w:hAnsi="Segoe UI"/>
                    <w:color w:val="000000"/>
                  </w:rPr>
                  <w:fldChar w:fldCharType="end"/>
                </w:r>
              </w:p>
            </w:tc>
          </w:tr>
        </w:tbl>
        <w:p w14:paraId="08F92995" w14:textId="77777777" w:rsidR="00724CFB" w:rsidRDefault="00724CFB">
          <w:pPr>
            <w:spacing w:after="0" w:line="240" w:lineRule="auto"/>
          </w:pPr>
        </w:p>
      </w:tc>
      <w:tc>
        <w:tcPr>
          <w:tcW w:w="5521" w:type="dxa"/>
        </w:tcPr>
        <w:p w14:paraId="59BCE735" w14:textId="77777777" w:rsidR="00724CFB" w:rsidRDefault="00724CFB">
          <w:pPr>
            <w:pStyle w:val="EmptyCellLayoutStyle"/>
            <w:spacing w:after="0" w:line="240" w:lineRule="auto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033C" w14:textId="77777777" w:rsidR="00724CFB" w:rsidRDefault="00724CFB">
    <w:pPr>
      <w:spacing w:after="0" w:line="0" w:lineRule="auto"/>
      <w:rPr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54775" w14:textId="77777777" w:rsidR="00BE26A5" w:rsidRDefault="00BE26A5">
      <w:pPr>
        <w:spacing w:after="0" w:line="240" w:lineRule="auto"/>
      </w:pPr>
      <w:r>
        <w:separator/>
      </w:r>
    </w:p>
  </w:footnote>
  <w:footnote w:type="continuationSeparator" w:id="0">
    <w:p w14:paraId="3060B705" w14:textId="77777777" w:rsidR="00BE26A5" w:rsidRDefault="00BE26A5">
      <w:pPr>
        <w:spacing w:after="0" w:line="240" w:lineRule="auto"/>
      </w:pPr>
      <w:r>
        <w:continuationSeparator/>
      </w:r>
    </w:p>
  </w:footnote>
  <w:footnote w:type="continuationNotice" w:id="1">
    <w:p w14:paraId="5EAC5027" w14:textId="77777777" w:rsidR="00BE26A5" w:rsidRDefault="00BE26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0"/>
      <w:gridCol w:w="2376"/>
      <w:gridCol w:w="3426"/>
      <w:gridCol w:w="6"/>
      <w:gridCol w:w="3951"/>
      <w:gridCol w:w="1009"/>
    </w:tblGrid>
    <w:tr w:rsidR="00724CFB" w14:paraId="4EA859AF" w14:textId="77777777">
      <w:tc>
        <w:tcPr>
          <w:tcW w:w="1140" w:type="dxa"/>
        </w:tcPr>
        <w:p w14:paraId="69165432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</w:tcPr>
        <w:p w14:paraId="18A901D8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26B882BA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0F7BE972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p w14:paraId="1FB78605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009" w:type="dxa"/>
        </w:tcPr>
        <w:p w14:paraId="5E9D2BDB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16318E2A" w14:textId="77777777">
      <w:tc>
        <w:tcPr>
          <w:tcW w:w="1140" w:type="dxa"/>
        </w:tcPr>
        <w:p w14:paraId="2B856258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  <w:vMerge w:val="restar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371AA6A8" w14:textId="77777777" w:rsidR="00724CFB" w:rsidRDefault="006B4078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 wp14:anchorId="4ED06C1D" wp14:editId="2CD06C6D">
                <wp:extent cx="1174283" cy="365760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3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283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7" w:type="dxa"/>
        </w:tcPr>
        <w:p w14:paraId="147848F6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6593B53F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p w14:paraId="6E9D0E59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009" w:type="dxa"/>
        </w:tcPr>
        <w:p w14:paraId="1A3C4BB8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6CCB5DD0" w14:textId="77777777">
      <w:tc>
        <w:tcPr>
          <w:tcW w:w="1140" w:type="dxa"/>
        </w:tcPr>
        <w:p w14:paraId="06279D34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  <w:vMerge/>
        </w:tcPr>
        <w:p w14:paraId="38C6935B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350FDE21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3CC96A2F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951"/>
          </w:tblGrid>
          <w:tr w:rsidR="00724CFB" w14:paraId="6A263F7A" w14:textId="77777777">
            <w:trPr>
              <w:trHeight w:val="174"/>
            </w:trPr>
            <w:tc>
              <w:tcPr>
                <w:tcW w:w="3952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15FB70E2" w14:textId="77777777" w:rsidR="00724CFB" w:rsidRDefault="006B4078">
                <w:pPr>
                  <w:spacing w:after="0" w:line="240" w:lineRule="auto"/>
                  <w:jc w:val="right"/>
                </w:pPr>
                <w:r>
                  <w:rPr>
                    <w:rFonts w:ascii="Segoe UI" w:eastAsia="Segoe UI" w:hAnsi="Segoe UI"/>
                    <w:color w:val="2DABE0"/>
                    <w:sz w:val="15"/>
                  </w:rPr>
                  <w:t>Moldova 2030 SDGs Partn</w:t>
                </w:r>
                <w:r>
                  <w:rPr>
                    <w:rFonts w:ascii="Segoe UI" w:eastAsia="Segoe UI" w:hAnsi="Segoe UI"/>
                    <w:color w:val="2DABE0"/>
                    <w:sz w:val="15"/>
                  </w:rPr>
                  <w:t>ership</w:t>
                </w:r>
              </w:p>
            </w:tc>
          </w:tr>
        </w:tbl>
        <w:p w14:paraId="585E200F" w14:textId="77777777" w:rsidR="00724CFB" w:rsidRDefault="00724CFB">
          <w:pPr>
            <w:spacing w:after="0" w:line="240" w:lineRule="auto"/>
          </w:pPr>
        </w:p>
      </w:tc>
      <w:tc>
        <w:tcPr>
          <w:tcW w:w="1009" w:type="dxa"/>
        </w:tcPr>
        <w:p w14:paraId="2E00B924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77D4D3AD" w14:textId="77777777">
      <w:tc>
        <w:tcPr>
          <w:tcW w:w="1140" w:type="dxa"/>
        </w:tcPr>
        <w:p w14:paraId="50DAD632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  <w:vMerge/>
        </w:tcPr>
        <w:p w14:paraId="765809B6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2A798B3F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13DFBABE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p w14:paraId="090BD01C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009" w:type="dxa"/>
        </w:tcPr>
        <w:p w14:paraId="253B87C8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F62BF1" w14:paraId="70DCEE54" w14:textId="77777777" w:rsidTr="00F62BF1">
      <w:tc>
        <w:tcPr>
          <w:tcW w:w="1140" w:type="dxa"/>
        </w:tcPr>
        <w:p w14:paraId="3AC993C0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  <w:vMerge/>
        </w:tcPr>
        <w:p w14:paraId="623608FC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4E039C63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  <w:gridSpan w:val="2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952"/>
          </w:tblGrid>
          <w:tr w:rsidR="00724CFB" w14:paraId="62605B09" w14:textId="77777777">
            <w:trPr>
              <w:trHeight w:hRule="exact" w:val="205"/>
            </w:trPr>
            <w:tc>
              <w:tcPr>
                <w:tcW w:w="3952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7B9370EE" w14:textId="77777777" w:rsidR="00724CFB" w:rsidRDefault="006B4078">
                <w:pPr>
                  <w:spacing w:after="0" w:line="240" w:lineRule="auto"/>
                  <w:jc w:val="right"/>
                </w:pPr>
                <w:r>
                  <w:rPr>
                    <w:rFonts w:ascii="Arial" w:eastAsia="Arial" w:hAnsi="Arial"/>
                    <w:color w:val="808080"/>
                    <w:sz w:val="15"/>
                  </w:rPr>
                  <w:t xml:space="preserve">CONSOLIDATED ANNUAL FINANCIAL REPORT </w:t>
                </w:r>
                <w:r>
                  <w:rPr>
                    <w:rFonts w:ascii="Arial" w:eastAsia="Arial" w:hAnsi="Arial"/>
                    <w:b/>
                    <w:color w:val="808080"/>
                    <w:sz w:val="15"/>
                  </w:rPr>
                  <w:t>2023</w:t>
                </w:r>
              </w:p>
            </w:tc>
          </w:tr>
        </w:tbl>
        <w:p w14:paraId="25915CC9" w14:textId="77777777" w:rsidR="00724CFB" w:rsidRDefault="00724CFB">
          <w:pPr>
            <w:spacing w:after="0" w:line="240" w:lineRule="auto"/>
          </w:pPr>
        </w:p>
      </w:tc>
      <w:tc>
        <w:tcPr>
          <w:tcW w:w="1009" w:type="dxa"/>
        </w:tcPr>
        <w:p w14:paraId="4B7F61EF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3766056A" w14:textId="77777777">
      <w:tc>
        <w:tcPr>
          <w:tcW w:w="1140" w:type="dxa"/>
        </w:tcPr>
        <w:p w14:paraId="66B00AEB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  <w:vMerge/>
        </w:tcPr>
        <w:p w14:paraId="0A9FC3B3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2E2353D7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1C542038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p w14:paraId="6264D843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009" w:type="dxa"/>
        </w:tcPr>
        <w:p w14:paraId="51C96CF6" w14:textId="77777777" w:rsidR="00724CFB" w:rsidRDefault="00724CFB">
          <w:pPr>
            <w:pStyle w:val="EmptyCellLayoutStyle"/>
            <w:spacing w:after="0" w:line="240" w:lineRule="auto"/>
          </w:pPr>
        </w:p>
      </w:tc>
    </w:tr>
    <w:tr w:rsidR="00724CFB" w14:paraId="32BBA012" w14:textId="77777777">
      <w:tc>
        <w:tcPr>
          <w:tcW w:w="1140" w:type="dxa"/>
        </w:tcPr>
        <w:p w14:paraId="5FEA8A7F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2376" w:type="dxa"/>
        </w:tcPr>
        <w:p w14:paraId="43D025EB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427" w:type="dxa"/>
        </w:tcPr>
        <w:p w14:paraId="234B84E9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0" w:type="dxa"/>
        </w:tcPr>
        <w:p w14:paraId="23369EA3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3952" w:type="dxa"/>
        </w:tcPr>
        <w:p w14:paraId="01708B57" w14:textId="77777777" w:rsidR="00724CFB" w:rsidRDefault="00724CFB">
          <w:pPr>
            <w:pStyle w:val="EmptyCellLayoutStyle"/>
            <w:spacing w:after="0" w:line="240" w:lineRule="auto"/>
          </w:pPr>
        </w:p>
      </w:tc>
      <w:tc>
        <w:tcPr>
          <w:tcW w:w="1009" w:type="dxa"/>
        </w:tcPr>
        <w:p w14:paraId="559E3DF4" w14:textId="77777777" w:rsidR="00724CFB" w:rsidRDefault="00724CFB">
          <w:pPr>
            <w:pStyle w:val="EmptyCellLayoutStyle"/>
            <w:spacing w:after="0" w:line="240" w:lineRule="auto"/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16408" w14:textId="77777777" w:rsidR="00724CFB" w:rsidRDefault="00724CFB">
    <w:pPr>
      <w:spacing w:after="0" w:line="0" w:lineRule="auto"/>
      <w:rPr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 w16cid:durableId="1209611520">
    <w:abstractNumId w:val="0"/>
  </w:num>
  <w:num w:numId="2" w16cid:durableId="2123844940">
    <w:abstractNumId w:val="1"/>
  </w:num>
  <w:num w:numId="3" w16cid:durableId="902330015">
    <w:abstractNumId w:val="2"/>
  </w:num>
  <w:num w:numId="4" w16cid:durableId="1483276315">
    <w:abstractNumId w:val="3"/>
  </w:num>
  <w:num w:numId="5" w16cid:durableId="565729589">
    <w:abstractNumId w:val="4"/>
  </w:num>
  <w:num w:numId="6" w16cid:durableId="1674794608">
    <w:abstractNumId w:val="5"/>
  </w:num>
  <w:num w:numId="7" w16cid:durableId="1235120367">
    <w:abstractNumId w:val="6"/>
  </w:num>
  <w:num w:numId="8" w16cid:durableId="763040976">
    <w:abstractNumId w:val="7"/>
  </w:num>
  <w:num w:numId="9" w16cid:durableId="1211460650">
    <w:abstractNumId w:val="8"/>
  </w:num>
  <w:num w:numId="10" w16cid:durableId="1733188374">
    <w:abstractNumId w:val="9"/>
  </w:num>
  <w:num w:numId="11" w16cid:durableId="320425461">
    <w:abstractNumId w:val="10"/>
  </w:num>
  <w:num w:numId="12" w16cid:durableId="1146623646">
    <w:abstractNumId w:val="11"/>
  </w:num>
  <w:num w:numId="13" w16cid:durableId="1596939927">
    <w:abstractNumId w:val="12"/>
  </w:num>
  <w:num w:numId="14" w16cid:durableId="1345404290">
    <w:abstractNumId w:val="13"/>
  </w:num>
  <w:num w:numId="15" w16cid:durableId="120269181">
    <w:abstractNumId w:val="14"/>
  </w:num>
  <w:num w:numId="16" w16cid:durableId="864517061">
    <w:abstractNumId w:val="15"/>
  </w:num>
  <w:num w:numId="17" w16cid:durableId="1529677869">
    <w:abstractNumId w:val="16"/>
  </w:num>
  <w:num w:numId="18" w16cid:durableId="1549103183">
    <w:abstractNumId w:val="17"/>
  </w:num>
  <w:num w:numId="19" w16cid:durableId="470368245">
    <w:abstractNumId w:val="18"/>
  </w:num>
  <w:num w:numId="20" w16cid:durableId="1999338529">
    <w:abstractNumId w:val="19"/>
  </w:num>
  <w:num w:numId="21" w16cid:durableId="510294913">
    <w:abstractNumId w:val="20"/>
  </w:num>
  <w:num w:numId="22" w16cid:durableId="2021352916">
    <w:abstractNumId w:val="21"/>
  </w:num>
  <w:num w:numId="23" w16cid:durableId="388697544">
    <w:abstractNumId w:val="22"/>
  </w:num>
  <w:num w:numId="24" w16cid:durableId="2107572667">
    <w:abstractNumId w:val="23"/>
  </w:num>
  <w:num w:numId="25" w16cid:durableId="700206457">
    <w:abstractNumId w:val="24"/>
  </w:num>
  <w:num w:numId="26" w16cid:durableId="534539277">
    <w:abstractNumId w:val="25"/>
  </w:num>
  <w:num w:numId="27" w16cid:durableId="319962279">
    <w:abstractNumId w:val="26"/>
  </w:num>
  <w:num w:numId="28" w16cid:durableId="767315773">
    <w:abstractNumId w:val="27"/>
  </w:num>
  <w:num w:numId="29" w16cid:durableId="1184242896">
    <w:abstractNumId w:val="28"/>
  </w:num>
  <w:num w:numId="30" w16cid:durableId="465314897">
    <w:abstractNumId w:val="29"/>
  </w:num>
  <w:num w:numId="31" w16cid:durableId="64036484">
    <w:abstractNumId w:val="30"/>
  </w:num>
  <w:num w:numId="32" w16cid:durableId="1708332310">
    <w:abstractNumId w:val="31"/>
  </w:num>
  <w:num w:numId="33" w16cid:durableId="1470242695">
    <w:abstractNumId w:val="32"/>
  </w:num>
  <w:num w:numId="34" w16cid:durableId="1777288715">
    <w:abstractNumId w:val="33"/>
  </w:num>
  <w:num w:numId="35" w16cid:durableId="1159689591">
    <w:abstractNumId w:val="34"/>
  </w:num>
  <w:num w:numId="36" w16cid:durableId="1098021958">
    <w:abstractNumId w:val="35"/>
  </w:num>
  <w:num w:numId="37" w16cid:durableId="560598905">
    <w:abstractNumId w:val="36"/>
  </w:num>
  <w:num w:numId="38" w16cid:durableId="397410866">
    <w:abstractNumId w:val="37"/>
  </w:num>
  <w:num w:numId="39" w16cid:durableId="1915125087">
    <w:abstractNumId w:val="38"/>
  </w:num>
  <w:num w:numId="40" w16cid:durableId="1337996026">
    <w:abstractNumId w:val="39"/>
  </w:num>
  <w:num w:numId="41" w16cid:durableId="478764866">
    <w:abstractNumId w:val="40"/>
  </w:num>
  <w:num w:numId="42" w16cid:durableId="2108303384">
    <w:abstractNumId w:val="41"/>
  </w:num>
  <w:num w:numId="43" w16cid:durableId="62069646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CFB"/>
    <w:rsid w:val="00064CFA"/>
    <w:rsid w:val="000F108D"/>
    <w:rsid w:val="001B2E28"/>
    <w:rsid w:val="001F100B"/>
    <w:rsid w:val="00283FE1"/>
    <w:rsid w:val="002852EF"/>
    <w:rsid w:val="004049B3"/>
    <w:rsid w:val="004A54E0"/>
    <w:rsid w:val="005052DD"/>
    <w:rsid w:val="00600BBA"/>
    <w:rsid w:val="00637640"/>
    <w:rsid w:val="006E02A2"/>
    <w:rsid w:val="00724CFB"/>
    <w:rsid w:val="009A2404"/>
    <w:rsid w:val="00A06628"/>
    <w:rsid w:val="00A8073E"/>
    <w:rsid w:val="00BE26A5"/>
    <w:rsid w:val="00C969FF"/>
    <w:rsid w:val="00EE726C"/>
    <w:rsid w:val="00EF36E0"/>
    <w:rsid w:val="00F62BF1"/>
    <w:rsid w:val="00FB0ED9"/>
    <w:rsid w:val="00FB6B56"/>
    <w:rsid w:val="5BC3DFF7"/>
    <w:rsid w:val="600E8147"/>
    <w:rsid w:val="652CB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5517"/>
  <w15:docId w15:val="{E0CC187F-2035-422F-A488-AF21E56B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Header">
    <w:name w:val="header"/>
    <w:basedOn w:val="Normal"/>
    <w:link w:val="HeaderChar"/>
    <w:uiPriority w:val="99"/>
    <w:semiHidden/>
    <w:unhideWhenUsed/>
    <w:rsid w:val="0040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9B3"/>
  </w:style>
  <w:style w:type="paragraph" w:styleId="Footer">
    <w:name w:val="footer"/>
    <w:basedOn w:val="Normal"/>
    <w:link w:val="FooterChar"/>
    <w:uiPriority w:val="99"/>
    <w:semiHidden/>
    <w:unhideWhenUsed/>
    <w:rsid w:val="0040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ptf.undp.org/fund/md10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mptf.undp.org/fund/md10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mptf.undp.or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ptf.undp.org/fund/md10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5875d87e-819a-40ae-aca7-fb59d54bc9ce">Annual financial Report</DocumentType>
    <Fundcode xmlns="5875d87e-819a-40ae-aca7-fb59d54bc9ce">MPTF_00188</Fundcode>
    <Classification xmlns="ebda0296-aae8-4ac4-ab2a-4425be5daf02">External</Classification>
    <DrupalDocId xmlns="ebda0296-aae8-4ac4-ab2a-4425be5daf02" xsi:nil="true"/>
    <Comments xmlns="5875d87e-819a-40ae-aca7-fb59d54bc9ce" xsi:nil="true"/>
    <DocumentDate xmlns="ebda0296-aae8-4ac4-ab2a-4425be5daf02">2023-12-31T08:00:00+00:00</DocumentDate>
    <DocModified xmlns="ebda0296-aae8-4ac4-ab2a-4425be5daf02">No</DocModified>
    <Status xmlns="ebda0296-aae8-4ac4-ab2a-4425be5daf02">Finalized - Signature Redacted</Status>
    <Featured xmlns="ebda0296-aae8-4ac4-ab2a-4425be5daf02">1</Featured>
    <Active xmlns="5875d87e-819a-40ae-aca7-fb59d54bc9ce">Yes</Activ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E4EF05B49DC4CAE7C4A00BC780DF8" ma:contentTypeVersion="16" ma:contentTypeDescription="Create a new document." ma:contentTypeScope="" ma:versionID="a13d5ba9b97cf4605b990ebcac184e3f">
  <xsd:schema xmlns:xsd="http://www.w3.org/2001/XMLSchema" xmlns:xs="http://www.w3.org/2001/XMLSchema" xmlns:p="http://schemas.microsoft.com/office/2006/metadata/properties" xmlns:ns2="5875d87e-819a-40ae-aca7-fb59d54bc9ce" xmlns:ns3="ebda0296-aae8-4ac4-ab2a-4425be5daf02" targetNamespace="http://schemas.microsoft.com/office/2006/metadata/properties" ma:root="true" ma:fieldsID="a8aa8c706d5a41383a94d9bf3d409bcc" ns2:_="" ns3:_="">
    <xsd:import namespace="5875d87e-819a-40ae-aca7-fb59d54bc9ce"/>
    <xsd:import namespace="ebda0296-aae8-4ac4-ab2a-4425be5daf02"/>
    <xsd:element name="properties">
      <xsd:complexType>
        <xsd:sequence>
          <xsd:element name="documentManagement">
            <xsd:complexType>
              <xsd:all>
                <xsd:element ref="ns2:Fundcode" minOccurs="0"/>
                <xsd:element ref="ns2:DocumentType" minOccurs="0"/>
                <xsd:element ref="ns2:MediaServiceMetadata" minOccurs="0"/>
                <xsd:element ref="ns2:MediaServiceFastMetadata" minOccurs="0"/>
                <xsd:element ref="ns2:Comments" minOccurs="0"/>
                <xsd:element ref="ns2:Active" minOccurs="0"/>
                <xsd:element ref="ns3:Status" minOccurs="0"/>
                <xsd:element ref="ns3:MediaServiceAutoKeyPoints" minOccurs="0"/>
                <xsd:element ref="ns3:MediaServiceKeyPoints" minOccurs="0"/>
                <xsd:element ref="ns3:Classification" minOccurs="0"/>
                <xsd:element ref="ns3:DrupalDocId" minOccurs="0"/>
                <xsd:element ref="ns3:Featured" minOccurs="0"/>
                <xsd:element ref="ns3:DocumentDate" minOccurs="0"/>
                <xsd:element ref="ns3:DocModified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5d87e-819a-40ae-aca7-fb59d54bc9ce" elementFormDefault="qualified">
    <xsd:import namespace="http://schemas.microsoft.com/office/2006/documentManagement/types"/>
    <xsd:import namespace="http://schemas.microsoft.com/office/infopath/2007/PartnerControls"/>
    <xsd:element name="Fundcode" ma:index="8" nillable="true" ma:displayName="Fundcode" ma:format="Dropdown" ma:indexed="true" ma:internalName="Fundcode">
      <xsd:simpleType>
        <xsd:restriction base="dms:Text">
          <xsd:maxLength value="255"/>
        </xsd:restriction>
      </xsd:simpleType>
    </xsd:element>
    <xsd:element name="DocumentType" ma:index="9" nillable="true" ma:displayName="DocumentType" ma:format="Dropdown" ma:indexed="true" ma:internalName="DocumentTyp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Comments" ma:index="12" nillable="true" ma:displayName="Comments" ma:internalName="Comments">
      <xsd:simpleType>
        <xsd:restriction base="dms:Note">
          <xsd:maxLength value="255"/>
        </xsd:restriction>
      </xsd:simpleType>
    </xsd:element>
    <xsd:element name="Active" ma:index="13" nillable="true" ma:displayName="Active" ma:default="Yes" ma:format="Dropdown" ma:indexed="true" ma:internalName="Activ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a0296-aae8-4ac4-ab2a-4425be5daf02" elementFormDefault="qualified">
    <xsd:import namespace="http://schemas.microsoft.com/office/2006/documentManagement/types"/>
    <xsd:import namespace="http://schemas.microsoft.com/office/infopath/2007/PartnerControls"/>
    <xsd:element name="Status" ma:index="14" nillable="true" ma:displayName="Status" ma:default="Draft" ma:format="Dropdown" ma:internalName="Status">
      <xsd:simpleType>
        <xsd:restriction base="dms:Choice">
          <xsd:enumeration value="Draft"/>
          <xsd:enumeration value="Archived"/>
          <xsd:enumeration value="Deleted"/>
          <xsd:enumeration value="Finalized"/>
          <xsd:enumeration value="Finalized - Signature Redacted"/>
          <xsd:enumeration value="Published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lassification" ma:index="17" nillable="true" ma:displayName="Classification" ma:default="Internal" ma:description="Document Classification" ma:format="Dropdown" ma:internalName="Classification">
      <xsd:simpleType>
        <xsd:restriction base="dms:Choice">
          <xsd:enumeration value="External"/>
          <xsd:enumeration value="Internal"/>
          <xsd:enumeration value="Confidential"/>
          <xsd:enumeration value="Very Confidential"/>
        </xsd:restriction>
      </xsd:simpleType>
    </xsd:element>
    <xsd:element name="DrupalDocId" ma:index="18" nillable="true" ma:displayName="DrupalDocId" ma:description="Drupal Document Id" ma:internalName="DrupalDocId">
      <xsd:simpleType>
        <xsd:restriction base="dms:Text">
          <xsd:maxLength value="255"/>
        </xsd:restriction>
      </xsd:simpleType>
    </xsd:element>
    <xsd:element name="Featured" ma:index="19" nillable="true" ma:displayName="Featured" ma:default="0" ma:description="Document Featured" ma:format="Dropdown" ma:internalName="Featured">
      <xsd:simpleType>
        <xsd:restriction base="dms:Choice">
          <xsd:enumeration value="0"/>
          <xsd:enumeration value="1"/>
        </xsd:restriction>
      </xsd:simpleType>
    </xsd:element>
    <xsd:element name="DocumentDate" ma:index="20" nillable="true" ma:displayName="DocumentDate" ma:description="Document Date" ma:format="DateOnly" ma:internalName="DocumentDate">
      <xsd:simpleType>
        <xsd:restriction base="dms:DateTime"/>
      </xsd:simpleType>
    </xsd:element>
    <xsd:element name="DocModified" ma:index="21" nillable="true" ma:displayName="DocModified" ma:default="No" ma:description="Document Modified" ma:format="Dropdown" ma:internalName="DocModified">
      <xsd:simpleType>
        <xsd:restriction base="dms:Choice">
          <xsd:enumeration value="Yes"/>
          <xsd:enumeration value="No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74CE1F-8806-4768-87DA-17A114494293}">
  <ds:schemaRefs>
    <ds:schemaRef ds:uri="http://purl.org/dc/elements/1.1/"/>
    <ds:schemaRef ds:uri="bd47f670-9d88-497c-b499-16ea9e489c50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f27c02c1-2fa3-4265-91c9-dad3eafdd981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B8C368C-C578-48E4-80C7-5882DF413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07EB6F-82E6-4E28-884B-4ACC558119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3162</Words>
  <Characters>18028</Characters>
  <Application>Microsoft Office Word</Application>
  <DocSecurity>0</DocSecurity>
  <Lines>150</Lines>
  <Paragraphs>42</Paragraphs>
  <ScaleCrop>false</ScaleCrop>
  <Company/>
  <LinksUpToDate>false</LinksUpToDate>
  <CharactersWithSpaces>21148</CharactersWithSpaces>
  <SharedDoc>false</SharedDoc>
  <HLinks>
    <vt:vector size="24" baseType="variant">
      <vt:variant>
        <vt:i4>6619233</vt:i4>
      </vt:variant>
      <vt:variant>
        <vt:i4>9</vt:i4>
      </vt:variant>
      <vt:variant>
        <vt:i4>0</vt:i4>
      </vt:variant>
      <vt:variant>
        <vt:i4>5</vt:i4>
      </vt:variant>
      <vt:variant>
        <vt:lpwstr>https://mptf.undp.org/</vt:lpwstr>
      </vt:variant>
      <vt:variant>
        <vt:lpwstr/>
      </vt:variant>
      <vt:variant>
        <vt:i4>1572882</vt:i4>
      </vt:variant>
      <vt:variant>
        <vt:i4>6</vt:i4>
      </vt:variant>
      <vt:variant>
        <vt:i4>0</vt:i4>
      </vt:variant>
      <vt:variant>
        <vt:i4>5</vt:i4>
      </vt:variant>
      <vt:variant>
        <vt:lpwstr>https://mptf.undp.org/fund/md100</vt:lpwstr>
      </vt:variant>
      <vt:variant>
        <vt:lpwstr/>
      </vt:variant>
      <vt:variant>
        <vt:i4>1572882</vt:i4>
      </vt:variant>
      <vt:variant>
        <vt:i4>3</vt:i4>
      </vt:variant>
      <vt:variant>
        <vt:i4>0</vt:i4>
      </vt:variant>
      <vt:variant>
        <vt:i4>5</vt:i4>
      </vt:variant>
      <vt:variant>
        <vt:lpwstr>https://mptf.undp.org/fund/md100</vt:lpwstr>
      </vt:variant>
      <vt:variant>
        <vt:lpwstr/>
      </vt:variant>
      <vt:variant>
        <vt:i4>1572882</vt:i4>
      </vt:variant>
      <vt:variant>
        <vt:i4>0</vt:i4>
      </vt:variant>
      <vt:variant>
        <vt:i4>0</vt:i4>
      </vt:variant>
      <vt:variant>
        <vt:i4>5</vt:i4>
      </vt:variant>
      <vt:variant>
        <vt:lpwstr>https://mptf.undp.org/fund/md100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Financial Report Moldova 2030 SDG Partnership.docx</dc:title>
  <dc:subject/>
  <dc:creator>Lydia Nalukwago</dc:creator>
  <cp:keywords/>
  <dc:description/>
  <cp:lastModifiedBy>Lydia Nalukwago</cp:lastModifiedBy>
  <cp:revision>2</cp:revision>
  <dcterms:created xsi:type="dcterms:W3CDTF">2024-05-29T18:47:00Z</dcterms:created>
  <dcterms:modified xsi:type="dcterms:W3CDTF">2024-05-29T18:47:00Z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0x010100385E4EF05B49DC4CAE7C4A00BC780DF8</vt:lpwstr>
  </property>
</Properties>
</file>