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CB1C1D" w14:paraId="6E0BC13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B1C1D" w14:paraId="0C9182AA"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CB1C1D" w14:paraId="08C8813E" w14:textId="77777777">
                    <w:trPr>
                      <w:trHeight w:val="1831"/>
                    </w:trPr>
                    <w:tc>
                      <w:tcPr>
                        <w:tcW w:w="1136" w:type="dxa"/>
                      </w:tcPr>
                      <w:p w14:paraId="452FDD8D" w14:textId="77777777" w:rsidR="00CB1C1D" w:rsidRDefault="00CB1C1D">
                        <w:pPr>
                          <w:pStyle w:val="EmptyCellLayoutStyle"/>
                          <w:spacing w:after="0" w:line="240" w:lineRule="auto"/>
                        </w:pPr>
                      </w:p>
                    </w:tc>
                    <w:tc>
                      <w:tcPr>
                        <w:tcW w:w="708" w:type="dxa"/>
                      </w:tcPr>
                      <w:p w14:paraId="58534F73" w14:textId="77777777" w:rsidR="00CB1C1D" w:rsidRDefault="00CB1C1D">
                        <w:pPr>
                          <w:pStyle w:val="EmptyCellLayoutStyle"/>
                          <w:spacing w:after="0" w:line="240" w:lineRule="auto"/>
                        </w:pPr>
                      </w:p>
                    </w:tc>
                    <w:tc>
                      <w:tcPr>
                        <w:tcW w:w="1824" w:type="dxa"/>
                      </w:tcPr>
                      <w:p w14:paraId="0F1BD7D5" w14:textId="77777777" w:rsidR="00CB1C1D" w:rsidRDefault="00CB1C1D">
                        <w:pPr>
                          <w:pStyle w:val="EmptyCellLayoutStyle"/>
                          <w:spacing w:after="0" w:line="240" w:lineRule="auto"/>
                        </w:pPr>
                      </w:p>
                    </w:tc>
                    <w:tc>
                      <w:tcPr>
                        <w:tcW w:w="24" w:type="dxa"/>
                      </w:tcPr>
                      <w:p w14:paraId="3A33ACD1" w14:textId="77777777" w:rsidR="00CB1C1D" w:rsidRDefault="00CB1C1D">
                        <w:pPr>
                          <w:pStyle w:val="EmptyCellLayoutStyle"/>
                          <w:spacing w:after="0" w:line="240" w:lineRule="auto"/>
                        </w:pPr>
                      </w:p>
                    </w:tc>
                    <w:tc>
                      <w:tcPr>
                        <w:tcW w:w="755" w:type="dxa"/>
                      </w:tcPr>
                      <w:p w14:paraId="6B79AEBB" w14:textId="77777777" w:rsidR="00CB1C1D" w:rsidRDefault="00CB1C1D">
                        <w:pPr>
                          <w:pStyle w:val="EmptyCellLayoutStyle"/>
                          <w:spacing w:after="0" w:line="240" w:lineRule="auto"/>
                        </w:pPr>
                      </w:p>
                    </w:tc>
                    <w:tc>
                      <w:tcPr>
                        <w:tcW w:w="3420" w:type="dxa"/>
                      </w:tcPr>
                      <w:p w14:paraId="36312FD9" w14:textId="77777777" w:rsidR="00CB1C1D" w:rsidRDefault="00CB1C1D">
                        <w:pPr>
                          <w:pStyle w:val="EmptyCellLayoutStyle"/>
                          <w:spacing w:after="0" w:line="240" w:lineRule="auto"/>
                        </w:pPr>
                      </w:p>
                    </w:tc>
                    <w:tc>
                      <w:tcPr>
                        <w:tcW w:w="341" w:type="dxa"/>
                      </w:tcPr>
                      <w:p w14:paraId="180571AC" w14:textId="77777777" w:rsidR="00CB1C1D" w:rsidRDefault="00CB1C1D">
                        <w:pPr>
                          <w:pStyle w:val="EmptyCellLayoutStyle"/>
                          <w:spacing w:after="0" w:line="240" w:lineRule="auto"/>
                        </w:pPr>
                      </w:p>
                    </w:tc>
                    <w:tc>
                      <w:tcPr>
                        <w:tcW w:w="306" w:type="dxa"/>
                      </w:tcPr>
                      <w:p w14:paraId="23E6A529" w14:textId="77777777" w:rsidR="00CB1C1D" w:rsidRDefault="00CB1C1D">
                        <w:pPr>
                          <w:pStyle w:val="EmptyCellLayoutStyle"/>
                          <w:spacing w:after="0" w:line="240" w:lineRule="auto"/>
                        </w:pPr>
                      </w:p>
                    </w:tc>
                    <w:tc>
                      <w:tcPr>
                        <w:tcW w:w="1679" w:type="dxa"/>
                      </w:tcPr>
                      <w:p w14:paraId="625AC8EB" w14:textId="77777777" w:rsidR="00CB1C1D" w:rsidRDefault="00CB1C1D">
                        <w:pPr>
                          <w:pStyle w:val="EmptyCellLayoutStyle"/>
                          <w:spacing w:after="0" w:line="240" w:lineRule="auto"/>
                        </w:pPr>
                      </w:p>
                    </w:tc>
                    <w:tc>
                      <w:tcPr>
                        <w:tcW w:w="472" w:type="dxa"/>
                      </w:tcPr>
                      <w:p w14:paraId="4FDAD3F5" w14:textId="77777777" w:rsidR="00CB1C1D" w:rsidRDefault="00CB1C1D">
                        <w:pPr>
                          <w:pStyle w:val="EmptyCellLayoutStyle"/>
                          <w:spacing w:after="0" w:line="240" w:lineRule="auto"/>
                        </w:pPr>
                      </w:p>
                    </w:tc>
                    <w:tc>
                      <w:tcPr>
                        <w:tcW w:w="1236" w:type="dxa"/>
                      </w:tcPr>
                      <w:p w14:paraId="1902501F" w14:textId="77777777" w:rsidR="00CB1C1D" w:rsidRDefault="00CB1C1D">
                        <w:pPr>
                          <w:pStyle w:val="EmptyCellLayoutStyle"/>
                          <w:spacing w:after="0" w:line="240" w:lineRule="auto"/>
                        </w:pPr>
                      </w:p>
                    </w:tc>
                  </w:tr>
                  <w:tr w:rsidR="007C2C6E" w14:paraId="498979C8" w14:textId="77777777" w:rsidTr="007C2C6E">
                    <w:trPr>
                      <w:trHeight w:val="1695"/>
                    </w:trPr>
                    <w:tc>
                      <w:tcPr>
                        <w:tcW w:w="1136" w:type="dxa"/>
                      </w:tcPr>
                      <w:p w14:paraId="0F12E20C" w14:textId="77777777" w:rsidR="00CB1C1D" w:rsidRDefault="00CB1C1D">
                        <w:pPr>
                          <w:pStyle w:val="EmptyCellLayoutStyle"/>
                          <w:spacing w:after="0" w:line="240" w:lineRule="auto"/>
                        </w:pPr>
                      </w:p>
                    </w:tc>
                    <w:tc>
                      <w:tcPr>
                        <w:tcW w:w="708" w:type="dxa"/>
                      </w:tcPr>
                      <w:p w14:paraId="62769483" w14:textId="77777777" w:rsidR="00CB1C1D" w:rsidRDefault="00CB1C1D">
                        <w:pPr>
                          <w:pStyle w:val="EmptyCellLayoutStyle"/>
                          <w:spacing w:after="0" w:line="240" w:lineRule="auto"/>
                        </w:pPr>
                      </w:p>
                    </w:tc>
                    <w:tc>
                      <w:tcPr>
                        <w:tcW w:w="1824" w:type="dxa"/>
                      </w:tcPr>
                      <w:p w14:paraId="7A2C6198" w14:textId="77777777" w:rsidR="00CB1C1D" w:rsidRDefault="00CB1C1D">
                        <w:pPr>
                          <w:pStyle w:val="EmptyCellLayoutStyle"/>
                          <w:spacing w:after="0" w:line="240" w:lineRule="auto"/>
                        </w:pPr>
                      </w:p>
                    </w:tc>
                    <w:tc>
                      <w:tcPr>
                        <w:tcW w:w="24" w:type="dxa"/>
                      </w:tcPr>
                      <w:p w14:paraId="13A8F5AA" w14:textId="77777777" w:rsidR="00CB1C1D" w:rsidRDefault="00CB1C1D">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53E52E88" w14:textId="77777777" w:rsidR="00CB1C1D" w:rsidRDefault="0089418B">
                        <w:pPr>
                          <w:spacing w:after="0" w:line="240" w:lineRule="auto"/>
                        </w:pPr>
                        <w:r>
                          <w:rPr>
                            <w:noProof/>
                          </w:rPr>
                          <w:drawing>
                            <wp:inline distT="0" distB="0" distL="0" distR="0" wp14:anchorId="044499FB" wp14:editId="56D3E2EC">
                              <wp:extent cx="1259269" cy="10764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7E6B4394" w14:textId="77777777" w:rsidR="00CB1C1D" w:rsidRDefault="00CB1C1D">
                        <w:pPr>
                          <w:pStyle w:val="EmptyCellLayoutStyle"/>
                          <w:spacing w:after="0" w:line="240" w:lineRule="auto"/>
                        </w:pPr>
                      </w:p>
                    </w:tc>
                    <w:tc>
                      <w:tcPr>
                        <w:tcW w:w="1679" w:type="dxa"/>
                      </w:tcPr>
                      <w:p w14:paraId="740C8F28" w14:textId="77777777" w:rsidR="00CB1C1D" w:rsidRDefault="00CB1C1D">
                        <w:pPr>
                          <w:pStyle w:val="EmptyCellLayoutStyle"/>
                          <w:spacing w:after="0" w:line="240" w:lineRule="auto"/>
                        </w:pPr>
                      </w:p>
                    </w:tc>
                    <w:tc>
                      <w:tcPr>
                        <w:tcW w:w="472" w:type="dxa"/>
                      </w:tcPr>
                      <w:p w14:paraId="20DCDE41" w14:textId="77777777" w:rsidR="00CB1C1D" w:rsidRDefault="00CB1C1D">
                        <w:pPr>
                          <w:pStyle w:val="EmptyCellLayoutStyle"/>
                          <w:spacing w:after="0" w:line="240" w:lineRule="auto"/>
                        </w:pPr>
                      </w:p>
                    </w:tc>
                    <w:tc>
                      <w:tcPr>
                        <w:tcW w:w="1236" w:type="dxa"/>
                      </w:tcPr>
                      <w:p w14:paraId="54472CAB" w14:textId="77777777" w:rsidR="00CB1C1D" w:rsidRDefault="00CB1C1D">
                        <w:pPr>
                          <w:pStyle w:val="EmptyCellLayoutStyle"/>
                          <w:spacing w:after="0" w:line="240" w:lineRule="auto"/>
                        </w:pPr>
                      </w:p>
                    </w:tc>
                  </w:tr>
                  <w:tr w:rsidR="00CB1C1D" w14:paraId="5831E7F4" w14:textId="77777777">
                    <w:trPr>
                      <w:trHeight w:val="99"/>
                    </w:trPr>
                    <w:tc>
                      <w:tcPr>
                        <w:tcW w:w="1136" w:type="dxa"/>
                      </w:tcPr>
                      <w:p w14:paraId="3A11C972" w14:textId="77777777" w:rsidR="00CB1C1D" w:rsidRDefault="00CB1C1D">
                        <w:pPr>
                          <w:pStyle w:val="EmptyCellLayoutStyle"/>
                          <w:spacing w:after="0" w:line="240" w:lineRule="auto"/>
                        </w:pPr>
                      </w:p>
                    </w:tc>
                    <w:tc>
                      <w:tcPr>
                        <w:tcW w:w="708" w:type="dxa"/>
                      </w:tcPr>
                      <w:p w14:paraId="5769E172" w14:textId="77777777" w:rsidR="00CB1C1D" w:rsidRDefault="00CB1C1D">
                        <w:pPr>
                          <w:pStyle w:val="EmptyCellLayoutStyle"/>
                          <w:spacing w:after="0" w:line="240" w:lineRule="auto"/>
                        </w:pPr>
                      </w:p>
                    </w:tc>
                    <w:tc>
                      <w:tcPr>
                        <w:tcW w:w="1824" w:type="dxa"/>
                      </w:tcPr>
                      <w:p w14:paraId="13FAB3C0" w14:textId="77777777" w:rsidR="00CB1C1D" w:rsidRDefault="00CB1C1D">
                        <w:pPr>
                          <w:pStyle w:val="EmptyCellLayoutStyle"/>
                          <w:spacing w:after="0" w:line="240" w:lineRule="auto"/>
                        </w:pPr>
                      </w:p>
                    </w:tc>
                    <w:tc>
                      <w:tcPr>
                        <w:tcW w:w="24" w:type="dxa"/>
                      </w:tcPr>
                      <w:p w14:paraId="13CE7E5B" w14:textId="77777777" w:rsidR="00CB1C1D" w:rsidRDefault="00CB1C1D">
                        <w:pPr>
                          <w:pStyle w:val="EmptyCellLayoutStyle"/>
                          <w:spacing w:after="0" w:line="240" w:lineRule="auto"/>
                        </w:pPr>
                      </w:p>
                    </w:tc>
                    <w:tc>
                      <w:tcPr>
                        <w:tcW w:w="755" w:type="dxa"/>
                      </w:tcPr>
                      <w:p w14:paraId="73D225F9" w14:textId="77777777" w:rsidR="00CB1C1D" w:rsidRDefault="00CB1C1D">
                        <w:pPr>
                          <w:pStyle w:val="EmptyCellLayoutStyle"/>
                          <w:spacing w:after="0" w:line="240" w:lineRule="auto"/>
                        </w:pPr>
                      </w:p>
                    </w:tc>
                    <w:tc>
                      <w:tcPr>
                        <w:tcW w:w="3420" w:type="dxa"/>
                      </w:tcPr>
                      <w:p w14:paraId="6007B525" w14:textId="77777777" w:rsidR="00CB1C1D" w:rsidRDefault="00CB1C1D">
                        <w:pPr>
                          <w:pStyle w:val="EmptyCellLayoutStyle"/>
                          <w:spacing w:after="0" w:line="240" w:lineRule="auto"/>
                        </w:pPr>
                      </w:p>
                    </w:tc>
                    <w:tc>
                      <w:tcPr>
                        <w:tcW w:w="341" w:type="dxa"/>
                      </w:tcPr>
                      <w:p w14:paraId="22BD37AA" w14:textId="77777777" w:rsidR="00CB1C1D" w:rsidRDefault="00CB1C1D">
                        <w:pPr>
                          <w:pStyle w:val="EmptyCellLayoutStyle"/>
                          <w:spacing w:after="0" w:line="240" w:lineRule="auto"/>
                        </w:pPr>
                      </w:p>
                    </w:tc>
                    <w:tc>
                      <w:tcPr>
                        <w:tcW w:w="306" w:type="dxa"/>
                      </w:tcPr>
                      <w:p w14:paraId="500D4BD3" w14:textId="77777777" w:rsidR="00CB1C1D" w:rsidRDefault="00CB1C1D">
                        <w:pPr>
                          <w:pStyle w:val="EmptyCellLayoutStyle"/>
                          <w:spacing w:after="0" w:line="240" w:lineRule="auto"/>
                        </w:pPr>
                      </w:p>
                    </w:tc>
                    <w:tc>
                      <w:tcPr>
                        <w:tcW w:w="1679" w:type="dxa"/>
                      </w:tcPr>
                      <w:p w14:paraId="2922BA0A" w14:textId="77777777" w:rsidR="00CB1C1D" w:rsidRDefault="00CB1C1D">
                        <w:pPr>
                          <w:pStyle w:val="EmptyCellLayoutStyle"/>
                          <w:spacing w:after="0" w:line="240" w:lineRule="auto"/>
                        </w:pPr>
                      </w:p>
                    </w:tc>
                    <w:tc>
                      <w:tcPr>
                        <w:tcW w:w="472" w:type="dxa"/>
                      </w:tcPr>
                      <w:p w14:paraId="3447EA0D" w14:textId="77777777" w:rsidR="00CB1C1D" w:rsidRDefault="00CB1C1D">
                        <w:pPr>
                          <w:pStyle w:val="EmptyCellLayoutStyle"/>
                          <w:spacing w:after="0" w:line="240" w:lineRule="auto"/>
                        </w:pPr>
                      </w:p>
                    </w:tc>
                    <w:tc>
                      <w:tcPr>
                        <w:tcW w:w="1236" w:type="dxa"/>
                      </w:tcPr>
                      <w:p w14:paraId="45EAB516" w14:textId="77777777" w:rsidR="00CB1C1D" w:rsidRDefault="00CB1C1D">
                        <w:pPr>
                          <w:pStyle w:val="EmptyCellLayoutStyle"/>
                          <w:spacing w:after="0" w:line="240" w:lineRule="auto"/>
                        </w:pPr>
                      </w:p>
                    </w:tc>
                  </w:tr>
                  <w:tr w:rsidR="007C2C6E" w14:paraId="62542D36" w14:textId="77777777" w:rsidTr="007C2C6E">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CB1C1D" w14:paraId="557E1420" w14:textId="77777777">
                          <w:trPr>
                            <w:trHeight w:val="155"/>
                          </w:trPr>
                          <w:tc>
                            <w:tcPr>
                              <w:tcW w:w="672" w:type="dxa"/>
                              <w:shd w:val="clear" w:color="auto" w:fill="15385F"/>
                            </w:tcPr>
                            <w:p w14:paraId="0D9C691D" w14:textId="77777777" w:rsidR="00CB1C1D" w:rsidRDefault="00CB1C1D">
                              <w:pPr>
                                <w:pStyle w:val="EmptyCellLayoutStyle"/>
                                <w:spacing w:after="0" w:line="240" w:lineRule="auto"/>
                              </w:pPr>
                            </w:p>
                          </w:tc>
                          <w:tc>
                            <w:tcPr>
                              <w:tcW w:w="10588" w:type="dxa"/>
                              <w:shd w:val="clear" w:color="auto" w:fill="15385F"/>
                            </w:tcPr>
                            <w:p w14:paraId="44793F79" w14:textId="77777777" w:rsidR="00CB1C1D" w:rsidRDefault="00CB1C1D">
                              <w:pPr>
                                <w:pStyle w:val="EmptyCellLayoutStyle"/>
                                <w:spacing w:after="0" w:line="240" w:lineRule="auto"/>
                              </w:pPr>
                            </w:p>
                          </w:tc>
                          <w:tc>
                            <w:tcPr>
                              <w:tcW w:w="643" w:type="dxa"/>
                              <w:shd w:val="clear" w:color="auto" w:fill="15385F"/>
                            </w:tcPr>
                            <w:p w14:paraId="7A84D8CC" w14:textId="77777777" w:rsidR="00CB1C1D" w:rsidRDefault="00CB1C1D">
                              <w:pPr>
                                <w:pStyle w:val="EmptyCellLayoutStyle"/>
                                <w:spacing w:after="0" w:line="240" w:lineRule="auto"/>
                              </w:pPr>
                            </w:p>
                          </w:tc>
                        </w:tr>
                        <w:tr w:rsidR="00CB1C1D" w14:paraId="19A79327" w14:textId="77777777">
                          <w:trPr>
                            <w:trHeight w:val="1104"/>
                          </w:trPr>
                          <w:tc>
                            <w:tcPr>
                              <w:tcW w:w="672" w:type="dxa"/>
                              <w:shd w:val="clear" w:color="auto" w:fill="15385F"/>
                            </w:tcPr>
                            <w:p w14:paraId="60D6FFF1" w14:textId="77777777" w:rsidR="00CB1C1D" w:rsidRDefault="00CB1C1D">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CB1C1D" w14:paraId="7F47BFC0" w14:textId="77777777">
                                <w:trPr>
                                  <w:trHeight w:val="1026"/>
                                </w:trPr>
                                <w:tc>
                                  <w:tcPr>
                                    <w:tcW w:w="10588" w:type="dxa"/>
                                    <w:tcBorders>
                                      <w:top w:val="nil"/>
                                      <w:left w:val="nil"/>
                                      <w:bottom w:val="nil"/>
                                      <w:right w:val="nil"/>
                                    </w:tcBorders>
                                    <w:tcMar>
                                      <w:top w:w="39" w:type="dxa"/>
                                      <w:left w:w="39" w:type="dxa"/>
                                      <w:bottom w:w="39" w:type="dxa"/>
                                      <w:right w:w="39" w:type="dxa"/>
                                    </w:tcMar>
                                  </w:tcPr>
                                  <w:p w14:paraId="3325A51B" w14:textId="77777777" w:rsidR="00CB1C1D" w:rsidRDefault="0089418B">
                                    <w:pPr>
                                      <w:spacing w:after="0" w:line="240" w:lineRule="auto"/>
                                      <w:jc w:val="center"/>
                                    </w:pPr>
                                    <w:r>
                                      <w:rPr>
                                        <w:rFonts w:ascii="Arial" w:eastAsia="Arial" w:hAnsi="Arial"/>
                                        <w:b/>
                                        <w:color w:val="FFFFFF"/>
                                        <w:sz w:val="44"/>
                                      </w:rPr>
                                      <w:t>CONSOLIDATED ANNUAL FINANCIAL REPORT</w:t>
                                    </w:r>
                                  </w:p>
                                  <w:p w14:paraId="463BCD82" w14:textId="77777777" w:rsidR="00CB1C1D" w:rsidRDefault="0089418B">
                                    <w:pPr>
                                      <w:spacing w:after="0" w:line="240" w:lineRule="auto"/>
                                      <w:ind w:left="1109" w:right="410"/>
                                      <w:jc w:val="center"/>
                                    </w:pPr>
                                    <w:r>
                                      <w:rPr>
                                        <w:rFonts w:ascii="Arial" w:eastAsia="Arial" w:hAnsi="Arial"/>
                                        <w:color w:val="FFFFFF"/>
                                        <w:sz w:val="40"/>
                                      </w:rPr>
                                      <w:t>of the Administrative Agent</w:t>
                                    </w:r>
                                  </w:p>
                                </w:tc>
                              </w:tr>
                            </w:tbl>
                            <w:p w14:paraId="7E942C8C" w14:textId="77777777" w:rsidR="00CB1C1D" w:rsidRDefault="00CB1C1D">
                              <w:pPr>
                                <w:spacing w:after="0" w:line="240" w:lineRule="auto"/>
                              </w:pPr>
                            </w:p>
                          </w:tc>
                          <w:tc>
                            <w:tcPr>
                              <w:tcW w:w="643" w:type="dxa"/>
                              <w:shd w:val="clear" w:color="auto" w:fill="15385F"/>
                            </w:tcPr>
                            <w:p w14:paraId="157DE42F" w14:textId="77777777" w:rsidR="00CB1C1D" w:rsidRDefault="00CB1C1D">
                              <w:pPr>
                                <w:pStyle w:val="EmptyCellLayoutStyle"/>
                                <w:spacing w:after="0" w:line="240" w:lineRule="auto"/>
                              </w:pPr>
                            </w:p>
                          </w:tc>
                        </w:tr>
                        <w:tr w:rsidR="00CB1C1D" w14:paraId="034069C4" w14:textId="77777777">
                          <w:trPr>
                            <w:trHeight w:val="204"/>
                          </w:trPr>
                          <w:tc>
                            <w:tcPr>
                              <w:tcW w:w="672" w:type="dxa"/>
                              <w:shd w:val="clear" w:color="auto" w:fill="15385F"/>
                            </w:tcPr>
                            <w:p w14:paraId="4CC4FBDC" w14:textId="77777777" w:rsidR="00CB1C1D" w:rsidRDefault="00CB1C1D">
                              <w:pPr>
                                <w:pStyle w:val="EmptyCellLayoutStyle"/>
                                <w:spacing w:after="0" w:line="240" w:lineRule="auto"/>
                              </w:pPr>
                            </w:p>
                          </w:tc>
                          <w:tc>
                            <w:tcPr>
                              <w:tcW w:w="10588" w:type="dxa"/>
                              <w:shd w:val="clear" w:color="auto" w:fill="15385F"/>
                            </w:tcPr>
                            <w:p w14:paraId="3BFF05B5" w14:textId="77777777" w:rsidR="00CB1C1D" w:rsidRDefault="00CB1C1D">
                              <w:pPr>
                                <w:pStyle w:val="EmptyCellLayoutStyle"/>
                                <w:spacing w:after="0" w:line="240" w:lineRule="auto"/>
                              </w:pPr>
                            </w:p>
                          </w:tc>
                          <w:tc>
                            <w:tcPr>
                              <w:tcW w:w="643" w:type="dxa"/>
                              <w:shd w:val="clear" w:color="auto" w:fill="15385F"/>
                            </w:tcPr>
                            <w:p w14:paraId="418AC1FA" w14:textId="77777777" w:rsidR="00CB1C1D" w:rsidRDefault="00CB1C1D">
                              <w:pPr>
                                <w:pStyle w:val="EmptyCellLayoutStyle"/>
                                <w:spacing w:after="0" w:line="240" w:lineRule="auto"/>
                              </w:pPr>
                            </w:p>
                          </w:tc>
                        </w:tr>
                      </w:tbl>
                      <w:p w14:paraId="592644CA" w14:textId="77777777" w:rsidR="00CB1C1D" w:rsidRDefault="00CB1C1D">
                        <w:pPr>
                          <w:spacing w:after="0" w:line="240" w:lineRule="auto"/>
                        </w:pPr>
                      </w:p>
                    </w:tc>
                  </w:tr>
                  <w:tr w:rsidR="00CB1C1D" w14:paraId="25BBE802" w14:textId="77777777">
                    <w:trPr>
                      <w:trHeight w:val="1244"/>
                    </w:trPr>
                    <w:tc>
                      <w:tcPr>
                        <w:tcW w:w="1136" w:type="dxa"/>
                      </w:tcPr>
                      <w:p w14:paraId="5257528C" w14:textId="77777777" w:rsidR="00CB1C1D" w:rsidRDefault="00CB1C1D">
                        <w:pPr>
                          <w:pStyle w:val="EmptyCellLayoutStyle"/>
                          <w:spacing w:after="0" w:line="240" w:lineRule="auto"/>
                        </w:pPr>
                      </w:p>
                    </w:tc>
                    <w:tc>
                      <w:tcPr>
                        <w:tcW w:w="708" w:type="dxa"/>
                      </w:tcPr>
                      <w:p w14:paraId="7B06AE35" w14:textId="77777777" w:rsidR="00CB1C1D" w:rsidRDefault="00CB1C1D">
                        <w:pPr>
                          <w:pStyle w:val="EmptyCellLayoutStyle"/>
                          <w:spacing w:after="0" w:line="240" w:lineRule="auto"/>
                        </w:pPr>
                      </w:p>
                    </w:tc>
                    <w:tc>
                      <w:tcPr>
                        <w:tcW w:w="1824" w:type="dxa"/>
                      </w:tcPr>
                      <w:p w14:paraId="4A560FEE" w14:textId="77777777" w:rsidR="00CB1C1D" w:rsidRDefault="00CB1C1D">
                        <w:pPr>
                          <w:pStyle w:val="EmptyCellLayoutStyle"/>
                          <w:spacing w:after="0" w:line="240" w:lineRule="auto"/>
                        </w:pPr>
                      </w:p>
                    </w:tc>
                    <w:tc>
                      <w:tcPr>
                        <w:tcW w:w="24" w:type="dxa"/>
                      </w:tcPr>
                      <w:p w14:paraId="62ADEDDB" w14:textId="77777777" w:rsidR="00CB1C1D" w:rsidRDefault="00CB1C1D">
                        <w:pPr>
                          <w:pStyle w:val="EmptyCellLayoutStyle"/>
                          <w:spacing w:after="0" w:line="240" w:lineRule="auto"/>
                        </w:pPr>
                      </w:p>
                    </w:tc>
                    <w:tc>
                      <w:tcPr>
                        <w:tcW w:w="755" w:type="dxa"/>
                      </w:tcPr>
                      <w:p w14:paraId="458AE6F1" w14:textId="77777777" w:rsidR="00CB1C1D" w:rsidRDefault="00CB1C1D">
                        <w:pPr>
                          <w:pStyle w:val="EmptyCellLayoutStyle"/>
                          <w:spacing w:after="0" w:line="240" w:lineRule="auto"/>
                        </w:pPr>
                      </w:p>
                    </w:tc>
                    <w:tc>
                      <w:tcPr>
                        <w:tcW w:w="3420" w:type="dxa"/>
                      </w:tcPr>
                      <w:p w14:paraId="7CCA731B" w14:textId="77777777" w:rsidR="00CB1C1D" w:rsidRDefault="00CB1C1D">
                        <w:pPr>
                          <w:pStyle w:val="EmptyCellLayoutStyle"/>
                          <w:spacing w:after="0" w:line="240" w:lineRule="auto"/>
                        </w:pPr>
                      </w:p>
                    </w:tc>
                    <w:tc>
                      <w:tcPr>
                        <w:tcW w:w="341" w:type="dxa"/>
                      </w:tcPr>
                      <w:p w14:paraId="7DAEBE8D" w14:textId="77777777" w:rsidR="00CB1C1D" w:rsidRDefault="00CB1C1D">
                        <w:pPr>
                          <w:pStyle w:val="EmptyCellLayoutStyle"/>
                          <w:spacing w:after="0" w:line="240" w:lineRule="auto"/>
                        </w:pPr>
                      </w:p>
                    </w:tc>
                    <w:tc>
                      <w:tcPr>
                        <w:tcW w:w="306" w:type="dxa"/>
                      </w:tcPr>
                      <w:p w14:paraId="33D12F38" w14:textId="77777777" w:rsidR="00CB1C1D" w:rsidRDefault="00CB1C1D">
                        <w:pPr>
                          <w:pStyle w:val="EmptyCellLayoutStyle"/>
                          <w:spacing w:after="0" w:line="240" w:lineRule="auto"/>
                        </w:pPr>
                      </w:p>
                    </w:tc>
                    <w:tc>
                      <w:tcPr>
                        <w:tcW w:w="1679" w:type="dxa"/>
                      </w:tcPr>
                      <w:p w14:paraId="7B0D44E4" w14:textId="77777777" w:rsidR="00CB1C1D" w:rsidRDefault="00CB1C1D">
                        <w:pPr>
                          <w:pStyle w:val="EmptyCellLayoutStyle"/>
                          <w:spacing w:after="0" w:line="240" w:lineRule="auto"/>
                        </w:pPr>
                      </w:p>
                    </w:tc>
                    <w:tc>
                      <w:tcPr>
                        <w:tcW w:w="472" w:type="dxa"/>
                      </w:tcPr>
                      <w:p w14:paraId="4718DEF5" w14:textId="77777777" w:rsidR="00CB1C1D" w:rsidRDefault="00CB1C1D">
                        <w:pPr>
                          <w:pStyle w:val="EmptyCellLayoutStyle"/>
                          <w:spacing w:after="0" w:line="240" w:lineRule="auto"/>
                        </w:pPr>
                      </w:p>
                    </w:tc>
                    <w:tc>
                      <w:tcPr>
                        <w:tcW w:w="1236" w:type="dxa"/>
                      </w:tcPr>
                      <w:p w14:paraId="202E27DC" w14:textId="77777777" w:rsidR="00CB1C1D" w:rsidRDefault="00CB1C1D">
                        <w:pPr>
                          <w:pStyle w:val="EmptyCellLayoutStyle"/>
                          <w:spacing w:after="0" w:line="240" w:lineRule="auto"/>
                        </w:pPr>
                      </w:p>
                    </w:tc>
                  </w:tr>
                  <w:tr w:rsidR="007C2C6E" w14:paraId="602B4A2B" w14:textId="77777777" w:rsidTr="007C2C6E">
                    <w:trPr>
                      <w:trHeight w:val="540"/>
                    </w:trPr>
                    <w:tc>
                      <w:tcPr>
                        <w:tcW w:w="1136" w:type="dxa"/>
                      </w:tcPr>
                      <w:p w14:paraId="34C05A56" w14:textId="77777777" w:rsidR="00CB1C1D" w:rsidRDefault="00CB1C1D">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CB1C1D" w14:paraId="5777BB3E" w14:textId="77777777">
                          <w:trPr>
                            <w:trHeight w:val="462"/>
                          </w:trPr>
                          <w:tc>
                            <w:tcPr>
                              <w:tcW w:w="9532" w:type="dxa"/>
                              <w:tcBorders>
                                <w:top w:val="nil"/>
                                <w:left w:val="nil"/>
                                <w:bottom w:val="nil"/>
                                <w:right w:val="nil"/>
                              </w:tcBorders>
                              <w:tcMar>
                                <w:top w:w="39" w:type="dxa"/>
                                <w:left w:w="39" w:type="dxa"/>
                                <w:bottom w:w="39" w:type="dxa"/>
                                <w:right w:w="39" w:type="dxa"/>
                              </w:tcMar>
                            </w:tcPr>
                            <w:p w14:paraId="52566544" w14:textId="77777777" w:rsidR="00CB1C1D" w:rsidRDefault="0089418B">
                              <w:pPr>
                                <w:spacing w:after="0" w:line="240" w:lineRule="auto"/>
                                <w:jc w:val="center"/>
                              </w:pPr>
                              <w:r>
                                <w:rPr>
                                  <w:rFonts w:ascii="Arial" w:eastAsia="Arial" w:hAnsi="Arial"/>
                                  <w:b/>
                                  <w:color w:val="2DABE0"/>
                                  <w:sz w:val="45"/>
                                </w:rPr>
                                <w:t>Papua New Guinea UN Country Fund</w:t>
                              </w:r>
                            </w:p>
                          </w:tc>
                        </w:tr>
                      </w:tbl>
                      <w:p w14:paraId="275715B0" w14:textId="77777777" w:rsidR="00CB1C1D" w:rsidRDefault="00CB1C1D">
                        <w:pPr>
                          <w:spacing w:after="0" w:line="240" w:lineRule="auto"/>
                        </w:pPr>
                      </w:p>
                    </w:tc>
                    <w:tc>
                      <w:tcPr>
                        <w:tcW w:w="1236" w:type="dxa"/>
                      </w:tcPr>
                      <w:p w14:paraId="7E7EC3D2" w14:textId="77777777" w:rsidR="00CB1C1D" w:rsidRDefault="00CB1C1D">
                        <w:pPr>
                          <w:pStyle w:val="EmptyCellLayoutStyle"/>
                          <w:spacing w:after="0" w:line="240" w:lineRule="auto"/>
                        </w:pPr>
                      </w:p>
                    </w:tc>
                  </w:tr>
                  <w:tr w:rsidR="007C2C6E" w14:paraId="4F983F5A" w14:textId="77777777" w:rsidTr="007C2C6E">
                    <w:trPr>
                      <w:trHeight w:val="672"/>
                    </w:trPr>
                    <w:tc>
                      <w:tcPr>
                        <w:tcW w:w="1136" w:type="dxa"/>
                      </w:tcPr>
                      <w:p w14:paraId="77C94FA0" w14:textId="77777777" w:rsidR="00CB1C1D" w:rsidRDefault="00CB1C1D">
                        <w:pPr>
                          <w:pStyle w:val="EmptyCellLayoutStyle"/>
                          <w:spacing w:after="0" w:line="240" w:lineRule="auto"/>
                        </w:pPr>
                      </w:p>
                    </w:tc>
                    <w:tc>
                      <w:tcPr>
                        <w:tcW w:w="708" w:type="dxa"/>
                      </w:tcPr>
                      <w:p w14:paraId="01009E92" w14:textId="77777777" w:rsidR="00CB1C1D" w:rsidRDefault="00CB1C1D">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CB1C1D" w14:paraId="38D5EB1C" w14:textId="77777777">
                          <w:trPr>
                            <w:trHeight w:val="594"/>
                          </w:trPr>
                          <w:tc>
                            <w:tcPr>
                              <w:tcW w:w="8352" w:type="dxa"/>
                              <w:tcBorders>
                                <w:top w:val="nil"/>
                                <w:left w:val="nil"/>
                                <w:bottom w:val="nil"/>
                                <w:right w:val="nil"/>
                              </w:tcBorders>
                              <w:tcMar>
                                <w:top w:w="39" w:type="dxa"/>
                                <w:left w:w="39" w:type="dxa"/>
                                <w:bottom w:w="39" w:type="dxa"/>
                                <w:right w:w="39" w:type="dxa"/>
                              </w:tcMar>
                            </w:tcPr>
                            <w:p w14:paraId="0FCFFAD1" w14:textId="77777777" w:rsidR="00CB1C1D" w:rsidRDefault="0089418B">
                              <w:pPr>
                                <w:spacing w:after="0" w:line="240" w:lineRule="auto"/>
                                <w:jc w:val="center"/>
                              </w:pPr>
                              <w:r>
                                <w:rPr>
                                  <w:rFonts w:ascii="Arial" w:eastAsia="Arial" w:hAnsi="Arial"/>
                                  <w:color w:val="000000"/>
                                  <w:sz w:val="28"/>
                                </w:rPr>
                                <w:t>for the period 1 January to 31 December 2023</w:t>
                              </w:r>
                            </w:p>
                          </w:tc>
                        </w:tr>
                      </w:tbl>
                      <w:p w14:paraId="01A96595" w14:textId="77777777" w:rsidR="00CB1C1D" w:rsidRDefault="00CB1C1D">
                        <w:pPr>
                          <w:spacing w:after="0" w:line="240" w:lineRule="auto"/>
                        </w:pPr>
                      </w:p>
                    </w:tc>
                    <w:tc>
                      <w:tcPr>
                        <w:tcW w:w="472" w:type="dxa"/>
                      </w:tcPr>
                      <w:p w14:paraId="73168042" w14:textId="77777777" w:rsidR="00CB1C1D" w:rsidRDefault="00CB1C1D">
                        <w:pPr>
                          <w:pStyle w:val="EmptyCellLayoutStyle"/>
                          <w:spacing w:after="0" w:line="240" w:lineRule="auto"/>
                        </w:pPr>
                      </w:p>
                    </w:tc>
                    <w:tc>
                      <w:tcPr>
                        <w:tcW w:w="1236" w:type="dxa"/>
                      </w:tcPr>
                      <w:p w14:paraId="4143581E" w14:textId="77777777" w:rsidR="00CB1C1D" w:rsidRDefault="00CB1C1D">
                        <w:pPr>
                          <w:pStyle w:val="EmptyCellLayoutStyle"/>
                          <w:spacing w:after="0" w:line="240" w:lineRule="auto"/>
                        </w:pPr>
                      </w:p>
                    </w:tc>
                  </w:tr>
                  <w:tr w:rsidR="00CB1C1D" w14:paraId="6867F35E" w14:textId="77777777">
                    <w:trPr>
                      <w:trHeight w:val="1661"/>
                    </w:trPr>
                    <w:tc>
                      <w:tcPr>
                        <w:tcW w:w="1136" w:type="dxa"/>
                      </w:tcPr>
                      <w:p w14:paraId="1EC35257" w14:textId="77777777" w:rsidR="00CB1C1D" w:rsidRDefault="00CB1C1D">
                        <w:pPr>
                          <w:pStyle w:val="EmptyCellLayoutStyle"/>
                          <w:spacing w:after="0" w:line="240" w:lineRule="auto"/>
                        </w:pPr>
                      </w:p>
                    </w:tc>
                    <w:tc>
                      <w:tcPr>
                        <w:tcW w:w="708" w:type="dxa"/>
                      </w:tcPr>
                      <w:p w14:paraId="463A83A2" w14:textId="77777777" w:rsidR="00CB1C1D" w:rsidRDefault="00CB1C1D">
                        <w:pPr>
                          <w:pStyle w:val="EmptyCellLayoutStyle"/>
                          <w:spacing w:after="0" w:line="240" w:lineRule="auto"/>
                        </w:pPr>
                      </w:p>
                    </w:tc>
                    <w:tc>
                      <w:tcPr>
                        <w:tcW w:w="1824" w:type="dxa"/>
                      </w:tcPr>
                      <w:p w14:paraId="4DD8C840" w14:textId="77777777" w:rsidR="00CB1C1D" w:rsidRDefault="00CB1C1D">
                        <w:pPr>
                          <w:pStyle w:val="EmptyCellLayoutStyle"/>
                          <w:spacing w:after="0" w:line="240" w:lineRule="auto"/>
                        </w:pPr>
                      </w:p>
                    </w:tc>
                    <w:tc>
                      <w:tcPr>
                        <w:tcW w:w="24" w:type="dxa"/>
                      </w:tcPr>
                      <w:p w14:paraId="10871665" w14:textId="77777777" w:rsidR="00CB1C1D" w:rsidRDefault="00CB1C1D">
                        <w:pPr>
                          <w:pStyle w:val="EmptyCellLayoutStyle"/>
                          <w:spacing w:after="0" w:line="240" w:lineRule="auto"/>
                        </w:pPr>
                      </w:p>
                    </w:tc>
                    <w:tc>
                      <w:tcPr>
                        <w:tcW w:w="755" w:type="dxa"/>
                      </w:tcPr>
                      <w:p w14:paraId="2972DDAF" w14:textId="77777777" w:rsidR="00CB1C1D" w:rsidRDefault="00CB1C1D">
                        <w:pPr>
                          <w:pStyle w:val="EmptyCellLayoutStyle"/>
                          <w:spacing w:after="0" w:line="240" w:lineRule="auto"/>
                        </w:pPr>
                      </w:p>
                    </w:tc>
                    <w:tc>
                      <w:tcPr>
                        <w:tcW w:w="3420" w:type="dxa"/>
                      </w:tcPr>
                      <w:p w14:paraId="36AF56DF" w14:textId="77777777" w:rsidR="00CB1C1D" w:rsidRDefault="00CB1C1D">
                        <w:pPr>
                          <w:pStyle w:val="EmptyCellLayoutStyle"/>
                          <w:spacing w:after="0" w:line="240" w:lineRule="auto"/>
                        </w:pPr>
                      </w:p>
                    </w:tc>
                    <w:tc>
                      <w:tcPr>
                        <w:tcW w:w="341" w:type="dxa"/>
                      </w:tcPr>
                      <w:p w14:paraId="7FA469BF" w14:textId="77777777" w:rsidR="00CB1C1D" w:rsidRDefault="00CB1C1D">
                        <w:pPr>
                          <w:pStyle w:val="EmptyCellLayoutStyle"/>
                          <w:spacing w:after="0" w:line="240" w:lineRule="auto"/>
                        </w:pPr>
                      </w:p>
                    </w:tc>
                    <w:tc>
                      <w:tcPr>
                        <w:tcW w:w="306" w:type="dxa"/>
                      </w:tcPr>
                      <w:p w14:paraId="6179C231" w14:textId="77777777" w:rsidR="00CB1C1D" w:rsidRDefault="00CB1C1D">
                        <w:pPr>
                          <w:pStyle w:val="EmptyCellLayoutStyle"/>
                          <w:spacing w:after="0" w:line="240" w:lineRule="auto"/>
                        </w:pPr>
                      </w:p>
                    </w:tc>
                    <w:tc>
                      <w:tcPr>
                        <w:tcW w:w="1679" w:type="dxa"/>
                      </w:tcPr>
                      <w:p w14:paraId="171BAABE" w14:textId="77777777" w:rsidR="00CB1C1D" w:rsidRDefault="00CB1C1D">
                        <w:pPr>
                          <w:pStyle w:val="EmptyCellLayoutStyle"/>
                          <w:spacing w:after="0" w:line="240" w:lineRule="auto"/>
                        </w:pPr>
                      </w:p>
                    </w:tc>
                    <w:tc>
                      <w:tcPr>
                        <w:tcW w:w="472" w:type="dxa"/>
                      </w:tcPr>
                      <w:p w14:paraId="1B7205CE" w14:textId="77777777" w:rsidR="00CB1C1D" w:rsidRDefault="00CB1C1D">
                        <w:pPr>
                          <w:pStyle w:val="EmptyCellLayoutStyle"/>
                          <w:spacing w:after="0" w:line="240" w:lineRule="auto"/>
                        </w:pPr>
                      </w:p>
                    </w:tc>
                    <w:tc>
                      <w:tcPr>
                        <w:tcW w:w="1236" w:type="dxa"/>
                      </w:tcPr>
                      <w:p w14:paraId="00556DF5" w14:textId="77777777" w:rsidR="00CB1C1D" w:rsidRDefault="00CB1C1D">
                        <w:pPr>
                          <w:pStyle w:val="EmptyCellLayoutStyle"/>
                          <w:spacing w:after="0" w:line="240" w:lineRule="auto"/>
                        </w:pPr>
                      </w:p>
                    </w:tc>
                  </w:tr>
                  <w:tr w:rsidR="007C2C6E" w14:paraId="6CDF7DEB" w14:textId="77777777" w:rsidTr="007C2C6E">
                    <w:trPr>
                      <w:trHeight w:val="1176"/>
                    </w:trPr>
                    <w:tc>
                      <w:tcPr>
                        <w:tcW w:w="1136" w:type="dxa"/>
                      </w:tcPr>
                      <w:p w14:paraId="76F05329" w14:textId="77777777" w:rsidR="00CB1C1D" w:rsidRDefault="00CB1C1D">
                        <w:pPr>
                          <w:pStyle w:val="EmptyCellLayoutStyle"/>
                          <w:spacing w:after="0" w:line="240" w:lineRule="auto"/>
                        </w:pPr>
                      </w:p>
                    </w:tc>
                    <w:tc>
                      <w:tcPr>
                        <w:tcW w:w="708" w:type="dxa"/>
                      </w:tcPr>
                      <w:p w14:paraId="7CB33757" w14:textId="77777777" w:rsidR="00CB1C1D" w:rsidRDefault="00CB1C1D">
                        <w:pPr>
                          <w:pStyle w:val="EmptyCellLayoutStyle"/>
                          <w:spacing w:after="0" w:line="240" w:lineRule="auto"/>
                        </w:pPr>
                      </w:p>
                    </w:tc>
                    <w:tc>
                      <w:tcPr>
                        <w:tcW w:w="1824" w:type="dxa"/>
                      </w:tcPr>
                      <w:p w14:paraId="025EF0BB" w14:textId="77777777" w:rsidR="00CB1C1D" w:rsidRDefault="00CB1C1D">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CB1C1D" w14:paraId="08B92B95" w14:textId="77777777">
                          <w:trPr>
                            <w:trHeight w:val="1098"/>
                          </w:trPr>
                          <w:tc>
                            <w:tcPr>
                              <w:tcW w:w="4848" w:type="dxa"/>
                              <w:tcBorders>
                                <w:top w:val="nil"/>
                                <w:left w:val="nil"/>
                                <w:bottom w:val="nil"/>
                                <w:right w:val="nil"/>
                              </w:tcBorders>
                              <w:tcMar>
                                <w:top w:w="39" w:type="dxa"/>
                                <w:left w:w="39" w:type="dxa"/>
                                <w:bottom w:w="39" w:type="dxa"/>
                                <w:right w:w="39" w:type="dxa"/>
                              </w:tcMar>
                            </w:tcPr>
                            <w:p w14:paraId="0F45ED9C" w14:textId="77777777" w:rsidR="00CB1C1D" w:rsidRDefault="0089418B">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42C99632" w14:textId="77777777" w:rsidR="00CB1C1D" w:rsidRDefault="00CB1C1D">
                        <w:pPr>
                          <w:spacing w:after="0" w:line="240" w:lineRule="auto"/>
                        </w:pPr>
                      </w:p>
                    </w:tc>
                    <w:tc>
                      <w:tcPr>
                        <w:tcW w:w="1679" w:type="dxa"/>
                      </w:tcPr>
                      <w:p w14:paraId="7143C9FD" w14:textId="77777777" w:rsidR="00CB1C1D" w:rsidRDefault="00CB1C1D">
                        <w:pPr>
                          <w:pStyle w:val="EmptyCellLayoutStyle"/>
                          <w:spacing w:after="0" w:line="240" w:lineRule="auto"/>
                        </w:pPr>
                      </w:p>
                    </w:tc>
                    <w:tc>
                      <w:tcPr>
                        <w:tcW w:w="472" w:type="dxa"/>
                      </w:tcPr>
                      <w:p w14:paraId="50A8DB8E" w14:textId="77777777" w:rsidR="00CB1C1D" w:rsidRDefault="00CB1C1D">
                        <w:pPr>
                          <w:pStyle w:val="EmptyCellLayoutStyle"/>
                          <w:spacing w:after="0" w:line="240" w:lineRule="auto"/>
                        </w:pPr>
                      </w:p>
                    </w:tc>
                    <w:tc>
                      <w:tcPr>
                        <w:tcW w:w="1236" w:type="dxa"/>
                      </w:tcPr>
                      <w:p w14:paraId="78FBBF1C" w14:textId="77777777" w:rsidR="00CB1C1D" w:rsidRDefault="00CB1C1D">
                        <w:pPr>
                          <w:pStyle w:val="EmptyCellLayoutStyle"/>
                          <w:spacing w:after="0" w:line="240" w:lineRule="auto"/>
                        </w:pPr>
                      </w:p>
                    </w:tc>
                  </w:tr>
                  <w:tr w:rsidR="00CB1C1D" w14:paraId="5590F074" w14:textId="77777777">
                    <w:trPr>
                      <w:trHeight w:val="229"/>
                    </w:trPr>
                    <w:tc>
                      <w:tcPr>
                        <w:tcW w:w="1136" w:type="dxa"/>
                      </w:tcPr>
                      <w:p w14:paraId="54EE9E2D" w14:textId="77777777" w:rsidR="00CB1C1D" w:rsidRDefault="00CB1C1D">
                        <w:pPr>
                          <w:pStyle w:val="EmptyCellLayoutStyle"/>
                          <w:spacing w:after="0" w:line="240" w:lineRule="auto"/>
                        </w:pPr>
                      </w:p>
                    </w:tc>
                    <w:tc>
                      <w:tcPr>
                        <w:tcW w:w="708" w:type="dxa"/>
                      </w:tcPr>
                      <w:p w14:paraId="6136FD49" w14:textId="77777777" w:rsidR="00CB1C1D" w:rsidRDefault="00CB1C1D">
                        <w:pPr>
                          <w:pStyle w:val="EmptyCellLayoutStyle"/>
                          <w:spacing w:after="0" w:line="240" w:lineRule="auto"/>
                        </w:pPr>
                      </w:p>
                    </w:tc>
                    <w:tc>
                      <w:tcPr>
                        <w:tcW w:w="1824" w:type="dxa"/>
                      </w:tcPr>
                      <w:p w14:paraId="159FCAAA" w14:textId="77777777" w:rsidR="00CB1C1D" w:rsidRDefault="00CB1C1D">
                        <w:pPr>
                          <w:pStyle w:val="EmptyCellLayoutStyle"/>
                          <w:spacing w:after="0" w:line="240" w:lineRule="auto"/>
                        </w:pPr>
                      </w:p>
                    </w:tc>
                    <w:tc>
                      <w:tcPr>
                        <w:tcW w:w="24" w:type="dxa"/>
                      </w:tcPr>
                      <w:p w14:paraId="2E2E99E0" w14:textId="77777777" w:rsidR="00CB1C1D" w:rsidRDefault="00CB1C1D">
                        <w:pPr>
                          <w:pStyle w:val="EmptyCellLayoutStyle"/>
                          <w:spacing w:after="0" w:line="240" w:lineRule="auto"/>
                        </w:pPr>
                      </w:p>
                    </w:tc>
                    <w:tc>
                      <w:tcPr>
                        <w:tcW w:w="755" w:type="dxa"/>
                      </w:tcPr>
                      <w:p w14:paraId="4CD1F01B" w14:textId="77777777" w:rsidR="00CB1C1D" w:rsidRDefault="00CB1C1D">
                        <w:pPr>
                          <w:pStyle w:val="EmptyCellLayoutStyle"/>
                          <w:spacing w:after="0" w:line="240" w:lineRule="auto"/>
                        </w:pPr>
                      </w:p>
                    </w:tc>
                    <w:tc>
                      <w:tcPr>
                        <w:tcW w:w="3420" w:type="dxa"/>
                      </w:tcPr>
                      <w:p w14:paraId="2CF50B75" w14:textId="77777777" w:rsidR="00CB1C1D" w:rsidRDefault="00CB1C1D">
                        <w:pPr>
                          <w:pStyle w:val="EmptyCellLayoutStyle"/>
                          <w:spacing w:after="0" w:line="240" w:lineRule="auto"/>
                        </w:pPr>
                      </w:p>
                    </w:tc>
                    <w:tc>
                      <w:tcPr>
                        <w:tcW w:w="341" w:type="dxa"/>
                      </w:tcPr>
                      <w:p w14:paraId="4FC56490" w14:textId="77777777" w:rsidR="00CB1C1D" w:rsidRDefault="00CB1C1D">
                        <w:pPr>
                          <w:pStyle w:val="EmptyCellLayoutStyle"/>
                          <w:spacing w:after="0" w:line="240" w:lineRule="auto"/>
                        </w:pPr>
                      </w:p>
                    </w:tc>
                    <w:tc>
                      <w:tcPr>
                        <w:tcW w:w="306" w:type="dxa"/>
                      </w:tcPr>
                      <w:p w14:paraId="62AFD914" w14:textId="77777777" w:rsidR="00CB1C1D" w:rsidRDefault="00CB1C1D">
                        <w:pPr>
                          <w:pStyle w:val="EmptyCellLayoutStyle"/>
                          <w:spacing w:after="0" w:line="240" w:lineRule="auto"/>
                        </w:pPr>
                      </w:p>
                    </w:tc>
                    <w:tc>
                      <w:tcPr>
                        <w:tcW w:w="1679" w:type="dxa"/>
                      </w:tcPr>
                      <w:p w14:paraId="0F27BC45" w14:textId="77777777" w:rsidR="00CB1C1D" w:rsidRDefault="00CB1C1D">
                        <w:pPr>
                          <w:pStyle w:val="EmptyCellLayoutStyle"/>
                          <w:spacing w:after="0" w:line="240" w:lineRule="auto"/>
                        </w:pPr>
                      </w:p>
                    </w:tc>
                    <w:tc>
                      <w:tcPr>
                        <w:tcW w:w="472" w:type="dxa"/>
                      </w:tcPr>
                      <w:p w14:paraId="026E5B0B" w14:textId="77777777" w:rsidR="00CB1C1D" w:rsidRDefault="00CB1C1D">
                        <w:pPr>
                          <w:pStyle w:val="EmptyCellLayoutStyle"/>
                          <w:spacing w:after="0" w:line="240" w:lineRule="auto"/>
                        </w:pPr>
                      </w:p>
                    </w:tc>
                    <w:tc>
                      <w:tcPr>
                        <w:tcW w:w="1236" w:type="dxa"/>
                      </w:tcPr>
                      <w:p w14:paraId="5EA75C68" w14:textId="77777777" w:rsidR="00CB1C1D" w:rsidRDefault="00CB1C1D">
                        <w:pPr>
                          <w:pStyle w:val="EmptyCellLayoutStyle"/>
                          <w:spacing w:after="0" w:line="240" w:lineRule="auto"/>
                        </w:pPr>
                      </w:p>
                    </w:tc>
                  </w:tr>
                  <w:tr w:rsidR="00CB1C1D" w14:paraId="03C2FC59" w14:textId="77777777">
                    <w:trPr>
                      <w:trHeight w:val="335"/>
                    </w:trPr>
                    <w:tc>
                      <w:tcPr>
                        <w:tcW w:w="1136" w:type="dxa"/>
                      </w:tcPr>
                      <w:p w14:paraId="3465677C" w14:textId="77777777" w:rsidR="00CB1C1D" w:rsidRDefault="00CB1C1D">
                        <w:pPr>
                          <w:pStyle w:val="EmptyCellLayoutStyle"/>
                          <w:spacing w:after="0" w:line="240" w:lineRule="auto"/>
                        </w:pPr>
                      </w:p>
                    </w:tc>
                    <w:tc>
                      <w:tcPr>
                        <w:tcW w:w="708" w:type="dxa"/>
                      </w:tcPr>
                      <w:p w14:paraId="313FD59E" w14:textId="77777777" w:rsidR="00CB1C1D" w:rsidRDefault="00CB1C1D">
                        <w:pPr>
                          <w:pStyle w:val="EmptyCellLayoutStyle"/>
                          <w:spacing w:after="0" w:line="240" w:lineRule="auto"/>
                        </w:pPr>
                      </w:p>
                    </w:tc>
                    <w:tc>
                      <w:tcPr>
                        <w:tcW w:w="1824" w:type="dxa"/>
                      </w:tcPr>
                      <w:p w14:paraId="78F2D281" w14:textId="77777777" w:rsidR="00CB1C1D" w:rsidRDefault="00CB1C1D">
                        <w:pPr>
                          <w:pStyle w:val="EmptyCellLayoutStyle"/>
                          <w:spacing w:after="0" w:line="240" w:lineRule="auto"/>
                        </w:pPr>
                      </w:p>
                    </w:tc>
                    <w:tc>
                      <w:tcPr>
                        <w:tcW w:w="24" w:type="dxa"/>
                      </w:tcPr>
                      <w:p w14:paraId="1682A357" w14:textId="77777777" w:rsidR="00CB1C1D" w:rsidRDefault="00CB1C1D">
                        <w:pPr>
                          <w:pStyle w:val="EmptyCellLayoutStyle"/>
                          <w:spacing w:after="0" w:line="240" w:lineRule="auto"/>
                        </w:pPr>
                      </w:p>
                    </w:tc>
                    <w:tc>
                      <w:tcPr>
                        <w:tcW w:w="755" w:type="dxa"/>
                      </w:tcPr>
                      <w:p w14:paraId="2CC0F97A" w14:textId="77777777" w:rsidR="00CB1C1D" w:rsidRDefault="00CB1C1D">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CB1C1D" w14:paraId="76007A7D"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022F91FE" w14:textId="77777777" w:rsidR="00CB1C1D" w:rsidRDefault="0089418B">
                              <w:pPr>
                                <w:spacing w:after="0" w:line="240" w:lineRule="auto"/>
                                <w:jc w:val="center"/>
                              </w:pPr>
                              <w:r>
                                <w:rPr>
                                  <w:rFonts w:ascii="Arial" w:eastAsia="Arial" w:hAnsi="Arial"/>
                                  <w:b/>
                                  <w:color w:val="000000"/>
                                </w:rPr>
                                <w:t>May 2024</w:t>
                              </w:r>
                            </w:p>
                          </w:tc>
                        </w:tr>
                      </w:tbl>
                      <w:p w14:paraId="0B67F69E" w14:textId="77777777" w:rsidR="00CB1C1D" w:rsidRDefault="00CB1C1D">
                        <w:pPr>
                          <w:spacing w:after="0" w:line="240" w:lineRule="auto"/>
                        </w:pPr>
                      </w:p>
                    </w:tc>
                    <w:tc>
                      <w:tcPr>
                        <w:tcW w:w="341" w:type="dxa"/>
                      </w:tcPr>
                      <w:p w14:paraId="2E6CB07D" w14:textId="77777777" w:rsidR="00CB1C1D" w:rsidRDefault="00CB1C1D">
                        <w:pPr>
                          <w:pStyle w:val="EmptyCellLayoutStyle"/>
                          <w:spacing w:after="0" w:line="240" w:lineRule="auto"/>
                        </w:pPr>
                      </w:p>
                    </w:tc>
                    <w:tc>
                      <w:tcPr>
                        <w:tcW w:w="306" w:type="dxa"/>
                      </w:tcPr>
                      <w:p w14:paraId="1ABB81E1" w14:textId="77777777" w:rsidR="00CB1C1D" w:rsidRDefault="00CB1C1D">
                        <w:pPr>
                          <w:pStyle w:val="EmptyCellLayoutStyle"/>
                          <w:spacing w:after="0" w:line="240" w:lineRule="auto"/>
                        </w:pPr>
                      </w:p>
                    </w:tc>
                    <w:tc>
                      <w:tcPr>
                        <w:tcW w:w="1679" w:type="dxa"/>
                      </w:tcPr>
                      <w:p w14:paraId="26725FBE" w14:textId="77777777" w:rsidR="00CB1C1D" w:rsidRDefault="00CB1C1D">
                        <w:pPr>
                          <w:pStyle w:val="EmptyCellLayoutStyle"/>
                          <w:spacing w:after="0" w:line="240" w:lineRule="auto"/>
                        </w:pPr>
                      </w:p>
                    </w:tc>
                    <w:tc>
                      <w:tcPr>
                        <w:tcW w:w="472" w:type="dxa"/>
                      </w:tcPr>
                      <w:p w14:paraId="0CCFCF0C" w14:textId="77777777" w:rsidR="00CB1C1D" w:rsidRDefault="00CB1C1D">
                        <w:pPr>
                          <w:pStyle w:val="EmptyCellLayoutStyle"/>
                          <w:spacing w:after="0" w:line="240" w:lineRule="auto"/>
                        </w:pPr>
                      </w:p>
                    </w:tc>
                    <w:tc>
                      <w:tcPr>
                        <w:tcW w:w="1236" w:type="dxa"/>
                      </w:tcPr>
                      <w:p w14:paraId="1B46BCBA" w14:textId="77777777" w:rsidR="00CB1C1D" w:rsidRDefault="00CB1C1D">
                        <w:pPr>
                          <w:pStyle w:val="EmptyCellLayoutStyle"/>
                          <w:spacing w:after="0" w:line="240" w:lineRule="auto"/>
                        </w:pPr>
                      </w:p>
                    </w:tc>
                  </w:tr>
                  <w:tr w:rsidR="00CB1C1D" w14:paraId="6A47B011" w14:textId="77777777">
                    <w:trPr>
                      <w:trHeight w:val="364"/>
                    </w:trPr>
                    <w:tc>
                      <w:tcPr>
                        <w:tcW w:w="1136" w:type="dxa"/>
                      </w:tcPr>
                      <w:p w14:paraId="6A578E76" w14:textId="77777777" w:rsidR="00CB1C1D" w:rsidRDefault="00CB1C1D">
                        <w:pPr>
                          <w:pStyle w:val="EmptyCellLayoutStyle"/>
                          <w:spacing w:after="0" w:line="240" w:lineRule="auto"/>
                        </w:pPr>
                      </w:p>
                    </w:tc>
                    <w:tc>
                      <w:tcPr>
                        <w:tcW w:w="708" w:type="dxa"/>
                      </w:tcPr>
                      <w:p w14:paraId="3C01448C" w14:textId="77777777" w:rsidR="00CB1C1D" w:rsidRDefault="00CB1C1D">
                        <w:pPr>
                          <w:pStyle w:val="EmptyCellLayoutStyle"/>
                          <w:spacing w:after="0" w:line="240" w:lineRule="auto"/>
                        </w:pPr>
                      </w:p>
                    </w:tc>
                    <w:tc>
                      <w:tcPr>
                        <w:tcW w:w="1824" w:type="dxa"/>
                      </w:tcPr>
                      <w:p w14:paraId="17AF761E" w14:textId="77777777" w:rsidR="00CB1C1D" w:rsidRDefault="00CB1C1D">
                        <w:pPr>
                          <w:pStyle w:val="EmptyCellLayoutStyle"/>
                          <w:spacing w:after="0" w:line="240" w:lineRule="auto"/>
                        </w:pPr>
                      </w:p>
                    </w:tc>
                    <w:tc>
                      <w:tcPr>
                        <w:tcW w:w="24" w:type="dxa"/>
                      </w:tcPr>
                      <w:p w14:paraId="41532CC6" w14:textId="77777777" w:rsidR="00CB1C1D" w:rsidRDefault="00CB1C1D">
                        <w:pPr>
                          <w:pStyle w:val="EmptyCellLayoutStyle"/>
                          <w:spacing w:after="0" w:line="240" w:lineRule="auto"/>
                        </w:pPr>
                      </w:p>
                    </w:tc>
                    <w:tc>
                      <w:tcPr>
                        <w:tcW w:w="755" w:type="dxa"/>
                      </w:tcPr>
                      <w:p w14:paraId="2EE97389" w14:textId="77777777" w:rsidR="00CB1C1D" w:rsidRDefault="00CB1C1D">
                        <w:pPr>
                          <w:pStyle w:val="EmptyCellLayoutStyle"/>
                          <w:spacing w:after="0" w:line="240" w:lineRule="auto"/>
                        </w:pPr>
                      </w:p>
                    </w:tc>
                    <w:tc>
                      <w:tcPr>
                        <w:tcW w:w="3420" w:type="dxa"/>
                      </w:tcPr>
                      <w:p w14:paraId="4D020CCF" w14:textId="77777777" w:rsidR="00CB1C1D" w:rsidRDefault="00CB1C1D">
                        <w:pPr>
                          <w:pStyle w:val="EmptyCellLayoutStyle"/>
                          <w:spacing w:after="0" w:line="240" w:lineRule="auto"/>
                        </w:pPr>
                      </w:p>
                    </w:tc>
                    <w:tc>
                      <w:tcPr>
                        <w:tcW w:w="341" w:type="dxa"/>
                      </w:tcPr>
                      <w:p w14:paraId="62B24A52" w14:textId="77777777" w:rsidR="00CB1C1D" w:rsidRDefault="00CB1C1D">
                        <w:pPr>
                          <w:pStyle w:val="EmptyCellLayoutStyle"/>
                          <w:spacing w:after="0" w:line="240" w:lineRule="auto"/>
                        </w:pPr>
                      </w:p>
                    </w:tc>
                    <w:tc>
                      <w:tcPr>
                        <w:tcW w:w="306" w:type="dxa"/>
                      </w:tcPr>
                      <w:p w14:paraId="6CDA25EB" w14:textId="77777777" w:rsidR="00CB1C1D" w:rsidRDefault="00CB1C1D">
                        <w:pPr>
                          <w:pStyle w:val="EmptyCellLayoutStyle"/>
                          <w:spacing w:after="0" w:line="240" w:lineRule="auto"/>
                        </w:pPr>
                      </w:p>
                    </w:tc>
                    <w:tc>
                      <w:tcPr>
                        <w:tcW w:w="1679" w:type="dxa"/>
                      </w:tcPr>
                      <w:p w14:paraId="07EDAB6D" w14:textId="77777777" w:rsidR="00CB1C1D" w:rsidRDefault="00CB1C1D">
                        <w:pPr>
                          <w:pStyle w:val="EmptyCellLayoutStyle"/>
                          <w:spacing w:after="0" w:line="240" w:lineRule="auto"/>
                        </w:pPr>
                      </w:p>
                    </w:tc>
                    <w:tc>
                      <w:tcPr>
                        <w:tcW w:w="472" w:type="dxa"/>
                      </w:tcPr>
                      <w:p w14:paraId="43D61C3C" w14:textId="77777777" w:rsidR="00CB1C1D" w:rsidRDefault="00CB1C1D">
                        <w:pPr>
                          <w:pStyle w:val="EmptyCellLayoutStyle"/>
                          <w:spacing w:after="0" w:line="240" w:lineRule="auto"/>
                        </w:pPr>
                      </w:p>
                    </w:tc>
                    <w:tc>
                      <w:tcPr>
                        <w:tcW w:w="1236" w:type="dxa"/>
                      </w:tcPr>
                      <w:p w14:paraId="08060703" w14:textId="77777777" w:rsidR="00CB1C1D" w:rsidRDefault="00CB1C1D">
                        <w:pPr>
                          <w:pStyle w:val="EmptyCellLayoutStyle"/>
                          <w:spacing w:after="0" w:line="240" w:lineRule="auto"/>
                        </w:pPr>
                      </w:p>
                    </w:tc>
                  </w:tr>
                  <w:tr w:rsidR="00CB1C1D" w14:paraId="6D1605DC" w14:textId="77777777">
                    <w:trPr>
                      <w:trHeight w:val="780"/>
                    </w:trPr>
                    <w:tc>
                      <w:tcPr>
                        <w:tcW w:w="1136" w:type="dxa"/>
                      </w:tcPr>
                      <w:p w14:paraId="5B3A5BEF" w14:textId="77777777" w:rsidR="00CB1C1D" w:rsidRDefault="00CB1C1D">
                        <w:pPr>
                          <w:pStyle w:val="EmptyCellLayoutStyle"/>
                          <w:spacing w:after="0" w:line="240" w:lineRule="auto"/>
                        </w:pPr>
                      </w:p>
                    </w:tc>
                    <w:tc>
                      <w:tcPr>
                        <w:tcW w:w="708" w:type="dxa"/>
                      </w:tcPr>
                      <w:p w14:paraId="68E5BEE8" w14:textId="77777777" w:rsidR="00CB1C1D" w:rsidRDefault="00CB1C1D">
                        <w:pPr>
                          <w:pStyle w:val="EmptyCellLayoutStyle"/>
                          <w:spacing w:after="0" w:line="240" w:lineRule="auto"/>
                        </w:pPr>
                      </w:p>
                    </w:tc>
                    <w:tc>
                      <w:tcPr>
                        <w:tcW w:w="1824" w:type="dxa"/>
                      </w:tcPr>
                      <w:p w14:paraId="50D9B760" w14:textId="77777777" w:rsidR="00CB1C1D" w:rsidRDefault="00CB1C1D">
                        <w:pPr>
                          <w:pStyle w:val="EmptyCellLayoutStyle"/>
                          <w:spacing w:after="0" w:line="240" w:lineRule="auto"/>
                        </w:pPr>
                      </w:p>
                    </w:tc>
                    <w:tc>
                      <w:tcPr>
                        <w:tcW w:w="24" w:type="dxa"/>
                      </w:tcPr>
                      <w:p w14:paraId="4B5CC9B2" w14:textId="77777777" w:rsidR="00CB1C1D" w:rsidRDefault="00CB1C1D">
                        <w:pPr>
                          <w:pStyle w:val="EmptyCellLayoutStyle"/>
                          <w:spacing w:after="0" w:line="240" w:lineRule="auto"/>
                        </w:pPr>
                      </w:p>
                    </w:tc>
                    <w:tc>
                      <w:tcPr>
                        <w:tcW w:w="755" w:type="dxa"/>
                      </w:tcPr>
                      <w:p w14:paraId="41B29A1D" w14:textId="77777777" w:rsidR="00CB1C1D" w:rsidRDefault="00CB1C1D">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7BCF2C50" w14:textId="77777777" w:rsidR="00CB1C1D" w:rsidRDefault="0089418B">
                        <w:pPr>
                          <w:spacing w:after="0" w:line="240" w:lineRule="auto"/>
                        </w:pPr>
                        <w:r>
                          <w:rPr>
                            <w:noProof/>
                          </w:rPr>
                          <w:drawing>
                            <wp:inline distT="0" distB="0" distL="0" distR="0" wp14:anchorId="19B56ACA" wp14:editId="5FCE8A84">
                              <wp:extent cx="2171700" cy="495303"/>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55E3FAD6" w14:textId="77777777" w:rsidR="00CB1C1D" w:rsidRDefault="00CB1C1D">
                        <w:pPr>
                          <w:pStyle w:val="EmptyCellLayoutStyle"/>
                          <w:spacing w:after="0" w:line="240" w:lineRule="auto"/>
                        </w:pPr>
                      </w:p>
                    </w:tc>
                    <w:tc>
                      <w:tcPr>
                        <w:tcW w:w="306" w:type="dxa"/>
                      </w:tcPr>
                      <w:p w14:paraId="261AD4A9" w14:textId="77777777" w:rsidR="00CB1C1D" w:rsidRDefault="00CB1C1D">
                        <w:pPr>
                          <w:pStyle w:val="EmptyCellLayoutStyle"/>
                          <w:spacing w:after="0" w:line="240" w:lineRule="auto"/>
                        </w:pPr>
                      </w:p>
                    </w:tc>
                    <w:tc>
                      <w:tcPr>
                        <w:tcW w:w="1679" w:type="dxa"/>
                      </w:tcPr>
                      <w:p w14:paraId="6E5D26F7" w14:textId="77777777" w:rsidR="00CB1C1D" w:rsidRDefault="00CB1C1D">
                        <w:pPr>
                          <w:pStyle w:val="EmptyCellLayoutStyle"/>
                          <w:spacing w:after="0" w:line="240" w:lineRule="auto"/>
                        </w:pPr>
                      </w:p>
                    </w:tc>
                    <w:tc>
                      <w:tcPr>
                        <w:tcW w:w="472" w:type="dxa"/>
                      </w:tcPr>
                      <w:p w14:paraId="06ACCE31" w14:textId="77777777" w:rsidR="00CB1C1D" w:rsidRDefault="00CB1C1D">
                        <w:pPr>
                          <w:pStyle w:val="EmptyCellLayoutStyle"/>
                          <w:spacing w:after="0" w:line="240" w:lineRule="auto"/>
                        </w:pPr>
                      </w:p>
                    </w:tc>
                    <w:tc>
                      <w:tcPr>
                        <w:tcW w:w="1236" w:type="dxa"/>
                      </w:tcPr>
                      <w:p w14:paraId="2E6ED60A" w14:textId="77777777" w:rsidR="00CB1C1D" w:rsidRDefault="00CB1C1D">
                        <w:pPr>
                          <w:pStyle w:val="EmptyCellLayoutStyle"/>
                          <w:spacing w:after="0" w:line="240" w:lineRule="auto"/>
                        </w:pPr>
                      </w:p>
                    </w:tc>
                  </w:tr>
                  <w:tr w:rsidR="00CB1C1D" w14:paraId="1F6ADFA8" w14:textId="77777777">
                    <w:trPr>
                      <w:trHeight w:val="465"/>
                    </w:trPr>
                    <w:tc>
                      <w:tcPr>
                        <w:tcW w:w="1136" w:type="dxa"/>
                      </w:tcPr>
                      <w:p w14:paraId="00EBCD06" w14:textId="77777777" w:rsidR="00CB1C1D" w:rsidRDefault="00CB1C1D">
                        <w:pPr>
                          <w:pStyle w:val="EmptyCellLayoutStyle"/>
                          <w:spacing w:after="0" w:line="240" w:lineRule="auto"/>
                        </w:pPr>
                      </w:p>
                    </w:tc>
                    <w:tc>
                      <w:tcPr>
                        <w:tcW w:w="708" w:type="dxa"/>
                      </w:tcPr>
                      <w:p w14:paraId="71251BA5" w14:textId="77777777" w:rsidR="00CB1C1D" w:rsidRDefault="00CB1C1D">
                        <w:pPr>
                          <w:pStyle w:val="EmptyCellLayoutStyle"/>
                          <w:spacing w:after="0" w:line="240" w:lineRule="auto"/>
                        </w:pPr>
                      </w:p>
                    </w:tc>
                    <w:tc>
                      <w:tcPr>
                        <w:tcW w:w="1824" w:type="dxa"/>
                      </w:tcPr>
                      <w:p w14:paraId="37A27930" w14:textId="77777777" w:rsidR="00CB1C1D" w:rsidRDefault="00CB1C1D">
                        <w:pPr>
                          <w:pStyle w:val="EmptyCellLayoutStyle"/>
                          <w:spacing w:after="0" w:line="240" w:lineRule="auto"/>
                        </w:pPr>
                      </w:p>
                    </w:tc>
                    <w:tc>
                      <w:tcPr>
                        <w:tcW w:w="24" w:type="dxa"/>
                      </w:tcPr>
                      <w:p w14:paraId="6F0FE932" w14:textId="77777777" w:rsidR="00CB1C1D" w:rsidRDefault="00CB1C1D">
                        <w:pPr>
                          <w:pStyle w:val="EmptyCellLayoutStyle"/>
                          <w:spacing w:after="0" w:line="240" w:lineRule="auto"/>
                        </w:pPr>
                      </w:p>
                    </w:tc>
                    <w:tc>
                      <w:tcPr>
                        <w:tcW w:w="755" w:type="dxa"/>
                      </w:tcPr>
                      <w:p w14:paraId="50721D4C" w14:textId="77777777" w:rsidR="00CB1C1D" w:rsidRDefault="00CB1C1D">
                        <w:pPr>
                          <w:pStyle w:val="EmptyCellLayoutStyle"/>
                          <w:spacing w:after="0" w:line="240" w:lineRule="auto"/>
                        </w:pPr>
                      </w:p>
                    </w:tc>
                    <w:tc>
                      <w:tcPr>
                        <w:tcW w:w="3420" w:type="dxa"/>
                      </w:tcPr>
                      <w:p w14:paraId="44DAC972" w14:textId="77777777" w:rsidR="00CB1C1D" w:rsidRDefault="00CB1C1D">
                        <w:pPr>
                          <w:pStyle w:val="EmptyCellLayoutStyle"/>
                          <w:spacing w:after="0" w:line="240" w:lineRule="auto"/>
                        </w:pPr>
                      </w:p>
                    </w:tc>
                    <w:tc>
                      <w:tcPr>
                        <w:tcW w:w="341" w:type="dxa"/>
                      </w:tcPr>
                      <w:p w14:paraId="186EF647" w14:textId="77777777" w:rsidR="00CB1C1D" w:rsidRDefault="00CB1C1D">
                        <w:pPr>
                          <w:pStyle w:val="EmptyCellLayoutStyle"/>
                          <w:spacing w:after="0" w:line="240" w:lineRule="auto"/>
                        </w:pPr>
                      </w:p>
                    </w:tc>
                    <w:tc>
                      <w:tcPr>
                        <w:tcW w:w="306" w:type="dxa"/>
                      </w:tcPr>
                      <w:p w14:paraId="73EACFCA" w14:textId="77777777" w:rsidR="00CB1C1D" w:rsidRDefault="00CB1C1D">
                        <w:pPr>
                          <w:pStyle w:val="EmptyCellLayoutStyle"/>
                          <w:spacing w:after="0" w:line="240" w:lineRule="auto"/>
                        </w:pPr>
                      </w:p>
                    </w:tc>
                    <w:tc>
                      <w:tcPr>
                        <w:tcW w:w="1679" w:type="dxa"/>
                      </w:tcPr>
                      <w:p w14:paraId="12327BF6" w14:textId="77777777" w:rsidR="00CB1C1D" w:rsidRDefault="00CB1C1D">
                        <w:pPr>
                          <w:pStyle w:val="EmptyCellLayoutStyle"/>
                          <w:spacing w:after="0" w:line="240" w:lineRule="auto"/>
                        </w:pPr>
                      </w:p>
                    </w:tc>
                    <w:tc>
                      <w:tcPr>
                        <w:tcW w:w="472" w:type="dxa"/>
                      </w:tcPr>
                      <w:p w14:paraId="35CA3E58" w14:textId="77777777" w:rsidR="00CB1C1D" w:rsidRDefault="00CB1C1D">
                        <w:pPr>
                          <w:pStyle w:val="EmptyCellLayoutStyle"/>
                          <w:spacing w:after="0" w:line="240" w:lineRule="auto"/>
                        </w:pPr>
                      </w:p>
                    </w:tc>
                    <w:tc>
                      <w:tcPr>
                        <w:tcW w:w="1236" w:type="dxa"/>
                      </w:tcPr>
                      <w:p w14:paraId="2AC695BB" w14:textId="77777777" w:rsidR="00CB1C1D" w:rsidRDefault="00CB1C1D">
                        <w:pPr>
                          <w:pStyle w:val="EmptyCellLayoutStyle"/>
                          <w:spacing w:after="0" w:line="240" w:lineRule="auto"/>
                        </w:pPr>
                      </w:p>
                    </w:tc>
                  </w:tr>
                </w:tbl>
                <w:p w14:paraId="6212F6C3" w14:textId="77777777" w:rsidR="00CB1C1D" w:rsidRDefault="00CB1C1D">
                  <w:pPr>
                    <w:spacing w:after="0" w:line="240" w:lineRule="auto"/>
                  </w:pPr>
                </w:p>
              </w:tc>
            </w:tr>
          </w:tbl>
          <w:p w14:paraId="454E75D8" w14:textId="77777777" w:rsidR="00CB1C1D" w:rsidRDefault="00CB1C1D">
            <w:pPr>
              <w:spacing w:after="0" w:line="240" w:lineRule="auto"/>
            </w:pPr>
          </w:p>
        </w:tc>
      </w:tr>
    </w:tbl>
    <w:p w14:paraId="54018FA9" w14:textId="77777777" w:rsidR="00CB1C1D" w:rsidRDefault="0089418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CB1C1D" w14:paraId="36AAAEC1"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CB1C1D" w14:paraId="22E7D433"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7C2C6E" w14:paraId="4C19748E" w14:textId="77777777" w:rsidTr="007C2C6E">
                    <w:trPr>
                      <w:trHeight w:val="297"/>
                    </w:trPr>
                    <w:tc>
                      <w:tcPr>
                        <w:tcW w:w="1115" w:type="dxa"/>
                      </w:tcPr>
                      <w:p w14:paraId="5AF1374F" w14:textId="77777777" w:rsidR="00CB1C1D" w:rsidRDefault="00CB1C1D">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CB1C1D" w14:paraId="276E8E4F"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72E3C7A2" w14:textId="77777777" w:rsidR="00CB1C1D" w:rsidRDefault="0089418B">
                              <w:pPr>
                                <w:spacing w:after="0" w:line="240" w:lineRule="auto"/>
                              </w:pPr>
                              <w:r>
                                <w:rPr>
                                  <w:rFonts w:ascii="Arial" w:eastAsia="Arial" w:hAnsi="Arial"/>
                                  <w:b/>
                                  <w:color w:val="0082BF"/>
                                  <w:sz w:val="21"/>
                                </w:rPr>
                                <w:t>DEFINITIONS</w:t>
                              </w:r>
                            </w:p>
                          </w:tc>
                        </w:tr>
                      </w:tbl>
                      <w:p w14:paraId="57563B4C" w14:textId="77777777" w:rsidR="00CB1C1D" w:rsidRDefault="00CB1C1D">
                        <w:pPr>
                          <w:spacing w:after="0" w:line="240" w:lineRule="auto"/>
                        </w:pPr>
                      </w:p>
                    </w:tc>
                    <w:tc>
                      <w:tcPr>
                        <w:tcW w:w="1133" w:type="dxa"/>
                      </w:tcPr>
                      <w:p w14:paraId="23E966CC" w14:textId="77777777" w:rsidR="00CB1C1D" w:rsidRDefault="00CB1C1D">
                        <w:pPr>
                          <w:pStyle w:val="EmptyCellLayoutStyle"/>
                          <w:spacing w:after="0" w:line="240" w:lineRule="auto"/>
                        </w:pPr>
                      </w:p>
                    </w:tc>
                  </w:tr>
                  <w:tr w:rsidR="00CB1C1D" w14:paraId="0B468ED6" w14:textId="77777777">
                    <w:trPr>
                      <w:trHeight w:val="364"/>
                    </w:trPr>
                    <w:tc>
                      <w:tcPr>
                        <w:tcW w:w="1115" w:type="dxa"/>
                      </w:tcPr>
                      <w:p w14:paraId="07993A44" w14:textId="77777777" w:rsidR="00CB1C1D" w:rsidRDefault="00CB1C1D">
                        <w:pPr>
                          <w:pStyle w:val="EmptyCellLayoutStyle"/>
                          <w:spacing w:after="0" w:line="240" w:lineRule="auto"/>
                        </w:pPr>
                      </w:p>
                    </w:tc>
                    <w:tc>
                      <w:tcPr>
                        <w:tcW w:w="72" w:type="dxa"/>
                      </w:tcPr>
                      <w:p w14:paraId="1C5CEB8B" w14:textId="77777777" w:rsidR="00CB1C1D" w:rsidRDefault="00CB1C1D">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CB1C1D" w14:paraId="23D51085" w14:textId="77777777">
                          <w:trPr>
                            <w:trHeight w:val="306"/>
                          </w:trPr>
                          <w:tc>
                            <w:tcPr>
                              <w:tcW w:w="4464" w:type="dxa"/>
                              <w:tcBorders>
                                <w:top w:val="nil"/>
                                <w:left w:val="nil"/>
                                <w:bottom w:val="nil"/>
                                <w:right w:val="nil"/>
                              </w:tcBorders>
                              <w:tcMar>
                                <w:top w:w="39" w:type="dxa"/>
                                <w:left w:w="39" w:type="dxa"/>
                                <w:bottom w:w="39" w:type="dxa"/>
                                <w:right w:w="39" w:type="dxa"/>
                              </w:tcMar>
                            </w:tcPr>
                            <w:p w14:paraId="33C4E6C0" w14:textId="77777777" w:rsidR="00CB1C1D" w:rsidRDefault="0089418B">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a project/programme.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p>
                          </w:tc>
                        </w:tr>
                      </w:tbl>
                      <w:p w14:paraId="3FE77DB5" w14:textId="77777777" w:rsidR="00CB1C1D" w:rsidRDefault="00CB1C1D">
                        <w:pPr>
                          <w:spacing w:after="0" w:line="240" w:lineRule="auto"/>
                        </w:pPr>
                      </w:p>
                    </w:tc>
                    <w:tc>
                      <w:tcPr>
                        <w:tcW w:w="623" w:type="dxa"/>
                      </w:tcPr>
                      <w:p w14:paraId="2ECE55DB" w14:textId="77777777" w:rsidR="00CB1C1D" w:rsidRDefault="00CB1C1D">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CB1C1D" w14:paraId="414FDCCE" w14:textId="77777777">
                          <w:trPr>
                            <w:trHeight w:val="286"/>
                          </w:trPr>
                          <w:tc>
                            <w:tcPr>
                              <w:tcW w:w="4476" w:type="dxa"/>
                              <w:tcBorders>
                                <w:top w:val="nil"/>
                                <w:left w:val="nil"/>
                                <w:bottom w:val="nil"/>
                                <w:right w:val="nil"/>
                              </w:tcBorders>
                              <w:tcMar>
                                <w:top w:w="39" w:type="dxa"/>
                                <w:left w:w="39" w:type="dxa"/>
                                <w:bottom w:w="39" w:type="dxa"/>
                                <w:right w:w="39" w:type="dxa"/>
                              </w:tcMar>
                            </w:tcPr>
                            <w:p w14:paraId="3CC088E0" w14:textId="77777777" w:rsidR="00CB1C1D" w:rsidRDefault="0089418B">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 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deemed operationally closed once all activities funded for Participating Organization(s) have been concluded,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Project/ Joint programme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t>Funds transferred to Participating Organizations by the Administrative Agent in accordance with the Steering Committee’s request.</w:t>
                              </w:r>
                            </w:p>
                          </w:tc>
                        </w:tr>
                      </w:tbl>
                      <w:p w14:paraId="2FD6A61A" w14:textId="77777777" w:rsidR="00CB1C1D" w:rsidRDefault="00CB1C1D">
                        <w:pPr>
                          <w:spacing w:after="0" w:line="240" w:lineRule="auto"/>
                        </w:pPr>
                      </w:p>
                    </w:tc>
                    <w:tc>
                      <w:tcPr>
                        <w:tcW w:w="23" w:type="dxa"/>
                      </w:tcPr>
                      <w:p w14:paraId="58AEF010" w14:textId="77777777" w:rsidR="00CB1C1D" w:rsidRDefault="00CB1C1D">
                        <w:pPr>
                          <w:pStyle w:val="EmptyCellLayoutStyle"/>
                          <w:spacing w:after="0" w:line="240" w:lineRule="auto"/>
                        </w:pPr>
                      </w:p>
                    </w:tc>
                    <w:tc>
                      <w:tcPr>
                        <w:tcW w:w="1133" w:type="dxa"/>
                      </w:tcPr>
                      <w:p w14:paraId="4A3C6DA1" w14:textId="77777777" w:rsidR="00CB1C1D" w:rsidRDefault="00CB1C1D">
                        <w:pPr>
                          <w:pStyle w:val="EmptyCellLayoutStyle"/>
                          <w:spacing w:after="0" w:line="240" w:lineRule="auto"/>
                        </w:pPr>
                      </w:p>
                    </w:tc>
                  </w:tr>
                  <w:tr w:rsidR="00CB1C1D" w14:paraId="34AE9EA2" w14:textId="77777777">
                    <w:trPr>
                      <w:trHeight w:val="20"/>
                    </w:trPr>
                    <w:tc>
                      <w:tcPr>
                        <w:tcW w:w="1115" w:type="dxa"/>
                      </w:tcPr>
                      <w:p w14:paraId="2CE256F3" w14:textId="77777777" w:rsidR="00CB1C1D" w:rsidRDefault="00CB1C1D">
                        <w:pPr>
                          <w:pStyle w:val="EmptyCellLayoutStyle"/>
                          <w:spacing w:after="0" w:line="240" w:lineRule="auto"/>
                        </w:pPr>
                      </w:p>
                    </w:tc>
                    <w:tc>
                      <w:tcPr>
                        <w:tcW w:w="72" w:type="dxa"/>
                      </w:tcPr>
                      <w:p w14:paraId="022E6C64" w14:textId="77777777" w:rsidR="00CB1C1D" w:rsidRDefault="00CB1C1D">
                        <w:pPr>
                          <w:pStyle w:val="EmptyCellLayoutStyle"/>
                          <w:spacing w:after="0" w:line="240" w:lineRule="auto"/>
                        </w:pPr>
                      </w:p>
                    </w:tc>
                    <w:tc>
                      <w:tcPr>
                        <w:tcW w:w="4464" w:type="dxa"/>
                        <w:vMerge/>
                      </w:tcPr>
                      <w:p w14:paraId="4A00F013" w14:textId="77777777" w:rsidR="00CB1C1D" w:rsidRDefault="00CB1C1D">
                        <w:pPr>
                          <w:pStyle w:val="EmptyCellLayoutStyle"/>
                          <w:spacing w:after="0" w:line="240" w:lineRule="auto"/>
                        </w:pPr>
                      </w:p>
                    </w:tc>
                    <w:tc>
                      <w:tcPr>
                        <w:tcW w:w="623" w:type="dxa"/>
                      </w:tcPr>
                      <w:p w14:paraId="2106E824" w14:textId="77777777" w:rsidR="00CB1C1D" w:rsidRDefault="00CB1C1D">
                        <w:pPr>
                          <w:pStyle w:val="EmptyCellLayoutStyle"/>
                          <w:spacing w:after="0" w:line="240" w:lineRule="auto"/>
                        </w:pPr>
                      </w:p>
                    </w:tc>
                    <w:tc>
                      <w:tcPr>
                        <w:tcW w:w="4476" w:type="dxa"/>
                      </w:tcPr>
                      <w:p w14:paraId="21047264" w14:textId="77777777" w:rsidR="00CB1C1D" w:rsidRDefault="00CB1C1D">
                        <w:pPr>
                          <w:pStyle w:val="EmptyCellLayoutStyle"/>
                          <w:spacing w:after="0" w:line="240" w:lineRule="auto"/>
                        </w:pPr>
                      </w:p>
                    </w:tc>
                    <w:tc>
                      <w:tcPr>
                        <w:tcW w:w="23" w:type="dxa"/>
                      </w:tcPr>
                      <w:p w14:paraId="42A51A7A" w14:textId="77777777" w:rsidR="00CB1C1D" w:rsidRDefault="00CB1C1D">
                        <w:pPr>
                          <w:pStyle w:val="EmptyCellLayoutStyle"/>
                          <w:spacing w:after="0" w:line="240" w:lineRule="auto"/>
                        </w:pPr>
                      </w:p>
                    </w:tc>
                    <w:tc>
                      <w:tcPr>
                        <w:tcW w:w="1133" w:type="dxa"/>
                      </w:tcPr>
                      <w:p w14:paraId="52F5A458" w14:textId="77777777" w:rsidR="00CB1C1D" w:rsidRDefault="00CB1C1D">
                        <w:pPr>
                          <w:pStyle w:val="EmptyCellLayoutStyle"/>
                          <w:spacing w:after="0" w:line="240" w:lineRule="auto"/>
                        </w:pPr>
                      </w:p>
                    </w:tc>
                  </w:tr>
                </w:tbl>
                <w:p w14:paraId="2A087E73" w14:textId="77777777" w:rsidR="00CB1C1D" w:rsidRDefault="00CB1C1D">
                  <w:pPr>
                    <w:spacing w:after="0" w:line="240" w:lineRule="auto"/>
                  </w:pPr>
                </w:p>
              </w:tc>
            </w:tr>
          </w:tbl>
          <w:p w14:paraId="32C47AE0" w14:textId="77777777" w:rsidR="00CB1C1D" w:rsidRDefault="00CB1C1D">
            <w:pPr>
              <w:spacing w:after="0" w:line="240" w:lineRule="auto"/>
            </w:pPr>
          </w:p>
        </w:tc>
      </w:tr>
    </w:tbl>
    <w:p w14:paraId="4CFEF19D" w14:textId="77777777" w:rsidR="00CB1C1D" w:rsidRDefault="0089418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B1C1D" w14:paraId="12F7FFF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B1C1D" w14:paraId="3D8A83AE"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7C2C6E" w14:paraId="73048DA6" w14:textId="77777777" w:rsidTr="007C2C6E">
                    <w:trPr>
                      <w:trHeight w:val="297"/>
                    </w:trPr>
                    <w:tc>
                      <w:tcPr>
                        <w:tcW w:w="1122" w:type="dxa"/>
                      </w:tcPr>
                      <w:p w14:paraId="6B87E328" w14:textId="77777777" w:rsidR="00CB1C1D" w:rsidRDefault="00CB1C1D">
                        <w:pPr>
                          <w:pStyle w:val="EmptyCellLayoutStyle"/>
                          <w:spacing w:after="0" w:line="240" w:lineRule="auto"/>
                        </w:pPr>
                      </w:p>
                    </w:tc>
                    <w:tc>
                      <w:tcPr>
                        <w:tcW w:w="6" w:type="dxa"/>
                      </w:tcPr>
                      <w:p w14:paraId="57226E8A" w14:textId="77777777" w:rsidR="00CB1C1D" w:rsidRDefault="00CB1C1D">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CB1C1D" w14:paraId="0170BEB4"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5EF78B75" w14:textId="77777777" w:rsidR="00CB1C1D" w:rsidRDefault="0089418B">
                              <w:pPr>
                                <w:spacing w:after="0" w:line="240" w:lineRule="auto"/>
                              </w:pPr>
                              <w:r>
                                <w:rPr>
                                  <w:rFonts w:ascii="Arial" w:eastAsia="Arial" w:hAnsi="Arial"/>
                                  <w:b/>
                                  <w:color w:val="2DABE0"/>
                                  <w:sz w:val="21"/>
                                </w:rPr>
                                <w:t>TABLE OF CONTENTS</w:t>
                              </w:r>
                            </w:p>
                            <w:p w14:paraId="59ADF3D9" w14:textId="77777777" w:rsidR="00CB1C1D" w:rsidRDefault="00CB1C1D">
                              <w:pPr>
                                <w:spacing w:after="0" w:line="240" w:lineRule="auto"/>
                              </w:pPr>
                            </w:p>
                          </w:tc>
                        </w:tr>
                      </w:tbl>
                      <w:p w14:paraId="5D509DF6" w14:textId="77777777" w:rsidR="00CB1C1D" w:rsidRDefault="00CB1C1D">
                        <w:pPr>
                          <w:spacing w:after="0" w:line="240" w:lineRule="auto"/>
                        </w:pPr>
                      </w:p>
                    </w:tc>
                    <w:tc>
                      <w:tcPr>
                        <w:tcW w:w="1140" w:type="dxa"/>
                      </w:tcPr>
                      <w:p w14:paraId="49238726" w14:textId="77777777" w:rsidR="00CB1C1D" w:rsidRDefault="00CB1C1D">
                        <w:pPr>
                          <w:pStyle w:val="EmptyCellLayoutStyle"/>
                          <w:spacing w:after="0" w:line="240" w:lineRule="auto"/>
                        </w:pPr>
                      </w:p>
                    </w:tc>
                  </w:tr>
                  <w:tr w:rsidR="00CB1C1D" w14:paraId="19793E59" w14:textId="77777777">
                    <w:trPr>
                      <w:trHeight w:val="20"/>
                    </w:trPr>
                    <w:tc>
                      <w:tcPr>
                        <w:tcW w:w="1122" w:type="dxa"/>
                      </w:tcPr>
                      <w:p w14:paraId="10BB1923" w14:textId="77777777" w:rsidR="00CB1C1D" w:rsidRDefault="00CB1C1D">
                        <w:pPr>
                          <w:pStyle w:val="EmptyCellLayoutStyle"/>
                          <w:spacing w:after="0" w:line="240" w:lineRule="auto"/>
                        </w:pPr>
                      </w:p>
                    </w:tc>
                    <w:tc>
                      <w:tcPr>
                        <w:tcW w:w="6" w:type="dxa"/>
                      </w:tcPr>
                      <w:p w14:paraId="74C002B1" w14:textId="77777777" w:rsidR="00CB1C1D" w:rsidRDefault="00CB1C1D">
                        <w:pPr>
                          <w:pStyle w:val="EmptyCellLayoutStyle"/>
                          <w:spacing w:after="0" w:line="240" w:lineRule="auto"/>
                        </w:pPr>
                      </w:p>
                    </w:tc>
                    <w:tc>
                      <w:tcPr>
                        <w:tcW w:w="8801" w:type="dxa"/>
                      </w:tcPr>
                      <w:p w14:paraId="05343C3C" w14:textId="77777777" w:rsidR="00CB1C1D" w:rsidRDefault="00CB1C1D">
                        <w:pPr>
                          <w:pStyle w:val="EmptyCellLayoutStyle"/>
                          <w:spacing w:after="0" w:line="240" w:lineRule="auto"/>
                        </w:pPr>
                      </w:p>
                    </w:tc>
                    <w:tc>
                      <w:tcPr>
                        <w:tcW w:w="834" w:type="dxa"/>
                      </w:tcPr>
                      <w:p w14:paraId="3FF78E0F" w14:textId="77777777" w:rsidR="00CB1C1D" w:rsidRDefault="00CB1C1D">
                        <w:pPr>
                          <w:pStyle w:val="EmptyCellLayoutStyle"/>
                          <w:spacing w:after="0" w:line="240" w:lineRule="auto"/>
                        </w:pPr>
                      </w:p>
                    </w:tc>
                    <w:tc>
                      <w:tcPr>
                        <w:tcW w:w="1140" w:type="dxa"/>
                      </w:tcPr>
                      <w:p w14:paraId="17119B23" w14:textId="77777777" w:rsidR="00CB1C1D" w:rsidRDefault="00CB1C1D">
                        <w:pPr>
                          <w:pStyle w:val="EmptyCellLayoutStyle"/>
                          <w:spacing w:after="0" w:line="240" w:lineRule="auto"/>
                        </w:pPr>
                      </w:p>
                    </w:tc>
                  </w:tr>
                  <w:tr w:rsidR="007C2C6E" w14:paraId="3D39A63F" w14:textId="77777777" w:rsidTr="007C2C6E">
                    <w:tc>
                      <w:tcPr>
                        <w:tcW w:w="1122" w:type="dxa"/>
                      </w:tcPr>
                      <w:p w14:paraId="5B598B63" w14:textId="77777777" w:rsidR="00CB1C1D" w:rsidRDefault="00CB1C1D">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CB1C1D" w14:paraId="104D46AF" w14:textId="77777777">
                          <w:trPr>
                            <w:trHeight w:val="323"/>
                          </w:trPr>
                          <w:tc>
                            <w:tcPr>
                              <w:tcW w:w="8019" w:type="dxa"/>
                              <w:tcBorders>
                                <w:top w:val="nil"/>
                                <w:left w:val="nil"/>
                                <w:bottom w:val="nil"/>
                                <w:right w:val="nil"/>
                              </w:tcBorders>
                              <w:tcMar>
                                <w:top w:w="39" w:type="dxa"/>
                                <w:left w:w="39" w:type="dxa"/>
                                <w:bottom w:w="39" w:type="dxa"/>
                                <w:right w:w="39" w:type="dxa"/>
                              </w:tcMar>
                            </w:tcPr>
                            <w:p w14:paraId="15453181" w14:textId="77777777" w:rsidR="00CB1C1D" w:rsidRDefault="0089418B">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A88E1DB" w14:textId="77777777" w:rsidR="00CB1C1D" w:rsidRDefault="0089418B">
                              <w:pPr>
                                <w:spacing w:after="0" w:line="240" w:lineRule="auto"/>
                                <w:jc w:val="right"/>
                              </w:pPr>
                              <w:r>
                                <w:rPr>
                                  <w:rFonts w:ascii="Arial" w:eastAsia="Arial" w:hAnsi="Arial"/>
                                  <w:color w:val="000000"/>
                                </w:rPr>
                                <w:t>4</w:t>
                              </w:r>
                            </w:p>
                          </w:tc>
                        </w:tr>
                        <w:tr w:rsidR="00CB1C1D" w14:paraId="292CFA6D" w14:textId="77777777">
                          <w:trPr>
                            <w:trHeight w:val="262"/>
                          </w:trPr>
                          <w:tc>
                            <w:tcPr>
                              <w:tcW w:w="8019" w:type="dxa"/>
                              <w:tcBorders>
                                <w:top w:val="nil"/>
                                <w:left w:val="nil"/>
                                <w:bottom w:val="nil"/>
                                <w:right w:val="nil"/>
                              </w:tcBorders>
                              <w:tcMar>
                                <w:top w:w="39" w:type="dxa"/>
                                <w:left w:w="39" w:type="dxa"/>
                                <w:bottom w:w="39" w:type="dxa"/>
                                <w:right w:w="39" w:type="dxa"/>
                              </w:tcMar>
                            </w:tcPr>
                            <w:p w14:paraId="7F9D5CEB" w14:textId="77777777" w:rsidR="00CB1C1D" w:rsidRDefault="0089418B">
                              <w:pPr>
                                <w:spacing w:after="0" w:line="240" w:lineRule="auto"/>
                              </w:pPr>
                              <w:r>
                                <w:rPr>
                                  <w:rFonts w:ascii="Arial" w:eastAsia="Arial" w:hAnsi="Arial"/>
                                  <w:color w:val="000000"/>
                                </w:rPr>
                                <w:t>1. Sources and Uses of Funds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302B029" w14:textId="77777777" w:rsidR="00CB1C1D" w:rsidRDefault="0089418B">
                              <w:pPr>
                                <w:spacing w:after="0" w:line="240" w:lineRule="auto"/>
                                <w:jc w:val="right"/>
                              </w:pPr>
                              <w:r>
                                <w:rPr>
                                  <w:rFonts w:ascii="Arial" w:eastAsia="Arial" w:hAnsi="Arial"/>
                                  <w:color w:val="000000"/>
                                </w:rPr>
                                <w:t>5</w:t>
                              </w:r>
                            </w:p>
                          </w:tc>
                        </w:tr>
                        <w:tr w:rsidR="00CB1C1D" w14:paraId="5605A4E7" w14:textId="77777777">
                          <w:trPr>
                            <w:trHeight w:val="262"/>
                          </w:trPr>
                          <w:tc>
                            <w:tcPr>
                              <w:tcW w:w="8019" w:type="dxa"/>
                              <w:tcBorders>
                                <w:top w:val="nil"/>
                                <w:left w:val="nil"/>
                                <w:bottom w:val="nil"/>
                                <w:right w:val="nil"/>
                              </w:tcBorders>
                              <w:tcMar>
                                <w:top w:w="39" w:type="dxa"/>
                                <w:left w:w="39" w:type="dxa"/>
                                <w:bottom w:w="39" w:type="dxa"/>
                                <w:right w:w="39" w:type="dxa"/>
                              </w:tcMar>
                            </w:tcPr>
                            <w:p w14:paraId="3D8FDFCB" w14:textId="77777777" w:rsidR="00CB1C1D" w:rsidRDefault="0089418B">
                              <w:pPr>
                                <w:spacing w:after="0" w:line="240" w:lineRule="auto"/>
                              </w:pPr>
                              <w:r>
                                <w:rPr>
                                  <w:rFonts w:ascii="Arial" w:eastAsia="Arial" w:hAnsi="Arial"/>
                                  <w:color w:val="000000"/>
                                </w:rPr>
                                <w:t>2. Partner Contributions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389516D" w14:textId="77777777" w:rsidR="00CB1C1D" w:rsidRDefault="0089418B">
                              <w:pPr>
                                <w:spacing w:after="0" w:line="240" w:lineRule="auto"/>
                                <w:jc w:val="right"/>
                              </w:pPr>
                              <w:r>
                                <w:rPr>
                                  <w:rFonts w:ascii="Arial" w:eastAsia="Arial" w:hAnsi="Arial"/>
                                  <w:color w:val="000000"/>
                                </w:rPr>
                                <w:t>6</w:t>
                              </w:r>
                            </w:p>
                          </w:tc>
                        </w:tr>
                        <w:tr w:rsidR="00CB1C1D" w14:paraId="0B8030B4" w14:textId="77777777">
                          <w:trPr>
                            <w:trHeight w:val="262"/>
                          </w:trPr>
                          <w:tc>
                            <w:tcPr>
                              <w:tcW w:w="8019" w:type="dxa"/>
                              <w:tcBorders>
                                <w:top w:val="nil"/>
                                <w:left w:val="nil"/>
                                <w:bottom w:val="nil"/>
                                <w:right w:val="nil"/>
                              </w:tcBorders>
                              <w:tcMar>
                                <w:top w:w="39" w:type="dxa"/>
                                <w:left w:w="39" w:type="dxa"/>
                                <w:bottom w:w="39" w:type="dxa"/>
                                <w:right w:w="39" w:type="dxa"/>
                              </w:tcMar>
                            </w:tcPr>
                            <w:p w14:paraId="319417BF" w14:textId="77777777" w:rsidR="00CB1C1D" w:rsidRDefault="0089418B">
                              <w:pPr>
                                <w:spacing w:after="0" w:line="240" w:lineRule="auto"/>
                              </w:pPr>
                              <w:r>
                                <w:rPr>
                                  <w:rFonts w:ascii="Arial" w:eastAsia="Arial" w:hAnsi="Arial"/>
                                  <w:color w:val="000000"/>
                                </w:rPr>
                                <w:t>3. Interest Earned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95FCE75" w14:textId="77777777" w:rsidR="00CB1C1D" w:rsidRDefault="0089418B">
                              <w:pPr>
                                <w:spacing w:after="0" w:line="240" w:lineRule="auto"/>
                                <w:jc w:val="right"/>
                              </w:pPr>
                              <w:r>
                                <w:rPr>
                                  <w:rFonts w:ascii="Arial" w:eastAsia="Arial" w:hAnsi="Arial"/>
                                  <w:color w:val="000000"/>
                                </w:rPr>
                                <w:t>7</w:t>
                              </w:r>
                            </w:p>
                          </w:tc>
                        </w:tr>
                        <w:tr w:rsidR="00CB1C1D" w14:paraId="7BD320A2" w14:textId="77777777" w:rsidTr="00DE486F">
                          <w:trPr>
                            <w:trHeight w:val="20"/>
                          </w:trPr>
                          <w:tc>
                            <w:tcPr>
                              <w:tcW w:w="8019" w:type="dxa"/>
                              <w:tcBorders>
                                <w:top w:val="nil"/>
                                <w:left w:val="nil"/>
                                <w:bottom w:val="nil"/>
                                <w:right w:val="nil"/>
                              </w:tcBorders>
                              <w:tcMar>
                                <w:top w:w="39" w:type="dxa"/>
                                <w:left w:w="39" w:type="dxa"/>
                                <w:bottom w:w="39" w:type="dxa"/>
                                <w:right w:w="39" w:type="dxa"/>
                              </w:tcMar>
                            </w:tcPr>
                            <w:p w14:paraId="4FD926D5" w14:textId="77777777" w:rsidR="00CB1C1D" w:rsidRDefault="0089418B">
                              <w:pPr>
                                <w:spacing w:after="0" w:line="240" w:lineRule="auto"/>
                              </w:pPr>
                              <w:r>
                                <w:rPr>
                                  <w:rFonts w:ascii="Arial" w:eastAsia="Arial" w:hAnsi="Arial"/>
                                  <w:color w:val="000000"/>
                                </w:rPr>
                                <w:t xml:space="preserve">4. Transfer </w:t>
                              </w:r>
                              <w:proofErr w:type="gramStart"/>
                              <w:r>
                                <w:rPr>
                                  <w:rFonts w:ascii="Arial" w:eastAsia="Arial" w:hAnsi="Arial"/>
                                  <w:color w:val="000000"/>
                                </w:rPr>
                                <w:t>Of</w:t>
                              </w:r>
                              <w:proofErr w:type="gramEnd"/>
                              <w:r>
                                <w:rPr>
                                  <w:rFonts w:ascii="Arial" w:eastAsia="Arial" w:hAnsi="Arial"/>
                                  <w:color w:val="000000"/>
                                </w:rPr>
                                <w:t xml:space="preserve"> Funds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8B3911E" w14:textId="77777777" w:rsidR="00CB1C1D" w:rsidRDefault="0089418B">
                              <w:pPr>
                                <w:spacing w:after="0" w:line="240" w:lineRule="auto"/>
                                <w:jc w:val="right"/>
                              </w:pPr>
                              <w:r>
                                <w:rPr>
                                  <w:rFonts w:ascii="Arial" w:eastAsia="Arial" w:hAnsi="Arial"/>
                                  <w:color w:val="000000"/>
                                </w:rPr>
                                <w:t>8</w:t>
                              </w:r>
                            </w:p>
                          </w:tc>
                        </w:tr>
                        <w:tr w:rsidR="00CB1C1D" w14:paraId="54965908" w14:textId="77777777">
                          <w:trPr>
                            <w:trHeight w:val="262"/>
                          </w:trPr>
                          <w:tc>
                            <w:tcPr>
                              <w:tcW w:w="8019" w:type="dxa"/>
                              <w:tcBorders>
                                <w:top w:val="nil"/>
                                <w:left w:val="nil"/>
                                <w:bottom w:val="nil"/>
                                <w:right w:val="nil"/>
                              </w:tcBorders>
                              <w:tcMar>
                                <w:top w:w="39" w:type="dxa"/>
                                <w:left w:w="39" w:type="dxa"/>
                                <w:bottom w:w="39" w:type="dxa"/>
                                <w:right w:w="39" w:type="dxa"/>
                              </w:tcMar>
                            </w:tcPr>
                            <w:p w14:paraId="6D97E6E7" w14:textId="77777777" w:rsidR="00CB1C1D" w:rsidRDefault="0089418B">
                              <w:pPr>
                                <w:spacing w:after="0" w:line="240" w:lineRule="auto"/>
                              </w:pPr>
                              <w:r>
                                <w:rPr>
                                  <w:rFonts w:ascii="Arial" w:eastAsia="Arial" w:hAnsi="Arial"/>
                                  <w:color w:val="000000"/>
                                </w:rPr>
                                <w:t>5. Expenditure and Financial Delivery Rates  . . . . . . . . . . . . . . . . . . . . . . . . . . . . . . . . .</w:t>
                              </w:r>
                            </w:p>
                          </w:tc>
                          <w:tc>
                            <w:tcPr>
                              <w:tcW w:w="788" w:type="dxa"/>
                              <w:tcBorders>
                                <w:top w:val="nil"/>
                                <w:left w:val="nil"/>
                                <w:bottom w:val="nil"/>
                                <w:right w:val="nil"/>
                              </w:tcBorders>
                              <w:tcMar>
                                <w:top w:w="39" w:type="dxa"/>
                                <w:left w:w="39" w:type="dxa"/>
                                <w:bottom w:w="39" w:type="dxa"/>
                                <w:right w:w="39" w:type="dxa"/>
                              </w:tcMar>
                            </w:tcPr>
                            <w:p w14:paraId="77821617" w14:textId="77777777" w:rsidR="00CB1C1D" w:rsidRDefault="0089418B">
                              <w:pPr>
                                <w:spacing w:after="0" w:line="240" w:lineRule="auto"/>
                                <w:jc w:val="right"/>
                              </w:pPr>
                              <w:r>
                                <w:rPr>
                                  <w:rFonts w:ascii="Arial" w:eastAsia="Arial" w:hAnsi="Arial"/>
                                  <w:color w:val="000000"/>
                                </w:rPr>
                                <w:t>9</w:t>
                              </w:r>
                            </w:p>
                          </w:tc>
                        </w:tr>
                        <w:tr w:rsidR="00CB1C1D" w14:paraId="6196309D" w14:textId="77777777">
                          <w:trPr>
                            <w:trHeight w:val="262"/>
                          </w:trPr>
                          <w:tc>
                            <w:tcPr>
                              <w:tcW w:w="8019" w:type="dxa"/>
                              <w:tcBorders>
                                <w:top w:val="nil"/>
                                <w:left w:val="nil"/>
                                <w:bottom w:val="nil"/>
                                <w:right w:val="nil"/>
                              </w:tcBorders>
                              <w:tcMar>
                                <w:top w:w="39" w:type="dxa"/>
                                <w:left w:w="39" w:type="dxa"/>
                                <w:bottom w:w="39" w:type="dxa"/>
                                <w:right w:w="39" w:type="dxa"/>
                              </w:tcMar>
                            </w:tcPr>
                            <w:p w14:paraId="26E2584E" w14:textId="77777777" w:rsidR="00CB1C1D" w:rsidRDefault="0089418B">
                              <w:pPr>
                                <w:spacing w:after="0" w:line="240" w:lineRule="auto"/>
                              </w:pPr>
                              <w:r>
                                <w:rPr>
                                  <w:rFonts w:ascii="Arial" w:eastAsia="Arial" w:hAnsi="Arial"/>
                                  <w:color w:val="000000"/>
                                </w:rPr>
                                <w:t>6. Cost Recovery</w:t>
                              </w:r>
                              <w:r>
                                <w:rPr>
                                  <w:rFonts w:ascii="Segoe UI" w:eastAsia="Segoe UI" w:hAnsi="Segoe UI"/>
                                  <w:color w:val="000000"/>
                                </w:rPr>
                                <w:t xml:space="preserve">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4627E5A" w14:textId="77777777" w:rsidR="00CB1C1D" w:rsidRDefault="0089418B">
                              <w:pPr>
                                <w:spacing w:after="0" w:line="240" w:lineRule="auto"/>
                                <w:jc w:val="right"/>
                              </w:pPr>
                              <w:r>
                                <w:rPr>
                                  <w:rFonts w:ascii="Arial" w:eastAsia="Arial" w:hAnsi="Arial"/>
                                  <w:color w:val="000000"/>
                                </w:rPr>
                                <w:t>12</w:t>
                              </w:r>
                            </w:p>
                          </w:tc>
                        </w:tr>
                        <w:tr w:rsidR="00CB1C1D" w14:paraId="6935C89D" w14:textId="77777777">
                          <w:trPr>
                            <w:trHeight w:val="262"/>
                          </w:trPr>
                          <w:tc>
                            <w:tcPr>
                              <w:tcW w:w="8019" w:type="dxa"/>
                              <w:tcBorders>
                                <w:top w:val="nil"/>
                                <w:left w:val="nil"/>
                                <w:bottom w:val="nil"/>
                                <w:right w:val="nil"/>
                              </w:tcBorders>
                              <w:tcMar>
                                <w:top w:w="39" w:type="dxa"/>
                                <w:left w:w="39" w:type="dxa"/>
                                <w:bottom w:w="39" w:type="dxa"/>
                                <w:right w:w="39" w:type="dxa"/>
                              </w:tcMar>
                            </w:tcPr>
                            <w:p w14:paraId="59D3E2C8" w14:textId="77777777" w:rsidR="00CB1C1D" w:rsidRDefault="0089418B">
                              <w:pPr>
                                <w:spacing w:after="0" w:line="240" w:lineRule="auto"/>
                              </w:pPr>
                              <w:r>
                                <w:rPr>
                                  <w:rFonts w:ascii="Arial" w:eastAsia="Arial" w:hAnsi="Arial"/>
                                  <w:color w:val="000000"/>
                                </w:rPr>
                                <w:t xml:space="preserve">7. Accountability and Transparency </w:t>
                              </w:r>
                              <w:r>
                                <w:rPr>
                                  <w:rFonts w:ascii="Segoe UI" w:eastAsia="Segoe UI" w:hAnsi="Segoe UI"/>
                                  <w:color w:val="000000"/>
                                </w:rPr>
                                <w:t xml:space="preserve">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0AFF424" w14:textId="77777777" w:rsidR="00CB1C1D" w:rsidRDefault="0089418B">
                              <w:pPr>
                                <w:spacing w:after="0" w:line="240" w:lineRule="auto"/>
                                <w:jc w:val="right"/>
                              </w:pPr>
                              <w:r>
                                <w:rPr>
                                  <w:rFonts w:ascii="Arial" w:eastAsia="Arial" w:hAnsi="Arial"/>
                                  <w:color w:val="000000"/>
                                </w:rPr>
                                <w:t>12</w:t>
                              </w:r>
                            </w:p>
                          </w:tc>
                        </w:tr>
                        <w:tr w:rsidR="00CB1C1D" w14:paraId="03914B06" w14:textId="77777777">
                          <w:trPr>
                            <w:trHeight w:val="262"/>
                          </w:trPr>
                          <w:tc>
                            <w:tcPr>
                              <w:tcW w:w="8019" w:type="dxa"/>
                              <w:tcBorders>
                                <w:top w:val="nil"/>
                                <w:left w:val="nil"/>
                                <w:bottom w:val="nil"/>
                                <w:right w:val="nil"/>
                              </w:tcBorders>
                              <w:tcMar>
                                <w:top w:w="39" w:type="dxa"/>
                                <w:left w:w="39" w:type="dxa"/>
                                <w:bottom w:w="39" w:type="dxa"/>
                                <w:right w:w="39" w:type="dxa"/>
                              </w:tcMar>
                            </w:tcPr>
                            <w:p w14:paraId="4F5E3070" w14:textId="77777777" w:rsidR="00CB1C1D" w:rsidRDefault="0089418B">
                              <w:pPr>
                                <w:spacing w:after="0" w:line="240" w:lineRule="auto"/>
                              </w:pPr>
                              <w:r>
                                <w:rPr>
                                  <w:rFonts w:ascii="Arial" w:eastAsia="Arial" w:hAnsi="Arial"/>
                                  <w:color w:val="000000"/>
                                </w:rPr>
                                <w:t xml:space="preserve">8. Direct Cost  </w:t>
                              </w:r>
                              <w:r>
                                <w:rPr>
                                  <w:rFonts w:ascii="Segoe UI" w:eastAsia="Segoe UI" w:hAnsi="Segoe UI"/>
                                  <w:color w:val="000000"/>
                                </w:rPr>
                                <w:t xml:space="preserve">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B7506C3" w14:textId="77777777" w:rsidR="00CB1C1D" w:rsidRDefault="0089418B">
                              <w:pPr>
                                <w:spacing w:after="0" w:line="240" w:lineRule="auto"/>
                                <w:jc w:val="right"/>
                              </w:pPr>
                              <w:r>
                                <w:rPr>
                                  <w:rFonts w:ascii="Arial" w:eastAsia="Arial" w:hAnsi="Arial"/>
                                  <w:color w:val="000000"/>
                                </w:rPr>
                                <w:t>12</w:t>
                              </w:r>
                            </w:p>
                          </w:tc>
                        </w:tr>
                        <w:tr w:rsidR="00CB1C1D" w14:paraId="0F5F14E0" w14:textId="77777777">
                          <w:trPr>
                            <w:trHeight w:val="262"/>
                          </w:trPr>
                          <w:tc>
                            <w:tcPr>
                              <w:tcW w:w="8019" w:type="dxa"/>
                              <w:tcBorders>
                                <w:top w:val="nil"/>
                                <w:left w:val="nil"/>
                                <w:bottom w:val="nil"/>
                                <w:right w:val="nil"/>
                              </w:tcBorders>
                              <w:tcMar>
                                <w:top w:w="39" w:type="dxa"/>
                                <w:left w:w="39" w:type="dxa"/>
                                <w:bottom w:w="39" w:type="dxa"/>
                                <w:right w:w="39" w:type="dxa"/>
                              </w:tcMar>
                            </w:tcPr>
                            <w:p w14:paraId="77F7D31C" w14:textId="24BA1BF3" w:rsidR="00CB1C1D" w:rsidRDefault="0089418B">
                              <w:pPr>
                                <w:spacing w:after="0" w:line="240" w:lineRule="auto"/>
                              </w:pPr>
                              <w:r>
                                <w:rPr>
                                  <w:rFonts w:ascii="Arial" w:eastAsia="Arial" w:hAnsi="Arial"/>
                                  <w:color w:val="000000"/>
                                </w:rPr>
                                <w:t>9. Annex</w:t>
                              </w:r>
                              <w:r>
                                <w:rPr>
                                  <w:rFonts w:ascii="Segoe UI" w:eastAsia="Segoe UI" w:hAnsi="Segoe UI"/>
                                  <w:color w:val="000000"/>
                                </w:rPr>
                                <w:t xml:space="preserve">. . . . . . . . . . . . . . . . . . . . . . . . . . . . . . . . . . . . . . . . . . . . . . . . . . . . . . . . . . . . </w:t>
                              </w:r>
                              <w:r w:rsidR="00DE486F">
                                <w:rPr>
                                  <w:rFonts w:ascii="Segoe UI" w:eastAsia="Segoe UI" w:hAnsi="Segoe UI"/>
                                  <w:color w:val="000000"/>
                                </w:rPr>
                                <w:t>. . . . . . .</w:t>
                              </w:r>
                            </w:p>
                          </w:tc>
                          <w:tc>
                            <w:tcPr>
                              <w:tcW w:w="788" w:type="dxa"/>
                              <w:tcBorders>
                                <w:top w:val="nil"/>
                                <w:left w:val="nil"/>
                                <w:bottom w:val="nil"/>
                                <w:right w:val="nil"/>
                              </w:tcBorders>
                              <w:tcMar>
                                <w:top w:w="39" w:type="dxa"/>
                                <w:left w:w="39" w:type="dxa"/>
                                <w:bottom w:w="39" w:type="dxa"/>
                                <w:right w:w="39" w:type="dxa"/>
                              </w:tcMar>
                            </w:tcPr>
                            <w:p w14:paraId="796AC045" w14:textId="77777777" w:rsidR="00CB1C1D" w:rsidRDefault="0089418B">
                              <w:pPr>
                                <w:spacing w:after="0" w:line="240" w:lineRule="auto"/>
                                <w:jc w:val="right"/>
                              </w:pPr>
                              <w:r>
                                <w:rPr>
                                  <w:rFonts w:ascii="Arial" w:eastAsia="Arial" w:hAnsi="Arial"/>
                                  <w:color w:val="000000"/>
                                </w:rPr>
                                <w:t>13</w:t>
                              </w:r>
                            </w:p>
                          </w:tc>
                        </w:tr>
                      </w:tbl>
                      <w:p w14:paraId="4DB087F3" w14:textId="77777777" w:rsidR="00CB1C1D" w:rsidRDefault="00CB1C1D">
                        <w:pPr>
                          <w:spacing w:after="0" w:line="240" w:lineRule="auto"/>
                        </w:pPr>
                      </w:p>
                    </w:tc>
                    <w:tc>
                      <w:tcPr>
                        <w:tcW w:w="834" w:type="dxa"/>
                      </w:tcPr>
                      <w:p w14:paraId="5BD1FB59" w14:textId="77777777" w:rsidR="00CB1C1D" w:rsidRDefault="00CB1C1D">
                        <w:pPr>
                          <w:pStyle w:val="EmptyCellLayoutStyle"/>
                          <w:spacing w:after="0" w:line="240" w:lineRule="auto"/>
                        </w:pPr>
                      </w:p>
                    </w:tc>
                    <w:tc>
                      <w:tcPr>
                        <w:tcW w:w="1140" w:type="dxa"/>
                      </w:tcPr>
                      <w:p w14:paraId="21A4756D" w14:textId="77777777" w:rsidR="00CB1C1D" w:rsidRDefault="00CB1C1D">
                        <w:pPr>
                          <w:pStyle w:val="EmptyCellLayoutStyle"/>
                          <w:spacing w:after="0" w:line="240" w:lineRule="auto"/>
                        </w:pPr>
                      </w:p>
                    </w:tc>
                  </w:tr>
                </w:tbl>
                <w:p w14:paraId="67AB9BF2" w14:textId="77777777" w:rsidR="00CB1C1D" w:rsidRDefault="00CB1C1D">
                  <w:pPr>
                    <w:spacing w:after="0" w:line="240" w:lineRule="auto"/>
                  </w:pPr>
                </w:p>
              </w:tc>
            </w:tr>
          </w:tbl>
          <w:p w14:paraId="05EA9237" w14:textId="77777777" w:rsidR="00CB1C1D" w:rsidRDefault="00CB1C1D">
            <w:pPr>
              <w:spacing w:after="0" w:line="240" w:lineRule="auto"/>
            </w:pPr>
          </w:p>
        </w:tc>
      </w:tr>
    </w:tbl>
    <w:p w14:paraId="4F23016A" w14:textId="77777777" w:rsidR="00CB1C1D" w:rsidRDefault="0089418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B1C1D" w14:paraId="5708A12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B1C1D" w14:paraId="03399CCB"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CB1C1D" w14:paraId="78182F14" w14:textId="77777777">
                    <w:tc>
                      <w:tcPr>
                        <w:tcW w:w="1128" w:type="dxa"/>
                      </w:tcPr>
                      <w:p w14:paraId="0CFA2E2E" w14:textId="77777777" w:rsidR="00CB1C1D" w:rsidRDefault="00CB1C1D">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7C2C6E" w14:paraId="67E9CD14" w14:textId="77777777" w:rsidTr="007C2C6E">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CB1C1D" w14:paraId="11C7265C"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74CA590C" w14:textId="77777777" w:rsidR="00CB1C1D" w:rsidRDefault="0089418B">
                                    <w:pPr>
                                      <w:spacing w:after="0" w:line="240" w:lineRule="auto"/>
                                    </w:pPr>
                                    <w:r>
                                      <w:rPr>
                                        <w:rFonts w:ascii="Arial" w:eastAsia="Arial" w:hAnsi="Arial"/>
                                        <w:b/>
                                        <w:color w:val="0082BF"/>
                                        <w:sz w:val="21"/>
                                      </w:rPr>
                                      <w:t>INTRODUCTION</w:t>
                                    </w:r>
                                  </w:p>
                                </w:tc>
                              </w:tr>
                            </w:tbl>
                            <w:p w14:paraId="20175AC9" w14:textId="77777777" w:rsidR="00CB1C1D" w:rsidRDefault="00CB1C1D">
                              <w:pPr>
                                <w:spacing w:after="0" w:line="240" w:lineRule="auto"/>
                              </w:pPr>
                            </w:p>
                          </w:tc>
                        </w:tr>
                        <w:tr w:rsidR="00CB1C1D" w14:paraId="1DF1800C" w14:textId="77777777">
                          <w:trPr>
                            <w:trHeight w:val="19"/>
                          </w:trPr>
                          <w:tc>
                            <w:tcPr>
                              <w:tcW w:w="4422" w:type="dxa"/>
                            </w:tcPr>
                            <w:p w14:paraId="0F6D58B4" w14:textId="77777777" w:rsidR="00CB1C1D" w:rsidRDefault="00CB1C1D">
                              <w:pPr>
                                <w:pStyle w:val="EmptyCellLayoutStyle"/>
                                <w:spacing w:after="0" w:line="240" w:lineRule="auto"/>
                              </w:pPr>
                            </w:p>
                          </w:tc>
                          <w:tc>
                            <w:tcPr>
                              <w:tcW w:w="785" w:type="dxa"/>
                            </w:tcPr>
                            <w:p w14:paraId="70F09C19" w14:textId="77777777" w:rsidR="00CB1C1D" w:rsidRDefault="00CB1C1D">
                              <w:pPr>
                                <w:pStyle w:val="EmptyCellLayoutStyle"/>
                                <w:spacing w:after="0" w:line="240" w:lineRule="auto"/>
                              </w:pPr>
                            </w:p>
                          </w:tc>
                          <w:tc>
                            <w:tcPr>
                              <w:tcW w:w="4422" w:type="dxa"/>
                            </w:tcPr>
                            <w:p w14:paraId="59A15973" w14:textId="77777777" w:rsidR="00CB1C1D" w:rsidRDefault="00CB1C1D">
                              <w:pPr>
                                <w:pStyle w:val="EmptyCellLayoutStyle"/>
                                <w:spacing w:after="0" w:line="240" w:lineRule="auto"/>
                              </w:pPr>
                            </w:p>
                          </w:tc>
                        </w:tr>
                        <w:tr w:rsidR="00CB1C1D" w14:paraId="62D72C2C"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CB1C1D" w14:paraId="68A435A8" w14:textId="77777777">
                                <w:trPr>
                                  <w:trHeight w:val="205"/>
                                </w:trPr>
                                <w:tc>
                                  <w:tcPr>
                                    <w:tcW w:w="4422" w:type="dxa"/>
                                    <w:tcBorders>
                                      <w:top w:val="nil"/>
                                      <w:left w:val="nil"/>
                                      <w:bottom w:val="nil"/>
                                      <w:right w:val="nil"/>
                                    </w:tcBorders>
                                    <w:tcMar>
                                      <w:top w:w="39" w:type="dxa"/>
                                      <w:left w:w="39" w:type="dxa"/>
                                      <w:bottom w:w="39" w:type="dxa"/>
                                      <w:right w:w="39" w:type="dxa"/>
                                    </w:tcMar>
                                  </w:tcPr>
                                  <w:p w14:paraId="54CA1C15" w14:textId="77777777" w:rsidR="00CB1C1D" w:rsidRDefault="0089418B">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Papua New Guinea UN Country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donor agreement signed with contributors/donors.</w:t>
                                    </w:r>
                                    <w:r>
                                      <w:rPr>
                                        <w:rFonts w:ascii="Arial" w:eastAsia="Arial" w:hAnsi="Arial"/>
                                        <w:color w:val="000000"/>
                                      </w:rPr>
                                      <w:br/>
                                    </w:r>
                                    <w:r>
                                      <w:rPr>
                                        <w:rFonts w:ascii="Arial" w:eastAsia="Arial" w:hAnsi="Arial"/>
                                        <w:color w:val="000000"/>
                                      </w:rPr>
                                      <w:br/>
                                      <w:t xml:space="preserve">The MPTF Office, as Administrative Agent, is responsible for concluding an MOU with Participating Organizations and donor agreements with contributors/donors. It receives, administers and manages contributions, </w:t>
                                    </w:r>
                                    <w:r>
                                      <w:rPr>
                                        <w:rFonts w:ascii="Arial" w:eastAsia="Arial" w:hAnsi="Arial"/>
                                        <w:color w:val="000000"/>
                                      </w:rPr>
                                      <w:br/>
                                    </w:r>
                                  </w:p>
                                </w:tc>
                              </w:tr>
                            </w:tbl>
                            <w:p w14:paraId="7EAB5AAC" w14:textId="77777777" w:rsidR="00CB1C1D" w:rsidRDefault="00CB1C1D">
                              <w:pPr>
                                <w:spacing w:after="0" w:line="240" w:lineRule="auto"/>
                              </w:pPr>
                            </w:p>
                          </w:tc>
                          <w:tc>
                            <w:tcPr>
                              <w:tcW w:w="785" w:type="dxa"/>
                            </w:tcPr>
                            <w:p w14:paraId="0EC2873A" w14:textId="77777777" w:rsidR="00CB1C1D" w:rsidRDefault="00CB1C1D">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CB1C1D" w14:paraId="0C4E5DB9" w14:textId="77777777">
                                <w:trPr>
                                  <w:trHeight w:val="205"/>
                                </w:trPr>
                                <w:tc>
                                  <w:tcPr>
                                    <w:tcW w:w="4422" w:type="dxa"/>
                                    <w:tcBorders>
                                      <w:top w:val="nil"/>
                                      <w:left w:val="nil"/>
                                      <w:bottom w:val="nil"/>
                                      <w:right w:val="nil"/>
                                    </w:tcBorders>
                                    <w:tcMar>
                                      <w:top w:w="39" w:type="dxa"/>
                                      <w:left w:w="39" w:type="dxa"/>
                                      <w:bottom w:w="39" w:type="dxa"/>
                                      <w:right w:w="39" w:type="dxa"/>
                                    </w:tcMar>
                                  </w:tcPr>
                                  <w:p w14:paraId="57CA7098" w14:textId="77777777" w:rsidR="00CB1C1D" w:rsidRDefault="0089418B">
                                    <w:pPr>
                                      <w:spacing w:after="0" w:line="240" w:lineRule="auto"/>
                                    </w:pPr>
                                    <w:r>
                                      <w:rPr>
                                        <w:rFonts w:ascii="Arial" w:eastAsia="Arial" w:hAnsi="Arial"/>
                                        <w:color w:val="000000"/>
                                      </w:rPr>
                                      <w:t>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data on progress made in the implementation of projects of the </w:t>
                                    </w:r>
                                    <w:r>
                                      <w:rPr>
                                        <w:rFonts w:ascii="Arial" w:eastAsia="Arial" w:hAnsi="Arial"/>
                                        <w:b/>
                                        <w:color w:val="000000"/>
                                      </w:rPr>
                                      <w:t>Papua New Guinea UN Country Fund</w:t>
                                    </w:r>
                                    <w:r>
                                      <w:rPr>
                                        <w:rFonts w:ascii="Arial" w:eastAsia="Arial" w:hAnsi="Arial"/>
                                        <w:color w:val="000000"/>
                                      </w:rPr>
                                      <w:t>. It is posted on the MPTF Office GATEWAY (</w:t>
                                    </w:r>
                                    <w:hyperlink r:id="rId12" w:history="1">
                                      <w:r>
                                        <w:rPr>
                                          <w:rFonts w:ascii="Arial" w:eastAsia="Arial" w:hAnsi="Arial"/>
                                          <w:color w:val="0000FF"/>
                                          <w:u w:val="single"/>
                                        </w:rPr>
                                        <w:t>https://mptf.undp.org/fund/pg100</w:t>
                                      </w:r>
                                    </w:hyperlink>
                                    <w:r>
                                      <w:rPr>
                                        <w:rFonts w:ascii="Arial" w:eastAsia="Arial" w:hAnsi="Arial"/>
                                        <w:color w:val="000000"/>
                                      </w:rPr>
                                      <w:t>).</w:t>
                                    </w:r>
                                  </w:p>
                                </w:tc>
                              </w:tr>
                            </w:tbl>
                            <w:p w14:paraId="356E4844" w14:textId="77777777" w:rsidR="00CB1C1D" w:rsidRDefault="00CB1C1D">
                              <w:pPr>
                                <w:spacing w:after="0" w:line="240" w:lineRule="auto"/>
                              </w:pPr>
                            </w:p>
                          </w:tc>
                        </w:tr>
                      </w:tbl>
                      <w:p w14:paraId="73C67B28" w14:textId="77777777" w:rsidR="00CB1C1D" w:rsidRDefault="00CB1C1D">
                        <w:pPr>
                          <w:spacing w:after="0" w:line="240" w:lineRule="auto"/>
                        </w:pPr>
                      </w:p>
                    </w:tc>
                    <w:tc>
                      <w:tcPr>
                        <w:tcW w:w="1140" w:type="dxa"/>
                      </w:tcPr>
                      <w:p w14:paraId="206FB24E" w14:textId="77777777" w:rsidR="00CB1C1D" w:rsidRDefault="00CB1C1D">
                        <w:pPr>
                          <w:pStyle w:val="EmptyCellLayoutStyle"/>
                          <w:spacing w:after="0" w:line="240" w:lineRule="auto"/>
                        </w:pPr>
                      </w:p>
                    </w:tc>
                  </w:tr>
                </w:tbl>
                <w:p w14:paraId="52D2FCD0" w14:textId="77777777" w:rsidR="00CB1C1D" w:rsidRDefault="00CB1C1D">
                  <w:pPr>
                    <w:spacing w:after="0" w:line="240" w:lineRule="auto"/>
                  </w:pPr>
                </w:p>
              </w:tc>
            </w:tr>
          </w:tbl>
          <w:p w14:paraId="5440DA6E" w14:textId="77777777" w:rsidR="00CB1C1D" w:rsidRDefault="00CB1C1D">
            <w:pPr>
              <w:spacing w:after="0" w:line="240" w:lineRule="auto"/>
            </w:pPr>
          </w:p>
        </w:tc>
      </w:tr>
    </w:tbl>
    <w:p w14:paraId="011A4071" w14:textId="77777777" w:rsidR="00CB1C1D" w:rsidRDefault="0089418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B1C1D" w14:paraId="1645697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B1C1D" w14:paraId="7D1C44F0"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7C2C6E" w14:paraId="6732E514" w14:textId="77777777" w:rsidTr="007C2C6E">
                    <w:trPr>
                      <w:trHeight w:val="297"/>
                    </w:trPr>
                    <w:tc>
                      <w:tcPr>
                        <w:tcW w:w="1134" w:type="dxa"/>
                      </w:tcPr>
                      <w:p w14:paraId="6726CD2B" w14:textId="77777777" w:rsidR="00CB1C1D" w:rsidRDefault="00CB1C1D">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CB1C1D" w14:paraId="69EF3C7E" w14:textId="77777777">
                          <w:trPr>
                            <w:trHeight w:val="219"/>
                          </w:trPr>
                          <w:tc>
                            <w:tcPr>
                              <w:tcW w:w="9636" w:type="dxa"/>
                              <w:tcBorders>
                                <w:top w:val="nil"/>
                                <w:left w:val="nil"/>
                                <w:bottom w:val="nil"/>
                                <w:right w:val="nil"/>
                              </w:tcBorders>
                              <w:tcMar>
                                <w:top w:w="39" w:type="dxa"/>
                                <w:left w:w="39" w:type="dxa"/>
                                <w:bottom w:w="39" w:type="dxa"/>
                                <w:right w:w="39" w:type="dxa"/>
                              </w:tcMar>
                            </w:tcPr>
                            <w:p w14:paraId="5699EB93" w14:textId="77777777" w:rsidR="00CB1C1D" w:rsidRDefault="0089418B">
                              <w:pPr>
                                <w:spacing w:after="0" w:line="240" w:lineRule="auto"/>
                              </w:pPr>
                              <w:r>
                                <w:rPr>
                                  <w:rFonts w:ascii="Arial" w:eastAsia="Arial" w:hAnsi="Arial"/>
                                  <w:b/>
                                  <w:color w:val="2DABE0"/>
                                  <w:sz w:val="21"/>
                                </w:rPr>
                                <w:t>2023 FINANCIAL PERFORMANCE</w:t>
                              </w:r>
                            </w:p>
                          </w:tc>
                        </w:tr>
                      </w:tbl>
                      <w:p w14:paraId="19F0A2AA" w14:textId="77777777" w:rsidR="00CB1C1D" w:rsidRDefault="00CB1C1D">
                        <w:pPr>
                          <w:spacing w:after="0" w:line="240" w:lineRule="auto"/>
                        </w:pPr>
                      </w:p>
                    </w:tc>
                    <w:tc>
                      <w:tcPr>
                        <w:tcW w:w="1134" w:type="dxa"/>
                      </w:tcPr>
                      <w:p w14:paraId="0AD6A2DE" w14:textId="77777777" w:rsidR="00CB1C1D" w:rsidRDefault="00CB1C1D">
                        <w:pPr>
                          <w:pStyle w:val="EmptyCellLayoutStyle"/>
                          <w:spacing w:after="0" w:line="240" w:lineRule="auto"/>
                        </w:pPr>
                      </w:p>
                    </w:tc>
                  </w:tr>
                  <w:tr w:rsidR="00CB1C1D" w14:paraId="0679CB8F" w14:textId="77777777">
                    <w:trPr>
                      <w:trHeight w:val="340"/>
                    </w:trPr>
                    <w:tc>
                      <w:tcPr>
                        <w:tcW w:w="1134" w:type="dxa"/>
                      </w:tcPr>
                      <w:p w14:paraId="268B2694" w14:textId="77777777" w:rsidR="00CB1C1D" w:rsidRDefault="00CB1C1D">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CB1C1D" w14:paraId="011F9987" w14:textId="77777777">
                          <w:trPr>
                            <w:trHeight w:val="262"/>
                          </w:trPr>
                          <w:tc>
                            <w:tcPr>
                              <w:tcW w:w="4524" w:type="dxa"/>
                              <w:tcBorders>
                                <w:top w:val="nil"/>
                                <w:left w:val="nil"/>
                                <w:bottom w:val="nil"/>
                                <w:right w:val="nil"/>
                              </w:tcBorders>
                              <w:tcMar>
                                <w:top w:w="39" w:type="dxa"/>
                                <w:left w:w="39" w:type="dxa"/>
                                <w:bottom w:w="39" w:type="dxa"/>
                                <w:right w:w="39" w:type="dxa"/>
                              </w:tcMar>
                            </w:tcPr>
                            <w:p w14:paraId="4353CE56" w14:textId="77777777" w:rsidR="00CB1C1D" w:rsidRDefault="0089418B">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Papua New Guinea UN Country Fund</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Fund is also available on the MPTF Office GATEWAY, at the following address: </w:t>
                              </w:r>
                              <w:hyperlink r:id="rId13" w:history="1">
                                <w:r>
                                  <w:rPr>
                                    <w:rFonts w:ascii="Arial" w:eastAsia="Arial" w:hAnsi="Arial"/>
                                    <w:color w:val="0000FF"/>
                                    <w:u w:val="single"/>
                                  </w:rPr>
                                  <w:t>https://mptf.undp.org/fund/pg100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10</w:t>
                              </w:r>
                              <w:r>
                                <w:rPr>
                                  <w:rFonts w:ascii="Arial" w:eastAsia="Arial" w:hAnsi="Arial"/>
                                  <w:color w:val="000000"/>
                                </w:rPr>
                                <w:t xml:space="preserve"> contributors deposited US$ </w:t>
                              </w:r>
                              <w:r>
                                <w:rPr>
                                  <w:rFonts w:ascii="Arial" w:eastAsia="Arial" w:hAnsi="Arial"/>
                                  <w:b/>
                                  <w:color w:val="000000"/>
                                </w:rPr>
                                <w:t>205,222,198</w:t>
                              </w:r>
                              <w:r>
                                <w:rPr>
                                  <w:rFonts w:ascii="Arial" w:eastAsia="Arial" w:hAnsi="Arial"/>
                                  <w:color w:val="000000"/>
                                </w:rPr>
                                <w:t xml:space="preserve">, other MPTFs US$ </w:t>
                              </w:r>
                              <w:r>
                                <w:rPr>
                                  <w:rFonts w:ascii="Arial" w:eastAsia="Arial" w:hAnsi="Arial"/>
                                  <w:b/>
                                  <w:color w:val="000000"/>
                                </w:rPr>
                                <w:t>12,834,502</w:t>
                              </w:r>
                              <w:r>
                                <w:rPr>
                                  <w:rFonts w:ascii="Arial" w:eastAsia="Arial" w:hAnsi="Arial"/>
                                  <w:color w:val="000000"/>
                                </w:rPr>
                                <w:t xml:space="preserve"> in contributions and US$ </w:t>
                              </w:r>
                              <w:r>
                                <w:rPr>
                                  <w:rFonts w:ascii="Arial" w:eastAsia="Arial" w:hAnsi="Arial"/>
                                  <w:b/>
                                  <w:color w:val="000000"/>
                                </w:rPr>
                                <w:t>262,212</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3451932E" w14:textId="77777777" w:rsidR="00CB1C1D" w:rsidRDefault="00CB1C1D">
                        <w:pPr>
                          <w:spacing w:after="0" w:line="240" w:lineRule="auto"/>
                        </w:pPr>
                      </w:p>
                    </w:tc>
                    <w:tc>
                      <w:tcPr>
                        <w:tcW w:w="623" w:type="dxa"/>
                      </w:tcPr>
                      <w:p w14:paraId="38881BF6" w14:textId="77777777" w:rsidR="00CB1C1D" w:rsidRDefault="00CB1C1D">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CB1C1D" w14:paraId="602A6BAF" w14:textId="77777777">
                          <w:trPr>
                            <w:trHeight w:val="262"/>
                          </w:trPr>
                          <w:tc>
                            <w:tcPr>
                              <w:tcW w:w="4488" w:type="dxa"/>
                              <w:tcBorders>
                                <w:top w:val="nil"/>
                                <w:left w:val="nil"/>
                                <w:bottom w:val="nil"/>
                                <w:right w:val="nil"/>
                              </w:tcBorders>
                              <w:tcMar>
                                <w:top w:w="39" w:type="dxa"/>
                                <w:left w:w="39" w:type="dxa"/>
                                <w:bottom w:w="39" w:type="dxa"/>
                                <w:right w:w="39" w:type="dxa"/>
                              </w:tcMar>
                            </w:tcPr>
                            <w:p w14:paraId="58A57FF3" w14:textId="77777777" w:rsidR="00CB1C1D" w:rsidRDefault="0089418B">
                              <w:pPr>
                                <w:spacing w:after="0" w:line="240" w:lineRule="auto"/>
                              </w:pPr>
                              <w:r>
                                <w:rPr>
                                  <w:rFonts w:ascii="Arial" w:eastAsia="Arial" w:hAnsi="Arial"/>
                                  <w:color w:val="000000"/>
                                </w:rPr>
                                <w:t xml:space="preserve">The cumulative source of funds was US$ </w:t>
                              </w:r>
                              <w:r>
                                <w:rPr>
                                  <w:rFonts w:ascii="Arial" w:eastAsia="Arial" w:hAnsi="Arial"/>
                                  <w:b/>
                                  <w:color w:val="000000"/>
                                </w:rPr>
                                <w:t>218,318,912</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215,940,696</w:t>
                              </w:r>
                              <w:r>
                                <w:rPr>
                                  <w:rFonts w:ascii="Arial" w:eastAsia="Arial" w:hAnsi="Arial"/>
                                  <w:color w:val="000000"/>
                                </w:rPr>
                                <w:t xml:space="preserve"> has been net funded to </w:t>
                              </w:r>
                              <w:r>
                                <w:rPr>
                                  <w:rFonts w:ascii="Arial" w:eastAsia="Arial" w:hAnsi="Arial"/>
                                  <w:b/>
                                  <w:color w:val="000000"/>
                                </w:rPr>
                                <w:t>14</w:t>
                              </w:r>
                              <w:r>
                                <w:rPr>
                                  <w:rFonts w:ascii="Arial" w:eastAsia="Arial" w:hAnsi="Arial"/>
                                  <w:color w:val="000000"/>
                                </w:rPr>
                                <w:t xml:space="preserve"> Participating Organizations, of which US$ </w:t>
                              </w:r>
                              <w:r>
                                <w:rPr>
                                  <w:rFonts w:ascii="Arial" w:eastAsia="Arial" w:hAnsi="Arial"/>
                                  <w:b/>
                                  <w:color w:val="000000"/>
                                </w:rPr>
                                <w:t xml:space="preserve">194,653,803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2,052,222</w:t>
                              </w:r>
                              <w:r>
                                <w:rPr>
                                  <w:rFonts w:ascii="Arial" w:eastAsia="Arial" w:hAnsi="Arial"/>
                                  <w:color w:val="000000"/>
                                </w:rPr>
                                <w:t xml:space="preserve">. Table 1 provides an overview of the overall sources, uses, and balance of the </w:t>
                              </w:r>
                              <w:r>
                                <w:rPr>
                                  <w:rFonts w:ascii="Arial" w:eastAsia="Arial" w:hAnsi="Arial"/>
                                  <w:b/>
                                  <w:color w:val="000000"/>
                                </w:rPr>
                                <w:t>Papua New Guinea UN Country Fund</w:t>
                              </w:r>
                              <w:r>
                                <w:rPr>
                                  <w:rFonts w:ascii="Arial" w:eastAsia="Arial" w:hAnsi="Arial"/>
                                  <w:color w:val="000000"/>
                                </w:rPr>
                                <w:t xml:space="preserve"> as of 31 December 2023.</w:t>
                              </w:r>
                            </w:p>
                          </w:tc>
                        </w:tr>
                      </w:tbl>
                      <w:p w14:paraId="567213AE" w14:textId="77777777" w:rsidR="00CB1C1D" w:rsidRDefault="00CB1C1D">
                        <w:pPr>
                          <w:spacing w:after="0" w:line="240" w:lineRule="auto"/>
                        </w:pPr>
                      </w:p>
                    </w:tc>
                    <w:tc>
                      <w:tcPr>
                        <w:tcW w:w="1134" w:type="dxa"/>
                      </w:tcPr>
                      <w:p w14:paraId="7169E4C2" w14:textId="77777777" w:rsidR="00CB1C1D" w:rsidRDefault="00CB1C1D">
                        <w:pPr>
                          <w:pStyle w:val="EmptyCellLayoutStyle"/>
                          <w:spacing w:after="0" w:line="240" w:lineRule="auto"/>
                        </w:pPr>
                      </w:p>
                    </w:tc>
                  </w:tr>
                </w:tbl>
                <w:p w14:paraId="0982E1C7" w14:textId="77777777" w:rsidR="00CB1C1D" w:rsidRDefault="00CB1C1D">
                  <w:pPr>
                    <w:spacing w:after="0" w:line="240" w:lineRule="auto"/>
                  </w:pPr>
                </w:p>
              </w:tc>
            </w:tr>
          </w:tbl>
          <w:p w14:paraId="408DAD7D" w14:textId="77777777" w:rsidR="00CB1C1D" w:rsidRDefault="00CB1C1D">
            <w:pPr>
              <w:spacing w:after="0" w:line="240" w:lineRule="auto"/>
            </w:pPr>
          </w:p>
        </w:tc>
      </w:tr>
      <w:tr w:rsidR="00CB1C1D" w14:paraId="04E2E420" w14:textId="77777777">
        <w:trPr>
          <w:trHeight w:val="53"/>
        </w:trPr>
        <w:tc>
          <w:tcPr>
            <w:tcW w:w="11905" w:type="dxa"/>
          </w:tcPr>
          <w:p w14:paraId="7FEB6732" w14:textId="77777777" w:rsidR="00CB1C1D" w:rsidRDefault="00CB1C1D">
            <w:pPr>
              <w:pStyle w:val="EmptyCellLayoutStyle"/>
              <w:spacing w:after="0" w:line="240" w:lineRule="auto"/>
            </w:pPr>
          </w:p>
        </w:tc>
      </w:tr>
      <w:tr w:rsidR="00CB1C1D" w14:paraId="626D93C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B1C1D" w14:paraId="19465CE4" w14:textId="77777777">
              <w:trPr>
                <w:trHeight w:val="851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CB1C1D" w14:paraId="1D20B1D0" w14:textId="77777777">
                    <w:trPr>
                      <w:trHeight w:val="328"/>
                    </w:trPr>
                    <w:tc>
                      <w:tcPr>
                        <w:tcW w:w="1134" w:type="dxa"/>
                      </w:tcPr>
                      <w:p w14:paraId="0F5655F4" w14:textId="77777777" w:rsidR="00CB1C1D" w:rsidRDefault="00CB1C1D">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CB1C1D" w14:paraId="7CCFB621"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7E2C1933" w14:textId="77777777" w:rsidR="00CB1C1D" w:rsidRDefault="0089418B">
                              <w:pPr>
                                <w:spacing w:after="0" w:line="240" w:lineRule="auto"/>
                              </w:pPr>
                              <w:r>
                                <w:rPr>
                                  <w:rFonts w:ascii="Arial" w:eastAsia="Arial" w:hAnsi="Arial"/>
                                  <w:b/>
                                  <w:color w:val="66809D"/>
                                </w:rPr>
                                <w:t>Table 1 Financial Overview, as of 31 December 2023 (in US Dollars)</w:t>
                              </w:r>
                            </w:p>
                          </w:tc>
                        </w:tr>
                      </w:tbl>
                      <w:p w14:paraId="478B12E3" w14:textId="77777777" w:rsidR="00CB1C1D" w:rsidRDefault="00CB1C1D">
                        <w:pPr>
                          <w:spacing w:after="0" w:line="240" w:lineRule="auto"/>
                        </w:pPr>
                      </w:p>
                    </w:tc>
                    <w:tc>
                      <w:tcPr>
                        <w:tcW w:w="99" w:type="dxa"/>
                      </w:tcPr>
                      <w:p w14:paraId="3D6074E4" w14:textId="77777777" w:rsidR="00CB1C1D" w:rsidRDefault="00CB1C1D">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CB1C1D" w14:paraId="69EF85BF" w14:textId="77777777">
                          <w:trPr>
                            <w:trHeight w:val="250"/>
                          </w:trPr>
                          <w:tc>
                            <w:tcPr>
                              <w:tcW w:w="540" w:type="dxa"/>
                              <w:tcBorders>
                                <w:top w:val="nil"/>
                                <w:left w:val="nil"/>
                                <w:bottom w:val="nil"/>
                                <w:right w:val="nil"/>
                              </w:tcBorders>
                              <w:tcMar>
                                <w:top w:w="39" w:type="dxa"/>
                                <w:left w:w="39" w:type="dxa"/>
                                <w:bottom w:w="39" w:type="dxa"/>
                                <w:right w:w="39" w:type="dxa"/>
                              </w:tcMar>
                            </w:tcPr>
                            <w:p w14:paraId="38713448" w14:textId="77777777" w:rsidR="00CB1C1D" w:rsidRDefault="0089418B">
                              <w:pPr>
                                <w:spacing w:after="0" w:line="240" w:lineRule="auto"/>
                              </w:pPr>
                              <w:r>
                                <w:rPr>
                                  <w:rFonts w:ascii="Segoe UI" w:eastAsia="Segoe UI" w:hAnsi="Segoe UI"/>
                                  <w:color w:val="000000"/>
                                </w:rPr>
                                <w:t xml:space="preserve"> </w:t>
                              </w:r>
                            </w:p>
                          </w:tc>
                        </w:tr>
                      </w:tbl>
                      <w:p w14:paraId="24EAD731" w14:textId="77777777" w:rsidR="00CB1C1D" w:rsidRDefault="00CB1C1D">
                        <w:pPr>
                          <w:spacing w:after="0" w:line="240" w:lineRule="auto"/>
                        </w:pPr>
                      </w:p>
                    </w:tc>
                    <w:tc>
                      <w:tcPr>
                        <w:tcW w:w="212" w:type="dxa"/>
                      </w:tcPr>
                      <w:p w14:paraId="604E2E5E" w14:textId="77777777" w:rsidR="00CB1C1D" w:rsidRDefault="00CB1C1D">
                        <w:pPr>
                          <w:pStyle w:val="EmptyCellLayoutStyle"/>
                          <w:spacing w:after="0" w:line="240" w:lineRule="auto"/>
                        </w:pPr>
                      </w:p>
                    </w:tc>
                    <w:tc>
                      <w:tcPr>
                        <w:tcW w:w="1134" w:type="dxa"/>
                      </w:tcPr>
                      <w:p w14:paraId="3255B580" w14:textId="77777777" w:rsidR="00CB1C1D" w:rsidRDefault="00CB1C1D">
                        <w:pPr>
                          <w:pStyle w:val="EmptyCellLayoutStyle"/>
                          <w:spacing w:after="0" w:line="240" w:lineRule="auto"/>
                        </w:pPr>
                      </w:p>
                    </w:tc>
                  </w:tr>
                  <w:tr w:rsidR="007C2C6E" w14:paraId="6C05E858" w14:textId="77777777" w:rsidTr="007C2C6E">
                    <w:tc>
                      <w:tcPr>
                        <w:tcW w:w="1134" w:type="dxa"/>
                      </w:tcPr>
                      <w:p w14:paraId="0A5248E4" w14:textId="77777777" w:rsidR="00CB1C1D" w:rsidRDefault="00CB1C1D">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CB1C1D" w14:paraId="1E5CBFA1"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11C2FB84" w14:textId="77777777" w:rsidR="00CB1C1D" w:rsidRDefault="00CB1C1D">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037C2A3" w14:textId="77777777" w:rsidR="00CB1C1D" w:rsidRDefault="0089418B">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63285DC" w14:textId="77777777" w:rsidR="00CB1C1D" w:rsidRDefault="0089418B">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0B462DEE" w14:textId="77777777" w:rsidR="00CB1C1D" w:rsidRDefault="0089418B">
                              <w:pPr>
                                <w:spacing w:after="0" w:line="240" w:lineRule="auto"/>
                                <w:jc w:val="center"/>
                              </w:pPr>
                              <w:r>
                                <w:rPr>
                                  <w:rFonts w:ascii="Arial" w:eastAsia="Arial" w:hAnsi="Arial"/>
                                  <w:b/>
                                  <w:color w:val="FFFFFF"/>
                                  <w:sz w:val="16"/>
                                </w:rPr>
                                <w:t>Total</w:t>
                              </w:r>
                            </w:p>
                          </w:tc>
                        </w:tr>
                        <w:tr w:rsidR="00CB1C1D" w14:paraId="24FFE25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73057DB" w14:textId="77777777" w:rsidR="00CB1C1D" w:rsidRDefault="0089418B">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4A75AA1" w14:textId="77777777" w:rsidR="00CB1C1D" w:rsidRDefault="00CB1C1D">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34CA5CF" w14:textId="77777777" w:rsidR="00CB1C1D" w:rsidRDefault="00CB1C1D">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E81CF71" w14:textId="77777777" w:rsidR="00CB1C1D" w:rsidRDefault="00CB1C1D">
                              <w:pPr>
                                <w:spacing w:after="0" w:line="240" w:lineRule="auto"/>
                              </w:pPr>
                            </w:p>
                          </w:tc>
                        </w:tr>
                        <w:tr w:rsidR="00CB1C1D" w14:paraId="4414782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79AF79B" w14:textId="77777777" w:rsidR="00CB1C1D" w:rsidRDefault="0089418B">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199A2C" w14:textId="77777777" w:rsidR="00CB1C1D" w:rsidRDefault="0089418B">
                              <w:pPr>
                                <w:spacing w:after="0" w:line="240" w:lineRule="auto"/>
                                <w:jc w:val="right"/>
                              </w:pPr>
                              <w:r>
                                <w:rPr>
                                  <w:rFonts w:ascii="Arial" w:eastAsia="Arial" w:hAnsi="Arial"/>
                                  <w:color w:val="000000"/>
                                  <w:sz w:val="16"/>
                                </w:rPr>
                                <w:t>194,067,397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3C71E8" w14:textId="77777777" w:rsidR="00CB1C1D" w:rsidRDefault="0089418B">
                              <w:pPr>
                                <w:spacing w:after="0" w:line="240" w:lineRule="auto"/>
                                <w:jc w:val="right"/>
                              </w:pPr>
                              <w:r>
                                <w:rPr>
                                  <w:rFonts w:ascii="Arial" w:eastAsia="Arial" w:hAnsi="Arial"/>
                                  <w:color w:val="000000"/>
                                  <w:sz w:val="16"/>
                                </w:rPr>
                                <w:t>11,154,801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DEACF03" w14:textId="77777777" w:rsidR="00CB1C1D" w:rsidRDefault="0089418B">
                              <w:pPr>
                                <w:spacing w:after="0" w:line="240" w:lineRule="auto"/>
                                <w:jc w:val="right"/>
                              </w:pPr>
                              <w:r>
                                <w:rPr>
                                  <w:rFonts w:ascii="Arial" w:eastAsia="Arial" w:hAnsi="Arial"/>
                                  <w:color w:val="000000"/>
                                  <w:sz w:val="16"/>
                                </w:rPr>
                                <w:t>205,222,198</w:t>
                              </w:r>
                            </w:p>
                          </w:tc>
                        </w:tr>
                        <w:tr w:rsidR="00CB1C1D" w14:paraId="6A81FE2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051AC95" w14:textId="77777777" w:rsidR="00CB1C1D" w:rsidRDefault="0089418B">
                              <w:pPr>
                                <w:spacing w:after="0" w:line="240" w:lineRule="auto"/>
                              </w:pPr>
                              <w:r>
                                <w:rPr>
                                  <w:rFonts w:ascii="Arial" w:eastAsia="Arial" w:hAnsi="Arial"/>
                                  <w:color w:val="000000"/>
                                  <w:sz w:val="16"/>
                                </w:rPr>
                                <w:t>Contributions from MPTFs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56B01D" w14:textId="77777777" w:rsidR="00CB1C1D" w:rsidRDefault="0089418B">
                              <w:pPr>
                                <w:spacing w:after="0" w:line="240" w:lineRule="auto"/>
                                <w:jc w:val="right"/>
                              </w:pPr>
                              <w:r>
                                <w:rPr>
                                  <w:rFonts w:ascii="Arial" w:eastAsia="Arial" w:hAnsi="Arial"/>
                                  <w:color w:val="000000"/>
                                  <w:sz w:val="16"/>
                                </w:rPr>
                                <w:t>11,634,502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AF1629" w14:textId="77777777" w:rsidR="00CB1C1D" w:rsidRDefault="0089418B">
                              <w:pPr>
                                <w:spacing w:after="0" w:line="240" w:lineRule="auto"/>
                                <w:jc w:val="right"/>
                              </w:pPr>
                              <w:r>
                                <w:rPr>
                                  <w:rFonts w:ascii="Arial" w:eastAsia="Arial" w:hAnsi="Arial"/>
                                  <w:color w:val="000000"/>
                                  <w:sz w:val="16"/>
                                </w:rPr>
                                <w:t>1,200,000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7F203A1" w14:textId="77777777" w:rsidR="00CB1C1D" w:rsidRDefault="0089418B">
                              <w:pPr>
                                <w:spacing w:after="0" w:line="240" w:lineRule="auto"/>
                                <w:jc w:val="right"/>
                              </w:pPr>
                              <w:r>
                                <w:rPr>
                                  <w:rFonts w:ascii="Arial" w:eastAsia="Arial" w:hAnsi="Arial"/>
                                  <w:color w:val="000000"/>
                                  <w:sz w:val="16"/>
                                </w:rPr>
                                <w:t>12,834,502</w:t>
                              </w:r>
                            </w:p>
                          </w:tc>
                        </w:tr>
                        <w:tr w:rsidR="00CB1C1D" w14:paraId="3154C7C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7FFB64C" w14:textId="77777777" w:rsidR="00CB1C1D" w:rsidRDefault="0089418B">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0147D1" w14:textId="77777777" w:rsidR="00CB1C1D" w:rsidRDefault="0089418B">
                              <w:pPr>
                                <w:spacing w:after="0" w:line="240" w:lineRule="auto"/>
                                <w:jc w:val="right"/>
                              </w:pPr>
                              <w:r>
                                <w:rPr>
                                  <w:rFonts w:ascii="Arial" w:eastAsia="Arial" w:hAnsi="Arial"/>
                                  <w:b/>
                                  <w:color w:val="000000"/>
                                  <w:sz w:val="16"/>
                                </w:rPr>
                                <w:t>205,701,899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2CFE54" w14:textId="77777777" w:rsidR="00CB1C1D" w:rsidRDefault="0089418B">
                              <w:pPr>
                                <w:spacing w:after="0" w:line="240" w:lineRule="auto"/>
                                <w:jc w:val="right"/>
                              </w:pPr>
                              <w:r>
                                <w:rPr>
                                  <w:rFonts w:ascii="Arial" w:eastAsia="Arial" w:hAnsi="Arial"/>
                                  <w:b/>
                                  <w:color w:val="000000"/>
                                  <w:sz w:val="16"/>
                                </w:rPr>
                                <w:t>12,354,801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D25E1CF" w14:textId="77777777" w:rsidR="00CB1C1D" w:rsidRDefault="0089418B">
                              <w:pPr>
                                <w:spacing w:after="0" w:line="240" w:lineRule="auto"/>
                                <w:jc w:val="right"/>
                              </w:pPr>
                              <w:r>
                                <w:rPr>
                                  <w:rFonts w:ascii="Arial" w:eastAsia="Arial" w:hAnsi="Arial"/>
                                  <w:b/>
                                  <w:color w:val="000000"/>
                                  <w:sz w:val="16"/>
                                </w:rPr>
                                <w:t>218,056,700</w:t>
                              </w:r>
                            </w:p>
                          </w:tc>
                        </w:tr>
                        <w:tr w:rsidR="00CB1C1D" w14:paraId="73FD3AF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C81B1DB" w14:textId="77777777" w:rsidR="00CB1C1D" w:rsidRDefault="0089418B">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690E2BF" w14:textId="77777777" w:rsidR="00CB1C1D" w:rsidRDefault="0089418B">
                              <w:pPr>
                                <w:spacing w:after="0" w:line="240" w:lineRule="auto"/>
                                <w:jc w:val="right"/>
                              </w:pPr>
                              <w:r>
                                <w:rPr>
                                  <w:rFonts w:ascii="Arial" w:eastAsia="Arial" w:hAnsi="Arial"/>
                                  <w:color w:val="000000"/>
                                  <w:sz w:val="16"/>
                                </w:rPr>
                                <w:t>172,513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577819" w14:textId="77777777" w:rsidR="00CB1C1D" w:rsidRDefault="0089418B">
                              <w:pPr>
                                <w:spacing w:after="0" w:line="240" w:lineRule="auto"/>
                                <w:jc w:val="right"/>
                              </w:pPr>
                              <w:r>
                                <w:rPr>
                                  <w:rFonts w:ascii="Arial" w:eastAsia="Arial" w:hAnsi="Arial"/>
                                  <w:color w:val="000000"/>
                                  <w:sz w:val="16"/>
                                </w:rPr>
                                <w:t>60,616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9A75890" w14:textId="77777777" w:rsidR="00CB1C1D" w:rsidRDefault="0089418B">
                              <w:pPr>
                                <w:spacing w:after="0" w:line="240" w:lineRule="auto"/>
                                <w:jc w:val="right"/>
                              </w:pPr>
                              <w:r>
                                <w:rPr>
                                  <w:rFonts w:ascii="Arial" w:eastAsia="Arial" w:hAnsi="Arial"/>
                                  <w:color w:val="000000"/>
                                  <w:sz w:val="16"/>
                                </w:rPr>
                                <w:t>233,129</w:t>
                              </w:r>
                            </w:p>
                          </w:tc>
                        </w:tr>
                        <w:tr w:rsidR="00CB1C1D" w14:paraId="4BFC416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4CD0255" w14:textId="77777777" w:rsidR="00CB1C1D" w:rsidRDefault="0089418B">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7DF4B9F" w14:textId="77777777" w:rsidR="00CB1C1D" w:rsidRDefault="0089418B">
                              <w:pPr>
                                <w:spacing w:after="0" w:line="240" w:lineRule="auto"/>
                                <w:jc w:val="right"/>
                              </w:pPr>
                              <w:r>
                                <w:rPr>
                                  <w:rFonts w:ascii="Arial" w:eastAsia="Arial" w:hAnsi="Arial"/>
                                  <w:color w:val="000000"/>
                                  <w:sz w:val="16"/>
                                </w:rPr>
                                <w:t>28,796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C64FD50" w14:textId="77777777" w:rsidR="00CB1C1D" w:rsidRDefault="0089418B">
                              <w:pPr>
                                <w:spacing w:after="0" w:line="240" w:lineRule="auto"/>
                                <w:jc w:val="right"/>
                              </w:pPr>
                              <w:r>
                                <w:rPr>
                                  <w:rFonts w:ascii="Arial" w:eastAsia="Arial" w:hAnsi="Arial"/>
                                  <w:color w:val="000000"/>
                                  <w:sz w:val="16"/>
                                </w:rPr>
                                <w:t>287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956A4C7" w14:textId="77777777" w:rsidR="00CB1C1D" w:rsidRDefault="0089418B">
                              <w:pPr>
                                <w:spacing w:after="0" w:line="240" w:lineRule="auto"/>
                                <w:jc w:val="right"/>
                              </w:pPr>
                              <w:r>
                                <w:rPr>
                                  <w:rFonts w:ascii="Arial" w:eastAsia="Arial" w:hAnsi="Arial"/>
                                  <w:color w:val="000000"/>
                                  <w:sz w:val="16"/>
                                </w:rPr>
                                <w:t>29,083</w:t>
                              </w:r>
                            </w:p>
                          </w:tc>
                        </w:tr>
                        <w:tr w:rsidR="00CB1C1D" w14:paraId="7CE2BDE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76607D4" w14:textId="77777777" w:rsidR="00CB1C1D" w:rsidRDefault="0089418B">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4709B7" w14:textId="77777777" w:rsidR="00CB1C1D" w:rsidRDefault="0089418B">
                              <w:pPr>
                                <w:spacing w:after="0" w:line="240" w:lineRule="auto"/>
                                <w:jc w:val="right"/>
                              </w:pPr>
                              <w:r>
                                <w:rPr>
                                  <w:rFonts w:ascii="Arial" w:eastAsia="Arial" w:hAnsi="Arial"/>
                                  <w:b/>
                                  <w:color w:val="000000"/>
                                  <w:sz w:val="16"/>
                                </w:rPr>
                                <w:t>205,903,208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4C5FB7" w14:textId="77777777" w:rsidR="00CB1C1D" w:rsidRDefault="0089418B">
                              <w:pPr>
                                <w:spacing w:after="0" w:line="240" w:lineRule="auto"/>
                                <w:jc w:val="right"/>
                              </w:pPr>
                              <w:r>
                                <w:rPr>
                                  <w:rFonts w:ascii="Arial" w:eastAsia="Arial" w:hAnsi="Arial"/>
                                  <w:b/>
                                  <w:color w:val="000000"/>
                                  <w:sz w:val="16"/>
                                </w:rPr>
                                <w:t>12,415,704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D00A5BA" w14:textId="77777777" w:rsidR="00CB1C1D" w:rsidRDefault="0089418B">
                              <w:pPr>
                                <w:spacing w:after="0" w:line="240" w:lineRule="auto"/>
                                <w:jc w:val="right"/>
                              </w:pPr>
                              <w:r>
                                <w:rPr>
                                  <w:rFonts w:ascii="Arial" w:eastAsia="Arial" w:hAnsi="Arial"/>
                                  <w:b/>
                                  <w:color w:val="000000"/>
                                  <w:sz w:val="16"/>
                                </w:rPr>
                                <w:t>218,318,912</w:t>
                              </w:r>
                            </w:p>
                          </w:tc>
                        </w:tr>
                        <w:tr w:rsidR="00CB1C1D" w14:paraId="7B31280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19BAE32" w14:textId="77777777" w:rsidR="00CB1C1D" w:rsidRDefault="0089418B">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C766A09" w14:textId="77777777" w:rsidR="00CB1C1D" w:rsidRDefault="00CB1C1D">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5CECC1D" w14:textId="77777777" w:rsidR="00CB1C1D" w:rsidRDefault="00CB1C1D">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9793D4B" w14:textId="77777777" w:rsidR="00CB1C1D" w:rsidRDefault="00CB1C1D">
                              <w:pPr>
                                <w:spacing w:after="0" w:line="240" w:lineRule="auto"/>
                              </w:pPr>
                            </w:p>
                          </w:tc>
                        </w:tr>
                        <w:tr w:rsidR="00CB1C1D" w14:paraId="750ADCA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7D9A72E" w14:textId="77777777" w:rsidR="00CB1C1D" w:rsidRDefault="0089418B">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EF5551" w14:textId="77777777" w:rsidR="00CB1C1D" w:rsidRDefault="0089418B">
                              <w:pPr>
                                <w:spacing w:after="0" w:line="240" w:lineRule="auto"/>
                                <w:jc w:val="right"/>
                              </w:pPr>
                              <w:r>
                                <w:rPr>
                                  <w:rFonts w:ascii="Arial" w:eastAsia="Arial" w:hAnsi="Arial"/>
                                  <w:color w:val="000000"/>
                                  <w:sz w:val="16"/>
                                </w:rPr>
                                <w:t>202,561,537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8FACF" w14:textId="77777777" w:rsidR="00CB1C1D" w:rsidRDefault="0089418B">
                              <w:pPr>
                                <w:spacing w:after="0" w:line="240" w:lineRule="auto"/>
                                <w:jc w:val="right"/>
                              </w:pPr>
                              <w:r>
                                <w:rPr>
                                  <w:rFonts w:ascii="Arial" w:eastAsia="Arial" w:hAnsi="Arial"/>
                                  <w:color w:val="000000"/>
                                  <w:sz w:val="16"/>
                                </w:rPr>
                                <w:t>12,243,186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0AAD71A" w14:textId="77777777" w:rsidR="00CB1C1D" w:rsidRDefault="0089418B">
                              <w:pPr>
                                <w:spacing w:after="0" w:line="240" w:lineRule="auto"/>
                                <w:jc w:val="right"/>
                              </w:pPr>
                              <w:r>
                                <w:rPr>
                                  <w:rFonts w:ascii="Arial" w:eastAsia="Arial" w:hAnsi="Arial"/>
                                  <w:color w:val="000000"/>
                                  <w:sz w:val="16"/>
                                </w:rPr>
                                <w:t>214,804,723</w:t>
                              </w:r>
                            </w:p>
                          </w:tc>
                        </w:tr>
                        <w:tr w:rsidR="00CB1C1D" w14:paraId="2AB4A40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CC0F00E" w14:textId="77777777" w:rsidR="00CB1C1D" w:rsidRDefault="0089418B">
                              <w:pPr>
                                <w:spacing w:after="0" w:line="240" w:lineRule="auto"/>
                              </w:pPr>
                              <w:r>
                                <w:rPr>
                                  <w:rFonts w:ascii="Arial" w:eastAsia="Arial" w:hAnsi="Arial"/>
                                  <w:color w:val="000000"/>
                                  <w:sz w:val="16"/>
                                </w:rPr>
                                <w:t xml:space="preserve">Transfers to Participating Organizations for Direct Cost - Fund Secretariat </w:t>
                              </w:r>
                              <w:proofErr w:type="spellStart"/>
                              <w:r>
                                <w:rPr>
                                  <w:rFonts w:ascii="Arial" w:eastAsia="Arial" w:hAnsi="Arial"/>
                                  <w:color w:val="000000"/>
                                  <w:sz w:val="16"/>
                                </w:rPr>
                                <w:t>etc</w:t>
                              </w:r>
                              <w:proofErr w:type="spellEnd"/>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C611D7" w14:textId="77777777" w:rsidR="00CB1C1D" w:rsidRDefault="0089418B">
                              <w:pPr>
                                <w:spacing w:after="0" w:line="240" w:lineRule="auto"/>
                                <w:jc w:val="right"/>
                              </w:pPr>
                              <w:r>
                                <w:rPr>
                                  <w:rFonts w:ascii="Arial" w:eastAsia="Arial" w:hAnsi="Arial"/>
                                  <w:color w:val="000000"/>
                                  <w:sz w:val="16"/>
                                </w:rPr>
                                <w:t>4,510,443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A74D41" w14:textId="77777777" w:rsidR="00CB1C1D" w:rsidRDefault="0089418B">
                              <w:pPr>
                                <w:spacing w:after="0" w:line="240" w:lineRule="auto"/>
                                <w:jc w:val="right"/>
                              </w:pPr>
                              <w:r>
                                <w:rPr>
                                  <w:rFonts w:ascii="Arial" w:eastAsia="Arial" w:hAnsi="Arial"/>
                                  <w:color w:val="000000"/>
                                  <w:sz w:val="16"/>
                                </w:rPr>
                                <w:t>34,000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24BA2E4" w14:textId="77777777" w:rsidR="00CB1C1D" w:rsidRDefault="0089418B">
                              <w:pPr>
                                <w:spacing w:after="0" w:line="240" w:lineRule="auto"/>
                                <w:jc w:val="right"/>
                              </w:pPr>
                              <w:r>
                                <w:rPr>
                                  <w:rFonts w:ascii="Arial" w:eastAsia="Arial" w:hAnsi="Arial"/>
                                  <w:color w:val="000000"/>
                                  <w:sz w:val="16"/>
                                </w:rPr>
                                <w:t>4,544,443</w:t>
                              </w:r>
                            </w:p>
                          </w:tc>
                        </w:tr>
                        <w:tr w:rsidR="00CB1C1D" w14:paraId="6F91A1B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F045D0E" w14:textId="77777777" w:rsidR="00CB1C1D" w:rsidRDefault="0089418B">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72D6C1" w14:textId="77777777" w:rsidR="00CB1C1D" w:rsidRDefault="0089418B">
                              <w:pPr>
                                <w:spacing w:after="0" w:line="240" w:lineRule="auto"/>
                                <w:jc w:val="right"/>
                              </w:pPr>
                              <w:r>
                                <w:rPr>
                                  <w:rFonts w:ascii="Arial" w:eastAsia="Arial" w:hAnsi="Arial"/>
                                  <w:color w:val="000000"/>
                                  <w:sz w:val="16"/>
                                </w:rPr>
                                <w:t>207,071,980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A5568B" w14:textId="77777777" w:rsidR="00CB1C1D" w:rsidRDefault="0089418B">
                              <w:pPr>
                                <w:spacing w:after="0" w:line="240" w:lineRule="auto"/>
                                <w:jc w:val="right"/>
                              </w:pPr>
                              <w:r>
                                <w:rPr>
                                  <w:rFonts w:ascii="Arial" w:eastAsia="Arial" w:hAnsi="Arial"/>
                                  <w:color w:val="000000"/>
                                  <w:sz w:val="16"/>
                                </w:rPr>
                                <w:t>12,277,186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EF607AE" w14:textId="77777777" w:rsidR="00CB1C1D" w:rsidRDefault="0089418B">
                              <w:pPr>
                                <w:spacing w:after="0" w:line="240" w:lineRule="auto"/>
                                <w:jc w:val="right"/>
                              </w:pPr>
                              <w:r>
                                <w:rPr>
                                  <w:rFonts w:ascii="Arial" w:eastAsia="Arial" w:hAnsi="Arial"/>
                                  <w:color w:val="000000"/>
                                  <w:sz w:val="16"/>
                                </w:rPr>
                                <w:t>219,349,166</w:t>
                              </w:r>
                            </w:p>
                          </w:tc>
                        </w:tr>
                        <w:tr w:rsidR="00CB1C1D" w14:paraId="290E1C9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0F59491" w14:textId="77777777" w:rsidR="00CB1C1D" w:rsidRDefault="0089418B">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51433D" w14:textId="77777777" w:rsidR="00CB1C1D" w:rsidRDefault="0089418B">
                              <w:pPr>
                                <w:spacing w:after="0" w:line="240" w:lineRule="auto"/>
                                <w:jc w:val="right"/>
                              </w:pPr>
                              <w:r>
                                <w:rPr>
                                  <w:rFonts w:ascii="Arial" w:eastAsia="Arial" w:hAnsi="Arial"/>
                                  <w:color w:val="000000"/>
                                  <w:sz w:val="16"/>
                                </w:rPr>
                                <w:t>(3,368,374)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8D365A" w14:textId="77777777" w:rsidR="00CB1C1D" w:rsidRDefault="0089418B">
                              <w:pPr>
                                <w:spacing w:after="0" w:line="240" w:lineRule="auto"/>
                                <w:jc w:val="right"/>
                              </w:pPr>
                              <w:r>
                                <w:rPr>
                                  <w:rFonts w:ascii="Arial" w:eastAsia="Arial" w:hAnsi="Arial"/>
                                  <w:color w:val="000000"/>
                                  <w:sz w:val="16"/>
                                </w:rPr>
                                <w:t>(40,096)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46B0791" w14:textId="77777777" w:rsidR="00CB1C1D" w:rsidRDefault="0089418B">
                              <w:pPr>
                                <w:spacing w:after="0" w:line="240" w:lineRule="auto"/>
                                <w:jc w:val="right"/>
                              </w:pPr>
                              <w:r>
                                <w:rPr>
                                  <w:rFonts w:ascii="Arial" w:eastAsia="Arial" w:hAnsi="Arial"/>
                                  <w:color w:val="000000"/>
                                  <w:sz w:val="16"/>
                                </w:rPr>
                                <w:t>(3,408,470)</w:t>
                              </w:r>
                            </w:p>
                          </w:tc>
                        </w:tr>
                        <w:tr w:rsidR="00CB1C1D" w14:paraId="26B7E0D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D6BC1AC" w14:textId="77777777" w:rsidR="00CB1C1D" w:rsidRDefault="0089418B">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F19DC7" w14:textId="77777777" w:rsidR="00CB1C1D" w:rsidRDefault="0089418B">
                              <w:pPr>
                                <w:spacing w:after="0" w:line="240" w:lineRule="auto"/>
                                <w:jc w:val="right"/>
                              </w:pPr>
                              <w:r>
                                <w:rPr>
                                  <w:rFonts w:ascii="Arial" w:eastAsia="Arial" w:hAnsi="Arial"/>
                                  <w:color w:val="000000"/>
                                  <w:sz w:val="16"/>
                                </w:rPr>
                                <w:t>(3,368,374)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3EC145" w14:textId="77777777" w:rsidR="00CB1C1D" w:rsidRDefault="0089418B">
                              <w:pPr>
                                <w:spacing w:after="0" w:line="240" w:lineRule="auto"/>
                                <w:jc w:val="right"/>
                              </w:pPr>
                              <w:r>
                                <w:rPr>
                                  <w:rFonts w:ascii="Arial" w:eastAsia="Arial" w:hAnsi="Arial"/>
                                  <w:color w:val="000000"/>
                                  <w:sz w:val="16"/>
                                </w:rPr>
                                <w:t>(40,096)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3895612" w14:textId="77777777" w:rsidR="00CB1C1D" w:rsidRDefault="0089418B">
                              <w:pPr>
                                <w:spacing w:after="0" w:line="240" w:lineRule="auto"/>
                                <w:jc w:val="right"/>
                              </w:pPr>
                              <w:r>
                                <w:rPr>
                                  <w:rFonts w:ascii="Arial" w:eastAsia="Arial" w:hAnsi="Arial"/>
                                  <w:color w:val="000000"/>
                                  <w:sz w:val="16"/>
                                </w:rPr>
                                <w:t>(3,408,470)</w:t>
                              </w:r>
                            </w:p>
                          </w:tc>
                        </w:tr>
                        <w:tr w:rsidR="00CB1C1D" w14:paraId="232C5EA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73A161C" w14:textId="77777777" w:rsidR="00CB1C1D" w:rsidRDefault="0089418B">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6F273D" w14:textId="77777777" w:rsidR="00CB1C1D" w:rsidRDefault="0089418B">
                              <w:pPr>
                                <w:spacing w:after="0" w:line="240" w:lineRule="auto"/>
                                <w:jc w:val="right"/>
                              </w:pPr>
                              <w:r>
                                <w:rPr>
                                  <w:rFonts w:ascii="Arial" w:eastAsia="Arial" w:hAnsi="Arial"/>
                                  <w:color w:val="000000"/>
                                  <w:sz w:val="16"/>
                                </w:rPr>
                                <w:t>1,940,674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540F466" w14:textId="77777777" w:rsidR="00CB1C1D" w:rsidRDefault="0089418B">
                              <w:pPr>
                                <w:spacing w:after="0" w:line="240" w:lineRule="auto"/>
                                <w:jc w:val="right"/>
                              </w:pPr>
                              <w:r>
                                <w:rPr>
                                  <w:rFonts w:ascii="Arial" w:eastAsia="Arial" w:hAnsi="Arial"/>
                                  <w:color w:val="000000"/>
                                  <w:sz w:val="16"/>
                                </w:rPr>
                                <w:t>111,548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7ECD176" w14:textId="77777777" w:rsidR="00CB1C1D" w:rsidRDefault="0089418B">
                              <w:pPr>
                                <w:spacing w:after="0" w:line="240" w:lineRule="auto"/>
                                <w:jc w:val="right"/>
                              </w:pPr>
                              <w:r>
                                <w:rPr>
                                  <w:rFonts w:ascii="Arial" w:eastAsia="Arial" w:hAnsi="Arial"/>
                                  <w:color w:val="000000"/>
                                  <w:sz w:val="16"/>
                                </w:rPr>
                                <w:t>2,052,222</w:t>
                              </w:r>
                            </w:p>
                          </w:tc>
                        </w:tr>
                        <w:tr w:rsidR="00CB1C1D" w14:paraId="5D3CA42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8371A41" w14:textId="77777777" w:rsidR="00CB1C1D" w:rsidRDefault="0089418B">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F732A9" w14:textId="77777777" w:rsidR="00CB1C1D" w:rsidRDefault="0089418B">
                              <w:pPr>
                                <w:spacing w:after="0" w:line="240" w:lineRule="auto"/>
                                <w:jc w:val="right"/>
                              </w:pPr>
                              <w:r>
                                <w:rPr>
                                  <w:rFonts w:ascii="Arial" w:eastAsia="Arial" w:hAnsi="Arial"/>
                                  <w:color w:val="000000"/>
                                  <w:sz w:val="16"/>
                                </w:rPr>
                                <w:t>1,291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5F71C2" w14:textId="77777777" w:rsidR="00CB1C1D" w:rsidRDefault="0089418B">
                              <w:pPr>
                                <w:spacing w:after="0" w:line="240" w:lineRule="auto"/>
                                <w:jc w:val="right"/>
                              </w:pPr>
                              <w:r>
                                <w:rPr>
                                  <w:rFonts w:ascii="Arial" w:eastAsia="Arial" w:hAnsi="Arial"/>
                                  <w:color w:val="000000"/>
                                  <w:sz w:val="16"/>
                                </w:rPr>
                                <w:t>138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A9BFCC3" w14:textId="77777777" w:rsidR="00CB1C1D" w:rsidRDefault="0089418B">
                              <w:pPr>
                                <w:spacing w:after="0" w:line="240" w:lineRule="auto"/>
                                <w:jc w:val="right"/>
                              </w:pPr>
                              <w:r>
                                <w:rPr>
                                  <w:rFonts w:ascii="Arial" w:eastAsia="Arial" w:hAnsi="Arial"/>
                                  <w:color w:val="000000"/>
                                  <w:sz w:val="16"/>
                                </w:rPr>
                                <w:t>1,428</w:t>
                              </w:r>
                            </w:p>
                          </w:tc>
                        </w:tr>
                        <w:tr w:rsidR="00CB1C1D" w14:paraId="3CFC8C0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A722170" w14:textId="77777777" w:rsidR="00CB1C1D" w:rsidRDefault="0089418B">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79CB83" w14:textId="77777777" w:rsidR="00CB1C1D" w:rsidRDefault="0089418B">
                              <w:pPr>
                                <w:spacing w:after="0" w:line="240" w:lineRule="auto"/>
                                <w:jc w:val="right"/>
                              </w:pPr>
                              <w:r>
                                <w:rPr>
                                  <w:rFonts w:ascii="Arial" w:eastAsia="Arial" w:hAnsi="Arial"/>
                                  <w:b/>
                                  <w:color w:val="000000"/>
                                  <w:sz w:val="16"/>
                                </w:rPr>
                                <w:t>205,645,570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68123F3" w14:textId="77777777" w:rsidR="00CB1C1D" w:rsidRDefault="0089418B">
                              <w:pPr>
                                <w:spacing w:after="0" w:line="240" w:lineRule="auto"/>
                                <w:jc w:val="right"/>
                              </w:pPr>
                              <w:r>
                                <w:rPr>
                                  <w:rFonts w:ascii="Arial" w:eastAsia="Arial" w:hAnsi="Arial"/>
                                  <w:b/>
                                  <w:color w:val="000000"/>
                                  <w:sz w:val="16"/>
                                </w:rPr>
                                <w:t>12,348,776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34D066F" w14:textId="77777777" w:rsidR="00CB1C1D" w:rsidRDefault="0089418B">
                              <w:pPr>
                                <w:spacing w:after="0" w:line="240" w:lineRule="auto"/>
                                <w:jc w:val="right"/>
                              </w:pPr>
                              <w:r>
                                <w:rPr>
                                  <w:rFonts w:ascii="Arial" w:eastAsia="Arial" w:hAnsi="Arial"/>
                                  <w:b/>
                                  <w:color w:val="000000"/>
                                  <w:sz w:val="16"/>
                                </w:rPr>
                                <w:t>217,994,346</w:t>
                              </w:r>
                            </w:p>
                          </w:tc>
                        </w:tr>
                        <w:tr w:rsidR="00CB1C1D" w14:paraId="76B773B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F9552EC" w14:textId="77777777" w:rsidR="00CB1C1D" w:rsidRDefault="0089418B">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E9AF8CE" w14:textId="77777777" w:rsidR="00CB1C1D" w:rsidRDefault="0089418B">
                              <w:pPr>
                                <w:spacing w:after="0" w:line="240" w:lineRule="auto"/>
                                <w:jc w:val="right"/>
                              </w:pPr>
                              <w:r>
                                <w:rPr>
                                  <w:rFonts w:ascii="Arial" w:eastAsia="Arial" w:hAnsi="Arial"/>
                                  <w:b/>
                                  <w:color w:val="FFFFFF"/>
                                  <w:sz w:val="16"/>
                                </w:rPr>
                                <w:t>257,638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A47E534" w14:textId="77777777" w:rsidR="00CB1C1D" w:rsidRDefault="0089418B">
                              <w:pPr>
                                <w:spacing w:after="0" w:line="240" w:lineRule="auto"/>
                                <w:jc w:val="right"/>
                              </w:pPr>
                              <w:r>
                                <w:rPr>
                                  <w:rFonts w:ascii="Arial" w:eastAsia="Arial" w:hAnsi="Arial"/>
                                  <w:b/>
                                  <w:color w:val="FFFFFF"/>
                                  <w:sz w:val="16"/>
                                </w:rPr>
                                <w:t>66,928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330EB16" w14:textId="77777777" w:rsidR="00CB1C1D" w:rsidRDefault="0089418B">
                              <w:pPr>
                                <w:spacing w:after="0" w:line="240" w:lineRule="auto"/>
                                <w:jc w:val="right"/>
                              </w:pPr>
                              <w:r>
                                <w:rPr>
                                  <w:rFonts w:ascii="Arial" w:eastAsia="Arial" w:hAnsi="Arial"/>
                                  <w:b/>
                                  <w:color w:val="FFFFFF"/>
                                  <w:sz w:val="16"/>
                                </w:rPr>
                                <w:t>324,566</w:t>
                              </w:r>
                            </w:p>
                          </w:tc>
                        </w:tr>
                        <w:tr w:rsidR="00CB1C1D" w14:paraId="625FCDD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6E04E89" w14:textId="77777777" w:rsidR="00CB1C1D" w:rsidRDefault="0089418B">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31CA32" w14:textId="77777777" w:rsidR="00CB1C1D" w:rsidRDefault="0089418B">
                              <w:pPr>
                                <w:spacing w:after="0" w:line="240" w:lineRule="auto"/>
                                <w:jc w:val="right"/>
                              </w:pPr>
                              <w:r>
                                <w:rPr>
                                  <w:rFonts w:ascii="Arial" w:eastAsia="Arial" w:hAnsi="Arial"/>
                                  <w:color w:val="000000"/>
                                  <w:sz w:val="16"/>
                                </w:rPr>
                                <w:t>220,285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268D59" w14:textId="77777777" w:rsidR="00CB1C1D" w:rsidRDefault="0089418B">
                              <w:pPr>
                                <w:spacing w:after="0" w:line="240" w:lineRule="auto"/>
                                <w:jc w:val="right"/>
                              </w:pPr>
                              <w:r>
                                <w:rPr>
                                  <w:rFonts w:ascii="Arial" w:eastAsia="Arial" w:hAnsi="Arial"/>
                                  <w:color w:val="000000"/>
                                  <w:sz w:val="16"/>
                                </w:rPr>
                                <w:t>257,638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509571D" w14:textId="77777777" w:rsidR="00CB1C1D" w:rsidRDefault="0089418B">
                              <w:pPr>
                                <w:spacing w:after="0" w:line="240" w:lineRule="auto"/>
                                <w:jc w:val="right"/>
                              </w:pPr>
                              <w:r>
                                <w:rPr>
                                  <w:rFonts w:ascii="Arial" w:eastAsia="Arial" w:hAnsi="Arial"/>
                                  <w:color w:val="000000"/>
                                  <w:sz w:val="16"/>
                                </w:rPr>
                                <w:t>-</w:t>
                              </w:r>
                            </w:p>
                          </w:tc>
                        </w:tr>
                        <w:tr w:rsidR="00CB1C1D" w14:paraId="748AE82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067ECC6" w14:textId="77777777" w:rsidR="00CB1C1D" w:rsidRDefault="0089418B">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DF32897" w14:textId="77777777" w:rsidR="00CB1C1D" w:rsidRDefault="0089418B">
                              <w:pPr>
                                <w:spacing w:after="0" w:line="240" w:lineRule="auto"/>
                                <w:jc w:val="right"/>
                              </w:pPr>
                              <w:r>
                                <w:rPr>
                                  <w:rFonts w:ascii="Arial" w:eastAsia="Arial" w:hAnsi="Arial"/>
                                  <w:b/>
                                  <w:color w:val="FFFFFF"/>
                                  <w:sz w:val="16"/>
                                </w:rPr>
                                <w:t>257,638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4691FB0" w14:textId="77777777" w:rsidR="00CB1C1D" w:rsidRDefault="0089418B">
                              <w:pPr>
                                <w:spacing w:after="0" w:line="240" w:lineRule="auto"/>
                                <w:jc w:val="right"/>
                              </w:pPr>
                              <w:r>
                                <w:rPr>
                                  <w:rFonts w:ascii="Arial" w:eastAsia="Arial" w:hAnsi="Arial"/>
                                  <w:b/>
                                  <w:color w:val="FFFFFF"/>
                                  <w:sz w:val="16"/>
                                </w:rPr>
                                <w:t>324,566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FF1A66F" w14:textId="77777777" w:rsidR="00CB1C1D" w:rsidRDefault="0089418B">
                              <w:pPr>
                                <w:spacing w:after="0" w:line="240" w:lineRule="auto"/>
                                <w:jc w:val="right"/>
                              </w:pPr>
                              <w:r>
                                <w:rPr>
                                  <w:rFonts w:ascii="Arial" w:eastAsia="Arial" w:hAnsi="Arial"/>
                                  <w:b/>
                                  <w:color w:val="FFFFFF"/>
                                  <w:sz w:val="16"/>
                                </w:rPr>
                                <w:t>324,566</w:t>
                              </w:r>
                            </w:p>
                          </w:tc>
                        </w:tr>
                        <w:tr w:rsidR="00CB1C1D" w14:paraId="6A91A80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FF84B47" w14:textId="77777777" w:rsidR="00CB1C1D" w:rsidRDefault="0089418B">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6C9E10" w14:textId="77777777" w:rsidR="00CB1C1D" w:rsidRDefault="0089418B">
                              <w:pPr>
                                <w:spacing w:after="0" w:line="240" w:lineRule="auto"/>
                                <w:jc w:val="right"/>
                              </w:pPr>
                              <w:r>
                                <w:rPr>
                                  <w:rFonts w:ascii="Arial" w:eastAsia="Arial" w:hAnsi="Arial"/>
                                  <w:color w:val="000000"/>
                                  <w:sz w:val="16"/>
                                </w:rPr>
                                <w:t>203,703,605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F8994A" w14:textId="77777777" w:rsidR="00CB1C1D" w:rsidRDefault="0089418B">
                              <w:pPr>
                                <w:spacing w:after="0" w:line="240" w:lineRule="auto"/>
                                <w:jc w:val="right"/>
                              </w:pPr>
                              <w:r>
                                <w:rPr>
                                  <w:rFonts w:ascii="Arial" w:eastAsia="Arial" w:hAnsi="Arial"/>
                                  <w:color w:val="000000"/>
                                  <w:sz w:val="16"/>
                                </w:rPr>
                                <w:t>12,237,090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41D7EAE" w14:textId="77777777" w:rsidR="00CB1C1D" w:rsidRDefault="0089418B">
                              <w:pPr>
                                <w:spacing w:after="0" w:line="240" w:lineRule="auto"/>
                                <w:jc w:val="right"/>
                              </w:pPr>
                              <w:r>
                                <w:rPr>
                                  <w:rFonts w:ascii="Arial" w:eastAsia="Arial" w:hAnsi="Arial"/>
                                  <w:color w:val="000000"/>
                                  <w:sz w:val="16"/>
                                </w:rPr>
                                <w:t>215,940,696</w:t>
                              </w:r>
                            </w:p>
                          </w:tc>
                        </w:tr>
                        <w:tr w:rsidR="00CB1C1D" w14:paraId="4F66AC9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0E83E67" w14:textId="77777777" w:rsidR="00CB1C1D" w:rsidRDefault="0089418B">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AEED28" w14:textId="77777777" w:rsidR="00CB1C1D" w:rsidRDefault="0089418B">
                              <w:pPr>
                                <w:spacing w:after="0" w:line="240" w:lineRule="auto"/>
                                <w:jc w:val="right"/>
                              </w:pPr>
                              <w:r>
                                <w:rPr>
                                  <w:rFonts w:ascii="Arial" w:eastAsia="Arial" w:hAnsi="Arial"/>
                                  <w:color w:val="000000"/>
                                  <w:sz w:val="16"/>
                                </w:rPr>
                                <w:t>162,110,042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CCD533" w14:textId="77777777" w:rsidR="00CB1C1D" w:rsidRDefault="0089418B">
                              <w:pPr>
                                <w:spacing w:after="0" w:line="240" w:lineRule="auto"/>
                                <w:jc w:val="right"/>
                              </w:pPr>
                              <w:r>
                                <w:rPr>
                                  <w:rFonts w:ascii="Arial" w:eastAsia="Arial" w:hAnsi="Arial"/>
                                  <w:color w:val="000000"/>
                                  <w:sz w:val="16"/>
                                </w:rPr>
                                <w:t>32,543,761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21BCBD0" w14:textId="77777777" w:rsidR="00CB1C1D" w:rsidRDefault="0089418B">
                              <w:pPr>
                                <w:spacing w:after="0" w:line="240" w:lineRule="auto"/>
                                <w:jc w:val="right"/>
                              </w:pPr>
                              <w:r>
                                <w:rPr>
                                  <w:rFonts w:ascii="Arial" w:eastAsia="Arial" w:hAnsi="Arial"/>
                                  <w:color w:val="000000"/>
                                  <w:sz w:val="16"/>
                                </w:rPr>
                                <w:t>194,653,803</w:t>
                              </w:r>
                            </w:p>
                          </w:tc>
                        </w:tr>
                        <w:tr w:rsidR="00CB1C1D" w14:paraId="0DB6501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0F75E37" w14:textId="77777777" w:rsidR="00CB1C1D" w:rsidRDefault="0089418B">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CE64384" w14:textId="77777777" w:rsidR="00CB1C1D" w:rsidRDefault="0089418B">
                              <w:pPr>
                                <w:spacing w:after="0" w:line="240" w:lineRule="auto"/>
                                <w:jc w:val="right"/>
                              </w:pPr>
                              <w:r>
                                <w:rPr>
                                  <w:rFonts w:ascii="Arial" w:eastAsia="Arial" w:hAnsi="Arial"/>
                                  <w:b/>
                                  <w:color w:val="FFFFFF"/>
                                  <w:sz w:val="16"/>
                                </w:rPr>
                                <w:t>41,593,563</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8B8E922" w14:textId="77777777" w:rsidR="00CB1C1D" w:rsidRDefault="0089418B">
                              <w:pPr>
                                <w:spacing w:after="0" w:line="240" w:lineRule="auto"/>
                                <w:jc w:val="right"/>
                              </w:pPr>
                              <w:r>
                                <w:rPr>
                                  <w:rFonts w:ascii="Arial" w:eastAsia="Arial" w:hAnsi="Arial"/>
                                  <w:b/>
                                  <w:color w:val="FFFFFF"/>
                                  <w:sz w:val="16"/>
                                </w:rPr>
                                <w:t>(20,306,671)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8D49072" w14:textId="77777777" w:rsidR="00CB1C1D" w:rsidRDefault="0089418B">
                              <w:pPr>
                                <w:spacing w:after="0" w:line="240" w:lineRule="auto"/>
                                <w:jc w:val="right"/>
                              </w:pPr>
                              <w:r>
                                <w:rPr>
                                  <w:rFonts w:ascii="Arial" w:eastAsia="Arial" w:hAnsi="Arial"/>
                                  <w:b/>
                                  <w:color w:val="FFFFFF"/>
                                  <w:sz w:val="16"/>
                                </w:rPr>
                                <w:t>21,286,892</w:t>
                              </w:r>
                            </w:p>
                          </w:tc>
                        </w:tr>
                      </w:tbl>
                      <w:p w14:paraId="262C3530" w14:textId="77777777" w:rsidR="00CB1C1D" w:rsidRDefault="00CB1C1D">
                        <w:pPr>
                          <w:spacing w:after="0" w:line="240" w:lineRule="auto"/>
                        </w:pPr>
                      </w:p>
                    </w:tc>
                    <w:tc>
                      <w:tcPr>
                        <w:tcW w:w="1134" w:type="dxa"/>
                      </w:tcPr>
                      <w:p w14:paraId="06970E22" w14:textId="77777777" w:rsidR="00CB1C1D" w:rsidRDefault="00CB1C1D">
                        <w:pPr>
                          <w:pStyle w:val="EmptyCellLayoutStyle"/>
                          <w:spacing w:after="0" w:line="240" w:lineRule="auto"/>
                        </w:pPr>
                      </w:p>
                    </w:tc>
                  </w:tr>
                </w:tbl>
                <w:p w14:paraId="39AF6870" w14:textId="77777777" w:rsidR="00CB1C1D" w:rsidRDefault="00CB1C1D">
                  <w:pPr>
                    <w:spacing w:after="0" w:line="240" w:lineRule="auto"/>
                  </w:pPr>
                </w:p>
              </w:tc>
            </w:tr>
          </w:tbl>
          <w:p w14:paraId="3B666641" w14:textId="77777777" w:rsidR="00CB1C1D" w:rsidRDefault="00CB1C1D">
            <w:pPr>
              <w:spacing w:after="0" w:line="240" w:lineRule="auto"/>
            </w:pPr>
          </w:p>
        </w:tc>
      </w:tr>
    </w:tbl>
    <w:p w14:paraId="20CAC356" w14:textId="77777777" w:rsidR="00CB1C1D" w:rsidRDefault="0089418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B1C1D" w14:paraId="5001BF8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B1C1D" w14:paraId="527976C8"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5100"/>
                    <w:gridCol w:w="1142"/>
                  </w:tblGrid>
                  <w:tr w:rsidR="007C2C6E" w14:paraId="7449DA16" w14:textId="77777777" w:rsidTr="007C2C6E">
                    <w:trPr>
                      <w:trHeight w:val="297"/>
                    </w:trPr>
                    <w:tc>
                      <w:tcPr>
                        <w:tcW w:w="1127" w:type="dxa"/>
                      </w:tcPr>
                      <w:p w14:paraId="1DB47AC2" w14:textId="77777777" w:rsidR="00CB1C1D" w:rsidRDefault="00CB1C1D">
                        <w:pPr>
                          <w:pStyle w:val="EmptyCellLayoutStyle"/>
                          <w:spacing w:after="0" w:line="240" w:lineRule="auto"/>
                        </w:pPr>
                      </w:p>
                    </w:tc>
                    <w:tc>
                      <w:tcPr>
                        <w:tcW w:w="4536" w:type="dxa"/>
                        <w:gridSpan w:val="2"/>
                      </w:tcPr>
                      <w:tbl>
                        <w:tblPr>
                          <w:tblW w:w="0" w:type="auto"/>
                          <w:tblCellMar>
                            <w:left w:w="0" w:type="dxa"/>
                            <w:right w:w="0" w:type="dxa"/>
                          </w:tblCellMar>
                          <w:tblLook w:val="04A0" w:firstRow="1" w:lastRow="0" w:firstColumn="1" w:lastColumn="0" w:noHBand="0" w:noVBand="1"/>
                        </w:tblPr>
                        <w:tblGrid>
                          <w:gridCol w:w="9636"/>
                        </w:tblGrid>
                        <w:tr w:rsidR="00CB1C1D" w14:paraId="45A38351" w14:textId="77777777">
                          <w:trPr>
                            <w:trHeight w:val="219"/>
                          </w:trPr>
                          <w:tc>
                            <w:tcPr>
                              <w:tcW w:w="9636" w:type="dxa"/>
                              <w:tcBorders>
                                <w:top w:val="nil"/>
                                <w:left w:val="nil"/>
                                <w:bottom w:val="nil"/>
                                <w:right w:val="nil"/>
                              </w:tcBorders>
                              <w:tcMar>
                                <w:top w:w="39" w:type="dxa"/>
                                <w:left w:w="39" w:type="dxa"/>
                                <w:bottom w:w="39" w:type="dxa"/>
                                <w:right w:w="39" w:type="dxa"/>
                              </w:tcMar>
                            </w:tcPr>
                            <w:p w14:paraId="2FD62704" w14:textId="77777777" w:rsidR="00CB1C1D" w:rsidRDefault="0089418B">
                              <w:pPr>
                                <w:spacing w:after="0" w:line="240" w:lineRule="auto"/>
                              </w:pPr>
                              <w:r>
                                <w:rPr>
                                  <w:rFonts w:ascii="Arial" w:eastAsia="Arial" w:hAnsi="Arial"/>
                                  <w:b/>
                                  <w:color w:val="2DABE0"/>
                                  <w:sz w:val="21"/>
                                </w:rPr>
                                <w:t>2. PARTNER CONTRIBUTIONS</w:t>
                              </w:r>
                            </w:p>
                          </w:tc>
                        </w:tr>
                      </w:tbl>
                      <w:p w14:paraId="2CF1A37A" w14:textId="77777777" w:rsidR="00CB1C1D" w:rsidRDefault="00CB1C1D">
                        <w:pPr>
                          <w:spacing w:after="0" w:line="240" w:lineRule="auto"/>
                        </w:pPr>
                      </w:p>
                    </w:tc>
                    <w:tc>
                      <w:tcPr>
                        <w:tcW w:w="1142" w:type="dxa"/>
                      </w:tcPr>
                      <w:p w14:paraId="5E8A2211" w14:textId="77777777" w:rsidR="00CB1C1D" w:rsidRDefault="00CB1C1D">
                        <w:pPr>
                          <w:pStyle w:val="EmptyCellLayoutStyle"/>
                          <w:spacing w:after="0" w:line="240" w:lineRule="auto"/>
                        </w:pPr>
                      </w:p>
                    </w:tc>
                  </w:tr>
                  <w:tr w:rsidR="00CB1C1D" w14:paraId="26F93C8E" w14:textId="77777777">
                    <w:trPr>
                      <w:trHeight w:val="20"/>
                    </w:trPr>
                    <w:tc>
                      <w:tcPr>
                        <w:tcW w:w="1127" w:type="dxa"/>
                      </w:tcPr>
                      <w:p w14:paraId="50407E1E" w14:textId="77777777" w:rsidR="00CB1C1D" w:rsidRDefault="00CB1C1D">
                        <w:pPr>
                          <w:pStyle w:val="EmptyCellLayoutStyle"/>
                          <w:spacing w:after="0" w:line="240" w:lineRule="auto"/>
                        </w:pPr>
                      </w:p>
                    </w:tc>
                    <w:tc>
                      <w:tcPr>
                        <w:tcW w:w="4536" w:type="dxa"/>
                      </w:tcPr>
                      <w:p w14:paraId="5533361D" w14:textId="77777777" w:rsidR="00CB1C1D" w:rsidRDefault="00CB1C1D">
                        <w:pPr>
                          <w:pStyle w:val="EmptyCellLayoutStyle"/>
                          <w:spacing w:after="0" w:line="240" w:lineRule="auto"/>
                        </w:pPr>
                      </w:p>
                    </w:tc>
                    <w:tc>
                      <w:tcPr>
                        <w:tcW w:w="5100" w:type="dxa"/>
                      </w:tcPr>
                      <w:p w14:paraId="28AFE1FC" w14:textId="77777777" w:rsidR="00CB1C1D" w:rsidRDefault="00CB1C1D">
                        <w:pPr>
                          <w:pStyle w:val="EmptyCellLayoutStyle"/>
                          <w:spacing w:after="0" w:line="240" w:lineRule="auto"/>
                        </w:pPr>
                      </w:p>
                    </w:tc>
                    <w:tc>
                      <w:tcPr>
                        <w:tcW w:w="1142" w:type="dxa"/>
                      </w:tcPr>
                      <w:p w14:paraId="7E7D4627" w14:textId="77777777" w:rsidR="00CB1C1D" w:rsidRDefault="00CB1C1D">
                        <w:pPr>
                          <w:pStyle w:val="EmptyCellLayoutStyle"/>
                          <w:spacing w:after="0" w:line="240" w:lineRule="auto"/>
                        </w:pPr>
                      </w:p>
                    </w:tc>
                  </w:tr>
                  <w:tr w:rsidR="00CB1C1D" w14:paraId="7694C745" w14:textId="77777777">
                    <w:trPr>
                      <w:trHeight w:val="328"/>
                    </w:trPr>
                    <w:tc>
                      <w:tcPr>
                        <w:tcW w:w="1127" w:type="dxa"/>
                      </w:tcPr>
                      <w:p w14:paraId="4294ED20" w14:textId="77777777" w:rsidR="00CB1C1D" w:rsidRDefault="00CB1C1D">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CB1C1D" w14:paraId="1C45C8E5" w14:textId="77777777">
                          <w:trPr>
                            <w:trHeight w:val="250"/>
                          </w:trPr>
                          <w:tc>
                            <w:tcPr>
                              <w:tcW w:w="4536" w:type="dxa"/>
                              <w:tcBorders>
                                <w:top w:val="nil"/>
                                <w:left w:val="nil"/>
                                <w:bottom w:val="nil"/>
                                <w:right w:val="nil"/>
                              </w:tcBorders>
                              <w:tcMar>
                                <w:top w:w="39" w:type="dxa"/>
                                <w:left w:w="39" w:type="dxa"/>
                                <w:bottom w:w="39" w:type="dxa"/>
                                <w:right w:w="39" w:type="dxa"/>
                              </w:tcMar>
                            </w:tcPr>
                            <w:p w14:paraId="6659C0C9" w14:textId="77777777" w:rsidR="00CB1C1D" w:rsidRDefault="0089418B">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Papua New Guinea UN Country Fund</w:t>
                              </w:r>
                              <w:r>
                                <w:rPr>
                                  <w:rFonts w:ascii="Arial" w:eastAsia="Arial" w:hAnsi="Arial"/>
                                  <w:color w:val="000000"/>
                                </w:rPr>
                                <w:t xml:space="preserve"> is currently being financed by </w:t>
                              </w:r>
                              <w:r>
                                <w:rPr>
                                  <w:rFonts w:ascii="Arial" w:eastAsia="Arial" w:hAnsi="Arial"/>
                                  <w:b/>
                                  <w:color w:val="000000"/>
                                </w:rPr>
                                <w:t>10</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3C38C5EB" w14:textId="77777777" w:rsidR="00CB1C1D" w:rsidRDefault="00CB1C1D">
                        <w:pPr>
                          <w:spacing w:after="0" w:line="240" w:lineRule="auto"/>
                        </w:pPr>
                      </w:p>
                    </w:tc>
                    <w:tc>
                      <w:tcPr>
                        <w:tcW w:w="5100" w:type="dxa"/>
                      </w:tcPr>
                      <w:p w14:paraId="690DA235" w14:textId="77777777" w:rsidR="00CB1C1D" w:rsidRDefault="00CB1C1D">
                        <w:pPr>
                          <w:pStyle w:val="EmptyCellLayoutStyle"/>
                          <w:spacing w:after="0" w:line="240" w:lineRule="auto"/>
                        </w:pPr>
                      </w:p>
                    </w:tc>
                    <w:tc>
                      <w:tcPr>
                        <w:tcW w:w="1142" w:type="dxa"/>
                      </w:tcPr>
                      <w:p w14:paraId="4B14C34A" w14:textId="77777777" w:rsidR="00CB1C1D" w:rsidRDefault="00CB1C1D">
                        <w:pPr>
                          <w:pStyle w:val="EmptyCellLayoutStyle"/>
                          <w:spacing w:after="0" w:line="240" w:lineRule="auto"/>
                        </w:pPr>
                      </w:p>
                    </w:tc>
                  </w:tr>
                </w:tbl>
                <w:p w14:paraId="44AD96A8" w14:textId="77777777" w:rsidR="00CB1C1D" w:rsidRDefault="00CB1C1D">
                  <w:pPr>
                    <w:spacing w:after="0" w:line="240" w:lineRule="auto"/>
                  </w:pPr>
                </w:p>
              </w:tc>
            </w:tr>
          </w:tbl>
          <w:p w14:paraId="18CEC900" w14:textId="77777777" w:rsidR="00CB1C1D" w:rsidRDefault="00CB1C1D">
            <w:pPr>
              <w:spacing w:after="0" w:line="240" w:lineRule="auto"/>
            </w:pPr>
          </w:p>
        </w:tc>
      </w:tr>
      <w:tr w:rsidR="00CB1C1D" w14:paraId="6F415862" w14:textId="77777777">
        <w:trPr>
          <w:trHeight w:val="71"/>
        </w:trPr>
        <w:tc>
          <w:tcPr>
            <w:tcW w:w="11905" w:type="dxa"/>
          </w:tcPr>
          <w:p w14:paraId="6E1D25D5" w14:textId="77777777" w:rsidR="00CB1C1D" w:rsidRDefault="00CB1C1D">
            <w:pPr>
              <w:pStyle w:val="EmptyCellLayoutStyle"/>
              <w:spacing w:after="0" w:line="240" w:lineRule="auto"/>
            </w:pPr>
          </w:p>
        </w:tc>
      </w:tr>
      <w:tr w:rsidR="00CB1C1D" w14:paraId="016B2CC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B1C1D" w14:paraId="7C8A533B" w14:textId="77777777">
              <w:trPr>
                <w:trHeight w:val="514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CB1C1D" w14:paraId="727FD986" w14:textId="77777777">
                    <w:trPr>
                      <w:trHeight w:val="19"/>
                    </w:trPr>
                    <w:tc>
                      <w:tcPr>
                        <w:tcW w:w="1146" w:type="dxa"/>
                      </w:tcPr>
                      <w:p w14:paraId="38E8991E" w14:textId="77777777" w:rsidR="00CB1C1D" w:rsidRDefault="00CB1C1D">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CB1C1D" w14:paraId="132F30EB"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4E46F4EE" w14:textId="77777777" w:rsidR="00CB1C1D" w:rsidRDefault="0089418B">
                              <w:pPr>
                                <w:spacing w:after="0" w:line="240" w:lineRule="auto"/>
                              </w:pPr>
                              <w:r>
                                <w:rPr>
                                  <w:rFonts w:ascii="Arial" w:eastAsia="Arial" w:hAnsi="Arial"/>
                                  <w:b/>
                                  <w:color w:val="66809D"/>
                                </w:rPr>
                                <w:t>Table 2. Contributions, as of 31 December 2023 (in US Dollars)</w:t>
                              </w:r>
                            </w:p>
                          </w:tc>
                        </w:tr>
                      </w:tbl>
                      <w:p w14:paraId="147474C6" w14:textId="77777777" w:rsidR="00CB1C1D" w:rsidRDefault="00CB1C1D">
                        <w:pPr>
                          <w:spacing w:after="0" w:line="240" w:lineRule="auto"/>
                        </w:pPr>
                      </w:p>
                    </w:tc>
                    <w:tc>
                      <w:tcPr>
                        <w:tcW w:w="115" w:type="dxa"/>
                      </w:tcPr>
                      <w:p w14:paraId="52B09BC2" w14:textId="77777777" w:rsidR="00CB1C1D" w:rsidRDefault="00CB1C1D">
                        <w:pPr>
                          <w:pStyle w:val="EmptyCellLayoutStyle"/>
                          <w:spacing w:after="0" w:line="240" w:lineRule="auto"/>
                        </w:pPr>
                      </w:p>
                    </w:tc>
                    <w:tc>
                      <w:tcPr>
                        <w:tcW w:w="539" w:type="dxa"/>
                      </w:tcPr>
                      <w:p w14:paraId="5C54346C" w14:textId="77777777" w:rsidR="00CB1C1D" w:rsidRDefault="00CB1C1D">
                        <w:pPr>
                          <w:pStyle w:val="EmptyCellLayoutStyle"/>
                          <w:spacing w:after="0" w:line="240" w:lineRule="auto"/>
                        </w:pPr>
                      </w:p>
                    </w:tc>
                    <w:tc>
                      <w:tcPr>
                        <w:tcW w:w="172" w:type="dxa"/>
                      </w:tcPr>
                      <w:p w14:paraId="256BEFFF" w14:textId="77777777" w:rsidR="00CB1C1D" w:rsidRDefault="00CB1C1D">
                        <w:pPr>
                          <w:pStyle w:val="EmptyCellLayoutStyle"/>
                          <w:spacing w:after="0" w:line="240" w:lineRule="auto"/>
                        </w:pPr>
                      </w:p>
                    </w:tc>
                    <w:tc>
                      <w:tcPr>
                        <w:tcW w:w="1146" w:type="dxa"/>
                      </w:tcPr>
                      <w:p w14:paraId="38E2DE88" w14:textId="77777777" w:rsidR="00CB1C1D" w:rsidRDefault="00CB1C1D">
                        <w:pPr>
                          <w:pStyle w:val="EmptyCellLayoutStyle"/>
                          <w:spacing w:after="0" w:line="240" w:lineRule="auto"/>
                        </w:pPr>
                      </w:p>
                    </w:tc>
                  </w:tr>
                  <w:tr w:rsidR="00CB1C1D" w14:paraId="6DFA4989" w14:textId="77777777">
                    <w:trPr>
                      <w:trHeight w:val="294"/>
                    </w:trPr>
                    <w:tc>
                      <w:tcPr>
                        <w:tcW w:w="1146" w:type="dxa"/>
                      </w:tcPr>
                      <w:p w14:paraId="2DC8ECE1" w14:textId="77777777" w:rsidR="00CB1C1D" w:rsidRDefault="00CB1C1D">
                        <w:pPr>
                          <w:pStyle w:val="EmptyCellLayoutStyle"/>
                          <w:spacing w:after="0" w:line="240" w:lineRule="auto"/>
                        </w:pPr>
                      </w:p>
                    </w:tc>
                    <w:tc>
                      <w:tcPr>
                        <w:tcW w:w="8784" w:type="dxa"/>
                        <w:vMerge/>
                      </w:tcPr>
                      <w:p w14:paraId="10344FAE" w14:textId="77777777" w:rsidR="00CB1C1D" w:rsidRDefault="00CB1C1D">
                        <w:pPr>
                          <w:pStyle w:val="EmptyCellLayoutStyle"/>
                          <w:spacing w:after="0" w:line="240" w:lineRule="auto"/>
                        </w:pPr>
                      </w:p>
                    </w:tc>
                    <w:tc>
                      <w:tcPr>
                        <w:tcW w:w="115" w:type="dxa"/>
                      </w:tcPr>
                      <w:p w14:paraId="41E174D1" w14:textId="77777777" w:rsidR="00CB1C1D" w:rsidRDefault="00CB1C1D">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CB1C1D" w14:paraId="4123252B" w14:textId="77777777">
                          <w:trPr>
                            <w:trHeight w:val="216"/>
                          </w:trPr>
                          <w:tc>
                            <w:tcPr>
                              <w:tcW w:w="540" w:type="dxa"/>
                              <w:tcBorders>
                                <w:top w:val="nil"/>
                                <w:left w:val="nil"/>
                                <w:bottom w:val="nil"/>
                                <w:right w:val="nil"/>
                              </w:tcBorders>
                              <w:tcMar>
                                <w:top w:w="39" w:type="dxa"/>
                                <w:left w:w="39" w:type="dxa"/>
                                <w:bottom w:w="39" w:type="dxa"/>
                                <w:right w:w="39" w:type="dxa"/>
                              </w:tcMar>
                            </w:tcPr>
                            <w:p w14:paraId="014B4F05" w14:textId="77777777" w:rsidR="00CB1C1D" w:rsidRDefault="0089418B">
                              <w:pPr>
                                <w:spacing w:after="0" w:line="240" w:lineRule="auto"/>
                              </w:pPr>
                              <w:r>
                                <w:rPr>
                                  <w:rFonts w:ascii="Segoe UI" w:eastAsia="Segoe UI" w:hAnsi="Segoe UI"/>
                                  <w:color w:val="000000"/>
                                </w:rPr>
                                <w:t xml:space="preserve"> </w:t>
                              </w:r>
                            </w:p>
                          </w:tc>
                        </w:tr>
                      </w:tbl>
                      <w:p w14:paraId="7C55BEDB" w14:textId="77777777" w:rsidR="00CB1C1D" w:rsidRDefault="00CB1C1D">
                        <w:pPr>
                          <w:spacing w:after="0" w:line="240" w:lineRule="auto"/>
                        </w:pPr>
                      </w:p>
                    </w:tc>
                    <w:tc>
                      <w:tcPr>
                        <w:tcW w:w="172" w:type="dxa"/>
                      </w:tcPr>
                      <w:p w14:paraId="0087D3DE" w14:textId="77777777" w:rsidR="00CB1C1D" w:rsidRDefault="00CB1C1D">
                        <w:pPr>
                          <w:pStyle w:val="EmptyCellLayoutStyle"/>
                          <w:spacing w:after="0" w:line="240" w:lineRule="auto"/>
                        </w:pPr>
                      </w:p>
                    </w:tc>
                    <w:tc>
                      <w:tcPr>
                        <w:tcW w:w="1146" w:type="dxa"/>
                      </w:tcPr>
                      <w:p w14:paraId="75D7AC4F" w14:textId="77777777" w:rsidR="00CB1C1D" w:rsidRDefault="00CB1C1D">
                        <w:pPr>
                          <w:pStyle w:val="EmptyCellLayoutStyle"/>
                          <w:spacing w:after="0" w:line="240" w:lineRule="auto"/>
                        </w:pPr>
                      </w:p>
                    </w:tc>
                  </w:tr>
                  <w:tr w:rsidR="00CB1C1D" w14:paraId="2C0F188D" w14:textId="77777777">
                    <w:trPr>
                      <w:trHeight w:val="34"/>
                    </w:trPr>
                    <w:tc>
                      <w:tcPr>
                        <w:tcW w:w="1146" w:type="dxa"/>
                      </w:tcPr>
                      <w:p w14:paraId="35E3F54C" w14:textId="77777777" w:rsidR="00CB1C1D" w:rsidRDefault="00CB1C1D">
                        <w:pPr>
                          <w:pStyle w:val="EmptyCellLayoutStyle"/>
                          <w:spacing w:after="0" w:line="240" w:lineRule="auto"/>
                        </w:pPr>
                      </w:p>
                    </w:tc>
                    <w:tc>
                      <w:tcPr>
                        <w:tcW w:w="8784" w:type="dxa"/>
                        <w:vMerge/>
                      </w:tcPr>
                      <w:p w14:paraId="05462713" w14:textId="77777777" w:rsidR="00CB1C1D" w:rsidRDefault="00CB1C1D">
                        <w:pPr>
                          <w:pStyle w:val="EmptyCellLayoutStyle"/>
                          <w:spacing w:after="0" w:line="240" w:lineRule="auto"/>
                        </w:pPr>
                      </w:p>
                    </w:tc>
                    <w:tc>
                      <w:tcPr>
                        <w:tcW w:w="115" w:type="dxa"/>
                      </w:tcPr>
                      <w:p w14:paraId="6F55BBCC" w14:textId="77777777" w:rsidR="00CB1C1D" w:rsidRDefault="00CB1C1D">
                        <w:pPr>
                          <w:pStyle w:val="EmptyCellLayoutStyle"/>
                          <w:spacing w:after="0" w:line="240" w:lineRule="auto"/>
                        </w:pPr>
                      </w:p>
                    </w:tc>
                    <w:tc>
                      <w:tcPr>
                        <w:tcW w:w="539" w:type="dxa"/>
                      </w:tcPr>
                      <w:p w14:paraId="47126E48" w14:textId="77777777" w:rsidR="00CB1C1D" w:rsidRDefault="00CB1C1D">
                        <w:pPr>
                          <w:pStyle w:val="EmptyCellLayoutStyle"/>
                          <w:spacing w:after="0" w:line="240" w:lineRule="auto"/>
                        </w:pPr>
                      </w:p>
                    </w:tc>
                    <w:tc>
                      <w:tcPr>
                        <w:tcW w:w="172" w:type="dxa"/>
                      </w:tcPr>
                      <w:p w14:paraId="291D8CA9" w14:textId="77777777" w:rsidR="00CB1C1D" w:rsidRDefault="00CB1C1D">
                        <w:pPr>
                          <w:pStyle w:val="EmptyCellLayoutStyle"/>
                          <w:spacing w:after="0" w:line="240" w:lineRule="auto"/>
                        </w:pPr>
                      </w:p>
                    </w:tc>
                    <w:tc>
                      <w:tcPr>
                        <w:tcW w:w="1146" w:type="dxa"/>
                      </w:tcPr>
                      <w:p w14:paraId="6DA9F453" w14:textId="77777777" w:rsidR="00CB1C1D" w:rsidRDefault="00CB1C1D">
                        <w:pPr>
                          <w:pStyle w:val="EmptyCellLayoutStyle"/>
                          <w:spacing w:after="0" w:line="240" w:lineRule="auto"/>
                        </w:pPr>
                      </w:p>
                    </w:tc>
                  </w:tr>
                  <w:tr w:rsidR="00CB1C1D" w14:paraId="457781B8" w14:textId="77777777">
                    <w:trPr>
                      <w:trHeight w:val="25"/>
                    </w:trPr>
                    <w:tc>
                      <w:tcPr>
                        <w:tcW w:w="1146" w:type="dxa"/>
                      </w:tcPr>
                      <w:p w14:paraId="5A2DB190" w14:textId="77777777" w:rsidR="00CB1C1D" w:rsidRDefault="00CB1C1D">
                        <w:pPr>
                          <w:pStyle w:val="EmptyCellLayoutStyle"/>
                          <w:spacing w:after="0" w:line="240" w:lineRule="auto"/>
                        </w:pPr>
                      </w:p>
                    </w:tc>
                    <w:tc>
                      <w:tcPr>
                        <w:tcW w:w="8784" w:type="dxa"/>
                      </w:tcPr>
                      <w:p w14:paraId="2601C113" w14:textId="77777777" w:rsidR="00CB1C1D" w:rsidRDefault="00CB1C1D">
                        <w:pPr>
                          <w:pStyle w:val="EmptyCellLayoutStyle"/>
                          <w:spacing w:after="0" w:line="240" w:lineRule="auto"/>
                        </w:pPr>
                      </w:p>
                    </w:tc>
                    <w:tc>
                      <w:tcPr>
                        <w:tcW w:w="115" w:type="dxa"/>
                      </w:tcPr>
                      <w:p w14:paraId="2C58AEA0" w14:textId="77777777" w:rsidR="00CB1C1D" w:rsidRDefault="00CB1C1D">
                        <w:pPr>
                          <w:pStyle w:val="EmptyCellLayoutStyle"/>
                          <w:spacing w:after="0" w:line="240" w:lineRule="auto"/>
                        </w:pPr>
                      </w:p>
                    </w:tc>
                    <w:tc>
                      <w:tcPr>
                        <w:tcW w:w="539" w:type="dxa"/>
                      </w:tcPr>
                      <w:p w14:paraId="612FF6DB" w14:textId="77777777" w:rsidR="00CB1C1D" w:rsidRDefault="00CB1C1D">
                        <w:pPr>
                          <w:pStyle w:val="EmptyCellLayoutStyle"/>
                          <w:spacing w:after="0" w:line="240" w:lineRule="auto"/>
                        </w:pPr>
                      </w:p>
                    </w:tc>
                    <w:tc>
                      <w:tcPr>
                        <w:tcW w:w="172" w:type="dxa"/>
                      </w:tcPr>
                      <w:p w14:paraId="081E1B62" w14:textId="77777777" w:rsidR="00CB1C1D" w:rsidRDefault="00CB1C1D">
                        <w:pPr>
                          <w:pStyle w:val="EmptyCellLayoutStyle"/>
                          <w:spacing w:after="0" w:line="240" w:lineRule="auto"/>
                        </w:pPr>
                      </w:p>
                    </w:tc>
                    <w:tc>
                      <w:tcPr>
                        <w:tcW w:w="1146" w:type="dxa"/>
                      </w:tcPr>
                      <w:p w14:paraId="060D40B1" w14:textId="77777777" w:rsidR="00CB1C1D" w:rsidRDefault="00CB1C1D">
                        <w:pPr>
                          <w:pStyle w:val="EmptyCellLayoutStyle"/>
                          <w:spacing w:after="0" w:line="240" w:lineRule="auto"/>
                        </w:pPr>
                      </w:p>
                    </w:tc>
                  </w:tr>
                  <w:tr w:rsidR="007C2C6E" w14:paraId="43D8EAE5" w14:textId="77777777" w:rsidTr="007C2C6E">
                    <w:tc>
                      <w:tcPr>
                        <w:tcW w:w="1146" w:type="dxa"/>
                      </w:tcPr>
                      <w:p w14:paraId="14B84B42" w14:textId="77777777" w:rsidR="00CB1C1D" w:rsidRDefault="00CB1C1D">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CB1C1D" w14:paraId="243ED760"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CB1C1D" w14:paraId="31054A0F"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D2BED87" w14:textId="77777777" w:rsidR="00CB1C1D" w:rsidRDefault="0089418B">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94449FC" w14:textId="77777777" w:rsidR="00CB1C1D" w:rsidRDefault="0089418B">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6BD6F86C" w14:textId="77777777" w:rsidR="00CB1C1D" w:rsidRDefault="0089418B">
                                    <w:pPr>
                                      <w:spacing w:after="0" w:line="240" w:lineRule="auto"/>
                                    </w:pPr>
                                    <w:r>
                                      <w:rPr>
                                        <w:rFonts w:ascii="Arial" w:eastAsia="Arial" w:hAnsi="Arial"/>
                                        <w:b/>
                                        <w:color w:val="FFFFFF"/>
                                        <w:sz w:val="18"/>
                                      </w:rPr>
                                      <w:t>Total Deposits</w:t>
                                    </w:r>
                                  </w:p>
                                </w:tc>
                              </w:tr>
                              <w:tr w:rsidR="00CB1C1D" w14:paraId="59F7C374"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F700FC" w14:textId="77777777" w:rsidR="00CB1C1D" w:rsidRDefault="0089418B">
                                    <w:pPr>
                                      <w:spacing w:after="0" w:line="240" w:lineRule="auto"/>
                                    </w:pPr>
                                    <w:r>
                                      <w:rPr>
                                        <w:rFonts w:ascii="Arial" w:eastAsia="Arial" w:hAnsi="Arial"/>
                                        <w:color w:val="000000"/>
                                        <w:sz w:val="16"/>
                                      </w:rPr>
                                      <w:t>Colgate-Palmolive (PNG) Ltd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ED8DBA" w14:textId="77777777" w:rsidR="00CB1C1D" w:rsidRDefault="0089418B">
                                    <w:pPr>
                                      <w:spacing w:after="0" w:line="240" w:lineRule="auto"/>
                                      <w:jc w:val="right"/>
                                    </w:pPr>
                                    <w:r>
                                      <w:rPr>
                                        <w:rFonts w:ascii="Arial" w:eastAsia="Arial" w:hAnsi="Arial"/>
                                        <w:color w:val="000000"/>
                                        <w:sz w:val="16"/>
                                      </w:rPr>
                                      <w:t>36,950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5C62EBAA" w14:textId="77777777" w:rsidR="00CB1C1D" w:rsidRDefault="0089418B">
                                    <w:pPr>
                                      <w:spacing w:after="0" w:line="240" w:lineRule="auto"/>
                                      <w:jc w:val="right"/>
                                    </w:pPr>
                                    <w:r>
                                      <w:rPr>
                                        <w:rFonts w:ascii="Arial" w:eastAsia="Arial" w:hAnsi="Arial"/>
                                        <w:color w:val="000000"/>
                                        <w:sz w:val="16"/>
                                      </w:rPr>
                                      <w:t>36,950</w:t>
                                    </w:r>
                                  </w:p>
                                </w:tc>
                              </w:tr>
                              <w:tr w:rsidR="00CB1C1D" w14:paraId="0765F6A3"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1122C29" w14:textId="77777777" w:rsidR="00CB1C1D" w:rsidRDefault="0089418B">
                                    <w:pPr>
                                      <w:spacing w:after="0" w:line="240" w:lineRule="auto"/>
                                    </w:pPr>
                                    <w:r>
                                      <w:rPr>
                                        <w:rFonts w:ascii="Arial" w:eastAsia="Arial" w:hAnsi="Arial"/>
                                        <w:color w:val="000000"/>
                                        <w:sz w:val="16"/>
                                      </w:rPr>
                                      <w:t>Delivering Results Together</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134CD68" w14:textId="77777777" w:rsidR="00CB1C1D" w:rsidRDefault="0089418B">
                                    <w:pPr>
                                      <w:spacing w:after="0" w:line="240" w:lineRule="auto"/>
                                      <w:jc w:val="right"/>
                                    </w:pPr>
                                    <w:r>
                                      <w:rPr>
                                        <w:rFonts w:ascii="Arial" w:eastAsia="Arial" w:hAnsi="Arial"/>
                                        <w:color w:val="000000"/>
                                        <w:sz w:val="16"/>
                                      </w:rPr>
                                      <w:t>800,000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61B8BE36" w14:textId="77777777" w:rsidR="00CB1C1D" w:rsidRDefault="0089418B">
                                    <w:pPr>
                                      <w:spacing w:after="0" w:line="240" w:lineRule="auto"/>
                                      <w:jc w:val="right"/>
                                    </w:pPr>
                                    <w:r>
                                      <w:rPr>
                                        <w:rFonts w:ascii="Arial" w:eastAsia="Arial" w:hAnsi="Arial"/>
                                        <w:color w:val="000000"/>
                                        <w:sz w:val="16"/>
                                      </w:rPr>
                                      <w:t>800,000</w:t>
                                    </w:r>
                                  </w:p>
                                </w:tc>
                              </w:tr>
                              <w:tr w:rsidR="00CB1C1D" w14:paraId="01F8F60E"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B3820F" w14:textId="77777777" w:rsidR="00CB1C1D" w:rsidRDefault="0089418B">
                                    <w:pPr>
                                      <w:spacing w:after="0" w:line="240" w:lineRule="auto"/>
                                    </w:pPr>
                                    <w:r>
                                      <w:rPr>
                                        <w:rFonts w:ascii="Arial" w:eastAsia="Arial" w:hAnsi="Arial"/>
                                        <w:color w:val="000000"/>
                                        <w:sz w:val="16"/>
                                      </w:rPr>
                                      <w:t>Expanded DaO Funding Window</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917828" w14:textId="77777777" w:rsidR="00CB1C1D" w:rsidRDefault="0089418B">
                                    <w:pPr>
                                      <w:spacing w:after="0" w:line="240" w:lineRule="auto"/>
                                      <w:jc w:val="right"/>
                                    </w:pPr>
                                    <w:r>
                                      <w:rPr>
                                        <w:rFonts w:ascii="Arial" w:eastAsia="Arial" w:hAnsi="Arial"/>
                                        <w:color w:val="000000"/>
                                        <w:sz w:val="16"/>
                                      </w:rPr>
                                      <w:t>4,244,000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59BB5000" w14:textId="77777777" w:rsidR="00CB1C1D" w:rsidRDefault="0089418B">
                                    <w:pPr>
                                      <w:spacing w:after="0" w:line="240" w:lineRule="auto"/>
                                      <w:jc w:val="right"/>
                                    </w:pPr>
                                    <w:r>
                                      <w:rPr>
                                        <w:rFonts w:ascii="Arial" w:eastAsia="Arial" w:hAnsi="Arial"/>
                                        <w:color w:val="000000"/>
                                        <w:sz w:val="16"/>
                                      </w:rPr>
                                      <w:t>4,244,000</w:t>
                                    </w:r>
                                  </w:p>
                                </w:tc>
                              </w:tr>
                              <w:tr w:rsidR="00CB1C1D" w14:paraId="6CDC51AA"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0439B2" w14:textId="77777777" w:rsidR="00CB1C1D" w:rsidRDefault="0089418B">
                                    <w:pPr>
                                      <w:spacing w:after="0" w:line="240" w:lineRule="auto"/>
                                    </w:pPr>
                                    <w:r>
                                      <w:rPr>
                                        <w:rFonts w:ascii="Arial" w:eastAsia="Arial" w:hAnsi="Arial"/>
                                        <w:color w:val="000000"/>
                                        <w:sz w:val="16"/>
                                      </w:rPr>
                                      <w:t>Government of Australia</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264DDE" w14:textId="77777777" w:rsidR="00CB1C1D" w:rsidRDefault="0089418B">
                                    <w:pPr>
                                      <w:spacing w:after="0" w:line="240" w:lineRule="auto"/>
                                      <w:jc w:val="right"/>
                                    </w:pPr>
                                    <w:r>
                                      <w:rPr>
                                        <w:rFonts w:ascii="Arial" w:eastAsia="Arial" w:hAnsi="Arial"/>
                                        <w:color w:val="000000"/>
                                        <w:sz w:val="16"/>
                                      </w:rPr>
                                      <w:t>166,298,923</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085ECDB" w14:textId="77777777" w:rsidR="00CB1C1D" w:rsidRDefault="0089418B">
                                    <w:pPr>
                                      <w:spacing w:after="0" w:line="240" w:lineRule="auto"/>
                                      <w:jc w:val="right"/>
                                    </w:pPr>
                                    <w:r>
                                      <w:rPr>
                                        <w:rFonts w:ascii="Arial" w:eastAsia="Arial" w:hAnsi="Arial"/>
                                        <w:color w:val="000000"/>
                                        <w:sz w:val="16"/>
                                      </w:rPr>
                                      <w:t>162,588,791</w:t>
                                    </w:r>
                                  </w:p>
                                </w:tc>
                              </w:tr>
                              <w:tr w:rsidR="00CB1C1D" w14:paraId="5B6AC9F6"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35EB3B" w14:textId="77777777" w:rsidR="00CB1C1D" w:rsidRDefault="0089418B">
                                    <w:pPr>
                                      <w:spacing w:after="0" w:line="240" w:lineRule="auto"/>
                                    </w:pPr>
                                    <w:r>
                                      <w:rPr>
                                        <w:rFonts w:ascii="Arial" w:eastAsia="Arial" w:hAnsi="Arial"/>
                                        <w:color w:val="000000"/>
                                        <w:sz w:val="16"/>
                                      </w:rPr>
                                      <w:t>Government of Australia (Former AusAID)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E8E15AB" w14:textId="77777777" w:rsidR="00CB1C1D" w:rsidRDefault="0089418B">
                                    <w:pPr>
                                      <w:spacing w:after="0" w:line="240" w:lineRule="auto"/>
                                      <w:jc w:val="right"/>
                                    </w:pPr>
                                    <w:r>
                                      <w:rPr>
                                        <w:rFonts w:ascii="Arial" w:eastAsia="Arial" w:hAnsi="Arial"/>
                                        <w:color w:val="000000"/>
                                        <w:sz w:val="16"/>
                                      </w:rPr>
                                      <w:t>25,212,449</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6BE215CA" w14:textId="77777777" w:rsidR="00CB1C1D" w:rsidRDefault="0089418B">
                                    <w:pPr>
                                      <w:spacing w:after="0" w:line="240" w:lineRule="auto"/>
                                      <w:jc w:val="right"/>
                                    </w:pPr>
                                    <w:r>
                                      <w:rPr>
                                        <w:rFonts w:ascii="Arial" w:eastAsia="Arial" w:hAnsi="Arial"/>
                                        <w:color w:val="000000"/>
                                        <w:sz w:val="16"/>
                                      </w:rPr>
                                      <w:t>25,212,449</w:t>
                                    </w:r>
                                  </w:p>
                                </w:tc>
                              </w:tr>
                              <w:tr w:rsidR="00CB1C1D" w14:paraId="126BDA7C"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D2CBA5" w14:textId="77777777" w:rsidR="00CB1C1D" w:rsidRDefault="0089418B">
                                    <w:pPr>
                                      <w:spacing w:after="0" w:line="240" w:lineRule="auto"/>
                                    </w:pPr>
                                    <w:r>
                                      <w:rPr>
                                        <w:rFonts w:ascii="Arial" w:eastAsia="Arial" w:hAnsi="Arial"/>
                                        <w:color w:val="000000"/>
                                        <w:sz w:val="16"/>
                                      </w:rPr>
                                      <w:t>Government of Germany</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DB3448" w14:textId="77777777" w:rsidR="00CB1C1D" w:rsidRDefault="0089418B">
                                    <w:pPr>
                                      <w:spacing w:after="0" w:line="240" w:lineRule="auto"/>
                                      <w:jc w:val="right"/>
                                    </w:pPr>
                                    <w:r>
                                      <w:rPr>
                                        <w:rFonts w:ascii="Arial" w:eastAsia="Arial" w:hAnsi="Arial"/>
                                        <w:color w:val="000000"/>
                                        <w:sz w:val="16"/>
                                      </w:rPr>
                                      <w:t>1,146,073</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3B71A8F7" w14:textId="77777777" w:rsidR="00CB1C1D" w:rsidRDefault="0089418B">
                                    <w:pPr>
                                      <w:spacing w:after="0" w:line="240" w:lineRule="auto"/>
                                      <w:jc w:val="right"/>
                                    </w:pPr>
                                    <w:r>
                                      <w:rPr>
                                        <w:rFonts w:ascii="Arial" w:eastAsia="Arial" w:hAnsi="Arial"/>
                                        <w:color w:val="000000"/>
                                        <w:sz w:val="16"/>
                                      </w:rPr>
                                      <w:t>1,146,073</w:t>
                                    </w:r>
                                  </w:p>
                                </w:tc>
                              </w:tr>
                              <w:tr w:rsidR="00CB1C1D" w14:paraId="6A0BF648"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EA976DA" w14:textId="77777777" w:rsidR="00CB1C1D" w:rsidRDefault="0089418B">
                                    <w:pPr>
                                      <w:spacing w:after="0" w:line="240" w:lineRule="auto"/>
                                    </w:pPr>
                                    <w:r>
                                      <w:rPr>
                                        <w:rFonts w:ascii="Arial" w:eastAsia="Arial" w:hAnsi="Arial"/>
                                        <w:color w:val="000000"/>
                                        <w:sz w:val="16"/>
                                      </w:rPr>
                                      <w:t>Government of New Zealand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415EB0" w14:textId="77777777" w:rsidR="00CB1C1D" w:rsidRDefault="0089418B">
                                    <w:pPr>
                                      <w:spacing w:after="0" w:line="240" w:lineRule="auto"/>
                                      <w:jc w:val="right"/>
                                    </w:pPr>
                                    <w:r>
                                      <w:rPr>
                                        <w:rFonts w:ascii="Arial" w:eastAsia="Arial" w:hAnsi="Arial"/>
                                        <w:color w:val="000000"/>
                                        <w:sz w:val="16"/>
                                      </w:rPr>
                                      <w:t>7,674,228</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24DA6972" w14:textId="77777777" w:rsidR="00CB1C1D" w:rsidRDefault="0089418B">
                                    <w:pPr>
                                      <w:spacing w:after="0" w:line="240" w:lineRule="auto"/>
                                      <w:jc w:val="right"/>
                                    </w:pPr>
                                    <w:r>
                                      <w:rPr>
                                        <w:rFonts w:ascii="Arial" w:eastAsia="Arial" w:hAnsi="Arial"/>
                                        <w:color w:val="000000"/>
                                        <w:sz w:val="16"/>
                                      </w:rPr>
                                      <w:t>7,674,228</w:t>
                                    </w:r>
                                  </w:p>
                                </w:tc>
                              </w:tr>
                              <w:tr w:rsidR="00CB1C1D" w14:paraId="75A67B2A"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F40703" w14:textId="77777777" w:rsidR="00CB1C1D" w:rsidRDefault="0089418B">
                                    <w:pPr>
                                      <w:spacing w:after="0" w:line="240" w:lineRule="auto"/>
                                    </w:pPr>
                                    <w:r>
                                      <w:rPr>
                                        <w:rFonts w:ascii="Arial" w:eastAsia="Arial" w:hAnsi="Arial"/>
                                        <w:color w:val="000000"/>
                                        <w:sz w:val="16"/>
                                      </w:rPr>
                                      <w:t>Government of Papua New Guinea</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BDFCA6" w14:textId="77777777" w:rsidR="00CB1C1D" w:rsidRDefault="0089418B">
                                    <w:pPr>
                                      <w:spacing w:after="0" w:line="240" w:lineRule="auto"/>
                                      <w:jc w:val="right"/>
                                    </w:pPr>
                                    <w:r>
                                      <w:rPr>
                                        <w:rFonts w:ascii="Arial" w:eastAsia="Arial" w:hAnsi="Arial"/>
                                        <w:color w:val="000000"/>
                                        <w:sz w:val="16"/>
                                      </w:rPr>
                                      <w:t>2,919,708</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6E9217C3" w14:textId="77777777" w:rsidR="00CB1C1D" w:rsidRDefault="0089418B">
                                    <w:pPr>
                                      <w:spacing w:after="0" w:line="240" w:lineRule="auto"/>
                                      <w:jc w:val="right"/>
                                    </w:pPr>
                                    <w:r>
                                      <w:rPr>
                                        <w:rFonts w:ascii="Arial" w:eastAsia="Arial" w:hAnsi="Arial"/>
                                        <w:color w:val="000000"/>
                                        <w:sz w:val="16"/>
                                      </w:rPr>
                                      <w:t>2,919,708</w:t>
                                    </w:r>
                                  </w:p>
                                </w:tc>
                              </w:tr>
                              <w:tr w:rsidR="00CB1C1D" w14:paraId="1ABF0445"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CFE6AF" w14:textId="77777777" w:rsidR="00CB1C1D" w:rsidRDefault="0089418B">
                                    <w:pPr>
                                      <w:spacing w:after="0" w:line="240" w:lineRule="auto"/>
                                    </w:pPr>
                                    <w:r>
                                      <w:rPr>
                                        <w:rFonts w:ascii="Arial" w:eastAsia="Arial" w:hAnsi="Arial"/>
                                        <w:color w:val="000000"/>
                                        <w:sz w:val="16"/>
                                      </w:rPr>
                                      <w:t>Peacebuilding Fund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8D174C1" w14:textId="77777777" w:rsidR="00CB1C1D" w:rsidRDefault="0089418B">
                                    <w:pPr>
                                      <w:spacing w:after="0" w:line="240" w:lineRule="auto"/>
                                      <w:jc w:val="right"/>
                                    </w:pPr>
                                    <w:r>
                                      <w:rPr>
                                        <w:rFonts w:ascii="Arial" w:eastAsia="Arial" w:hAnsi="Arial"/>
                                        <w:color w:val="000000"/>
                                        <w:sz w:val="16"/>
                                      </w:rPr>
                                      <w:t>13,835,003</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678FE41" w14:textId="77777777" w:rsidR="00CB1C1D" w:rsidRDefault="0089418B">
                                    <w:pPr>
                                      <w:spacing w:after="0" w:line="240" w:lineRule="auto"/>
                                      <w:jc w:val="right"/>
                                    </w:pPr>
                                    <w:r>
                                      <w:rPr>
                                        <w:rFonts w:ascii="Arial" w:eastAsia="Arial" w:hAnsi="Arial"/>
                                        <w:color w:val="000000"/>
                                        <w:sz w:val="16"/>
                                      </w:rPr>
                                      <w:t>12,834,502</w:t>
                                    </w:r>
                                  </w:p>
                                </w:tc>
                              </w:tr>
                              <w:tr w:rsidR="00CB1C1D" w14:paraId="7680DFBE"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1379E6" w14:textId="77777777" w:rsidR="00CB1C1D" w:rsidRDefault="0089418B">
                                    <w:pPr>
                                      <w:spacing w:after="0" w:line="240" w:lineRule="auto"/>
                                    </w:pPr>
                                    <w:r>
                                      <w:rPr>
                                        <w:rFonts w:ascii="Arial" w:eastAsia="Arial" w:hAnsi="Arial"/>
                                        <w:color w:val="000000"/>
                                        <w:sz w:val="16"/>
                                      </w:rPr>
                                      <w:t>Population Services International</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38342F" w14:textId="77777777" w:rsidR="00CB1C1D" w:rsidRDefault="0089418B">
                                    <w:pPr>
                                      <w:spacing w:after="0" w:line="240" w:lineRule="auto"/>
                                      <w:jc w:val="right"/>
                                    </w:pPr>
                                    <w:r>
                                      <w:rPr>
                                        <w:rFonts w:ascii="Arial" w:eastAsia="Arial" w:hAnsi="Arial"/>
                                        <w:color w:val="000000"/>
                                        <w:sz w:val="16"/>
                                      </w:rPr>
                                      <w:t>600,000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0A36E1CB" w14:textId="77777777" w:rsidR="00CB1C1D" w:rsidRDefault="0089418B">
                                    <w:pPr>
                                      <w:spacing w:after="0" w:line="240" w:lineRule="auto"/>
                                      <w:jc w:val="right"/>
                                    </w:pPr>
                                    <w:r>
                                      <w:rPr>
                                        <w:rFonts w:ascii="Arial" w:eastAsia="Arial" w:hAnsi="Arial"/>
                                        <w:color w:val="000000"/>
                                        <w:sz w:val="16"/>
                                      </w:rPr>
                                      <w:t>600,000</w:t>
                                    </w:r>
                                  </w:p>
                                </w:tc>
                              </w:tr>
                              <w:tr w:rsidR="00CB1C1D" w14:paraId="5990FC77"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914624D" w14:textId="77777777" w:rsidR="00CB1C1D" w:rsidRDefault="0089418B">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E0BFB91" w14:textId="77777777" w:rsidR="00CB1C1D" w:rsidRDefault="0089418B">
                                    <w:pPr>
                                      <w:spacing w:after="0" w:line="240" w:lineRule="auto"/>
                                      <w:jc w:val="right"/>
                                    </w:pPr>
                                    <w:r>
                                      <w:rPr>
                                        <w:rFonts w:ascii="Arial" w:eastAsia="Arial" w:hAnsi="Arial"/>
                                        <w:b/>
                                        <w:color w:val="FFFFFF"/>
                                        <w:sz w:val="16"/>
                                      </w:rPr>
                                      <w:t>222,767,333</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1CBEAA1E" w14:textId="77777777" w:rsidR="00CB1C1D" w:rsidRDefault="0089418B">
                                    <w:pPr>
                                      <w:spacing w:after="0" w:line="240" w:lineRule="auto"/>
                                      <w:jc w:val="right"/>
                                    </w:pPr>
                                    <w:r>
                                      <w:rPr>
                                        <w:rFonts w:ascii="Arial" w:eastAsia="Arial" w:hAnsi="Arial"/>
                                        <w:b/>
                                        <w:color w:val="FFFFFF"/>
                                        <w:sz w:val="16"/>
                                      </w:rPr>
                                      <w:t>218,056,700</w:t>
                                    </w:r>
                                  </w:p>
                                </w:tc>
                              </w:tr>
                            </w:tbl>
                            <w:p w14:paraId="2A324A95" w14:textId="77777777" w:rsidR="00CB1C1D" w:rsidRDefault="00CB1C1D">
                              <w:pPr>
                                <w:spacing w:after="0" w:line="240" w:lineRule="auto"/>
                              </w:pPr>
                            </w:p>
                          </w:tc>
                          <w:tc>
                            <w:tcPr>
                              <w:tcW w:w="107" w:type="dxa"/>
                            </w:tcPr>
                            <w:p w14:paraId="6663F870" w14:textId="77777777" w:rsidR="00CB1C1D" w:rsidRDefault="00CB1C1D">
                              <w:pPr>
                                <w:pStyle w:val="EmptyCellLayoutStyle"/>
                                <w:spacing w:after="0" w:line="240" w:lineRule="auto"/>
                              </w:pPr>
                            </w:p>
                          </w:tc>
                        </w:tr>
                      </w:tbl>
                      <w:p w14:paraId="19D94CED" w14:textId="77777777" w:rsidR="00CB1C1D" w:rsidRDefault="00CB1C1D">
                        <w:pPr>
                          <w:spacing w:after="0" w:line="240" w:lineRule="auto"/>
                        </w:pPr>
                      </w:p>
                    </w:tc>
                    <w:tc>
                      <w:tcPr>
                        <w:tcW w:w="1146" w:type="dxa"/>
                      </w:tcPr>
                      <w:p w14:paraId="6CF666F6" w14:textId="77777777" w:rsidR="00CB1C1D" w:rsidRDefault="00CB1C1D">
                        <w:pPr>
                          <w:pStyle w:val="EmptyCellLayoutStyle"/>
                          <w:spacing w:after="0" w:line="240" w:lineRule="auto"/>
                        </w:pPr>
                      </w:p>
                    </w:tc>
                  </w:tr>
                </w:tbl>
                <w:p w14:paraId="73B83306" w14:textId="77777777" w:rsidR="00CB1C1D" w:rsidRDefault="00CB1C1D">
                  <w:pPr>
                    <w:spacing w:after="0" w:line="240" w:lineRule="auto"/>
                  </w:pPr>
                </w:p>
              </w:tc>
            </w:tr>
          </w:tbl>
          <w:p w14:paraId="61A7E78E" w14:textId="77777777" w:rsidR="00CB1C1D" w:rsidRDefault="00CB1C1D">
            <w:pPr>
              <w:spacing w:after="0" w:line="240" w:lineRule="auto"/>
            </w:pPr>
          </w:p>
        </w:tc>
      </w:tr>
    </w:tbl>
    <w:p w14:paraId="07A24B68" w14:textId="77777777" w:rsidR="00CB1C1D" w:rsidRDefault="0089418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B1C1D" w14:paraId="42199BF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B1C1D" w14:paraId="0C13B6B7"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7C2C6E" w14:paraId="02408471" w14:textId="77777777" w:rsidTr="007C2C6E">
                    <w:trPr>
                      <w:trHeight w:val="297"/>
                    </w:trPr>
                    <w:tc>
                      <w:tcPr>
                        <w:tcW w:w="1140" w:type="dxa"/>
                      </w:tcPr>
                      <w:p w14:paraId="78337838" w14:textId="77777777" w:rsidR="00CB1C1D" w:rsidRDefault="00CB1C1D">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CB1C1D" w14:paraId="07FDFA48" w14:textId="77777777">
                          <w:trPr>
                            <w:trHeight w:val="219"/>
                          </w:trPr>
                          <w:tc>
                            <w:tcPr>
                              <w:tcW w:w="9623" w:type="dxa"/>
                              <w:tcBorders>
                                <w:top w:val="nil"/>
                                <w:left w:val="nil"/>
                                <w:bottom w:val="nil"/>
                                <w:right w:val="nil"/>
                              </w:tcBorders>
                              <w:tcMar>
                                <w:top w:w="39" w:type="dxa"/>
                                <w:left w:w="39" w:type="dxa"/>
                                <w:bottom w:w="39" w:type="dxa"/>
                                <w:right w:w="39" w:type="dxa"/>
                              </w:tcMar>
                            </w:tcPr>
                            <w:p w14:paraId="699804D3" w14:textId="77777777" w:rsidR="00CB1C1D" w:rsidRDefault="0089418B">
                              <w:pPr>
                                <w:spacing w:after="0" w:line="240" w:lineRule="auto"/>
                              </w:pPr>
                              <w:r>
                                <w:rPr>
                                  <w:rFonts w:ascii="Arial" w:eastAsia="Arial" w:hAnsi="Arial"/>
                                  <w:b/>
                                  <w:color w:val="2DABE0"/>
                                  <w:sz w:val="21"/>
                                </w:rPr>
                                <w:t>3. INTEREST EARNED</w:t>
                              </w:r>
                            </w:p>
                          </w:tc>
                        </w:tr>
                      </w:tbl>
                      <w:p w14:paraId="357757A6" w14:textId="77777777" w:rsidR="00CB1C1D" w:rsidRDefault="00CB1C1D">
                        <w:pPr>
                          <w:spacing w:after="0" w:line="240" w:lineRule="auto"/>
                        </w:pPr>
                      </w:p>
                    </w:tc>
                    <w:tc>
                      <w:tcPr>
                        <w:tcW w:w="1140" w:type="dxa"/>
                      </w:tcPr>
                      <w:p w14:paraId="3323DF76" w14:textId="77777777" w:rsidR="00CB1C1D" w:rsidRDefault="00CB1C1D">
                        <w:pPr>
                          <w:pStyle w:val="EmptyCellLayoutStyle"/>
                          <w:spacing w:after="0" w:line="240" w:lineRule="auto"/>
                        </w:pPr>
                      </w:p>
                    </w:tc>
                  </w:tr>
                  <w:tr w:rsidR="00CB1C1D" w14:paraId="71D091E4" w14:textId="77777777">
                    <w:trPr>
                      <w:trHeight w:val="20"/>
                    </w:trPr>
                    <w:tc>
                      <w:tcPr>
                        <w:tcW w:w="1140" w:type="dxa"/>
                      </w:tcPr>
                      <w:p w14:paraId="00259CF9" w14:textId="77777777" w:rsidR="00CB1C1D" w:rsidRDefault="00CB1C1D">
                        <w:pPr>
                          <w:pStyle w:val="EmptyCellLayoutStyle"/>
                          <w:spacing w:after="0" w:line="240" w:lineRule="auto"/>
                        </w:pPr>
                      </w:p>
                    </w:tc>
                    <w:tc>
                      <w:tcPr>
                        <w:tcW w:w="4524" w:type="dxa"/>
                      </w:tcPr>
                      <w:p w14:paraId="3E03BF98" w14:textId="77777777" w:rsidR="00CB1C1D" w:rsidRDefault="00CB1C1D">
                        <w:pPr>
                          <w:pStyle w:val="EmptyCellLayoutStyle"/>
                          <w:spacing w:after="0" w:line="240" w:lineRule="auto"/>
                        </w:pPr>
                      </w:p>
                    </w:tc>
                    <w:tc>
                      <w:tcPr>
                        <w:tcW w:w="611" w:type="dxa"/>
                      </w:tcPr>
                      <w:p w14:paraId="30DA1177" w14:textId="77777777" w:rsidR="00CB1C1D" w:rsidRDefault="00CB1C1D">
                        <w:pPr>
                          <w:pStyle w:val="EmptyCellLayoutStyle"/>
                          <w:spacing w:after="0" w:line="240" w:lineRule="auto"/>
                        </w:pPr>
                      </w:p>
                    </w:tc>
                    <w:tc>
                      <w:tcPr>
                        <w:tcW w:w="4487" w:type="dxa"/>
                      </w:tcPr>
                      <w:p w14:paraId="38DCD75A" w14:textId="77777777" w:rsidR="00CB1C1D" w:rsidRDefault="00CB1C1D">
                        <w:pPr>
                          <w:pStyle w:val="EmptyCellLayoutStyle"/>
                          <w:spacing w:after="0" w:line="240" w:lineRule="auto"/>
                        </w:pPr>
                      </w:p>
                    </w:tc>
                    <w:tc>
                      <w:tcPr>
                        <w:tcW w:w="1140" w:type="dxa"/>
                      </w:tcPr>
                      <w:p w14:paraId="0B3E585D" w14:textId="77777777" w:rsidR="00CB1C1D" w:rsidRDefault="00CB1C1D">
                        <w:pPr>
                          <w:pStyle w:val="EmptyCellLayoutStyle"/>
                          <w:spacing w:after="0" w:line="240" w:lineRule="auto"/>
                        </w:pPr>
                      </w:p>
                    </w:tc>
                  </w:tr>
                  <w:tr w:rsidR="00CB1C1D" w14:paraId="255FFCDE" w14:textId="77777777">
                    <w:trPr>
                      <w:trHeight w:val="328"/>
                    </w:trPr>
                    <w:tc>
                      <w:tcPr>
                        <w:tcW w:w="1140" w:type="dxa"/>
                      </w:tcPr>
                      <w:p w14:paraId="6979DB2D" w14:textId="77777777" w:rsidR="00CB1C1D" w:rsidRDefault="00CB1C1D">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CB1C1D" w14:paraId="08855270" w14:textId="77777777">
                          <w:trPr>
                            <w:trHeight w:val="250"/>
                          </w:trPr>
                          <w:tc>
                            <w:tcPr>
                              <w:tcW w:w="4524" w:type="dxa"/>
                              <w:tcBorders>
                                <w:top w:val="nil"/>
                                <w:left w:val="nil"/>
                                <w:bottom w:val="nil"/>
                                <w:right w:val="nil"/>
                              </w:tcBorders>
                              <w:tcMar>
                                <w:top w:w="39" w:type="dxa"/>
                                <w:left w:w="39" w:type="dxa"/>
                                <w:bottom w:w="39" w:type="dxa"/>
                                <w:right w:w="39" w:type="dxa"/>
                              </w:tcMar>
                            </w:tcPr>
                            <w:p w14:paraId="02DA373A" w14:textId="77777777" w:rsidR="00CB1C1D" w:rsidRDefault="0089418B">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7DB8462A" w14:textId="77777777" w:rsidR="00CB1C1D" w:rsidRDefault="00CB1C1D">
                        <w:pPr>
                          <w:spacing w:after="0" w:line="240" w:lineRule="auto"/>
                        </w:pPr>
                      </w:p>
                    </w:tc>
                    <w:tc>
                      <w:tcPr>
                        <w:tcW w:w="611" w:type="dxa"/>
                      </w:tcPr>
                      <w:p w14:paraId="2168A1ED" w14:textId="77777777" w:rsidR="00CB1C1D" w:rsidRDefault="00CB1C1D">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CB1C1D" w14:paraId="3EDF658A" w14:textId="77777777">
                          <w:trPr>
                            <w:trHeight w:val="250"/>
                          </w:trPr>
                          <w:tc>
                            <w:tcPr>
                              <w:tcW w:w="4488" w:type="dxa"/>
                              <w:tcBorders>
                                <w:top w:val="nil"/>
                                <w:left w:val="nil"/>
                                <w:bottom w:val="nil"/>
                                <w:right w:val="nil"/>
                              </w:tcBorders>
                              <w:tcMar>
                                <w:top w:w="39" w:type="dxa"/>
                                <w:left w:w="39" w:type="dxa"/>
                                <w:bottom w:w="39" w:type="dxa"/>
                                <w:right w:w="39" w:type="dxa"/>
                              </w:tcMar>
                            </w:tcPr>
                            <w:p w14:paraId="4618C236" w14:textId="77777777" w:rsidR="00CB1C1D" w:rsidRDefault="0089418B">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233,129</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29,083</w:t>
                              </w:r>
                              <w:r>
                                <w:rPr>
                                  <w:rFonts w:ascii="Arial" w:eastAsia="Arial" w:hAnsi="Arial"/>
                                  <w:color w:val="000000"/>
                                </w:rPr>
                                <w:t xml:space="preserve">, bringing the cumulative interest received to US$ </w:t>
                              </w:r>
                              <w:r>
                                <w:rPr>
                                  <w:rFonts w:ascii="Arial" w:eastAsia="Arial" w:hAnsi="Arial"/>
                                  <w:b/>
                                  <w:color w:val="000000"/>
                                </w:rPr>
                                <w:t>262,212</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1B472365" w14:textId="77777777" w:rsidR="00CB1C1D" w:rsidRDefault="00CB1C1D">
                        <w:pPr>
                          <w:spacing w:after="0" w:line="240" w:lineRule="auto"/>
                        </w:pPr>
                      </w:p>
                    </w:tc>
                    <w:tc>
                      <w:tcPr>
                        <w:tcW w:w="1140" w:type="dxa"/>
                      </w:tcPr>
                      <w:p w14:paraId="13259F61" w14:textId="77777777" w:rsidR="00CB1C1D" w:rsidRDefault="00CB1C1D">
                        <w:pPr>
                          <w:pStyle w:val="EmptyCellLayoutStyle"/>
                          <w:spacing w:after="0" w:line="240" w:lineRule="auto"/>
                        </w:pPr>
                      </w:p>
                    </w:tc>
                  </w:tr>
                </w:tbl>
                <w:p w14:paraId="6E74A610" w14:textId="77777777" w:rsidR="00CB1C1D" w:rsidRDefault="00CB1C1D">
                  <w:pPr>
                    <w:spacing w:after="0" w:line="240" w:lineRule="auto"/>
                  </w:pPr>
                </w:p>
              </w:tc>
            </w:tr>
          </w:tbl>
          <w:p w14:paraId="6B554A8B" w14:textId="77777777" w:rsidR="00CB1C1D" w:rsidRDefault="00CB1C1D">
            <w:pPr>
              <w:spacing w:after="0" w:line="240" w:lineRule="auto"/>
            </w:pPr>
          </w:p>
        </w:tc>
      </w:tr>
      <w:tr w:rsidR="00CB1C1D" w14:paraId="3E483B31" w14:textId="77777777">
        <w:trPr>
          <w:trHeight w:val="72"/>
        </w:trPr>
        <w:tc>
          <w:tcPr>
            <w:tcW w:w="11905" w:type="dxa"/>
          </w:tcPr>
          <w:p w14:paraId="6B809104" w14:textId="77777777" w:rsidR="00CB1C1D" w:rsidRDefault="00CB1C1D">
            <w:pPr>
              <w:pStyle w:val="EmptyCellLayoutStyle"/>
              <w:spacing w:after="0" w:line="240" w:lineRule="auto"/>
            </w:pPr>
          </w:p>
        </w:tc>
      </w:tr>
      <w:tr w:rsidR="00CB1C1D" w14:paraId="6DB07AB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B1C1D" w14:paraId="664E94D6" w14:textId="77777777">
              <w:trPr>
                <w:trHeight w:val="427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9132"/>
                    <w:gridCol w:w="99"/>
                    <w:gridCol w:w="391"/>
                    <w:gridCol w:w="283"/>
                    <w:gridCol w:w="858"/>
                  </w:tblGrid>
                  <w:tr w:rsidR="00CB1C1D" w14:paraId="291AABE0" w14:textId="77777777">
                    <w:trPr>
                      <w:trHeight w:val="19"/>
                    </w:trPr>
                    <w:tc>
                      <w:tcPr>
                        <w:tcW w:w="1140" w:type="dxa"/>
                      </w:tcPr>
                      <w:p w14:paraId="7413A0A3" w14:textId="77777777" w:rsidR="00CB1C1D" w:rsidRDefault="00CB1C1D">
                        <w:pPr>
                          <w:pStyle w:val="EmptyCellLayoutStyle"/>
                          <w:spacing w:after="0" w:line="240" w:lineRule="auto"/>
                        </w:pPr>
                      </w:p>
                    </w:tc>
                    <w:tc>
                      <w:tcPr>
                        <w:tcW w:w="9132" w:type="dxa"/>
                        <w:vMerge w:val="restart"/>
                      </w:tcPr>
                      <w:tbl>
                        <w:tblPr>
                          <w:tblW w:w="0" w:type="auto"/>
                          <w:tblCellMar>
                            <w:left w:w="0" w:type="dxa"/>
                            <w:right w:w="0" w:type="dxa"/>
                          </w:tblCellMar>
                          <w:tblLook w:val="04A0" w:firstRow="1" w:lastRow="0" w:firstColumn="1" w:lastColumn="0" w:noHBand="0" w:noVBand="1"/>
                        </w:tblPr>
                        <w:tblGrid>
                          <w:gridCol w:w="9132"/>
                        </w:tblGrid>
                        <w:tr w:rsidR="00CB1C1D" w14:paraId="0532C1CB"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30068540" w14:textId="77777777" w:rsidR="00CB1C1D" w:rsidRDefault="0089418B">
                              <w:pPr>
                                <w:spacing w:after="0" w:line="240" w:lineRule="auto"/>
                              </w:pPr>
                              <w:r>
                                <w:rPr>
                                  <w:rFonts w:ascii="Arial" w:eastAsia="Arial" w:hAnsi="Arial"/>
                                  <w:b/>
                                  <w:color w:val="66809D"/>
                                </w:rPr>
                                <w:t>Table 3. Sources of Interest and Investment Income, as of 31 December 2023 (in US Dollars)</w:t>
                              </w:r>
                            </w:p>
                          </w:tc>
                        </w:tr>
                      </w:tbl>
                      <w:p w14:paraId="07413E8C" w14:textId="77777777" w:rsidR="00CB1C1D" w:rsidRDefault="00CB1C1D">
                        <w:pPr>
                          <w:spacing w:after="0" w:line="240" w:lineRule="auto"/>
                        </w:pPr>
                      </w:p>
                    </w:tc>
                    <w:tc>
                      <w:tcPr>
                        <w:tcW w:w="99" w:type="dxa"/>
                      </w:tcPr>
                      <w:p w14:paraId="6D09445E" w14:textId="77777777" w:rsidR="00CB1C1D" w:rsidRDefault="00CB1C1D">
                        <w:pPr>
                          <w:pStyle w:val="EmptyCellLayoutStyle"/>
                          <w:spacing w:after="0" w:line="240" w:lineRule="auto"/>
                        </w:pPr>
                      </w:p>
                    </w:tc>
                    <w:tc>
                      <w:tcPr>
                        <w:tcW w:w="391" w:type="dxa"/>
                      </w:tcPr>
                      <w:p w14:paraId="1790BD3E" w14:textId="77777777" w:rsidR="00CB1C1D" w:rsidRDefault="00CB1C1D">
                        <w:pPr>
                          <w:pStyle w:val="EmptyCellLayoutStyle"/>
                          <w:spacing w:after="0" w:line="240" w:lineRule="auto"/>
                        </w:pPr>
                      </w:p>
                    </w:tc>
                    <w:tc>
                      <w:tcPr>
                        <w:tcW w:w="283" w:type="dxa"/>
                      </w:tcPr>
                      <w:p w14:paraId="26B8A700" w14:textId="77777777" w:rsidR="00CB1C1D" w:rsidRDefault="00CB1C1D">
                        <w:pPr>
                          <w:pStyle w:val="EmptyCellLayoutStyle"/>
                          <w:spacing w:after="0" w:line="240" w:lineRule="auto"/>
                        </w:pPr>
                      </w:p>
                    </w:tc>
                    <w:tc>
                      <w:tcPr>
                        <w:tcW w:w="858" w:type="dxa"/>
                      </w:tcPr>
                      <w:p w14:paraId="14EB7CAD" w14:textId="77777777" w:rsidR="00CB1C1D" w:rsidRDefault="00CB1C1D">
                        <w:pPr>
                          <w:pStyle w:val="EmptyCellLayoutStyle"/>
                          <w:spacing w:after="0" w:line="240" w:lineRule="auto"/>
                        </w:pPr>
                      </w:p>
                    </w:tc>
                  </w:tr>
                  <w:tr w:rsidR="007C2C6E" w14:paraId="5B34B681" w14:textId="77777777" w:rsidTr="007C2C6E">
                    <w:trPr>
                      <w:trHeight w:val="288"/>
                    </w:trPr>
                    <w:tc>
                      <w:tcPr>
                        <w:tcW w:w="1140" w:type="dxa"/>
                      </w:tcPr>
                      <w:p w14:paraId="7F407E99" w14:textId="77777777" w:rsidR="00CB1C1D" w:rsidRDefault="00CB1C1D">
                        <w:pPr>
                          <w:pStyle w:val="EmptyCellLayoutStyle"/>
                          <w:spacing w:after="0" w:line="240" w:lineRule="auto"/>
                        </w:pPr>
                      </w:p>
                    </w:tc>
                    <w:tc>
                      <w:tcPr>
                        <w:tcW w:w="9132" w:type="dxa"/>
                        <w:vMerge/>
                      </w:tcPr>
                      <w:p w14:paraId="6845A5B2" w14:textId="77777777" w:rsidR="00CB1C1D" w:rsidRDefault="00CB1C1D">
                        <w:pPr>
                          <w:pStyle w:val="EmptyCellLayoutStyle"/>
                          <w:spacing w:after="0" w:line="240" w:lineRule="auto"/>
                        </w:pPr>
                      </w:p>
                    </w:tc>
                    <w:tc>
                      <w:tcPr>
                        <w:tcW w:w="99" w:type="dxa"/>
                      </w:tcPr>
                      <w:p w14:paraId="52F29014" w14:textId="77777777" w:rsidR="00CB1C1D" w:rsidRDefault="00CB1C1D">
                        <w:pPr>
                          <w:pStyle w:val="EmptyCellLayoutStyle"/>
                          <w:spacing w:after="0" w:line="240" w:lineRule="auto"/>
                        </w:pPr>
                      </w:p>
                    </w:tc>
                    <w:tc>
                      <w:tcPr>
                        <w:tcW w:w="391" w:type="dxa"/>
                        <w:gridSpan w:val="2"/>
                      </w:tcPr>
                      <w:tbl>
                        <w:tblPr>
                          <w:tblW w:w="0" w:type="auto"/>
                          <w:tblCellMar>
                            <w:left w:w="0" w:type="dxa"/>
                            <w:right w:w="0" w:type="dxa"/>
                          </w:tblCellMar>
                          <w:tblLook w:val="04A0" w:firstRow="1" w:lastRow="0" w:firstColumn="1" w:lastColumn="0" w:noHBand="0" w:noVBand="1"/>
                        </w:tblPr>
                        <w:tblGrid>
                          <w:gridCol w:w="674"/>
                        </w:tblGrid>
                        <w:tr w:rsidR="00CB1C1D" w14:paraId="70E54A4B" w14:textId="77777777">
                          <w:trPr>
                            <w:trHeight w:val="210"/>
                          </w:trPr>
                          <w:tc>
                            <w:tcPr>
                              <w:tcW w:w="675" w:type="dxa"/>
                              <w:tcBorders>
                                <w:top w:val="nil"/>
                                <w:left w:val="nil"/>
                                <w:bottom w:val="nil"/>
                                <w:right w:val="nil"/>
                              </w:tcBorders>
                              <w:tcMar>
                                <w:top w:w="39" w:type="dxa"/>
                                <w:left w:w="39" w:type="dxa"/>
                                <w:bottom w:w="39" w:type="dxa"/>
                                <w:right w:w="39" w:type="dxa"/>
                              </w:tcMar>
                            </w:tcPr>
                            <w:p w14:paraId="3E8E371E" w14:textId="77777777" w:rsidR="00CB1C1D" w:rsidRDefault="0089418B">
                              <w:pPr>
                                <w:spacing w:after="0" w:line="240" w:lineRule="auto"/>
                              </w:pPr>
                              <w:r>
                                <w:rPr>
                                  <w:rFonts w:ascii="Segoe UI" w:eastAsia="Segoe UI" w:hAnsi="Segoe UI"/>
                                  <w:color w:val="000000"/>
                                </w:rPr>
                                <w:t xml:space="preserve">  </w:t>
                              </w:r>
                            </w:p>
                          </w:tc>
                        </w:tr>
                      </w:tbl>
                      <w:p w14:paraId="27601BA1" w14:textId="77777777" w:rsidR="00CB1C1D" w:rsidRDefault="00CB1C1D">
                        <w:pPr>
                          <w:spacing w:after="0" w:line="240" w:lineRule="auto"/>
                        </w:pPr>
                      </w:p>
                    </w:tc>
                    <w:tc>
                      <w:tcPr>
                        <w:tcW w:w="858" w:type="dxa"/>
                      </w:tcPr>
                      <w:p w14:paraId="754B0CBD" w14:textId="77777777" w:rsidR="00CB1C1D" w:rsidRDefault="00CB1C1D">
                        <w:pPr>
                          <w:pStyle w:val="EmptyCellLayoutStyle"/>
                          <w:spacing w:after="0" w:line="240" w:lineRule="auto"/>
                        </w:pPr>
                      </w:p>
                    </w:tc>
                  </w:tr>
                  <w:tr w:rsidR="00CB1C1D" w14:paraId="4FC9EACD" w14:textId="77777777">
                    <w:trPr>
                      <w:trHeight w:val="39"/>
                    </w:trPr>
                    <w:tc>
                      <w:tcPr>
                        <w:tcW w:w="1140" w:type="dxa"/>
                      </w:tcPr>
                      <w:p w14:paraId="104A58D8" w14:textId="77777777" w:rsidR="00CB1C1D" w:rsidRDefault="00CB1C1D">
                        <w:pPr>
                          <w:pStyle w:val="EmptyCellLayoutStyle"/>
                          <w:spacing w:after="0" w:line="240" w:lineRule="auto"/>
                        </w:pPr>
                      </w:p>
                    </w:tc>
                    <w:tc>
                      <w:tcPr>
                        <w:tcW w:w="9132" w:type="dxa"/>
                        <w:vMerge/>
                      </w:tcPr>
                      <w:p w14:paraId="0F3F121D" w14:textId="77777777" w:rsidR="00CB1C1D" w:rsidRDefault="00CB1C1D">
                        <w:pPr>
                          <w:pStyle w:val="EmptyCellLayoutStyle"/>
                          <w:spacing w:after="0" w:line="240" w:lineRule="auto"/>
                        </w:pPr>
                      </w:p>
                    </w:tc>
                    <w:tc>
                      <w:tcPr>
                        <w:tcW w:w="99" w:type="dxa"/>
                      </w:tcPr>
                      <w:p w14:paraId="01A6AC7E" w14:textId="77777777" w:rsidR="00CB1C1D" w:rsidRDefault="00CB1C1D">
                        <w:pPr>
                          <w:pStyle w:val="EmptyCellLayoutStyle"/>
                          <w:spacing w:after="0" w:line="240" w:lineRule="auto"/>
                        </w:pPr>
                      </w:p>
                    </w:tc>
                    <w:tc>
                      <w:tcPr>
                        <w:tcW w:w="391" w:type="dxa"/>
                      </w:tcPr>
                      <w:p w14:paraId="72341BF6" w14:textId="77777777" w:rsidR="00CB1C1D" w:rsidRDefault="00CB1C1D">
                        <w:pPr>
                          <w:pStyle w:val="EmptyCellLayoutStyle"/>
                          <w:spacing w:after="0" w:line="240" w:lineRule="auto"/>
                        </w:pPr>
                      </w:p>
                    </w:tc>
                    <w:tc>
                      <w:tcPr>
                        <w:tcW w:w="283" w:type="dxa"/>
                      </w:tcPr>
                      <w:p w14:paraId="5421A36E" w14:textId="77777777" w:rsidR="00CB1C1D" w:rsidRDefault="00CB1C1D">
                        <w:pPr>
                          <w:pStyle w:val="EmptyCellLayoutStyle"/>
                          <w:spacing w:after="0" w:line="240" w:lineRule="auto"/>
                        </w:pPr>
                      </w:p>
                    </w:tc>
                    <w:tc>
                      <w:tcPr>
                        <w:tcW w:w="858" w:type="dxa"/>
                      </w:tcPr>
                      <w:p w14:paraId="29878A1B" w14:textId="77777777" w:rsidR="00CB1C1D" w:rsidRDefault="00CB1C1D">
                        <w:pPr>
                          <w:pStyle w:val="EmptyCellLayoutStyle"/>
                          <w:spacing w:after="0" w:line="240" w:lineRule="auto"/>
                        </w:pPr>
                      </w:p>
                    </w:tc>
                  </w:tr>
                  <w:tr w:rsidR="00CB1C1D" w14:paraId="444ED880" w14:textId="77777777">
                    <w:trPr>
                      <w:trHeight w:val="20"/>
                    </w:trPr>
                    <w:tc>
                      <w:tcPr>
                        <w:tcW w:w="1140" w:type="dxa"/>
                      </w:tcPr>
                      <w:p w14:paraId="10418EC5" w14:textId="77777777" w:rsidR="00CB1C1D" w:rsidRDefault="00CB1C1D">
                        <w:pPr>
                          <w:pStyle w:val="EmptyCellLayoutStyle"/>
                          <w:spacing w:after="0" w:line="240" w:lineRule="auto"/>
                        </w:pPr>
                      </w:p>
                    </w:tc>
                    <w:tc>
                      <w:tcPr>
                        <w:tcW w:w="9132" w:type="dxa"/>
                      </w:tcPr>
                      <w:p w14:paraId="3E0EDC4E" w14:textId="77777777" w:rsidR="00CB1C1D" w:rsidRDefault="00CB1C1D">
                        <w:pPr>
                          <w:pStyle w:val="EmptyCellLayoutStyle"/>
                          <w:spacing w:after="0" w:line="240" w:lineRule="auto"/>
                        </w:pPr>
                      </w:p>
                    </w:tc>
                    <w:tc>
                      <w:tcPr>
                        <w:tcW w:w="99" w:type="dxa"/>
                      </w:tcPr>
                      <w:p w14:paraId="5B2673C7" w14:textId="77777777" w:rsidR="00CB1C1D" w:rsidRDefault="00CB1C1D">
                        <w:pPr>
                          <w:pStyle w:val="EmptyCellLayoutStyle"/>
                          <w:spacing w:after="0" w:line="240" w:lineRule="auto"/>
                        </w:pPr>
                      </w:p>
                    </w:tc>
                    <w:tc>
                      <w:tcPr>
                        <w:tcW w:w="391" w:type="dxa"/>
                      </w:tcPr>
                      <w:p w14:paraId="6D347228" w14:textId="77777777" w:rsidR="00CB1C1D" w:rsidRDefault="00CB1C1D">
                        <w:pPr>
                          <w:pStyle w:val="EmptyCellLayoutStyle"/>
                          <w:spacing w:after="0" w:line="240" w:lineRule="auto"/>
                        </w:pPr>
                      </w:p>
                    </w:tc>
                    <w:tc>
                      <w:tcPr>
                        <w:tcW w:w="283" w:type="dxa"/>
                      </w:tcPr>
                      <w:p w14:paraId="100C52B5" w14:textId="77777777" w:rsidR="00CB1C1D" w:rsidRDefault="00CB1C1D">
                        <w:pPr>
                          <w:pStyle w:val="EmptyCellLayoutStyle"/>
                          <w:spacing w:after="0" w:line="240" w:lineRule="auto"/>
                        </w:pPr>
                      </w:p>
                    </w:tc>
                    <w:tc>
                      <w:tcPr>
                        <w:tcW w:w="858" w:type="dxa"/>
                      </w:tcPr>
                      <w:p w14:paraId="43CDAC11" w14:textId="77777777" w:rsidR="00CB1C1D" w:rsidRDefault="00CB1C1D">
                        <w:pPr>
                          <w:pStyle w:val="EmptyCellLayoutStyle"/>
                          <w:spacing w:after="0" w:line="240" w:lineRule="auto"/>
                        </w:pPr>
                      </w:p>
                    </w:tc>
                  </w:tr>
                  <w:tr w:rsidR="007C2C6E" w14:paraId="202954A2" w14:textId="77777777" w:rsidTr="007C2C6E">
                    <w:tc>
                      <w:tcPr>
                        <w:tcW w:w="1140" w:type="dxa"/>
                      </w:tcPr>
                      <w:p w14:paraId="1FD4758D" w14:textId="77777777" w:rsidR="00CB1C1D" w:rsidRDefault="00CB1C1D">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CB1C1D" w14:paraId="7BF30717"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34AE6DE7" w14:textId="77777777" w:rsidR="00CB1C1D" w:rsidRDefault="0089418B">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2BAFBEE" w14:textId="77777777" w:rsidR="00CB1C1D" w:rsidRDefault="0089418B">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A5F9819" w14:textId="77777777" w:rsidR="00CB1C1D" w:rsidRDefault="0089418B">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405AF197" w14:textId="77777777" w:rsidR="00CB1C1D" w:rsidRDefault="0089418B">
                              <w:pPr>
                                <w:spacing w:after="0" w:line="240" w:lineRule="auto"/>
                                <w:jc w:val="center"/>
                              </w:pPr>
                              <w:r>
                                <w:rPr>
                                  <w:rFonts w:ascii="Arial" w:eastAsia="Arial" w:hAnsi="Arial"/>
                                  <w:b/>
                                  <w:color w:val="FFFFFF"/>
                                  <w:sz w:val="16"/>
                                </w:rPr>
                                <w:t>Total</w:t>
                              </w:r>
                            </w:p>
                          </w:tc>
                        </w:tr>
                        <w:tr w:rsidR="00CB1C1D" w14:paraId="476355F3"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5640A5F" w14:textId="77777777" w:rsidR="00CB1C1D" w:rsidRDefault="0089418B">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9EEB2A8" w14:textId="77777777" w:rsidR="00CB1C1D" w:rsidRDefault="00CB1C1D">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548B032" w14:textId="77777777" w:rsidR="00CB1C1D" w:rsidRDefault="00CB1C1D">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09C4DD9" w14:textId="77777777" w:rsidR="00CB1C1D" w:rsidRDefault="00CB1C1D">
                              <w:pPr>
                                <w:spacing w:after="0" w:line="240" w:lineRule="auto"/>
                              </w:pPr>
                            </w:p>
                          </w:tc>
                        </w:tr>
                        <w:tr w:rsidR="00CB1C1D" w14:paraId="2A6E6C64"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48E51621" w14:textId="77777777" w:rsidR="00CB1C1D" w:rsidRDefault="0089418B">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8EDB70" w14:textId="77777777" w:rsidR="00CB1C1D" w:rsidRDefault="0089418B">
                              <w:pPr>
                                <w:spacing w:after="0" w:line="240" w:lineRule="auto"/>
                                <w:jc w:val="right"/>
                              </w:pPr>
                              <w:r>
                                <w:rPr>
                                  <w:rFonts w:ascii="Arial" w:eastAsia="Arial" w:hAnsi="Arial"/>
                                  <w:b/>
                                  <w:color w:val="000000"/>
                                  <w:sz w:val="16"/>
                                </w:rPr>
                                <w:t>172,513</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851D4B" w14:textId="77777777" w:rsidR="00CB1C1D" w:rsidRDefault="0089418B">
                              <w:pPr>
                                <w:spacing w:after="0" w:line="240" w:lineRule="auto"/>
                                <w:jc w:val="right"/>
                              </w:pPr>
                              <w:r>
                                <w:rPr>
                                  <w:rFonts w:ascii="Arial" w:eastAsia="Arial" w:hAnsi="Arial"/>
                                  <w:b/>
                                  <w:color w:val="000000"/>
                                  <w:sz w:val="16"/>
                                </w:rPr>
                                <w:t>60,616</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33C1BCA2" w14:textId="77777777" w:rsidR="00CB1C1D" w:rsidRDefault="0089418B">
                              <w:pPr>
                                <w:spacing w:after="0" w:line="240" w:lineRule="auto"/>
                                <w:jc w:val="right"/>
                              </w:pPr>
                              <w:r>
                                <w:rPr>
                                  <w:rFonts w:ascii="Arial" w:eastAsia="Arial" w:hAnsi="Arial"/>
                                  <w:b/>
                                  <w:color w:val="000000"/>
                                  <w:sz w:val="16"/>
                                </w:rPr>
                                <w:t>233,129</w:t>
                              </w:r>
                            </w:p>
                          </w:tc>
                        </w:tr>
                        <w:tr w:rsidR="00CB1C1D" w14:paraId="6D1D90B4"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6941147D" w14:textId="77777777" w:rsidR="00CB1C1D" w:rsidRDefault="0089418B">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BBE94A" w14:textId="77777777" w:rsidR="00CB1C1D" w:rsidRDefault="0089418B">
                              <w:pPr>
                                <w:spacing w:after="0" w:line="240" w:lineRule="auto"/>
                                <w:jc w:val="right"/>
                              </w:pPr>
                              <w:r>
                                <w:rPr>
                                  <w:rFonts w:ascii="Arial" w:eastAsia="Arial" w:hAnsi="Arial"/>
                                  <w:b/>
                                  <w:color w:val="000000"/>
                                  <w:sz w:val="16"/>
                                </w:rPr>
                                <w:t>172,513</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F1623F" w14:textId="77777777" w:rsidR="00CB1C1D" w:rsidRDefault="0089418B">
                              <w:pPr>
                                <w:spacing w:after="0" w:line="240" w:lineRule="auto"/>
                                <w:jc w:val="right"/>
                              </w:pPr>
                              <w:r>
                                <w:rPr>
                                  <w:rFonts w:ascii="Arial" w:eastAsia="Arial" w:hAnsi="Arial"/>
                                  <w:b/>
                                  <w:color w:val="000000"/>
                                  <w:sz w:val="16"/>
                                </w:rPr>
                                <w:t>60,616</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1E52E4BB" w14:textId="77777777" w:rsidR="00CB1C1D" w:rsidRDefault="0089418B">
                              <w:pPr>
                                <w:spacing w:after="0" w:line="240" w:lineRule="auto"/>
                                <w:jc w:val="right"/>
                              </w:pPr>
                              <w:r>
                                <w:rPr>
                                  <w:rFonts w:ascii="Arial" w:eastAsia="Arial" w:hAnsi="Arial"/>
                                  <w:b/>
                                  <w:color w:val="000000"/>
                                  <w:sz w:val="16"/>
                                </w:rPr>
                                <w:t>233,129</w:t>
                              </w:r>
                            </w:p>
                          </w:tc>
                        </w:tr>
                        <w:tr w:rsidR="00CB1C1D" w14:paraId="541B1B80"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2454121" w14:textId="77777777" w:rsidR="00CB1C1D" w:rsidRDefault="0089418B">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E04CA7" w14:textId="77777777" w:rsidR="00CB1C1D" w:rsidRDefault="00CB1C1D">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8E98F51" w14:textId="77777777" w:rsidR="00CB1C1D" w:rsidRDefault="00CB1C1D">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32BD870" w14:textId="77777777" w:rsidR="00CB1C1D" w:rsidRDefault="00CB1C1D">
                              <w:pPr>
                                <w:spacing w:after="0" w:line="240" w:lineRule="auto"/>
                              </w:pPr>
                            </w:p>
                          </w:tc>
                        </w:tr>
                        <w:tr w:rsidR="00CB1C1D" w14:paraId="1DE20DC5"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2EFADD09" w14:textId="77777777" w:rsidR="00CB1C1D" w:rsidRDefault="0089418B">
                              <w:pPr>
                                <w:spacing w:after="0" w:line="240" w:lineRule="auto"/>
                              </w:pPr>
                              <w:r>
                                <w:rPr>
                                  <w:rFonts w:ascii="Arial" w:eastAsia="Arial" w:hAnsi="Arial"/>
                                  <w:color w:val="000000"/>
                                  <w:sz w:val="16"/>
                                </w:rPr>
                                <w:t>FAO</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8FE6C72" w14:textId="77777777" w:rsidR="00CB1C1D" w:rsidRDefault="0089418B">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934AE0" w14:textId="77777777" w:rsidR="00CB1C1D" w:rsidRDefault="0089418B">
                              <w:pPr>
                                <w:spacing w:after="0" w:line="240" w:lineRule="auto"/>
                                <w:jc w:val="right"/>
                              </w:pPr>
                              <w:r>
                                <w:rPr>
                                  <w:rFonts w:ascii="Arial" w:eastAsia="Arial" w:hAnsi="Arial"/>
                                  <w:b/>
                                  <w:color w:val="000000"/>
                                  <w:sz w:val="16"/>
                                </w:rPr>
                                <w:t>287</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4AC37B6" w14:textId="77777777" w:rsidR="00CB1C1D" w:rsidRDefault="0089418B">
                              <w:pPr>
                                <w:spacing w:after="0" w:line="240" w:lineRule="auto"/>
                                <w:jc w:val="right"/>
                              </w:pPr>
                              <w:r>
                                <w:rPr>
                                  <w:rFonts w:ascii="Arial" w:eastAsia="Arial" w:hAnsi="Arial"/>
                                  <w:b/>
                                  <w:color w:val="000000"/>
                                  <w:sz w:val="16"/>
                                </w:rPr>
                                <w:t>287</w:t>
                              </w:r>
                            </w:p>
                          </w:tc>
                        </w:tr>
                        <w:tr w:rsidR="00CB1C1D" w14:paraId="54B2D64A"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04371171" w14:textId="77777777" w:rsidR="00CB1C1D" w:rsidRDefault="0089418B">
                              <w:pPr>
                                <w:spacing w:after="0" w:line="240" w:lineRule="auto"/>
                              </w:pPr>
                              <w:r>
                                <w:rPr>
                                  <w:rFonts w:ascii="Arial" w:eastAsia="Arial" w:hAnsi="Arial"/>
                                  <w:color w:val="000000"/>
                                  <w:sz w:val="16"/>
                                </w:rPr>
                                <w:t>UNDP</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A4CB7B" w14:textId="77777777" w:rsidR="00CB1C1D" w:rsidRDefault="0089418B">
                              <w:pPr>
                                <w:spacing w:after="0" w:line="240" w:lineRule="auto"/>
                                <w:jc w:val="right"/>
                              </w:pPr>
                              <w:r>
                                <w:rPr>
                                  <w:rFonts w:ascii="Arial" w:eastAsia="Arial" w:hAnsi="Arial"/>
                                  <w:b/>
                                  <w:color w:val="000000"/>
                                  <w:sz w:val="16"/>
                                </w:rPr>
                                <w:t>26,313</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1F06B4" w14:textId="77777777" w:rsidR="00CB1C1D" w:rsidRDefault="0089418B">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4150D2C6" w14:textId="77777777" w:rsidR="00CB1C1D" w:rsidRDefault="0089418B">
                              <w:pPr>
                                <w:spacing w:after="0" w:line="240" w:lineRule="auto"/>
                                <w:jc w:val="right"/>
                              </w:pPr>
                              <w:r>
                                <w:rPr>
                                  <w:rFonts w:ascii="Arial" w:eastAsia="Arial" w:hAnsi="Arial"/>
                                  <w:b/>
                                  <w:color w:val="000000"/>
                                  <w:sz w:val="16"/>
                                </w:rPr>
                                <w:t>26,313</w:t>
                              </w:r>
                            </w:p>
                          </w:tc>
                        </w:tr>
                        <w:tr w:rsidR="00CB1C1D" w14:paraId="67C33E3D"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6BD3AD5F" w14:textId="77777777" w:rsidR="00CB1C1D" w:rsidRDefault="0089418B">
                              <w:pPr>
                                <w:spacing w:after="0" w:line="240" w:lineRule="auto"/>
                              </w:pPr>
                              <w:r>
                                <w:rPr>
                                  <w:rFonts w:ascii="Arial" w:eastAsia="Arial" w:hAnsi="Arial"/>
                                  <w:color w:val="000000"/>
                                  <w:sz w:val="16"/>
                                </w:rPr>
                                <w:t>UNWOMEN</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AF0335" w14:textId="77777777" w:rsidR="00CB1C1D" w:rsidRDefault="0089418B">
                              <w:pPr>
                                <w:spacing w:after="0" w:line="240" w:lineRule="auto"/>
                                <w:jc w:val="right"/>
                              </w:pPr>
                              <w:r>
                                <w:rPr>
                                  <w:rFonts w:ascii="Arial" w:eastAsia="Arial" w:hAnsi="Arial"/>
                                  <w:b/>
                                  <w:color w:val="000000"/>
                                  <w:sz w:val="16"/>
                                </w:rPr>
                                <w:t>2,483</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1ADF18" w14:textId="77777777" w:rsidR="00CB1C1D" w:rsidRDefault="0089418B">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4ED8990" w14:textId="77777777" w:rsidR="00CB1C1D" w:rsidRDefault="0089418B">
                              <w:pPr>
                                <w:spacing w:after="0" w:line="240" w:lineRule="auto"/>
                                <w:jc w:val="right"/>
                              </w:pPr>
                              <w:r>
                                <w:rPr>
                                  <w:rFonts w:ascii="Arial" w:eastAsia="Arial" w:hAnsi="Arial"/>
                                  <w:b/>
                                  <w:color w:val="000000"/>
                                  <w:sz w:val="16"/>
                                </w:rPr>
                                <w:t>2,483</w:t>
                              </w:r>
                            </w:p>
                          </w:tc>
                        </w:tr>
                        <w:tr w:rsidR="00CB1C1D" w14:paraId="4D43A243"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48379DB3" w14:textId="77777777" w:rsidR="00CB1C1D" w:rsidRDefault="0089418B">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A9B951" w14:textId="77777777" w:rsidR="00CB1C1D" w:rsidRDefault="0089418B">
                              <w:pPr>
                                <w:spacing w:after="0" w:line="240" w:lineRule="auto"/>
                                <w:jc w:val="right"/>
                              </w:pPr>
                              <w:r>
                                <w:rPr>
                                  <w:rFonts w:ascii="Arial" w:eastAsia="Arial" w:hAnsi="Arial"/>
                                  <w:b/>
                                  <w:color w:val="000000"/>
                                  <w:sz w:val="16"/>
                                </w:rPr>
                                <w:t>28,796</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37115F" w14:textId="77777777" w:rsidR="00CB1C1D" w:rsidRDefault="0089418B">
                              <w:pPr>
                                <w:spacing w:after="0" w:line="240" w:lineRule="auto"/>
                                <w:jc w:val="right"/>
                              </w:pPr>
                              <w:r>
                                <w:rPr>
                                  <w:rFonts w:ascii="Arial" w:eastAsia="Arial" w:hAnsi="Arial"/>
                                  <w:b/>
                                  <w:color w:val="000000"/>
                                  <w:sz w:val="16"/>
                                </w:rPr>
                                <w:t>287</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55A24526" w14:textId="77777777" w:rsidR="00CB1C1D" w:rsidRDefault="0089418B">
                              <w:pPr>
                                <w:spacing w:after="0" w:line="240" w:lineRule="auto"/>
                                <w:jc w:val="right"/>
                              </w:pPr>
                              <w:r>
                                <w:rPr>
                                  <w:rFonts w:ascii="Arial" w:eastAsia="Arial" w:hAnsi="Arial"/>
                                  <w:b/>
                                  <w:color w:val="000000"/>
                                  <w:sz w:val="16"/>
                                </w:rPr>
                                <w:t>29,083</w:t>
                              </w:r>
                            </w:p>
                          </w:tc>
                        </w:tr>
                        <w:tr w:rsidR="00CB1C1D" w14:paraId="1F18BFE5" w14:textId="77777777">
                          <w:trPr>
                            <w:trHeight w:val="345"/>
                          </w:trPr>
                          <w:tc>
                            <w:tcPr>
                              <w:tcW w:w="4601" w:type="dxa"/>
                            </w:tcPr>
                            <w:p w14:paraId="36B4CDEA" w14:textId="77777777" w:rsidR="00CB1C1D" w:rsidRDefault="00CB1C1D">
                              <w:pPr>
                                <w:spacing w:after="0" w:line="240" w:lineRule="auto"/>
                              </w:pPr>
                            </w:p>
                          </w:tc>
                          <w:tc>
                            <w:tcPr>
                              <w:tcW w:w="1750" w:type="dxa"/>
                            </w:tcPr>
                            <w:p w14:paraId="514C6139" w14:textId="77777777" w:rsidR="00CB1C1D" w:rsidRDefault="00CB1C1D">
                              <w:pPr>
                                <w:spacing w:after="0" w:line="240" w:lineRule="auto"/>
                              </w:pPr>
                            </w:p>
                          </w:tc>
                          <w:tc>
                            <w:tcPr>
                              <w:tcW w:w="1642" w:type="dxa"/>
                            </w:tcPr>
                            <w:p w14:paraId="7A3AB207" w14:textId="77777777" w:rsidR="00CB1C1D" w:rsidRDefault="00CB1C1D">
                              <w:pPr>
                                <w:spacing w:after="0" w:line="240" w:lineRule="auto"/>
                              </w:pPr>
                            </w:p>
                          </w:tc>
                          <w:tc>
                            <w:tcPr>
                              <w:tcW w:w="1630" w:type="dxa"/>
                            </w:tcPr>
                            <w:p w14:paraId="38CCAD15" w14:textId="77777777" w:rsidR="00CB1C1D" w:rsidRDefault="00CB1C1D">
                              <w:pPr>
                                <w:spacing w:after="0" w:line="240" w:lineRule="auto"/>
                              </w:pPr>
                            </w:p>
                          </w:tc>
                        </w:tr>
                        <w:tr w:rsidR="00CB1C1D" w14:paraId="3CDEC2C9"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13866FB0" w14:textId="77777777" w:rsidR="00CB1C1D" w:rsidRDefault="0089418B">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7776EF5" w14:textId="77777777" w:rsidR="00CB1C1D" w:rsidRDefault="0089418B">
                              <w:pPr>
                                <w:spacing w:after="0" w:line="240" w:lineRule="auto"/>
                                <w:jc w:val="right"/>
                              </w:pPr>
                              <w:r>
                                <w:rPr>
                                  <w:rFonts w:ascii="Arial" w:eastAsia="Arial" w:hAnsi="Arial"/>
                                  <w:b/>
                                  <w:color w:val="FFFFFF"/>
                                  <w:sz w:val="16"/>
                                </w:rPr>
                                <w:t>201,309</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BE87370" w14:textId="77777777" w:rsidR="00CB1C1D" w:rsidRDefault="0089418B">
                              <w:pPr>
                                <w:spacing w:after="0" w:line="240" w:lineRule="auto"/>
                                <w:jc w:val="right"/>
                              </w:pPr>
                              <w:r>
                                <w:rPr>
                                  <w:rFonts w:ascii="Arial" w:eastAsia="Arial" w:hAnsi="Arial"/>
                                  <w:b/>
                                  <w:color w:val="FFFFFF"/>
                                  <w:sz w:val="16"/>
                                </w:rPr>
                                <w:t>60,903</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FA15FA4" w14:textId="77777777" w:rsidR="00CB1C1D" w:rsidRDefault="0089418B">
                              <w:pPr>
                                <w:spacing w:after="0" w:line="240" w:lineRule="auto"/>
                                <w:jc w:val="right"/>
                              </w:pPr>
                              <w:r>
                                <w:rPr>
                                  <w:rFonts w:ascii="Arial" w:eastAsia="Arial" w:hAnsi="Arial"/>
                                  <w:b/>
                                  <w:color w:val="FFFFFF"/>
                                  <w:sz w:val="16"/>
                                </w:rPr>
                                <w:t>262,212</w:t>
                              </w:r>
                            </w:p>
                          </w:tc>
                        </w:tr>
                      </w:tbl>
                      <w:p w14:paraId="48E3794D" w14:textId="77777777" w:rsidR="00CB1C1D" w:rsidRDefault="00CB1C1D">
                        <w:pPr>
                          <w:spacing w:after="0" w:line="240" w:lineRule="auto"/>
                        </w:pPr>
                      </w:p>
                    </w:tc>
                    <w:tc>
                      <w:tcPr>
                        <w:tcW w:w="283" w:type="dxa"/>
                      </w:tcPr>
                      <w:p w14:paraId="0B514B57" w14:textId="77777777" w:rsidR="00CB1C1D" w:rsidRDefault="00CB1C1D">
                        <w:pPr>
                          <w:pStyle w:val="EmptyCellLayoutStyle"/>
                          <w:spacing w:after="0" w:line="240" w:lineRule="auto"/>
                        </w:pPr>
                      </w:p>
                    </w:tc>
                    <w:tc>
                      <w:tcPr>
                        <w:tcW w:w="858" w:type="dxa"/>
                      </w:tcPr>
                      <w:p w14:paraId="48C3F20A" w14:textId="77777777" w:rsidR="00CB1C1D" w:rsidRDefault="00CB1C1D">
                        <w:pPr>
                          <w:pStyle w:val="EmptyCellLayoutStyle"/>
                          <w:spacing w:after="0" w:line="240" w:lineRule="auto"/>
                        </w:pPr>
                      </w:p>
                    </w:tc>
                  </w:tr>
                </w:tbl>
                <w:p w14:paraId="6CA08D03" w14:textId="77777777" w:rsidR="00CB1C1D" w:rsidRDefault="00CB1C1D">
                  <w:pPr>
                    <w:spacing w:after="0" w:line="240" w:lineRule="auto"/>
                  </w:pPr>
                </w:p>
              </w:tc>
            </w:tr>
          </w:tbl>
          <w:p w14:paraId="6FB0D38B" w14:textId="77777777" w:rsidR="00CB1C1D" w:rsidRDefault="00CB1C1D">
            <w:pPr>
              <w:spacing w:after="0" w:line="240" w:lineRule="auto"/>
            </w:pPr>
          </w:p>
        </w:tc>
      </w:tr>
    </w:tbl>
    <w:p w14:paraId="2660F588" w14:textId="77777777" w:rsidR="00CB1C1D" w:rsidRDefault="0089418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B1C1D" w14:paraId="27CE656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B1C1D" w14:paraId="701D73BC"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CB1C1D" w14:paraId="2161091F" w14:textId="77777777">
                    <w:trPr>
                      <w:trHeight w:val="273"/>
                    </w:trPr>
                    <w:tc>
                      <w:tcPr>
                        <w:tcW w:w="1140" w:type="dxa"/>
                      </w:tcPr>
                      <w:p w14:paraId="70B832A7" w14:textId="77777777" w:rsidR="00CB1C1D" w:rsidRDefault="00CB1C1D">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CB1C1D" w14:paraId="65C26B7B" w14:textId="77777777">
                          <w:trPr>
                            <w:trHeight w:val="219"/>
                          </w:trPr>
                          <w:tc>
                            <w:tcPr>
                              <w:tcW w:w="4524" w:type="dxa"/>
                              <w:tcBorders>
                                <w:top w:val="nil"/>
                                <w:left w:val="nil"/>
                                <w:bottom w:val="nil"/>
                                <w:right w:val="nil"/>
                              </w:tcBorders>
                              <w:tcMar>
                                <w:top w:w="39" w:type="dxa"/>
                                <w:left w:w="39" w:type="dxa"/>
                                <w:bottom w:w="39" w:type="dxa"/>
                                <w:right w:w="39" w:type="dxa"/>
                              </w:tcMar>
                            </w:tcPr>
                            <w:p w14:paraId="657C1F1C" w14:textId="77777777" w:rsidR="00CB1C1D" w:rsidRDefault="0089418B">
                              <w:pPr>
                                <w:spacing w:after="0" w:line="240" w:lineRule="auto"/>
                              </w:pPr>
                              <w:r>
                                <w:rPr>
                                  <w:rFonts w:ascii="Arial" w:eastAsia="Arial" w:hAnsi="Arial"/>
                                  <w:b/>
                                  <w:color w:val="2DABE0"/>
                                  <w:sz w:val="21"/>
                                </w:rPr>
                                <w:t>4. TRANSFER OF FUNDS</w:t>
                              </w:r>
                            </w:p>
                          </w:tc>
                        </w:tr>
                      </w:tbl>
                      <w:p w14:paraId="6EA2469E" w14:textId="77777777" w:rsidR="00CB1C1D" w:rsidRDefault="00CB1C1D">
                        <w:pPr>
                          <w:spacing w:after="0" w:line="240" w:lineRule="auto"/>
                        </w:pPr>
                      </w:p>
                    </w:tc>
                    <w:tc>
                      <w:tcPr>
                        <w:tcW w:w="575" w:type="dxa"/>
                      </w:tcPr>
                      <w:p w14:paraId="627BFBAE" w14:textId="77777777" w:rsidR="00CB1C1D" w:rsidRDefault="00CB1C1D">
                        <w:pPr>
                          <w:pStyle w:val="EmptyCellLayoutStyle"/>
                          <w:spacing w:after="0" w:line="240" w:lineRule="auto"/>
                        </w:pPr>
                      </w:p>
                    </w:tc>
                    <w:tc>
                      <w:tcPr>
                        <w:tcW w:w="4524" w:type="dxa"/>
                      </w:tcPr>
                      <w:p w14:paraId="49732BC9" w14:textId="77777777" w:rsidR="00CB1C1D" w:rsidRDefault="00CB1C1D">
                        <w:pPr>
                          <w:pStyle w:val="EmptyCellLayoutStyle"/>
                          <w:spacing w:after="0" w:line="240" w:lineRule="auto"/>
                        </w:pPr>
                      </w:p>
                    </w:tc>
                    <w:tc>
                      <w:tcPr>
                        <w:tcW w:w="1141" w:type="dxa"/>
                      </w:tcPr>
                      <w:p w14:paraId="6263953C" w14:textId="77777777" w:rsidR="00CB1C1D" w:rsidRDefault="00CB1C1D">
                        <w:pPr>
                          <w:pStyle w:val="EmptyCellLayoutStyle"/>
                          <w:spacing w:after="0" w:line="240" w:lineRule="auto"/>
                        </w:pPr>
                      </w:p>
                    </w:tc>
                  </w:tr>
                  <w:tr w:rsidR="00CB1C1D" w14:paraId="5B512675" w14:textId="77777777">
                    <w:trPr>
                      <w:trHeight w:val="24"/>
                    </w:trPr>
                    <w:tc>
                      <w:tcPr>
                        <w:tcW w:w="1140" w:type="dxa"/>
                      </w:tcPr>
                      <w:p w14:paraId="22A7BA70" w14:textId="77777777" w:rsidR="00CB1C1D" w:rsidRDefault="00CB1C1D">
                        <w:pPr>
                          <w:pStyle w:val="EmptyCellLayoutStyle"/>
                          <w:spacing w:after="0" w:line="240" w:lineRule="auto"/>
                        </w:pPr>
                      </w:p>
                    </w:tc>
                    <w:tc>
                      <w:tcPr>
                        <w:tcW w:w="4524" w:type="dxa"/>
                        <w:vMerge/>
                      </w:tcPr>
                      <w:p w14:paraId="17A81BCE" w14:textId="77777777" w:rsidR="00CB1C1D" w:rsidRDefault="00CB1C1D">
                        <w:pPr>
                          <w:pStyle w:val="EmptyCellLayoutStyle"/>
                          <w:spacing w:after="0" w:line="240" w:lineRule="auto"/>
                        </w:pPr>
                      </w:p>
                    </w:tc>
                    <w:tc>
                      <w:tcPr>
                        <w:tcW w:w="575" w:type="dxa"/>
                      </w:tcPr>
                      <w:p w14:paraId="273F5B65" w14:textId="77777777" w:rsidR="00CB1C1D" w:rsidRDefault="00CB1C1D">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CB1C1D" w14:paraId="14655754" w14:textId="77777777">
                          <w:trPr>
                            <w:trHeight w:val="202"/>
                          </w:trPr>
                          <w:tc>
                            <w:tcPr>
                              <w:tcW w:w="4524" w:type="dxa"/>
                              <w:tcBorders>
                                <w:top w:val="nil"/>
                                <w:left w:val="nil"/>
                                <w:bottom w:val="nil"/>
                                <w:right w:val="nil"/>
                              </w:tcBorders>
                              <w:tcMar>
                                <w:top w:w="39" w:type="dxa"/>
                                <w:left w:w="39" w:type="dxa"/>
                                <w:bottom w:w="39" w:type="dxa"/>
                                <w:right w:w="39" w:type="dxa"/>
                              </w:tcMar>
                            </w:tcPr>
                            <w:p w14:paraId="44A1F5F3" w14:textId="77777777" w:rsidR="00CB1C1D" w:rsidRDefault="0089418B">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0ED3E226" w14:textId="77777777" w:rsidR="00CB1C1D" w:rsidRDefault="00CB1C1D">
                        <w:pPr>
                          <w:spacing w:after="0" w:line="240" w:lineRule="auto"/>
                        </w:pPr>
                      </w:p>
                    </w:tc>
                    <w:tc>
                      <w:tcPr>
                        <w:tcW w:w="1141" w:type="dxa"/>
                      </w:tcPr>
                      <w:p w14:paraId="71977ADB" w14:textId="77777777" w:rsidR="00CB1C1D" w:rsidRDefault="00CB1C1D">
                        <w:pPr>
                          <w:pStyle w:val="EmptyCellLayoutStyle"/>
                          <w:spacing w:after="0" w:line="240" w:lineRule="auto"/>
                        </w:pPr>
                      </w:p>
                    </w:tc>
                  </w:tr>
                  <w:tr w:rsidR="00CB1C1D" w14:paraId="1CCA9F14" w14:textId="77777777">
                    <w:trPr>
                      <w:trHeight w:val="256"/>
                    </w:trPr>
                    <w:tc>
                      <w:tcPr>
                        <w:tcW w:w="1140" w:type="dxa"/>
                      </w:tcPr>
                      <w:p w14:paraId="533D3CEE" w14:textId="77777777" w:rsidR="00CB1C1D" w:rsidRDefault="00CB1C1D">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CB1C1D" w14:paraId="056DF79A" w14:textId="77777777">
                          <w:trPr>
                            <w:trHeight w:val="202"/>
                          </w:trPr>
                          <w:tc>
                            <w:tcPr>
                              <w:tcW w:w="4524" w:type="dxa"/>
                              <w:tcBorders>
                                <w:top w:val="nil"/>
                                <w:left w:val="nil"/>
                                <w:bottom w:val="nil"/>
                                <w:right w:val="nil"/>
                              </w:tcBorders>
                              <w:tcMar>
                                <w:top w:w="39" w:type="dxa"/>
                                <w:left w:w="39" w:type="dxa"/>
                                <w:bottom w:w="39" w:type="dxa"/>
                                <w:right w:w="39" w:type="dxa"/>
                              </w:tcMar>
                            </w:tcPr>
                            <w:p w14:paraId="6F575BE9" w14:textId="77777777" w:rsidR="00CB1C1D" w:rsidRDefault="0089418B">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219,349,166</w:t>
                              </w:r>
                              <w:r>
                                <w:rPr>
                                  <w:rFonts w:ascii="Arial" w:eastAsia="Arial" w:hAnsi="Arial"/>
                                  <w:color w:val="000000"/>
                                </w:rPr>
                                <w:t xml:space="preserve"> to </w:t>
                              </w:r>
                              <w:r>
                                <w:rPr>
                                  <w:rFonts w:ascii="Arial" w:eastAsia="Arial" w:hAnsi="Arial"/>
                                  <w:b/>
                                  <w:color w:val="000000"/>
                                </w:rPr>
                                <w:t>14</w:t>
                              </w:r>
                              <w:r>
                                <w:rPr>
                                  <w:rFonts w:ascii="Arial" w:eastAsia="Arial" w:hAnsi="Arial"/>
                                  <w:color w:val="000000"/>
                                </w:rPr>
                                <w:t xml:space="preserve"> Participating Organizations (see list below). </w:t>
                              </w:r>
                            </w:p>
                          </w:tc>
                        </w:tr>
                      </w:tbl>
                      <w:p w14:paraId="66C08F75" w14:textId="77777777" w:rsidR="00CB1C1D" w:rsidRDefault="00CB1C1D">
                        <w:pPr>
                          <w:spacing w:after="0" w:line="240" w:lineRule="auto"/>
                        </w:pPr>
                      </w:p>
                    </w:tc>
                    <w:tc>
                      <w:tcPr>
                        <w:tcW w:w="575" w:type="dxa"/>
                      </w:tcPr>
                      <w:p w14:paraId="044C6468" w14:textId="77777777" w:rsidR="00CB1C1D" w:rsidRDefault="00CB1C1D">
                        <w:pPr>
                          <w:pStyle w:val="EmptyCellLayoutStyle"/>
                          <w:spacing w:after="0" w:line="240" w:lineRule="auto"/>
                        </w:pPr>
                      </w:p>
                    </w:tc>
                    <w:tc>
                      <w:tcPr>
                        <w:tcW w:w="4524" w:type="dxa"/>
                        <w:vMerge/>
                      </w:tcPr>
                      <w:p w14:paraId="01B4A8A6" w14:textId="77777777" w:rsidR="00CB1C1D" w:rsidRDefault="00CB1C1D">
                        <w:pPr>
                          <w:pStyle w:val="EmptyCellLayoutStyle"/>
                          <w:spacing w:after="0" w:line="240" w:lineRule="auto"/>
                        </w:pPr>
                      </w:p>
                    </w:tc>
                    <w:tc>
                      <w:tcPr>
                        <w:tcW w:w="1141" w:type="dxa"/>
                      </w:tcPr>
                      <w:p w14:paraId="0AB6AAFF" w14:textId="77777777" w:rsidR="00CB1C1D" w:rsidRDefault="00CB1C1D">
                        <w:pPr>
                          <w:pStyle w:val="EmptyCellLayoutStyle"/>
                          <w:spacing w:after="0" w:line="240" w:lineRule="auto"/>
                        </w:pPr>
                      </w:p>
                    </w:tc>
                  </w:tr>
                  <w:tr w:rsidR="00CB1C1D" w14:paraId="10D6CAFA" w14:textId="77777777">
                    <w:trPr>
                      <w:trHeight w:val="24"/>
                    </w:trPr>
                    <w:tc>
                      <w:tcPr>
                        <w:tcW w:w="1140" w:type="dxa"/>
                      </w:tcPr>
                      <w:p w14:paraId="244593B5" w14:textId="77777777" w:rsidR="00CB1C1D" w:rsidRDefault="00CB1C1D">
                        <w:pPr>
                          <w:pStyle w:val="EmptyCellLayoutStyle"/>
                          <w:spacing w:after="0" w:line="240" w:lineRule="auto"/>
                        </w:pPr>
                      </w:p>
                    </w:tc>
                    <w:tc>
                      <w:tcPr>
                        <w:tcW w:w="4524" w:type="dxa"/>
                        <w:vMerge/>
                      </w:tcPr>
                      <w:p w14:paraId="1C403BFE" w14:textId="77777777" w:rsidR="00CB1C1D" w:rsidRDefault="00CB1C1D">
                        <w:pPr>
                          <w:pStyle w:val="EmptyCellLayoutStyle"/>
                          <w:spacing w:after="0" w:line="240" w:lineRule="auto"/>
                        </w:pPr>
                      </w:p>
                    </w:tc>
                    <w:tc>
                      <w:tcPr>
                        <w:tcW w:w="575" w:type="dxa"/>
                      </w:tcPr>
                      <w:p w14:paraId="674A4810" w14:textId="77777777" w:rsidR="00CB1C1D" w:rsidRDefault="00CB1C1D">
                        <w:pPr>
                          <w:pStyle w:val="EmptyCellLayoutStyle"/>
                          <w:spacing w:after="0" w:line="240" w:lineRule="auto"/>
                        </w:pPr>
                      </w:p>
                    </w:tc>
                    <w:tc>
                      <w:tcPr>
                        <w:tcW w:w="4524" w:type="dxa"/>
                      </w:tcPr>
                      <w:p w14:paraId="27BB8CA1" w14:textId="77777777" w:rsidR="00CB1C1D" w:rsidRDefault="00CB1C1D">
                        <w:pPr>
                          <w:pStyle w:val="EmptyCellLayoutStyle"/>
                          <w:spacing w:after="0" w:line="240" w:lineRule="auto"/>
                        </w:pPr>
                      </w:p>
                    </w:tc>
                    <w:tc>
                      <w:tcPr>
                        <w:tcW w:w="1141" w:type="dxa"/>
                      </w:tcPr>
                      <w:p w14:paraId="610ED38E" w14:textId="77777777" w:rsidR="00CB1C1D" w:rsidRDefault="00CB1C1D">
                        <w:pPr>
                          <w:pStyle w:val="EmptyCellLayoutStyle"/>
                          <w:spacing w:after="0" w:line="240" w:lineRule="auto"/>
                        </w:pPr>
                      </w:p>
                    </w:tc>
                  </w:tr>
                </w:tbl>
                <w:p w14:paraId="1B358AE0" w14:textId="77777777" w:rsidR="00CB1C1D" w:rsidRDefault="00CB1C1D">
                  <w:pPr>
                    <w:spacing w:after="0" w:line="240" w:lineRule="auto"/>
                  </w:pPr>
                </w:p>
              </w:tc>
            </w:tr>
          </w:tbl>
          <w:p w14:paraId="34EDF4A0" w14:textId="77777777" w:rsidR="00CB1C1D" w:rsidRDefault="00CB1C1D">
            <w:pPr>
              <w:spacing w:after="0" w:line="240" w:lineRule="auto"/>
            </w:pPr>
          </w:p>
        </w:tc>
      </w:tr>
      <w:tr w:rsidR="00CB1C1D" w14:paraId="059483ED" w14:textId="77777777">
        <w:trPr>
          <w:trHeight w:val="90"/>
        </w:trPr>
        <w:tc>
          <w:tcPr>
            <w:tcW w:w="11905" w:type="dxa"/>
          </w:tcPr>
          <w:p w14:paraId="3414307A" w14:textId="77777777" w:rsidR="00CB1C1D" w:rsidRDefault="00CB1C1D">
            <w:pPr>
              <w:pStyle w:val="EmptyCellLayoutStyle"/>
              <w:spacing w:after="0" w:line="240" w:lineRule="auto"/>
            </w:pPr>
          </w:p>
        </w:tc>
      </w:tr>
      <w:tr w:rsidR="00CB1C1D" w14:paraId="1195D04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B1C1D" w14:paraId="0DBE7066" w14:textId="77777777">
              <w:trPr>
                <w:trHeight w:val="67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CB1C1D" w14:paraId="065EE446" w14:textId="77777777">
                    <w:trPr>
                      <w:trHeight w:val="307"/>
                    </w:trPr>
                    <w:tc>
                      <w:tcPr>
                        <w:tcW w:w="1111" w:type="dxa"/>
                      </w:tcPr>
                      <w:p w14:paraId="2D95D924" w14:textId="77777777" w:rsidR="00CB1C1D" w:rsidRDefault="00CB1C1D">
                        <w:pPr>
                          <w:pStyle w:val="EmptyCellLayoutStyle"/>
                          <w:spacing w:after="0" w:line="240" w:lineRule="auto"/>
                        </w:pPr>
                      </w:p>
                    </w:tc>
                    <w:tc>
                      <w:tcPr>
                        <w:tcW w:w="16" w:type="dxa"/>
                      </w:tcPr>
                      <w:p w14:paraId="68B7FCD6" w14:textId="77777777" w:rsidR="00CB1C1D" w:rsidRDefault="00CB1C1D">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CB1C1D" w14:paraId="3BAE4910"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756B97DF" w14:textId="77777777" w:rsidR="00CB1C1D" w:rsidRDefault="0089418B">
                              <w:pPr>
                                <w:spacing w:after="0" w:line="240" w:lineRule="auto"/>
                              </w:pPr>
                              <w:r>
                                <w:rPr>
                                  <w:rFonts w:ascii="Arial" w:eastAsia="Arial" w:hAnsi="Arial"/>
                                  <w:b/>
                                  <w:color w:val="66809D"/>
                                </w:rPr>
                                <w:t>Table 4. Transfer, Refund, and Net Funded Amount by Participating Organization (in US Dollars)</w:t>
                              </w:r>
                            </w:p>
                          </w:tc>
                        </w:tr>
                      </w:tbl>
                      <w:p w14:paraId="2835B8D1" w14:textId="77777777" w:rsidR="00CB1C1D" w:rsidRDefault="00CB1C1D">
                        <w:pPr>
                          <w:spacing w:after="0" w:line="240" w:lineRule="auto"/>
                        </w:pPr>
                      </w:p>
                    </w:tc>
                    <w:tc>
                      <w:tcPr>
                        <w:tcW w:w="1137" w:type="dxa"/>
                      </w:tcPr>
                      <w:p w14:paraId="2FFFE0C6" w14:textId="77777777" w:rsidR="00CB1C1D" w:rsidRDefault="00CB1C1D">
                        <w:pPr>
                          <w:pStyle w:val="EmptyCellLayoutStyle"/>
                          <w:spacing w:after="0" w:line="240" w:lineRule="auto"/>
                        </w:pPr>
                      </w:p>
                    </w:tc>
                  </w:tr>
                  <w:tr w:rsidR="00CB1C1D" w14:paraId="7E955A83" w14:textId="77777777">
                    <w:trPr>
                      <w:trHeight w:val="25"/>
                    </w:trPr>
                    <w:tc>
                      <w:tcPr>
                        <w:tcW w:w="1111" w:type="dxa"/>
                      </w:tcPr>
                      <w:p w14:paraId="01680AD4" w14:textId="77777777" w:rsidR="00CB1C1D" w:rsidRDefault="00CB1C1D">
                        <w:pPr>
                          <w:pStyle w:val="EmptyCellLayoutStyle"/>
                          <w:spacing w:after="0" w:line="240" w:lineRule="auto"/>
                        </w:pPr>
                      </w:p>
                    </w:tc>
                    <w:tc>
                      <w:tcPr>
                        <w:tcW w:w="16" w:type="dxa"/>
                      </w:tcPr>
                      <w:p w14:paraId="0F741FBD" w14:textId="77777777" w:rsidR="00CB1C1D" w:rsidRDefault="00CB1C1D">
                        <w:pPr>
                          <w:pStyle w:val="EmptyCellLayoutStyle"/>
                          <w:spacing w:after="0" w:line="240" w:lineRule="auto"/>
                        </w:pPr>
                      </w:p>
                    </w:tc>
                    <w:tc>
                      <w:tcPr>
                        <w:tcW w:w="9640" w:type="dxa"/>
                      </w:tcPr>
                      <w:p w14:paraId="74F25C64" w14:textId="77777777" w:rsidR="00CB1C1D" w:rsidRDefault="00CB1C1D">
                        <w:pPr>
                          <w:pStyle w:val="EmptyCellLayoutStyle"/>
                          <w:spacing w:after="0" w:line="240" w:lineRule="auto"/>
                        </w:pPr>
                      </w:p>
                    </w:tc>
                    <w:tc>
                      <w:tcPr>
                        <w:tcW w:w="1137" w:type="dxa"/>
                      </w:tcPr>
                      <w:p w14:paraId="10CF5FA8" w14:textId="77777777" w:rsidR="00CB1C1D" w:rsidRDefault="00CB1C1D">
                        <w:pPr>
                          <w:pStyle w:val="EmptyCellLayoutStyle"/>
                          <w:spacing w:after="0" w:line="240" w:lineRule="auto"/>
                        </w:pPr>
                      </w:p>
                    </w:tc>
                  </w:tr>
                  <w:tr w:rsidR="007C2C6E" w14:paraId="623DC2E9" w14:textId="77777777" w:rsidTr="007C2C6E">
                    <w:tc>
                      <w:tcPr>
                        <w:tcW w:w="1111" w:type="dxa"/>
                      </w:tcPr>
                      <w:p w14:paraId="42BE536B" w14:textId="77777777" w:rsidR="00CB1C1D" w:rsidRDefault="00CB1C1D">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CB1C1D" w14:paraId="48E2F266" w14:textId="77777777">
                          <w:trPr>
                            <w:trHeight w:val="6391"/>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64"/>
                                <w:gridCol w:w="1008"/>
                                <w:gridCol w:w="940"/>
                                <w:gridCol w:w="1008"/>
                                <w:gridCol w:w="938"/>
                                <w:gridCol w:w="794"/>
                                <w:gridCol w:w="934"/>
                                <w:gridCol w:w="1008"/>
                                <w:gridCol w:w="937"/>
                                <w:gridCol w:w="1008"/>
                              </w:tblGrid>
                              <w:tr w:rsidR="007C2C6E" w14:paraId="2AEDA869" w14:textId="77777777" w:rsidTr="007C2C6E">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CB1C1D" w14:paraId="153BE48D" w14:textId="77777777">
                                      <w:trPr>
                                        <w:trHeight w:hRule="exact" w:val="667"/>
                                      </w:trPr>
                                      <w:tc>
                                        <w:tcPr>
                                          <w:tcW w:w="997" w:type="dxa"/>
                                          <w:shd w:val="clear" w:color="auto" w:fill="15385F"/>
                                          <w:tcMar>
                                            <w:top w:w="0" w:type="dxa"/>
                                            <w:left w:w="0" w:type="dxa"/>
                                            <w:bottom w:w="0" w:type="dxa"/>
                                            <w:right w:w="0" w:type="dxa"/>
                                          </w:tcMar>
                                          <w:vAlign w:val="center"/>
                                        </w:tcPr>
                                        <w:p w14:paraId="1A930538" w14:textId="77777777" w:rsidR="00CB1C1D" w:rsidRDefault="00CB1C1D">
                                          <w:pPr>
                                            <w:spacing w:after="0" w:line="240" w:lineRule="auto"/>
                                          </w:pPr>
                                        </w:p>
                                      </w:tc>
                                    </w:tr>
                                  </w:tbl>
                                  <w:p w14:paraId="35BBB955" w14:textId="77777777" w:rsidR="00CB1C1D" w:rsidRDefault="00CB1C1D">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CB1C1D" w14:paraId="0F54FC26" w14:textId="77777777">
                                      <w:trPr>
                                        <w:trHeight w:hRule="exact" w:val="667"/>
                                      </w:trPr>
                                      <w:tc>
                                        <w:tcPr>
                                          <w:tcW w:w="2795" w:type="dxa"/>
                                          <w:shd w:val="clear" w:color="auto" w:fill="15385F"/>
                                          <w:tcMar>
                                            <w:top w:w="0" w:type="dxa"/>
                                            <w:left w:w="0" w:type="dxa"/>
                                            <w:bottom w:w="0" w:type="dxa"/>
                                            <w:right w:w="0" w:type="dxa"/>
                                          </w:tcMar>
                                          <w:vAlign w:val="bottom"/>
                                        </w:tcPr>
                                        <w:p w14:paraId="7DC1CFFC" w14:textId="77777777" w:rsidR="00CB1C1D" w:rsidRDefault="0089418B">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4A59EC2F" w14:textId="77777777" w:rsidR="00CB1C1D" w:rsidRDefault="00CB1C1D">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588"/>
                                    </w:tblGrid>
                                    <w:tr w:rsidR="00CB1C1D" w14:paraId="4E1FED42" w14:textId="77777777">
                                      <w:trPr>
                                        <w:trHeight w:hRule="exact" w:val="667"/>
                                      </w:trPr>
                                      <w:tc>
                                        <w:tcPr>
                                          <w:tcW w:w="2766" w:type="dxa"/>
                                          <w:shd w:val="clear" w:color="auto" w:fill="15385F"/>
                                          <w:tcMar>
                                            <w:top w:w="0" w:type="dxa"/>
                                            <w:left w:w="0" w:type="dxa"/>
                                            <w:bottom w:w="0" w:type="dxa"/>
                                            <w:right w:w="0" w:type="dxa"/>
                                          </w:tcMar>
                                          <w:vAlign w:val="bottom"/>
                                        </w:tcPr>
                                        <w:p w14:paraId="6C81E44A" w14:textId="77777777" w:rsidR="00CB1C1D" w:rsidRDefault="0089418B">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39DDD8EA" w14:textId="77777777" w:rsidR="00CB1C1D" w:rsidRDefault="00CB1C1D">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CB1C1D" w14:paraId="341654A9" w14:textId="77777777">
                                      <w:trPr>
                                        <w:trHeight w:hRule="exact" w:val="667"/>
                                      </w:trPr>
                                      <w:tc>
                                        <w:tcPr>
                                          <w:tcW w:w="2760" w:type="dxa"/>
                                          <w:shd w:val="clear" w:color="auto" w:fill="15385F"/>
                                          <w:tcMar>
                                            <w:top w:w="0" w:type="dxa"/>
                                            <w:left w:w="0" w:type="dxa"/>
                                            <w:bottom w:w="0" w:type="dxa"/>
                                            <w:right w:w="0" w:type="dxa"/>
                                          </w:tcMar>
                                          <w:vAlign w:val="bottom"/>
                                        </w:tcPr>
                                        <w:p w14:paraId="7DF17B5B" w14:textId="77777777" w:rsidR="00CB1C1D" w:rsidRDefault="0089418B">
                                          <w:pPr>
                                            <w:spacing w:after="0" w:line="240" w:lineRule="auto"/>
                                            <w:jc w:val="center"/>
                                          </w:pPr>
                                          <w:r>
                                            <w:rPr>
                                              <w:rFonts w:ascii="Arial" w:eastAsia="Arial" w:hAnsi="Arial"/>
                                              <w:color w:val="FFFFFF"/>
                                              <w:sz w:val="16"/>
                                            </w:rPr>
                                            <w:t>Total</w:t>
                                          </w:r>
                                        </w:p>
                                      </w:tc>
                                    </w:tr>
                                  </w:tbl>
                                  <w:p w14:paraId="57BAA1F2" w14:textId="77777777" w:rsidR="00CB1C1D" w:rsidRDefault="00CB1C1D">
                                    <w:pPr>
                                      <w:spacing w:after="0" w:line="240" w:lineRule="auto"/>
                                    </w:pPr>
                                  </w:p>
                                </w:tc>
                              </w:tr>
                              <w:tr w:rsidR="00CB1C1D" w14:paraId="7515535A"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86"/>
                                    </w:tblGrid>
                                    <w:tr w:rsidR="00CB1C1D" w14:paraId="30A4C8A4" w14:textId="77777777">
                                      <w:trPr>
                                        <w:trHeight w:hRule="exact" w:val="380"/>
                                      </w:trPr>
                                      <w:tc>
                                        <w:tcPr>
                                          <w:tcW w:w="997" w:type="dxa"/>
                                          <w:shd w:val="clear" w:color="auto" w:fill="15385F"/>
                                          <w:tcMar>
                                            <w:top w:w="0" w:type="dxa"/>
                                            <w:left w:w="0" w:type="dxa"/>
                                            <w:bottom w:w="0" w:type="dxa"/>
                                            <w:right w:w="0" w:type="dxa"/>
                                          </w:tcMar>
                                          <w:vAlign w:val="bottom"/>
                                        </w:tcPr>
                                        <w:p w14:paraId="7A628567" w14:textId="77777777" w:rsidR="00CB1C1D" w:rsidRDefault="0089418B">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3CB1F7BF" w14:textId="77777777" w:rsidR="00CB1C1D" w:rsidRDefault="00CB1C1D">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CB1C1D" w14:paraId="7460902E" w14:textId="77777777">
                                      <w:trPr>
                                        <w:trHeight w:hRule="exact" w:val="380"/>
                                      </w:trPr>
                                      <w:tc>
                                        <w:tcPr>
                                          <w:tcW w:w="914" w:type="dxa"/>
                                          <w:shd w:val="clear" w:color="auto" w:fill="15385F"/>
                                          <w:tcMar>
                                            <w:top w:w="0" w:type="dxa"/>
                                            <w:left w:w="0" w:type="dxa"/>
                                            <w:bottom w:w="0" w:type="dxa"/>
                                            <w:right w:w="0" w:type="dxa"/>
                                          </w:tcMar>
                                          <w:vAlign w:val="bottom"/>
                                        </w:tcPr>
                                        <w:p w14:paraId="127A2EC2" w14:textId="77777777" w:rsidR="00CB1C1D" w:rsidRDefault="0089418B">
                                          <w:pPr>
                                            <w:spacing w:after="0" w:line="240" w:lineRule="auto"/>
                                            <w:jc w:val="center"/>
                                          </w:pPr>
                                          <w:r>
                                            <w:rPr>
                                              <w:rFonts w:ascii="Arial" w:eastAsia="Arial" w:hAnsi="Arial"/>
                                              <w:b/>
                                              <w:color w:val="FFFFFF"/>
                                              <w:sz w:val="16"/>
                                            </w:rPr>
                                            <w:t>Transfers</w:t>
                                          </w:r>
                                        </w:p>
                                      </w:tc>
                                    </w:tr>
                                  </w:tbl>
                                  <w:p w14:paraId="37882E65" w14:textId="77777777" w:rsidR="00CB1C1D" w:rsidRDefault="00CB1C1D">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2"/>
                                    </w:tblGrid>
                                    <w:tr w:rsidR="00CB1C1D" w14:paraId="117EDE1E" w14:textId="77777777">
                                      <w:trPr>
                                        <w:trHeight w:hRule="exact" w:val="380"/>
                                      </w:trPr>
                                      <w:tc>
                                        <w:tcPr>
                                          <w:tcW w:w="866" w:type="dxa"/>
                                          <w:shd w:val="clear" w:color="auto" w:fill="15385F"/>
                                          <w:tcMar>
                                            <w:top w:w="0" w:type="dxa"/>
                                            <w:left w:w="0" w:type="dxa"/>
                                            <w:bottom w:w="0" w:type="dxa"/>
                                            <w:right w:w="0" w:type="dxa"/>
                                          </w:tcMar>
                                          <w:vAlign w:val="bottom"/>
                                        </w:tcPr>
                                        <w:p w14:paraId="7E68B1ED" w14:textId="77777777" w:rsidR="00CB1C1D" w:rsidRDefault="0089418B">
                                          <w:pPr>
                                            <w:spacing w:after="0" w:line="240" w:lineRule="auto"/>
                                            <w:jc w:val="center"/>
                                          </w:pPr>
                                          <w:r>
                                            <w:rPr>
                                              <w:rFonts w:ascii="Arial" w:eastAsia="Arial" w:hAnsi="Arial"/>
                                              <w:b/>
                                              <w:color w:val="FFFFFF"/>
                                              <w:sz w:val="16"/>
                                            </w:rPr>
                                            <w:t>Refunds</w:t>
                                          </w:r>
                                        </w:p>
                                      </w:tc>
                                    </w:tr>
                                  </w:tbl>
                                  <w:p w14:paraId="4B1BD2AE" w14:textId="77777777" w:rsidR="00CB1C1D" w:rsidRDefault="00CB1C1D">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CB1C1D" w14:paraId="7028E08E" w14:textId="77777777">
                                      <w:trPr>
                                        <w:trHeight w:hRule="exact" w:val="380"/>
                                      </w:trPr>
                                      <w:tc>
                                        <w:tcPr>
                                          <w:tcW w:w="853" w:type="dxa"/>
                                          <w:shd w:val="clear" w:color="auto" w:fill="15385F"/>
                                          <w:tcMar>
                                            <w:top w:w="0" w:type="dxa"/>
                                            <w:left w:w="0" w:type="dxa"/>
                                            <w:bottom w:w="0" w:type="dxa"/>
                                            <w:right w:w="0" w:type="dxa"/>
                                          </w:tcMar>
                                          <w:vAlign w:val="bottom"/>
                                        </w:tcPr>
                                        <w:p w14:paraId="056E3661" w14:textId="77777777" w:rsidR="00CB1C1D" w:rsidRDefault="0089418B">
                                          <w:pPr>
                                            <w:spacing w:after="0" w:line="240" w:lineRule="auto"/>
                                            <w:jc w:val="center"/>
                                          </w:pPr>
                                          <w:r>
                                            <w:rPr>
                                              <w:rFonts w:ascii="Arial" w:eastAsia="Arial" w:hAnsi="Arial"/>
                                              <w:b/>
                                              <w:color w:val="FFFFFF"/>
                                              <w:sz w:val="16"/>
                                            </w:rPr>
                                            <w:t xml:space="preserve">Net Funded </w:t>
                                          </w:r>
                                        </w:p>
                                      </w:tc>
                                    </w:tr>
                                  </w:tbl>
                                  <w:p w14:paraId="6B3BA610" w14:textId="77777777" w:rsidR="00CB1C1D" w:rsidRDefault="00CB1C1D">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0"/>
                                    </w:tblGrid>
                                    <w:tr w:rsidR="00CB1C1D" w14:paraId="4BEDE911" w14:textId="77777777">
                                      <w:trPr>
                                        <w:trHeight w:hRule="exact" w:val="380"/>
                                      </w:trPr>
                                      <w:tc>
                                        <w:tcPr>
                                          <w:tcW w:w="888" w:type="dxa"/>
                                          <w:shd w:val="clear" w:color="auto" w:fill="15385F"/>
                                          <w:tcMar>
                                            <w:top w:w="0" w:type="dxa"/>
                                            <w:left w:w="0" w:type="dxa"/>
                                            <w:bottom w:w="0" w:type="dxa"/>
                                            <w:right w:w="0" w:type="dxa"/>
                                          </w:tcMar>
                                          <w:vAlign w:val="bottom"/>
                                        </w:tcPr>
                                        <w:p w14:paraId="6A5EA507" w14:textId="77777777" w:rsidR="00CB1C1D" w:rsidRDefault="0089418B">
                                          <w:pPr>
                                            <w:spacing w:after="0" w:line="240" w:lineRule="auto"/>
                                            <w:jc w:val="center"/>
                                          </w:pPr>
                                          <w:r>
                                            <w:rPr>
                                              <w:rFonts w:ascii="Arial" w:eastAsia="Arial" w:hAnsi="Arial"/>
                                              <w:b/>
                                              <w:color w:val="FFFFFF"/>
                                              <w:sz w:val="16"/>
                                            </w:rPr>
                                            <w:t>Transfers</w:t>
                                          </w:r>
                                        </w:p>
                                      </w:tc>
                                    </w:tr>
                                  </w:tbl>
                                  <w:p w14:paraId="0112FDC2" w14:textId="77777777" w:rsidR="00CB1C1D" w:rsidRDefault="00CB1C1D">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716"/>
                                    </w:tblGrid>
                                    <w:tr w:rsidR="00CB1C1D" w14:paraId="4A36F05E" w14:textId="77777777">
                                      <w:trPr>
                                        <w:trHeight w:hRule="exact" w:val="380"/>
                                      </w:trPr>
                                      <w:tc>
                                        <w:tcPr>
                                          <w:tcW w:w="838" w:type="dxa"/>
                                          <w:shd w:val="clear" w:color="auto" w:fill="15385F"/>
                                          <w:tcMar>
                                            <w:top w:w="0" w:type="dxa"/>
                                            <w:left w:w="0" w:type="dxa"/>
                                            <w:bottom w:w="0" w:type="dxa"/>
                                            <w:right w:w="0" w:type="dxa"/>
                                          </w:tcMar>
                                          <w:vAlign w:val="bottom"/>
                                        </w:tcPr>
                                        <w:p w14:paraId="509DA104" w14:textId="77777777" w:rsidR="00CB1C1D" w:rsidRDefault="0089418B">
                                          <w:pPr>
                                            <w:spacing w:after="0" w:line="240" w:lineRule="auto"/>
                                            <w:jc w:val="center"/>
                                          </w:pPr>
                                          <w:r>
                                            <w:rPr>
                                              <w:rFonts w:ascii="Arial" w:eastAsia="Arial" w:hAnsi="Arial"/>
                                              <w:b/>
                                              <w:color w:val="FFFFFF"/>
                                              <w:sz w:val="16"/>
                                            </w:rPr>
                                            <w:t>Refunds</w:t>
                                          </w:r>
                                        </w:p>
                                      </w:tc>
                                    </w:tr>
                                  </w:tbl>
                                  <w:p w14:paraId="38B02A41" w14:textId="77777777" w:rsidR="00CB1C1D" w:rsidRDefault="00CB1C1D">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6"/>
                                    </w:tblGrid>
                                    <w:tr w:rsidR="00CB1C1D" w14:paraId="322D1E8A" w14:textId="77777777">
                                      <w:trPr>
                                        <w:trHeight w:hRule="exact" w:val="380"/>
                                      </w:trPr>
                                      <w:tc>
                                        <w:tcPr>
                                          <w:tcW w:w="878" w:type="dxa"/>
                                          <w:shd w:val="clear" w:color="auto" w:fill="15385F"/>
                                          <w:tcMar>
                                            <w:top w:w="0" w:type="dxa"/>
                                            <w:left w:w="0" w:type="dxa"/>
                                            <w:bottom w:w="0" w:type="dxa"/>
                                            <w:right w:w="0" w:type="dxa"/>
                                          </w:tcMar>
                                          <w:vAlign w:val="bottom"/>
                                        </w:tcPr>
                                        <w:p w14:paraId="5951CCDD" w14:textId="77777777" w:rsidR="00CB1C1D" w:rsidRDefault="0089418B">
                                          <w:pPr>
                                            <w:spacing w:after="0" w:line="240" w:lineRule="auto"/>
                                            <w:jc w:val="center"/>
                                          </w:pPr>
                                          <w:r>
                                            <w:rPr>
                                              <w:rFonts w:ascii="Arial" w:eastAsia="Arial" w:hAnsi="Arial"/>
                                              <w:b/>
                                              <w:color w:val="FFFFFF"/>
                                              <w:sz w:val="16"/>
                                            </w:rPr>
                                            <w:t xml:space="preserve">Net Funded </w:t>
                                          </w:r>
                                        </w:p>
                                      </w:tc>
                                    </w:tr>
                                  </w:tbl>
                                  <w:p w14:paraId="07F96F53" w14:textId="77777777" w:rsidR="00CB1C1D" w:rsidRDefault="00CB1C1D">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CB1C1D" w14:paraId="69972C68" w14:textId="77777777">
                                      <w:trPr>
                                        <w:trHeight w:hRule="exact" w:val="380"/>
                                      </w:trPr>
                                      <w:tc>
                                        <w:tcPr>
                                          <w:tcW w:w="890" w:type="dxa"/>
                                          <w:shd w:val="clear" w:color="auto" w:fill="15385F"/>
                                          <w:tcMar>
                                            <w:top w:w="0" w:type="dxa"/>
                                            <w:left w:w="0" w:type="dxa"/>
                                            <w:bottom w:w="0" w:type="dxa"/>
                                            <w:right w:w="0" w:type="dxa"/>
                                          </w:tcMar>
                                          <w:vAlign w:val="bottom"/>
                                        </w:tcPr>
                                        <w:p w14:paraId="073078CE" w14:textId="77777777" w:rsidR="00CB1C1D" w:rsidRDefault="0089418B">
                                          <w:pPr>
                                            <w:spacing w:after="0" w:line="240" w:lineRule="auto"/>
                                            <w:jc w:val="center"/>
                                          </w:pPr>
                                          <w:r>
                                            <w:rPr>
                                              <w:rFonts w:ascii="Arial" w:eastAsia="Arial" w:hAnsi="Arial"/>
                                              <w:b/>
                                              <w:color w:val="FFFFFF"/>
                                              <w:sz w:val="16"/>
                                            </w:rPr>
                                            <w:t>Transfers</w:t>
                                          </w:r>
                                        </w:p>
                                      </w:tc>
                                    </w:tr>
                                  </w:tbl>
                                  <w:p w14:paraId="678F8D1C" w14:textId="77777777" w:rsidR="00CB1C1D" w:rsidRDefault="00CB1C1D">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CB1C1D" w14:paraId="7B7854D6" w14:textId="77777777">
                                      <w:trPr>
                                        <w:trHeight w:hRule="exact" w:val="380"/>
                                      </w:trPr>
                                      <w:tc>
                                        <w:tcPr>
                                          <w:tcW w:w="818" w:type="dxa"/>
                                          <w:shd w:val="clear" w:color="auto" w:fill="15385F"/>
                                          <w:tcMar>
                                            <w:top w:w="0" w:type="dxa"/>
                                            <w:left w:w="0" w:type="dxa"/>
                                            <w:bottom w:w="0" w:type="dxa"/>
                                            <w:right w:w="0" w:type="dxa"/>
                                          </w:tcMar>
                                          <w:vAlign w:val="bottom"/>
                                        </w:tcPr>
                                        <w:p w14:paraId="09256AA1" w14:textId="77777777" w:rsidR="00CB1C1D" w:rsidRDefault="0089418B">
                                          <w:pPr>
                                            <w:spacing w:after="0" w:line="240" w:lineRule="auto"/>
                                            <w:jc w:val="center"/>
                                          </w:pPr>
                                          <w:r>
                                            <w:rPr>
                                              <w:rFonts w:ascii="Arial" w:eastAsia="Arial" w:hAnsi="Arial"/>
                                              <w:b/>
                                              <w:color w:val="FFFFFF"/>
                                              <w:sz w:val="16"/>
                                            </w:rPr>
                                            <w:t>Refunds</w:t>
                                          </w:r>
                                        </w:p>
                                      </w:tc>
                                    </w:tr>
                                  </w:tbl>
                                  <w:p w14:paraId="525B9857" w14:textId="77777777" w:rsidR="00CB1C1D" w:rsidRDefault="00CB1C1D">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CB1C1D" w14:paraId="7FCF0E40" w14:textId="77777777">
                                      <w:trPr>
                                        <w:trHeight w:hRule="exact" w:val="380"/>
                                      </w:trPr>
                                      <w:tc>
                                        <w:tcPr>
                                          <w:tcW w:w="890" w:type="dxa"/>
                                          <w:shd w:val="clear" w:color="auto" w:fill="15385F"/>
                                          <w:tcMar>
                                            <w:top w:w="0" w:type="dxa"/>
                                            <w:left w:w="0" w:type="dxa"/>
                                            <w:bottom w:w="0" w:type="dxa"/>
                                            <w:right w:w="0" w:type="dxa"/>
                                          </w:tcMar>
                                          <w:vAlign w:val="bottom"/>
                                        </w:tcPr>
                                        <w:p w14:paraId="1EF03286" w14:textId="77777777" w:rsidR="00CB1C1D" w:rsidRDefault="0089418B">
                                          <w:pPr>
                                            <w:spacing w:after="0" w:line="240" w:lineRule="auto"/>
                                            <w:jc w:val="center"/>
                                          </w:pPr>
                                          <w:r>
                                            <w:rPr>
                                              <w:rFonts w:ascii="Arial" w:eastAsia="Arial" w:hAnsi="Arial"/>
                                              <w:b/>
                                              <w:color w:val="FFFFFF"/>
                                              <w:sz w:val="16"/>
                                            </w:rPr>
                                            <w:t xml:space="preserve">Net Funded </w:t>
                                          </w:r>
                                        </w:p>
                                      </w:tc>
                                    </w:tr>
                                  </w:tbl>
                                  <w:p w14:paraId="4562A9B5" w14:textId="77777777" w:rsidR="00CB1C1D" w:rsidRDefault="00CB1C1D">
                                    <w:pPr>
                                      <w:spacing w:after="0" w:line="240" w:lineRule="auto"/>
                                    </w:pPr>
                                  </w:p>
                                </w:tc>
                              </w:tr>
                              <w:tr w:rsidR="00CB1C1D" w14:paraId="05728197"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CB1C1D" w14:paraId="7897FE9D" w14:textId="77777777">
                                      <w:trPr>
                                        <w:trHeight w:hRule="exact" w:val="225"/>
                                      </w:trPr>
                                      <w:tc>
                                        <w:tcPr>
                                          <w:tcW w:w="957" w:type="dxa"/>
                                          <w:shd w:val="clear" w:color="auto" w:fill="E3E8ED"/>
                                          <w:tcMar>
                                            <w:top w:w="0" w:type="dxa"/>
                                            <w:left w:w="0" w:type="dxa"/>
                                            <w:bottom w:w="0" w:type="dxa"/>
                                            <w:right w:w="0" w:type="dxa"/>
                                          </w:tcMar>
                                          <w:vAlign w:val="center"/>
                                        </w:tcPr>
                                        <w:p w14:paraId="4E2B924A" w14:textId="77777777" w:rsidR="00CB1C1D" w:rsidRDefault="0089418B">
                                          <w:pPr>
                                            <w:spacing w:after="0" w:line="240" w:lineRule="auto"/>
                                          </w:pPr>
                                          <w:r>
                                            <w:rPr>
                                              <w:rFonts w:ascii="Arial" w:eastAsia="Arial" w:hAnsi="Arial"/>
                                              <w:color w:val="000000"/>
                                              <w:sz w:val="16"/>
                                            </w:rPr>
                                            <w:t>FAO</w:t>
                                          </w:r>
                                        </w:p>
                                      </w:tc>
                                    </w:tr>
                                  </w:tbl>
                                  <w:p w14:paraId="7A0FD627" w14:textId="77777777" w:rsidR="00CB1C1D" w:rsidRDefault="00CB1C1D">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B1C1D" w14:paraId="6B06B392" w14:textId="77777777">
                                      <w:trPr>
                                        <w:trHeight w:hRule="exact" w:val="225"/>
                                      </w:trPr>
                                      <w:tc>
                                        <w:tcPr>
                                          <w:tcW w:w="874" w:type="dxa"/>
                                          <w:shd w:val="clear" w:color="auto" w:fill="E3E8ED"/>
                                          <w:tcMar>
                                            <w:top w:w="0" w:type="dxa"/>
                                            <w:left w:w="0" w:type="dxa"/>
                                            <w:bottom w:w="0" w:type="dxa"/>
                                            <w:right w:w="0" w:type="dxa"/>
                                          </w:tcMar>
                                          <w:vAlign w:val="center"/>
                                        </w:tcPr>
                                        <w:p w14:paraId="4C977F97" w14:textId="77777777" w:rsidR="00CB1C1D" w:rsidRDefault="0089418B">
                                          <w:pPr>
                                            <w:spacing w:after="0" w:line="240" w:lineRule="auto"/>
                                            <w:jc w:val="right"/>
                                          </w:pPr>
                                          <w:r>
                                            <w:rPr>
                                              <w:rFonts w:ascii="Arial" w:eastAsia="Arial" w:hAnsi="Arial"/>
                                              <w:color w:val="000000"/>
                                              <w:sz w:val="16"/>
                                            </w:rPr>
                                            <w:t>1,590,428</w:t>
                                          </w:r>
                                        </w:p>
                                      </w:tc>
                                    </w:tr>
                                  </w:tbl>
                                  <w:p w14:paraId="7B23E192" w14:textId="77777777" w:rsidR="00CB1C1D" w:rsidRDefault="00CB1C1D">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CB1C1D" w14:paraId="2D489B1A" w14:textId="77777777">
                                      <w:trPr>
                                        <w:trHeight w:hRule="exact" w:val="225"/>
                                      </w:trPr>
                                      <w:tc>
                                        <w:tcPr>
                                          <w:tcW w:w="826" w:type="dxa"/>
                                          <w:shd w:val="clear" w:color="auto" w:fill="E3E8ED"/>
                                          <w:tcMar>
                                            <w:top w:w="0" w:type="dxa"/>
                                            <w:left w:w="0" w:type="dxa"/>
                                            <w:bottom w:w="0" w:type="dxa"/>
                                            <w:right w:w="0" w:type="dxa"/>
                                          </w:tcMar>
                                          <w:vAlign w:val="center"/>
                                        </w:tcPr>
                                        <w:p w14:paraId="2A918FDB" w14:textId="77777777" w:rsidR="00CB1C1D" w:rsidRDefault="0089418B">
                                          <w:pPr>
                                            <w:spacing w:after="0" w:line="240" w:lineRule="auto"/>
                                            <w:jc w:val="right"/>
                                          </w:pPr>
                                          <w:r>
                                            <w:rPr>
                                              <w:rFonts w:ascii="Arial" w:eastAsia="Arial" w:hAnsi="Arial"/>
                                              <w:color w:val="000000"/>
                                              <w:sz w:val="16"/>
                                            </w:rPr>
                                            <w:t>(49,500)</w:t>
                                          </w:r>
                                        </w:p>
                                      </w:tc>
                                    </w:tr>
                                  </w:tbl>
                                  <w:p w14:paraId="5573066A" w14:textId="77777777" w:rsidR="00CB1C1D" w:rsidRDefault="00CB1C1D">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B1C1D" w14:paraId="394C3AAC" w14:textId="77777777">
                                      <w:trPr>
                                        <w:trHeight w:hRule="exact" w:val="225"/>
                                      </w:trPr>
                                      <w:tc>
                                        <w:tcPr>
                                          <w:tcW w:w="813" w:type="dxa"/>
                                          <w:shd w:val="clear" w:color="auto" w:fill="E3E8ED"/>
                                          <w:tcMar>
                                            <w:top w:w="0" w:type="dxa"/>
                                            <w:left w:w="0" w:type="dxa"/>
                                            <w:bottom w:w="0" w:type="dxa"/>
                                            <w:right w:w="0" w:type="dxa"/>
                                          </w:tcMar>
                                          <w:vAlign w:val="center"/>
                                        </w:tcPr>
                                        <w:p w14:paraId="38CA05C5" w14:textId="77777777" w:rsidR="00CB1C1D" w:rsidRDefault="0089418B">
                                          <w:pPr>
                                            <w:spacing w:after="0" w:line="240" w:lineRule="auto"/>
                                            <w:jc w:val="right"/>
                                          </w:pPr>
                                          <w:r>
                                            <w:rPr>
                                              <w:rFonts w:ascii="Arial" w:eastAsia="Arial" w:hAnsi="Arial"/>
                                              <w:color w:val="000000"/>
                                              <w:sz w:val="16"/>
                                            </w:rPr>
                                            <w:t>1,540,928</w:t>
                                          </w:r>
                                        </w:p>
                                      </w:tc>
                                    </w:tr>
                                  </w:tbl>
                                  <w:p w14:paraId="3C73A5BC" w14:textId="77777777" w:rsidR="00CB1C1D" w:rsidRDefault="00CB1C1D">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CB1C1D" w14:paraId="040A596A" w14:textId="77777777">
                                      <w:trPr>
                                        <w:trHeight w:hRule="exact" w:val="225"/>
                                      </w:trPr>
                                      <w:tc>
                                        <w:tcPr>
                                          <w:tcW w:w="848" w:type="dxa"/>
                                          <w:shd w:val="clear" w:color="auto" w:fill="E3E8ED"/>
                                          <w:tcMar>
                                            <w:top w:w="0" w:type="dxa"/>
                                            <w:left w:w="0" w:type="dxa"/>
                                            <w:bottom w:w="0" w:type="dxa"/>
                                            <w:right w:w="0" w:type="dxa"/>
                                          </w:tcMar>
                                          <w:vAlign w:val="center"/>
                                        </w:tcPr>
                                        <w:p w14:paraId="3BAA018D" w14:textId="77777777" w:rsidR="00CB1C1D" w:rsidRDefault="0089418B">
                                          <w:pPr>
                                            <w:spacing w:after="0" w:line="240" w:lineRule="auto"/>
                                            <w:jc w:val="right"/>
                                          </w:pPr>
                                          <w:r>
                                            <w:rPr>
                                              <w:rFonts w:ascii="Arial" w:eastAsia="Arial" w:hAnsi="Arial"/>
                                              <w:color w:val="000000"/>
                                              <w:sz w:val="16"/>
                                            </w:rPr>
                                            <w:t>-</w:t>
                                          </w:r>
                                        </w:p>
                                      </w:tc>
                                    </w:tr>
                                  </w:tbl>
                                  <w:p w14:paraId="1C14ED29" w14:textId="77777777" w:rsidR="00CB1C1D" w:rsidRDefault="00CB1C1D">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CB1C1D" w14:paraId="0FBB1791" w14:textId="77777777">
                                      <w:trPr>
                                        <w:trHeight w:hRule="exact" w:val="225"/>
                                      </w:trPr>
                                      <w:tc>
                                        <w:tcPr>
                                          <w:tcW w:w="798" w:type="dxa"/>
                                          <w:shd w:val="clear" w:color="auto" w:fill="E3E8ED"/>
                                          <w:tcMar>
                                            <w:top w:w="0" w:type="dxa"/>
                                            <w:left w:w="0" w:type="dxa"/>
                                            <w:bottom w:w="0" w:type="dxa"/>
                                            <w:right w:w="0" w:type="dxa"/>
                                          </w:tcMar>
                                          <w:vAlign w:val="center"/>
                                        </w:tcPr>
                                        <w:p w14:paraId="69DAF377" w14:textId="77777777" w:rsidR="00CB1C1D" w:rsidRDefault="0089418B">
                                          <w:pPr>
                                            <w:spacing w:after="0" w:line="240" w:lineRule="auto"/>
                                            <w:jc w:val="right"/>
                                          </w:pPr>
                                          <w:r>
                                            <w:rPr>
                                              <w:rFonts w:ascii="Arial" w:eastAsia="Arial" w:hAnsi="Arial"/>
                                              <w:color w:val="000000"/>
                                              <w:sz w:val="16"/>
                                            </w:rPr>
                                            <w:t>(29,914)</w:t>
                                          </w:r>
                                        </w:p>
                                      </w:tc>
                                    </w:tr>
                                  </w:tbl>
                                  <w:p w14:paraId="1783C868" w14:textId="77777777" w:rsidR="00CB1C1D" w:rsidRDefault="00CB1C1D">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CB1C1D" w14:paraId="20282497" w14:textId="77777777">
                                      <w:trPr>
                                        <w:trHeight w:hRule="exact" w:val="225"/>
                                      </w:trPr>
                                      <w:tc>
                                        <w:tcPr>
                                          <w:tcW w:w="838" w:type="dxa"/>
                                          <w:shd w:val="clear" w:color="auto" w:fill="E3E8ED"/>
                                          <w:tcMar>
                                            <w:top w:w="0" w:type="dxa"/>
                                            <w:left w:w="0" w:type="dxa"/>
                                            <w:bottom w:w="0" w:type="dxa"/>
                                            <w:right w:w="0" w:type="dxa"/>
                                          </w:tcMar>
                                          <w:vAlign w:val="center"/>
                                        </w:tcPr>
                                        <w:p w14:paraId="35ABF022" w14:textId="77777777" w:rsidR="00CB1C1D" w:rsidRDefault="0089418B">
                                          <w:pPr>
                                            <w:spacing w:after="0" w:line="240" w:lineRule="auto"/>
                                            <w:jc w:val="right"/>
                                          </w:pPr>
                                          <w:r>
                                            <w:rPr>
                                              <w:rFonts w:ascii="Arial" w:eastAsia="Arial" w:hAnsi="Arial"/>
                                              <w:color w:val="000000"/>
                                              <w:sz w:val="16"/>
                                            </w:rPr>
                                            <w:t>(29,914)</w:t>
                                          </w:r>
                                        </w:p>
                                      </w:tc>
                                    </w:tr>
                                  </w:tbl>
                                  <w:p w14:paraId="3F107F56" w14:textId="77777777" w:rsidR="00CB1C1D" w:rsidRDefault="00CB1C1D">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3599350C" w14:textId="77777777">
                                      <w:trPr>
                                        <w:trHeight w:hRule="exact" w:val="225"/>
                                      </w:trPr>
                                      <w:tc>
                                        <w:tcPr>
                                          <w:tcW w:w="850" w:type="dxa"/>
                                          <w:shd w:val="clear" w:color="auto" w:fill="E3E8ED"/>
                                          <w:tcMar>
                                            <w:top w:w="0" w:type="dxa"/>
                                            <w:left w:w="0" w:type="dxa"/>
                                            <w:bottom w:w="0" w:type="dxa"/>
                                            <w:right w:w="0" w:type="dxa"/>
                                          </w:tcMar>
                                          <w:vAlign w:val="center"/>
                                        </w:tcPr>
                                        <w:p w14:paraId="76F1CED8" w14:textId="77777777" w:rsidR="00CB1C1D" w:rsidRDefault="0089418B">
                                          <w:pPr>
                                            <w:spacing w:after="0" w:line="240" w:lineRule="auto"/>
                                            <w:jc w:val="right"/>
                                          </w:pPr>
                                          <w:r>
                                            <w:rPr>
                                              <w:rFonts w:ascii="Arial" w:eastAsia="Arial" w:hAnsi="Arial"/>
                                              <w:color w:val="000000"/>
                                              <w:sz w:val="16"/>
                                            </w:rPr>
                                            <w:t>1,590,428</w:t>
                                          </w:r>
                                        </w:p>
                                      </w:tc>
                                    </w:tr>
                                  </w:tbl>
                                  <w:p w14:paraId="5194DB82" w14:textId="77777777" w:rsidR="00CB1C1D" w:rsidRDefault="00CB1C1D">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B1C1D" w14:paraId="1D9333FA" w14:textId="77777777">
                                      <w:trPr>
                                        <w:trHeight w:hRule="exact" w:val="225"/>
                                      </w:trPr>
                                      <w:tc>
                                        <w:tcPr>
                                          <w:tcW w:w="778" w:type="dxa"/>
                                          <w:shd w:val="clear" w:color="auto" w:fill="E3E8ED"/>
                                          <w:tcMar>
                                            <w:top w:w="0" w:type="dxa"/>
                                            <w:left w:w="0" w:type="dxa"/>
                                            <w:bottom w:w="0" w:type="dxa"/>
                                            <w:right w:w="0" w:type="dxa"/>
                                          </w:tcMar>
                                          <w:vAlign w:val="center"/>
                                        </w:tcPr>
                                        <w:p w14:paraId="56B5F55F" w14:textId="77777777" w:rsidR="00CB1C1D" w:rsidRDefault="0089418B">
                                          <w:pPr>
                                            <w:spacing w:after="0" w:line="240" w:lineRule="auto"/>
                                            <w:jc w:val="right"/>
                                          </w:pPr>
                                          <w:r>
                                            <w:rPr>
                                              <w:rFonts w:ascii="Arial" w:eastAsia="Arial" w:hAnsi="Arial"/>
                                              <w:color w:val="000000"/>
                                              <w:sz w:val="16"/>
                                            </w:rPr>
                                            <w:t>(79,414)</w:t>
                                          </w:r>
                                        </w:p>
                                      </w:tc>
                                    </w:tr>
                                  </w:tbl>
                                  <w:p w14:paraId="333DB7F7" w14:textId="77777777" w:rsidR="00CB1C1D" w:rsidRDefault="00CB1C1D">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3758ADD1" w14:textId="77777777">
                                      <w:trPr>
                                        <w:trHeight w:hRule="exact" w:val="225"/>
                                      </w:trPr>
                                      <w:tc>
                                        <w:tcPr>
                                          <w:tcW w:w="850" w:type="dxa"/>
                                          <w:shd w:val="clear" w:color="auto" w:fill="E3E8ED"/>
                                          <w:tcMar>
                                            <w:top w:w="0" w:type="dxa"/>
                                            <w:left w:w="0" w:type="dxa"/>
                                            <w:bottom w:w="0" w:type="dxa"/>
                                            <w:right w:w="0" w:type="dxa"/>
                                          </w:tcMar>
                                          <w:vAlign w:val="center"/>
                                        </w:tcPr>
                                        <w:p w14:paraId="61C756C5" w14:textId="77777777" w:rsidR="00CB1C1D" w:rsidRDefault="0089418B">
                                          <w:pPr>
                                            <w:spacing w:after="0" w:line="240" w:lineRule="auto"/>
                                            <w:jc w:val="right"/>
                                          </w:pPr>
                                          <w:r>
                                            <w:rPr>
                                              <w:rFonts w:ascii="Arial" w:eastAsia="Arial" w:hAnsi="Arial"/>
                                              <w:color w:val="000000"/>
                                              <w:sz w:val="16"/>
                                            </w:rPr>
                                            <w:t>1,511,014</w:t>
                                          </w:r>
                                        </w:p>
                                      </w:tc>
                                    </w:tr>
                                  </w:tbl>
                                  <w:p w14:paraId="6010F421" w14:textId="77777777" w:rsidR="00CB1C1D" w:rsidRDefault="00CB1C1D">
                                    <w:pPr>
                                      <w:spacing w:after="0" w:line="240" w:lineRule="auto"/>
                                    </w:pPr>
                                  </w:p>
                                </w:tc>
                              </w:tr>
                              <w:tr w:rsidR="00CB1C1D" w14:paraId="24FD47F4"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CB1C1D" w14:paraId="4399E66A" w14:textId="77777777">
                                      <w:trPr>
                                        <w:trHeight w:hRule="exact" w:val="225"/>
                                      </w:trPr>
                                      <w:tc>
                                        <w:tcPr>
                                          <w:tcW w:w="957" w:type="dxa"/>
                                          <w:shd w:val="clear" w:color="auto" w:fill="FFFFFF"/>
                                          <w:tcMar>
                                            <w:top w:w="0" w:type="dxa"/>
                                            <w:left w:w="0" w:type="dxa"/>
                                            <w:bottom w:w="0" w:type="dxa"/>
                                            <w:right w:w="0" w:type="dxa"/>
                                          </w:tcMar>
                                          <w:vAlign w:val="center"/>
                                        </w:tcPr>
                                        <w:p w14:paraId="14E22B0A" w14:textId="77777777" w:rsidR="00CB1C1D" w:rsidRDefault="0089418B">
                                          <w:pPr>
                                            <w:spacing w:after="0" w:line="240" w:lineRule="auto"/>
                                          </w:pPr>
                                          <w:r>
                                            <w:rPr>
                                              <w:rFonts w:ascii="Arial" w:eastAsia="Arial" w:hAnsi="Arial"/>
                                              <w:color w:val="000000"/>
                                              <w:sz w:val="16"/>
                                            </w:rPr>
                                            <w:t>IOM</w:t>
                                          </w:r>
                                        </w:p>
                                      </w:tc>
                                    </w:tr>
                                  </w:tbl>
                                  <w:p w14:paraId="02294ACD" w14:textId="77777777" w:rsidR="00CB1C1D" w:rsidRDefault="00CB1C1D">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B1C1D" w14:paraId="4F311D19" w14:textId="77777777">
                                      <w:trPr>
                                        <w:trHeight w:hRule="exact" w:val="225"/>
                                      </w:trPr>
                                      <w:tc>
                                        <w:tcPr>
                                          <w:tcW w:w="874" w:type="dxa"/>
                                          <w:shd w:val="clear" w:color="auto" w:fill="FFFFFF"/>
                                          <w:tcMar>
                                            <w:top w:w="0" w:type="dxa"/>
                                            <w:left w:w="0" w:type="dxa"/>
                                            <w:bottom w:w="0" w:type="dxa"/>
                                            <w:right w:w="0" w:type="dxa"/>
                                          </w:tcMar>
                                          <w:vAlign w:val="center"/>
                                        </w:tcPr>
                                        <w:p w14:paraId="0527493B" w14:textId="77777777" w:rsidR="00CB1C1D" w:rsidRDefault="0089418B">
                                          <w:pPr>
                                            <w:spacing w:after="0" w:line="240" w:lineRule="auto"/>
                                            <w:jc w:val="right"/>
                                          </w:pPr>
                                          <w:r>
                                            <w:rPr>
                                              <w:rFonts w:ascii="Arial" w:eastAsia="Arial" w:hAnsi="Arial"/>
                                              <w:color w:val="000000"/>
                                              <w:sz w:val="16"/>
                                            </w:rPr>
                                            <w:t>2,145,040</w:t>
                                          </w:r>
                                        </w:p>
                                      </w:tc>
                                    </w:tr>
                                  </w:tbl>
                                  <w:p w14:paraId="2A362F8D" w14:textId="77777777" w:rsidR="00CB1C1D" w:rsidRDefault="00CB1C1D">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CB1C1D" w14:paraId="34B9D216" w14:textId="77777777">
                                      <w:trPr>
                                        <w:trHeight w:hRule="exact" w:val="225"/>
                                      </w:trPr>
                                      <w:tc>
                                        <w:tcPr>
                                          <w:tcW w:w="826" w:type="dxa"/>
                                          <w:shd w:val="clear" w:color="auto" w:fill="FFFFFF"/>
                                          <w:tcMar>
                                            <w:top w:w="0" w:type="dxa"/>
                                            <w:left w:w="0" w:type="dxa"/>
                                            <w:bottom w:w="0" w:type="dxa"/>
                                            <w:right w:w="0" w:type="dxa"/>
                                          </w:tcMar>
                                          <w:vAlign w:val="center"/>
                                        </w:tcPr>
                                        <w:p w14:paraId="7BCAF8DB" w14:textId="77777777" w:rsidR="00CB1C1D" w:rsidRDefault="0089418B">
                                          <w:pPr>
                                            <w:spacing w:after="0" w:line="240" w:lineRule="auto"/>
                                            <w:jc w:val="right"/>
                                          </w:pPr>
                                          <w:r>
                                            <w:rPr>
                                              <w:rFonts w:ascii="Arial" w:eastAsia="Arial" w:hAnsi="Arial"/>
                                              <w:color w:val="000000"/>
                                              <w:sz w:val="16"/>
                                            </w:rPr>
                                            <w:t>(16,260)</w:t>
                                          </w:r>
                                        </w:p>
                                      </w:tc>
                                    </w:tr>
                                  </w:tbl>
                                  <w:p w14:paraId="57BD5874" w14:textId="77777777" w:rsidR="00CB1C1D" w:rsidRDefault="00CB1C1D">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B1C1D" w14:paraId="483B8E3A" w14:textId="77777777">
                                      <w:trPr>
                                        <w:trHeight w:hRule="exact" w:val="225"/>
                                      </w:trPr>
                                      <w:tc>
                                        <w:tcPr>
                                          <w:tcW w:w="813" w:type="dxa"/>
                                          <w:shd w:val="clear" w:color="auto" w:fill="FFFFFF"/>
                                          <w:tcMar>
                                            <w:top w:w="0" w:type="dxa"/>
                                            <w:left w:w="0" w:type="dxa"/>
                                            <w:bottom w:w="0" w:type="dxa"/>
                                            <w:right w:w="0" w:type="dxa"/>
                                          </w:tcMar>
                                          <w:vAlign w:val="center"/>
                                        </w:tcPr>
                                        <w:p w14:paraId="15F73867" w14:textId="77777777" w:rsidR="00CB1C1D" w:rsidRDefault="0089418B">
                                          <w:pPr>
                                            <w:spacing w:after="0" w:line="240" w:lineRule="auto"/>
                                            <w:jc w:val="right"/>
                                          </w:pPr>
                                          <w:r>
                                            <w:rPr>
                                              <w:rFonts w:ascii="Arial" w:eastAsia="Arial" w:hAnsi="Arial"/>
                                              <w:color w:val="000000"/>
                                              <w:sz w:val="16"/>
                                            </w:rPr>
                                            <w:t>2,128,781</w:t>
                                          </w:r>
                                        </w:p>
                                      </w:tc>
                                    </w:tr>
                                  </w:tbl>
                                  <w:p w14:paraId="2FCC1380" w14:textId="77777777" w:rsidR="00CB1C1D" w:rsidRDefault="00CB1C1D">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CB1C1D" w14:paraId="11015E64" w14:textId="77777777">
                                      <w:trPr>
                                        <w:trHeight w:hRule="exact" w:val="225"/>
                                      </w:trPr>
                                      <w:tc>
                                        <w:tcPr>
                                          <w:tcW w:w="848" w:type="dxa"/>
                                          <w:shd w:val="clear" w:color="auto" w:fill="FFFFFF"/>
                                          <w:tcMar>
                                            <w:top w:w="0" w:type="dxa"/>
                                            <w:left w:w="0" w:type="dxa"/>
                                            <w:bottom w:w="0" w:type="dxa"/>
                                            <w:right w:w="0" w:type="dxa"/>
                                          </w:tcMar>
                                          <w:vAlign w:val="center"/>
                                        </w:tcPr>
                                        <w:p w14:paraId="4314D377" w14:textId="77777777" w:rsidR="00CB1C1D" w:rsidRDefault="0089418B">
                                          <w:pPr>
                                            <w:spacing w:after="0" w:line="240" w:lineRule="auto"/>
                                            <w:jc w:val="right"/>
                                          </w:pPr>
                                          <w:r>
                                            <w:rPr>
                                              <w:rFonts w:ascii="Arial" w:eastAsia="Arial" w:hAnsi="Arial"/>
                                              <w:color w:val="000000"/>
                                              <w:sz w:val="16"/>
                                            </w:rPr>
                                            <w:t>172,719</w:t>
                                          </w:r>
                                        </w:p>
                                      </w:tc>
                                    </w:tr>
                                  </w:tbl>
                                  <w:p w14:paraId="7C8ED3DA" w14:textId="77777777" w:rsidR="00CB1C1D" w:rsidRDefault="00CB1C1D">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CB1C1D" w14:paraId="6D5EC075" w14:textId="77777777">
                                      <w:trPr>
                                        <w:trHeight w:hRule="exact" w:val="225"/>
                                      </w:trPr>
                                      <w:tc>
                                        <w:tcPr>
                                          <w:tcW w:w="798" w:type="dxa"/>
                                          <w:shd w:val="clear" w:color="auto" w:fill="FFFFFF"/>
                                          <w:tcMar>
                                            <w:top w:w="0" w:type="dxa"/>
                                            <w:left w:w="0" w:type="dxa"/>
                                            <w:bottom w:w="0" w:type="dxa"/>
                                            <w:right w:w="0" w:type="dxa"/>
                                          </w:tcMar>
                                          <w:vAlign w:val="center"/>
                                        </w:tcPr>
                                        <w:p w14:paraId="0E6254E0" w14:textId="77777777" w:rsidR="00CB1C1D" w:rsidRDefault="0089418B">
                                          <w:pPr>
                                            <w:spacing w:after="0" w:line="240" w:lineRule="auto"/>
                                            <w:jc w:val="right"/>
                                          </w:pPr>
                                          <w:r>
                                            <w:rPr>
                                              <w:rFonts w:ascii="Arial" w:eastAsia="Arial" w:hAnsi="Arial"/>
                                              <w:color w:val="000000"/>
                                              <w:sz w:val="16"/>
                                            </w:rPr>
                                            <w:t>-</w:t>
                                          </w:r>
                                        </w:p>
                                      </w:tc>
                                    </w:tr>
                                  </w:tbl>
                                  <w:p w14:paraId="670A3359" w14:textId="77777777" w:rsidR="00CB1C1D" w:rsidRDefault="00CB1C1D">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CB1C1D" w14:paraId="584220E3" w14:textId="77777777">
                                      <w:trPr>
                                        <w:trHeight w:hRule="exact" w:val="225"/>
                                      </w:trPr>
                                      <w:tc>
                                        <w:tcPr>
                                          <w:tcW w:w="838" w:type="dxa"/>
                                          <w:shd w:val="clear" w:color="auto" w:fill="FFFFFF"/>
                                          <w:tcMar>
                                            <w:top w:w="0" w:type="dxa"/>
                                            <w:left w:w="0" w:type="dxa"/>
                                            <w:bottom w:w="0" w:type="dxa"/>
                                            <w:right w:w="0" w:type="dxa"/>
                                          </w:tcMar>
                                          <w:vAlign w:val="center"/>
                                        </w:tcPr>
                                        <w:p w14:paraId="0D60DE70" w14:textId="77777777" w:rsidR="00CB1C1D" w:rsidRDefault="0089418B">
                                          <w:pPr>
                                            <w:spacing w:after="0" w:line="240" w:lineRule="auto"/>
                                            <w:jc w:val="right"/>
                                          </w:pPr>
                                          <w:r>
                                            <w:rPr>
                                              <w:rFonts w:ascii="Arial" w:eastAsia="Arial" w:hAnsi="Arial"/>
                                              <w:color w:val="000000"/>
                                              <w:sz w:val="16"/>
                                            </w:rPr>
                                            <w:t>172,719</w:t>
                                          </w:r>
                                        </w:p>
                                      </w:tc>
                                    </w:tr>
                                  </w:tbl>
                                  <w:p w14:paraId="7BF49920" w14:textId="77777777" w:rsidR="00CB1C1D" w:rsidRDefault="00CB1C1D">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22B562FA" w14:textId="77777777">
                                      <w:trPr>
                                        <w:trHeight w:hRule="exact" w:val="225"/>
                                      </w:trPr>
                                      <w:tc>
                                        <w:tcPr>
                                          <w:tcW w:w="850" w:type="dxa"/>
                                          <w:shd w:val="clear" w:color="auto" w:fill="FFFFFF"/>
                                          <w:tcMar>
                                            <w:top w:w="0" w:type="dxa"/>
                                            <w:left w:w="0" w:type="dxa"/>
                                            <w:bottom w:w="0" w:type="dxa"/>
                                            <w:right w:w="0" w:type="dxa"/>
                                          </w:tcMar>
                                          <w:vAlign w:val="center"/>
                                        </w:tcPr>
                                        <w:p w14:paraId="71A359B5" w14:textId="77777777" w:rsidR="00CB1C1D" w:rsidRDefault="0089418B">
                                          <w:pPr>
                                            <w:spacing w:after="0" w:line="240" w:lineRule="auto"/>
                                            <w:jc w:val="right"/>
                                          </w:pPr>
                                          <w:r>
                                            <w:rPr>
                                              <w:rFonts w:ascii="Arial" w:eastAsia="Arial" w:hAnsi="Arial"/>
                                              <w:color w:val="000000"/>
                                              <w:sz w:val="16"/>
                                            </w:rPr>
                                            <w:t>2,317,759</w:t>
                                          </w:r>
                                        </w:p>
                                      </w:tc>
                                    </w:tr>
                                  </w:tbl>
                                  <w:p w14:paraId="23A2CBCA" w14:textId="77777777" w:rsidR="00CB1C1D" w:rsidRDefault="00CB1C1D">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B1C1D" w14:paraId="7FC2259C" w14:textId="77777777">
                                      <w:trPr>
                                        <w:trHeight w:hRule="exact" w:val="225"/>
                                      </w:trPr>
                                      <w:tc>
                                        <w:tcPr>
                                          <w:tcW w:w="778" w:type="dxa"/>
                                          <w:shd w:val="clear" w:color="auto" w:fill="FFFFFF"/>
                                          <w:tcMar>
                                            <w:top w:w="0" w:type="dxa"/>
                                            <w:left w:w="0" w:type="dxa"/>
                                            <w:bottom w:w="0" w:type="dxa"/>
                                            <w:right w:w="0" w:type="dxa"/>
                                          </w:tcMar>
                                          <w:vAlign w:val="center"/>
                                        </w:tcPr>
                                        <w:p w14:paraId="3770DC59" w14:textId="77777777" w:rsidR="00CB1C1D" w:rsidRDefault="0089418B">
                                          <w:pPr>
                                            <w:spacing w:after="0" w:line="240" w:lineRule="auto"/>
                                            <w:jc w:val="right"/>
                                          </w:pPr>
                                          <w:r>
                                            <w:rPr>
                                              <w:rFonts w:ascii="Arial" w:eastAsia="Arial" w:hAnsi="Arial"/>
                                              <w:color w:val="000000"/>
                                              <w:sz w:val="16"/>
                                            </w:rPr>
                                            <w:t>(16,260)</w:t>
                                          </w:r>
                                        </w:p>
                                      </w:tc>
                                    </w:tr>
                                  </w:tbl>
                                  <w:p w14:paraId="5629C55C" w14:textId="77777777" w:rsidR="00CB1C1D" w:rsidRDefault="00CB1C1D">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62CDA202" w14:textId="77777777">
                                      <w:trPr>
                                        <w:trHeight w:hRule="exact" w:val="225"/>
                                      </w:trPr>
                                      <w:tc>
                                        <w:tcPr>
                                          <w:tcW w:w="850" w:type="dxa"/>
                                          <w:shd w:val="clear" w:color="auto" w:fill="FFFFFF"/>
                                          <w:tcMar>
                                            <w:top w:w="0" w:type="dxa"/>
                                            <w:left w:w="0" w:type="dxa"/>
                                            <w:bottom w:w="0" w:type="dxa"/>
                                            <w:right w:w="0" w:type="dxa"/>
                                          </w:tcMar>
                                          <w:vAlign w:val="center"/>
                                        </w:tcPr>
                                        <w:p w14:paraId="1B8545A6" w14:textId="77777777" w:rsidR="00CB1C1D" w:rsidRDefault="0089418B">
                                          <w:pPr>
                                            <w:spacing w:after="0" w:line="240" w:lineRule="auto"/>
                                            <w:jc w:val="right"/>
                                          </w:pPr>
                                          <w:r>
                                            <w:rPr>
                                              <w:rFonts w:ascii="Arial" w:eastAsia="Arial" w:hAnsi="Arial"/>
                                              <w:color w:val="000000"/>
                                              <w:sz w:val="16"/>
                                            </w:rPr>
                                            <w:t>2,301,500</w:t>
                                          </w:r>
                                        </w:p>
                                      </w:tc>
                                    </w:tr>
                                  </w:tbl>
                                  <w:p w14:paraId="05CD031E" w14:textId="77777777" w:rsidR="00CB1C1D" w:rsidRDefault="00CB1C1D">
                                    <w:pPr>
                                      <w:spacing w:after="0" w:line="240" w:lineRule="auto"/>
                                    </w:pPr>
                                  </w:p>
                                </w:tc>
                              </w:tr>
                              <w:tr w:rsidR="00CB1C1D" w14:paraId="57569A8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CB1C1D" w14:paraId="4F452D53" w14:textId="77777777">
                                      <w:trPr>
                                        <w:trHeight w:hRule="exact" w:val="225"/>
                                      </w:trPr>
                                      <w:tc>
                                        <w:tcPr>
                                          <w:tcW w:w="957" w:type="dxa"/>
                                          <w:shd w:val="clear" w:color="auto" w:fill="E3E8ED"/>
                                          <w:tcMar>
                                            <w:top w:w="0" w:type="dxa"/>
                                            <w:left w:w="0" w:type="dxa"/>
                                            <w:bottom w:w="0" w:type="dxa"/>
                                            <w:right w:w="0" w:type="dxa"/>
                                          </w:tcMar>
                                          <w:vAlign w:val="center"/>
                                        </w:tcPr>
                                        <w:p w14:paraId="23BE1C02" w14:textId="77777777" w:rsidR="00CB1C1D" w:rsidRDefault="0089418B">
                                          <w:pPr>
                                            <w:spacing w:after="0" w:line="240" w:lineRule="auto"/>
                                          </w:pPr>
                                          <w:r>
                                            <w:rPr>
                                              <w:rFonts w:ascii="Arial" w:eastAsia="Arial" w:hAnsi="Arial"/>
                                              <w:color w:val="000000"/>
                                              <w:sz w:val="16"/>
                                            </w:rPr>
                                            <w:t>OCHA</w:t>
                                          </w:r>
                                        </w:p>
                                      </w:tc>
                                    </w:tr>
                                  </w:tbl>
                                  <w:p w14:paraId="2BE8B6A0" w14:textId="77777777" w:rsidR="00CB1C1D" w:rsidRDefault="00CB1C1D">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B1C1D" w14:paraId="7D646BA7" w14:textId="77777777">
                                      <w:trPr>
                                        <w:trHeight w:hRule="exact" w:val="225"/>
                                      </w:trPr>
                                      <w:tc>
                                        <w:tcPr>
                                          <w:tcW w:w="874" w:type="dxa"/>
                                          <w:shd w:val="clear" w:color="auto" w:fill="E3E8ED"/>
                                          <w:tcMar>
                                            <w:top w:w="0" w:type="dxa"/>
                                            <w:left w:w="0" w:type="dxa"/>
                                            <w:bottom w:w="0" w:type="dxa"/>
                                            <w:right w:w="0" w:type="dxa"/>
                                          </w:tcMar>
                                          <w:vAlign w:val="center"/>
                                        </w:tcPr>
                                        <w:p w14:paraId="19B2DA11" w14:textId="77777777" w:rsidR="00CB1C1D" w:rsidRDefault="0089418B">
                                          <w:pPr>
                                            <w:spacing w:after="0" w:line="240" w:lineRule="auto"/>
                                            <w:jc w:val="right"/>
                                          </w:pPr>
                                          <w:r>
                                            <w:rPr>
                                              <w:rFonts w:ascii="Arial" w:eastAsia="Arial" w:hAnsi="Arial"/>
                                              <w:color w:val="000000"/>
                                              <w:sz w:val="16"/>
                                            </w:rPr>
                                            <w:t>1,017,988</w:t>
                                          </w:r>
                                        </w:p>
                                      </w:tc>
                                    </w:tr>
                                  </w:tbl>
                                  <w:p w14:paraId="1082EFB0" w14:textId="77777777" w:rsidR="00CB1C1D" w:rsidRDefault="00CB1C1D">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CB1C1D" w14:paraId="3ABF9B62" w14:textId="77777777">
                                      <w:trPr>
                                        <w:trHeight w:hRule="exact" w:val="225"/>
                                      </w:trPr>
                                      <w:tc>
                                        <w:tcPr>
                                          <w:tcW w:w="826" w:type="dxa"/>
                                          <w:shd w:val="clear" w:color="auto" w:fill="E3E8ED"/>
                                          <w:tcMar>
                                            <w:top w:w="0" w:type="dxa"/>
                                            <w:left w:w="0" w:type="dxa"/>
                                            <w:bottom w:w="0" w:type="dxa"/>
                                            <w:right w:w="0" w:type="dxa"/>
                                          </w:tcMar>
                                          <w:vAlign w:val="center"/>
                                        </w:tcPr>
                                        <w:p w14:paraId="0A31FCE5" w14:textId="77777777" w:rsidR="00CB1C1D" w:rsidRDefault="0089418B">
                                          <w:pPr>
                                            <w:spacing w:after="0" w:line="240" w:lineRule="auto"/>
                                            <w:jc w:val="right"/>
                                          </w:pPr>
                                          <w:r>
                                            <w:rPr>
                                              <w:rFonts w:ascii="Arial" w:eastAsia="Arial" w:hAnsi="Arial"/>
                                              <w:color w:val="000000"/>
                                              <w:sz w:val="16"/>
                                            </w:rPr>
                                            <w:t>-</w:t>
                                          </w:r>
                                        </w:p>
                                      </w:tc>
                                    </w:tr>
                                  </w:tbl>
                                  <w:p w14:paraId="63B8CF4C" w14:textId="77777777" w:rsidR="00CB1C1D" w:rsidRDefault="00CB1C1D">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B1C1D" w14:paraId="3D8273F0" w14:textId="77777777">
                                      <w:trPr>
                                        <w:trHeight w:hRule="exact" w:val="225"/>
                                      </w:trPr>
                                      <w:tc>
                                        <w:tcPr>
                                          <w:tcW w:w="813" w:type="dxa"/>
                                          <w:shd w:val="clear" w:color="auto" w:fill="E3E8ED"/>
                                          <w:tcMar>
                                            <w:top w:w="0" w:type="dxa"/>
                                            <w:left w:w="0" w:type="dxa"/>
                                            <w:bottom w:w="0" w:type="dxa"/>
                                            <w:right w:w="0" w:type="dxa"/>
                                          </w:tcMar>
                                          <w:vAlign w:val="center"/>
                                        </w:tcPr>
                                        <w:p w14:paraId="43F58880" w14:textId="77777777" w:rsidR="00CB1C1D" w:rsidRDefault="0089418B">
                                          <w:pPr>
                                            <w:spacing w:after="0" w:line="240" w:lineRule="auto"/>
                                            <w:jc w:val="right"/>
                                          </w:pPr>
                                          <w:r>
                                            <w:rPr>
                                              <w:rFonts w:ascii="Arial" w:eastAsia="Arial" w:hAnsi="Arial"/>
                                              <w:color w:val="000000"/>
                                              <w:sz w:val="16"/>
                                            </w:rPr>
                                            <w:t>1,017,988</w:t>
                                          </w:r>
                                        </w:p>
                                      </w:tc>
                                    </w:tr>
                                  </w:tbl>
                                  <w:p w14:paraId="50A68512" w14:textId="77777777" w:rsidR="00CB1C1D" w:rsidRDefault="00CB1C1D">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CB1C1D" w14:paraId="3B816F08" w14:textId="77777777">
                                      <w:trPr>
                                        <w:trHeight w:hRule="exact" w:val="225"/>
                                      </w:trPr>
                                      <w:tc>
                                        <w:tcPr>
                                          <w:tcW w:w="848" w:type="dxa"/>
                                          <w:shd w:val="clear" w:color="auto" w:fill="E3E8ED"/>
                                          <w:tcMar>
                                            <w:top w:w="0" w:type="dxa"/>
                                            <w:left w:w="0" w:type="dxa"/>
                                            <w:bottom w:w="0" w:type="dxa"/>
                                            <w:right w:w="0" w:type="dxa"/>
                                          </w:tcMar>
                                          <w:vAlign w:val="center"/>
                                        </w:tcPr>
                                        <w:p w14:paraId="1F4BD6F0" w14:textId="77777777" w:rsidR="00CB1C1D" w:rsidRDefault="0089418B">
                                          <w:pPr>
                                            <w:spacing w:after="0" w:line="240" w:lineRule="auto"/>
                                            <w:jc w:val="right"/>
                                          </w:pPr>
                                          <w:r>
                                            <w:rPr>
                                              <w:rFonts w:ascii="Arial" w:eastAsia="Arial" w:hAnsi="Arial"/>
                                              <w:color w:val="000000"/>
                                              <w:sz w:val="16"/>
                                            </w:rPr>
                                            <w:t>-</w:t>
                                          </w:r>
                                        </w:p>
                                      </w:tc>
                                    </w:tr>
                                  </w:tbl>
                                  <w:p w14:paraId="6F8D686F" w14:textId="77777777" w:rsidR="00CB1C1D" w:rsidRDefault="00CB1C1D">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CB1C1D" w14:paraId="6DEDB84E" w14:textId="77777777">
                                      <w:trPr>
                                        <w:trHeight w:hRule="exact" w:val="225"/>
                                      </w:trPr>
                                      <w:tc>
                                        <w:tcPr>
                                          <w:tcW w:w="798" w:type="dxa"/>
                                          <w:shd w:val="clear" w:color="auto" w:fill="E3E8ED"/>
                                          <w:tcMar>
                                            <w:top w:w="0" w:type="dxa"/>
                                            <w:left w:w="0" w:type="dxa"/>
                                            <w:bottom w:w="0" w:type="dxa"/>
                                            <w:right w:w="0" w:type="dxa"/>
                                          </w:tcMar>
                                          <w:vAlign w:val="center"/>
                                        </w:tcPr>
                                        <w:p w14:paraId="1EEC650F" w14:textId="77777777" w:rsidR="00CB1C1D" w:rsidRDefault="0089418B">
                                          <w:pPr>
                                            <w:spacing w:after="0" w:line="240" w:lineRule="auto"/>
                                            <w:jc w:val="right"/>
                                          </w:pPr>
                                          <w:r>
                                            <w:rPr>
                                              <w:rFonts w:ascii="Arial" w:eastAsia="Arial" w:hAnsi="Arial"/>
                                              <w:color w:val="000000"/>
                                              <w:sz w:val="16"/>
                                            </w:rPr>
                                            <w:t>-</w:t>
                                          </w:r>
                                        </w:p>
                                      </w:tc>
                                    </w:tr>
                                  </w:tbl>
                                  <w:p w14:paraId="53C46998" w14:textId="77777777" w:rsidR="00CB1C1D" w:rsidRDefault="00CB1C1D">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CB1C1D" w14:paraId="5D548E1F" w14:textId="77777777">
                                      <w:trPr>
                                        <w:trHeight w:hRule="exact" w:val="225"/>
                                      </w:trPr>
                                      <w:tc>
                                        <w:tcPr>
                                          <w:tcW w:w="838" w:type="dxa"/>
                                          <w:shd w:val="clear" w:color="auto" w:fill="E3E8ED"/>
                                          <w:tcMar>
                                            <w:top w:w="0" w:type="dxa"/>
                                            <w:left w:w="0" w:type="dxa"/>
                                            <w:bottom w:w="0" w:type="dxa"/>
                                            <w:right w:w="0" w:type="dxa"/>
                                          </w:tcMar>
                                          <w:vAlign w:val="center"/>
                                        </w:tcPr>
                                        <w:p w14:paraId="3113BD5E" w14:textId="77777777" w:rsidR="00CB1C1D" w:rsidRDefault="0089418B">
                                          <w:pPr>
                                            <w:spacing w:after="0" w:line="240" w:lineRule="auto"/>
                                            <w:jc w:val="right"/>
                                          </w:pPr>
                                          <w:r>
                                            <w:rPr>
                                              <w:rFonts w:ascii="Arial" w:eastAsia="Arial" w:hAnsi="Arial"/>
                                              <w:color w:val="000000"/>
                                              <w:sz w:val="16"/>
                                            </w:rPr>
                                            <w:t>-</w:t>
                                          </w:r>
                                        </w:p>
                                      </w:tc>
                                    </w:tr>
                                  </w:tbl>
                                  <w:p w14:paraId="0FDD2656" w14:textId="77777777" w:rsidR="00CB1C1D" w:rsidRDefault="00CB1C1D">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56A77324" w14:textId="77777777">
                                      <w:trPr>
                                        <w:trHeight w:hRule="exact" w:val="225"/>
                                      </w:trPr>
                                      <w:tc>
                                        <w:tcPr>
                                          <w:tcW w:w="850" w:type="dxa"/>
                                          <w:shd w:val="clear" w:color="auto" w:fill="E3E8ED"/>
                                          <w:tcMar>
                                            <w:top w:w="0" w:type="dxa"/>
                                            <w:left w:w="0" w:type="dxa"/>
                                            <w:bottom w:w="0" w:type="dxa"/>
                                            <w:right w:w="0" w:type="dxa"/>
                                          </w:tcMar>
                                          <w:vAlign w:val="center"/>
                                        </w:tcPr>
                                        <w:p w14:paraId="32147A60" w14:textId="77777777" w:rsidR="00CB1C1D" w:rsidRDefault="0089418B">
                                          <w:pPr>
                                            <w:spacing w:after="0" w:line="240" w:lineRule="auto"/>
                                            <w:jc w:val="right"/>
                                          </w:pPr>
                                          <w:r>
                                            <w:rPr>
                                              <w:rFonts w:ascii="Arial" w:eastAsia="Arial" w:hAnsi="Arial"/>
                                              <w:color w:val="000000"/>
                                              <w:sz w:val="16"/>
                                            </w:rPr>
                                            <w:t>1,017,988</w:t>
                                          </w:r>
                                        </w:p>
                                      </w:tc>
                                    </w:tr>
                                  </w:tbl>
                                  <w:p w14:paraId="70F903BE" w14:textId="77777777" w:rsidR="00CB1C1D" w:rsidRDefault="00CB1C1D">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B1C1D" w14:paraId="6613B2A1" w14:textId="77777777">
                                      <w:trPr>
                                        <w:trHeight w:hRule="exact" w:val="225"/>
                                      </w:trPr>
                                      <w:tc>
                                        <w:tcPr>
                                          <w:tcW w:w="778" w:type="dxa"/>
                                          <w:shd w:val="clear" w:color="auto" w:fill="E3E8ED"/>
                                          <w:tcMar>
                                            <w:top w:w="0" w:type="dxa"/>
                                            <w:left w:w="0" w:type="dxa"/>
                                            <w:bottom w:w="0" w:type="dxa"/>
                                            <w:right w:w="0" w:type="dxa"/>
                                          </w:tcMar>
                                          <w:vAlign w:val="center"/>
                                        </w:tcPr>
                                        <w:p w14:paraId="1C117DCC" w14:textId="77777777" w:rsidR="00CB1C1D" w:rsidRDefault="0089418B">
                                          <w:pPr>
                                            <w:spacing w:after="0" w:line="240" w:lineRule="auto"/>
                                            <w:jc w:val="right"/>
                                          </w:pPr>
                                          <w:r>
                                            <w:rPr>
                                              <w:rFonts w:ascii="Arial" w:eastAsia="Arial" w:hAnsi="Arial"/>
                                              <w:color w:val="000000"/>
                                              <w:sz w:val="16"/>
                                            </w:rPr>
                                            <w:t>-</w:t>
                                          </w:r>
                                        </w:p>
                                      </w:tc>
                                    </w:tr>
                                  </w:tbl>
                                  <w:p w14:paraId="1CB8BB2F" w14:textId="77777777" w:rsidR="00CB1C1D" w:rsidRDefault="00CB1C1D">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54AFBF7A" w14:textId="77777777">
                                      <w:trPr>
                                        <w:trHeight w:hRule="exact" w:val="225"/>
                                      </w:trPr>
                                      <w:tc>
                                        <w:tcPr>
                                          <w:tcW w:w="850" w:type="dxa"/>
                                          <w:shd w:val="clear" w:color="auto" w:fill="E3E8ED"/>
                                          <w:tcMar>
                                            <w:top w:w="0" w:type="dxa"/>
                                            <w:left w:w="0" w:type="dxa"/>
                                            <w:bottom w:w="0" w:type="dxa"/>
                                            <w:right w:w="0" w:type="dxa"/>
                                          </w:tcMar>
                                          <w:vAlign w:val="center"/>
                                        </w:tcPr>
                                        <w:p w14:paraId="75F1B4BD" w14:textId="77777777" w:rsidR="00CB1C1D" w:rsidRDefault="0089418B">
                                          <w:pPr>
                                            <w:spacing w:after="0" w:line="240" w:lineRule="auto"/>
                                            <w:jc w:val="right"/>
                                          </w:pPr>
                                          <w:r>
                                            <w:rPr>
                                              <w:rFonts w:ascii="Arial" w:eastAsia="Arial" w:hAnsi="Arial"/>
                                              <w:color w:val="000000"/>
                                              <w:sz w:val="16"/>
                                            </w:rPr>
                                            <w:t>1,017,988</w:t>
                                          </w:r>
                                        </w:p>
                                      </w:tc>
                                    </w:tr>
                                  </w:tbl>
                                  <w:p w14:paraId="75519F3B" w14:textId="77777777" w:rsidR="00CB1C1D" w:rsidRDefault="00CB1C1D">
                                    <w:pPr>
                                      <w:spacing w:after="0" w:line="240" w:lineRule="auto"/>
                                    </w:pPr>
                                  </w:p>
                                </w:tc>
                              </w:tr>
                              <w:tr w:rsidR="00CB1C1D" w14:paraId="6EFAFB7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CB1C1D" w14:paraId="795AA3B4" w14:textId="77777777">
                                      <w:trPr>
                                        <w:trHeight w:hRule="exact" w:val="225"/>
                                      </w:trPr>
                                      <w:tc>
                                        <w:tcPr>
                                          <w:tcW w:w="957" w:type="dxa"/>
                                          <w:shd w:val="clear" w:color="auto" w:fill="FFFFFF"/>
                                          <w:tcMar>
                                            <w:top w:w="0" w:type="dxa"/>
                                            <w:left w:w="0" w:type="dxa"/>
                                            <w:bottom w:w="0" w:type="dxa"/>
                                            <w:right w:w="0" w:type="dxa"/>
                                          </w:tcMar>
                                          <w:vAlign w:val="center"/>
                                        </w:tcPr>
                                        <w:p w14:paraId="3074512B" w14:textId="77777777" w:rsidR="00CB1C1D" w:rsidRDefault="0089418B">
                                          <w:pPr>
                                            <w:spacing w:after="0" w:line="240" w:lineRule="auto"/>
                                          </w:pPr>
                                          <w:r>
                                            <w:rPr>
                                              <w:rFonts w:ascii="Arial" w:eastAsia="Arial" w:hAnsi="Arial"/>
                                              <w:color w:val="000000"/>
                                              <w:sz w:val="16"/>
                                            </w:rPr>
                                            <w:t>OHCHR</w:t>
                                          </w:r>
                                        </w:p>
                                      </w:tc>
                                    </w:tr>
                                  </w:tbl>
                                  <w:p w14:paraId="25471C5D" w14:textId="77777777" w:rsidR="00CB1C1D" w:rsidRDefault="00CB1C1D">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B1C1D" w14:paraId="14C11D9D" w14:textId="77777777">
                                      <w:trPr>
                                        <w:trHeight w:hRule="exact" w:val="225"/>
                                      </w:trPr>
                                      <w:tc>
                                        <w:tcPr>
                                          <w:tcW w:w="874" w:type="dxa"/>
                                          <w:shd w:val="clear" w:color="auto" w:fill="FFFFFF"/>
                                          <w:tcMar>
                                            <w:top w:w="0" w:type="dxa"/>
                                            <w:left w:w="0" w:type="dxa"/>
                                            <w:bottom w:w="0" w:type="dxa"/>
                                            <w:right w:w="0" w:type="dxa"/>
                                          </w:tcMar>
                                          <w:vAlign w:val="center"/>
                                        </w:tcPr>
                                        <w:p w14:paraId="3417EBE2" w14:textId="77777777" w:rsidR="00CB1C1D" w:rsidRDefault="0089418B">
                                          <w:pPr>
                                            <w:spacing w:after="0" w:line="240" w:lineRule="auto"/>
                                            <w:jc w:val="right"/>
                                          </w:pPr>
                                          <w:r>
                                            <w:rPr>
                                              <w:rFonts w:ascii="Arial" w:eastAsia="Arial" w:hAnsi="Arial"/>
                                              <w:color w:val="000000"/>
                                              <w:sz w:val="16"/>
                                            </w:rPr>
                                            <w:t>844,252</w:t>
                                          </w:r>
                                        </w:p>
                                      </w:tc>
                                    </w:tr>
                                  </w:tbl>
                                  <w:p w14:paraId="4F99C1B6" w14:textId="77777777" w:rsidR="00CB1C1D" w:rsidRDefault="00CB1C1D">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CB1C1D" w14:paraId="7209D85A" w14:textId="77777777">
                                      <w:trPr>
                                        <w:trHeight w:hRule="exact" w:val="225"/>
                                      </w:trPr>
                                      <w:tc>
                                        <w:tcPr>
                                          <w:tcW w:w="826" w:type="dxa"/>
                                          <w:shd w:val="clear" w:color="auto" w:fill="FFFFFF"/>
                                          <w:tcMar>
                                            <w:top w:w="0" w:type="dxa"/>
                                            <w:left w:w="0" w:type="dxa"/>
                                            <w:bottom w:w="0" w:type="dxa"/>
                                            <w:right w:w="0" w:type="dxa"/>
                                          </w:tcMar>
                                          <w:vAlign w:val="center"/>
                                        </w:tcPr>
                                        <w:p w14:paraId="58A94D5D" w14:textId="77777777" w:rsidR="00CB1C1D" w:rsidRDefault="0089418B">
                                          <w:pPr>
                                            <w:spacing w:after="0" w:line="240" w:lineRule="auto"/>
                                            <w:jc w:val="right"/>
                                          </w:pPr>
                                          <w:r>
                                            <w:rPr>
                                              <w:rFonts w:ascii="Arial" w:eastAsia="Arial" w:hAnsi="Arial"/>
                                              <w:color w:val="000000"/>
                                              <w:sz w:val="16"/>
                                            </w:rPr>
                                            <w:t>(511,664)</w:t>
                                          </w:r>
                                        </w:p>
                                      </w:tc>
                                    </w:tr>
                                  </w:tbl>
                                  <w:p w14:paraId="7EBDE04A" w14:textId="77777777" w:rsidR="00CB1C1D" w:rsidRDefault="00CB1C1D">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B1C1D" w14:paraId="56BDE39A" w14:textId="77777777">
                                      <w:trPr>
                                        <w:trHeight w:hRule="exact" w:val="225"/>
                                      </w:trPr>
                                      <w:tc>
                                        <w:tcPr>
                                          <w:tcW w:w="813" w:type="dxa"/>
                                          <w:shd w:val="clear" w:color="auto" w:fill="FFFFFF"/>
                                          <w:tcMar>
                                            <w:top w:w="0" w:type="dxa"/>
                                            <w:left w:w="0" w:type="dxa"/>
                                            <w:bottom w:w="0" w:type="dxa"/>
                                            <w:right w:w="0" w:type="dxa"/>
                                          </w:tcMar>
                                          <w:vAlign w:val="center"/>
                                        </w:tcPr>
                                        <w:p w14:paraId="555270CA" w14:textId="77777777" w:rsidR="00CB1C1D" w:rsidRDefault="0089418B">
                                          <w:pPr>
                                            <w:spacing w:after="0" w:line="240" w:lineRule="auto"/>
                                            <w:jc w:val="right"/>
                                          </w:pPr>
                                          <w:r>
                                            <w:rPr>
                                              <w:rFonts w:ascii="Arial" w:eastAsia="Arial" w:hAnsi="Arial"/>
                                              <w:color w:val="000000"/>
                                              <w:sz w:val="16"/>
                                            </w:rPr>
                                            <w:t>332,588</w:t>
                                          </w:r>
                                        </w:p>
                                      </w:tc>
                                    </w:tr>
                                  </w:tbl>
                                  <w:p w14:paraId="4DD16C34" w14:textId="77777777" w:rsidR="00CB1C1D" w:rsidRDefault="00CB1C1D">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CB1C1D" w14:paraId="4AD706DE" w14:textId="77777777">
                                      <w:trPr>
                                        <w:trHeight w:hRule="exact" w:val="225"/>
                                      </w:trPr>
                                      <w:tc>
                                        <w:tcPr>
                                          <w:tcW w:w="848" w:type="dxa"/>
                                          <w:shd w:val="clear" w:color="auto" w:fill="FFFFFF"/>
                                          <w:tcMar>
                                            <w:top w:w="0" w:type="dxa"/>
                                            <w:left w:w="0" w:type="dxa"/>
                                            <w:bottom w:w="0" w:type="dxa"/>
                                            <w:right w:w="0" w:type="dxa"/>
                                          </w:tcMar>
                                          <w:vAlign w:val="center"/>
                                        </w:tcPr>
                                        <w:p w14:paraId="7630D7E3" w14:textId="77777777" w:rsidR="00CB1C1D" w:rsidRDefault="0089418B">
                                          <w:pPr>
                                            <w:spacing w:after="0" w:line="240" w:lineRule="auto"/>
                                            <w:jc w:val="right"/>
                                          </w:pPr>
                                          <w:r>
                                            <w:rPr>
                                              <w:rFonts w:ascii="Arial" w:eastAsia="Arial" w:hAnsi="Arial"/>
                                              <w:color w:val="000000"/>
                                              <w:sz w:val="16"/>
                                            </w:rPr>
                                            <w:t>-</w:t>
                                          </w:r>
                                        </w:p>
                                      </w:tc>
                                    </w:tr>
                                  </w:tbl>
                                  <w:p w14:paraId="362F3F9A" w14:textId="77777777" w:rsidR="00CB1C1D" w:rsidRDefault="00CB1C1D">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CB1C1D" w14:paraId="3763BED3" w14:textId="77777777">
                                      <w:trPr>
                                        <w:trHeight w:hRule="exact" w:val="225"/>
                                      </w:trPr>
                                      <w:tc>
                                        <w:tcPr>
                                          <w:tcW w:w="798" w:type="dxa"/>
                                          <w:shd w:val="clear" w:color="auto" w:fill="FFFFFF"/>
                                          <w:tcMar>
                                            <w:top w:w="0" w:type="dxa"/>
                                            <w:left w:w="0" w:type="dxa"/>
                                            <w:bottom w:w="0" w:type="dxa"/>
                                            <w:right w:w="0" w:type="dxa"/>
                                          </w:tcMar>
                                          <w:vAlign w:val="center"/>
                                        </w:tcPr>
                                        <w:p w14:paraId="4DA7BF53" w14:textId="77777777" w:rsidR="00CB1C1D" w:rsidRDefault="0089418B">
                                          <w:pPr>
                                            <w:spacing w:after="0" w:line="240" w:lineRule="auto"/>
                                            <w:jc w:val="right"/>
                                          </w:pPr>
                                          <w:r>
                                            <w:rPr>
                                              <w:rFonts w:ascii="Arial" w:eastAsia="Arial" w:hAnsi="Arial"/>
                                              <w:color w:val="000000"/>
                                              <w:sz w:val="16"/>
                                            </w:rPr>
                                            <w:t>-</w:t>
                                          </w:r>
                                        </w:p>
                                      </w:tc>
                                    </w:tr>
                                  </w:tbl>
                                  <w:p w14:paraId="089C7F2B" w14:textId="77777777" w:rsidR="00CB1C1D" w:rsidRDefault="00CB1C1D">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CB1C1D" w14:paraId="58929CD1" w14:textId="77777777">
                                      <w:trPr>
                                        <w:trHeight w:hRule="exact" w:val="225"/>
                                      </w:trPr>
                                      <w:tc>
                                        <w:tcPr>
                                          <w:tcW w:w="838" w:type="dxa"/>
                                          <w:shd w:val="clear" w:color="auto" w:fill="FFFFFF"/>
                                          <w:tcMar>
                                            <w:top w:w="0" w:type="dxa"/>
                                            <w:left w:w="0" w:type="dxa"/>
                                            <w:bottom w:w="0" w:type="dxa"/>
                                            <w:right w:w="0" w:type="dxa"/>
                                          </w:tcMar>
                                          <w:vAlign w:val="center"/>
                                        </w:tcPr>
                                        <w:p w14:paraId="76C75847" w14:textId="77777777" w:rsidR="00CB1C1D" w:rsidRDefault="0089418B">
                                          <w:pPr>
                                            <w:spacing w:after="0" w:line="240" w:lineRule="auto"/>
                                            <w:jc w:val="right"/>
                                          </w:pPr>
                                          <w:r>
                                            <w:rPr>
                                              <w:rFonts w:ascii="Arial" w:eastAsia="Arial" w:hAnsi="Arial"/>
                                              <w:color w:val="000000"/>
                                              <w:sz w:val="16"/>
                                            </w:rPr>
                                            <w:t>-</w:t>
                                          </w:r>
                                        </w:p>
                                      </w:tc>
                                    </w:tr>
                                  </w:tbl>
                                  <w:p w14:paraId="0B96F60A" w14:textId="77777777" w:rsidR="00CB1C1D" w:rsidRDefault="00CB1C1D">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22EAC598" w14:textId="77777777">
                                      <w:trPr>
                                        <w:trHeight w:hRule="exact" w:val="225"/>
                                      </w:trPr>
                                      <w:tc>
                                        <w:tcPr>
                                          <w:tcW w:w="850" w:type="dxa"/>
                                          <w:shd w:val="clear" w:color="auto" w:fill="FFFFFF"/>
                                          <w:tcMar>
                                            <w:top w:w="0" w:type="dxa"/>
                                            <w:left w:w="0" w:type="dxa"/>
                                            <w:bottom w:w="0" w:type="dxa"/>
                                            <w:right w:w="0" w:type="dxa"/>
                                          </w:tcMar>
                                          <w:vAlign w:val="center"/>
                                        </w:tcPr>
                                        <w:p w14:paraId="396997A1" w14:textId="77777777" w:rsidR="00CB1C1D" w:rsidRDefault="0089418B">
                                          <w:pPr>
                                            <w:spacing w:after="0" w:line="240" w:lineRule="auto"/>
                                            <w:jc w:val="right"/>
                                          </w:pPr>
                                          <w:r>
                                            <w:rPr>
                                              <w:rFonts w:ascii="Arial" w:eastAsia="Arial" w:hAnsi="Arial"/>
                                              <w:color w:val="000000"/>
                                              <w:sz w:val="16"/>
                                            </w:rPr>
                                            <w:t>844,252</w:t>
                                          </w:r>
                                        </w:p>
                                      </w:tc>
                                    </w:tr>
                                  </w:tbl>
                                  <w:p w14:paraId="23AB2459" w14:textId="77777777" w:rsidR="00CB1C1D" w:rsidRDefault="00CB1C1D">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B1C1D" w14:paraId="0B0F3BAA" w14:textId="77777777">
                                      <w:trPr>
                                        <w:trHeight w:hRule="exact" w:val="225"/>
                                      </w:trPr>
                                      <w:tc>
                                        <w:tcPr>
                                          <w:tcW w:w="778" w:type="dxa"/>
                                          <w:shd w:val="clear" w:color="auto" w:fill="FFFFFF"/>
                                          <w:tcMar>
                                            <w:top w:w="0" w:type="dxa"/>
                                            <w:left w:w="0" w:type="dxa"/>
                                            <w:bottom w:w="0" w:type="dxa"/>
                                            <w:right w:w="0" w:type="dxa"/>
                                          </w:tcMar>
                                          <w:vAlign w:val="center"/>
                                        </w:tcPr>
                                        <w:p w14:paraId="779E32C9" w14:textId="77777777" w:rsidR="00CB1C1D" w:rsidRDefault="0089418B">
                                          <w:pPr>
                                            <w:spacing w:after="0" w:line="240" w:lineRule="auto"/>
                                            <w:jc w:val="right"/>
                                          </w:pPr>
                                          <w:r>
                                            <w:rPr>
                                              <w:rFonts w:ascii="Arial" w:eastAsia="Arial" w:hAnsi="Arial"/>
                                              <w:color w:val="000000"/>
                                              <w:sz w:val="16"/>
                                            </w:rPr>
                                            <w:t>(511,664)</w:t>
                                          </w:r>
                                        </w:p>
                                      </w:tc>
                                    </w:tr>
                                  </w:tbl>
                                  <w:p w14:paraId="627098EF" w14:textId="77777777" w:rsidR="00CB1C1D" w:rsidRDefault="00CB1C1D">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0C4150CC" w14:textId="77777777">
                                      <w:trPr>
                                        <w:trHeight w:hRule="exact" w:val="225"/>
                                      </w:trPr>
                                      <w:tc>
                                        <w:tcPr>
                                          <w:tcW w:w="850" w:type="dxa"/>
                                          <w:shd w:val="clear" w:color="auto" w:fill="FFFFFF"/>
                                          <w:tcMar>
                                            <w:top w:w="0" w:type="dxa"/>
                                            <w:left w:w="0" w:type="dxa"/>
                                            <w:bottom w:w="0" w:type="dxa"/>
                                            <w:right w:w="0" w:type="dxa"/>
                                          </w:tcMar>
                                          <w:vAlign w:val="center"/>
                                        </w:tcPr>
                                        <w:p w14:paraId="14A80129" w14:textId="77777777" w:rsidR="00CB1C1D" w:rsidRDefault="0089418B">
                                          <w:pPr>
                                            <w:spacing w:after="0" w:line="240" w:lineRule="auto"/>
                                            <w:jc w:val="right"/>
                                          </w:pPr>
                                          <w:r>
                                            <w:rPr>
                                              <w:rFonts w:ascii="Arial" w:eastAsia="Arial" w:hAnsi="Arial"/>
                                              <w:color w:val="000000"/>
                                              <w:sz w:val="16"/>
                                            </w:rPr>
                                            <w:t>332,588</w:t>
                                          </w:r>
                                        </w:p>
                                      </w:tc>
                                    </w:tr>
                                  </w:tbl>
                                  <w:p w14:paraId="40C55FDA" w14:textId="77777777" w:rsidR="00CB1C1D" w:rsidRDefault="00CB1C1D">
                                    <w:pPr>
                                      <w:spacing w:after="0" w:line="240" w:lineRule="auto"/>
                                    </w:pPr>
                                  </w:p>
                                </w:tc>
                              </w:tr>
                              <w:tr w:rsidR="00CB1C1D" w14:paraId="75CEA77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CB1C1D" w14:paraId="1B5E0376" w14:textId="77777777">
                                      <w:trPr>
                                        <w:trHeight w:hRule="exact" w:val="225"/>
                                      </w:trPr>
                                      <w:tc>
                                        <w:tcPr>
                                          <w:tcW w:w="957" w:type="dxa"/>
                                          <w:shd w:val="clear" w:color="auto" w:fill="E3E8ED"/>
                                          <w:tcMar>
                                            <w:top w:w="0" w:type="dxa"/>
                                            <w:left w:w="0" w:type="dxa"/>
                                            <w:bottom w:w="0" w:type="dxa"/>
                                            <w:right w:w="0" w:type="dxa"/>
                                          </w:tcMar>
                                          <w:vAlign w:val="center"/>
                                        </w:tcPr>
                                        <w:p w14:paraId="2D8D28AB" w14:textId="77777777" w:rsidR="00CB1C1D" w:rsidRDefault="0089418B">
                                          <w:pPr>
                                            <w:spacing w:after="0" w:line="240" w:lineRule="auto"/>
                                          </w:pPr>
                                          <w:r>
                                            <w:rPr>
                                              <w:rFonts w:ascii="Arial" w:eastAsia="Arial" w:hAnsi="Arial"/>
                                              <w:color w:val="000000"/>
                                              <w:sz w:val="16"/>
                                            </w:rPr>
                                            <w:t>UNAIDS</w:t>
                                          </w:r>
                                        </w:p>
                                      </w:tc>
                                    </w:tr>
                                  </w:tbl>
                                  <w:p w14:paraId="00B78975" w14:textId="77777777" w:rsidR="00CB1C1D" w:rsidRDefault="00CB1C1D">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B1C1D" w14:paraId="3843B976" w14:textId="77777777">
                                      <w:trPr>
                                        <w:trHeight w:hRule="exact" w:val="225"/>
                                      </w:trPr>
                                      <w:tc>
                                        <w:tcPr>
                                          <w:tcW w:w="874" w:type="dxa"/>
                                          <w:shd w:val="clear" w:color="auto" w:fill="E3E8ED"/>
                                          <w:tcMar>
                                            <w:top w:w="0" w:type="dxa"/>
                                            <w:left w:w="0" w:type="dxa"/>
                                            <w:bottom w:w="0" w:type="dxa"/>
                                            <w:right w:w="0" w:type="dxa"/>
                                          </w:tcMar>
                                          <w:vAlign w:val="center"/>
                                        </w:tcPr>
                                        <w:p w14:paraId="1C20FAD7" w14:textId="77777777" w:rsidR="00CB1C1D" w:rsidRDefault="0089418B">
                                          <w:pPr>
                                            <w:spacing w:after="0" w:line="240" w:lineRule="auto"/>
                                            <w:jc w:val="right"/>
                                          </w:pPr>
                                          <w:r>
                                            <w:rPr>
                                              <w:rFonts w:ascii="Arial" w:eastAsia="Arial" w:hAnsi="Arial"/>
                                              <w:color w:val="000000"/>
                                              <w:sz w:val="16"/>
                                            </w:rPr>
                                            <w:t>16,799</w:t>
                                          </w:r>
                                        </w:p>
                                      </w:tc>
                                    </w:tr>
                                  </w:tbl>
                                  <w:p w14:paraId="192EC16B" w14:textId="77777777" w:rsidR="00CB1C1D" w:rsidRDefault="00CB1C1D">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CB1C1D" w14:paraId="03400A84" w14:textId="77777777">
                                      <w:trPr>
                                        <w:trHeight w:hRule="exact" w:val="225"/>
                                      </w:trPr>
                                      <w:tc>
                                        <w:tcPr>
                                          <w:tcW w:w="826" w:type="dxa"/>
                                          <w:shd w:val="clear" w:color="auto" w:fill="E3E8ED"/>
                                          <w:tcMar>
                                            <w:top w:w="0" w:type="dxa"/>
                                            <w:left w:w="0" w:type="dxa"/>
                                            <w:bottom w:w="0" w:type="dxa"/>
                                            <w:right w:w="0" w:type="dxa"/>
                                          </w:tcMar>
                                          <w:vAlign w:val="center"/>
                                        </w:tcPr>
                                        <w:p w14:paraId="31BEE410" w14:textId="77777777" w:rsidR="00CB1C1D" w:rsidRDefault="0089418B">
                                          <w:pPr>
                                            <w:spacing w:after="0" w:line="240" w:lineRule="auto"/>
                                            <w:jc w:val="right"/>
                                          </w:pPr>
                                          <w:r>
                                            <w:rPr>
                                              <w:rFonts w:ascii="Arial" w:eastAsia="Arial" w:hAnsi="Arial"/>
                                              <w:color w:val="000000"/>
                                              <w:sz w:val="16"/>
                                            </w:rPr>
                                            <w:t>-</w:t>
                                          </w:r>
                                        </w:p>
                                      </w:tc>
                                    </w:tr>
                                  </w:tbl>
                                  <w:p w14:paraId="4AE00F1E" w14:textId="77777777" w:rsidR="00CB1C1D" w:rsidRDefault="00CB1C1D">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B1C1D" w14:paraId="6A0EF420" w14:textId="77777777">
                                      <w:trPr>
                                        <w:trHeight w:hRule="exact" w:val="225"/>
                                      </w:trPr>
                                      <w:tc>
                                        <w:tcPr>
                                          <w:tcW w:w="813" w:type="dxa"/>
                                          <w:shd w:val="clear" w:color="auto" w:fill="E3E8ED"/>
                                          <w:tcMar>
                                            <w:top w:w="0" w:type="dxa"/>
                                            <w:left w:w="0" w:type="dxa"/>
                                            <w:bottom w:w="0" w:type="dxa"/>
                                            <w:right w:w="0" w:type="dxa"/>
                                          </w:tcMar>
                                          <w:vAlign w:val="center"/>
                                        </w:tcPr>
                                        <w:p w14:paraId="10B0CF57" w14:textId="77777777" w:rsidR="00CB1C1D" w:rsidRDefault="0089418B">
                                          <w:pPr>
                                            <w:spacing w:after="0" w:line="240" w:lineRule="auto"/>
                                            <w:jc w:val="right"/>
                                          </w:pPr>
                                          <w:r>
                                            <w:rPr>
                                              <w:rFonts w:ascii="Arial" w:eastAsia="Arial" w:hAnsi="Arial"/>
                                              <w:color w:val="000000"/>
                                              <w:sz w:val="16"/>
                                            </w:rPr>
                                            <w:t>16,799</w:t>
                                          </w:r>
                                        </w:p>
                                      </w:tc>
                                    </w:tr>
                                  </w:tbl>
                                  <w:p w14:paraId="5AB86051" w14:textId="77777777" w:rsidR="00CB1C1D" w:rsidRDefault="00CB1C1D">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CB1C1D" w14:paraId="23703EF6" w14:textId="77777777">
                                      <w:trPr>
                                        <w:trHeight w:hRule="exact" w:val="225"/>
                                      </w:trPr>
                                      <w:tc>
                                        <w:tcPr>
                                          <w:tcW w:w="848" w:type="dxa"/>
                                          <w:shd w:val="clear" w:color="auto" w:fill="E3E8ED"/>
                                          <w:tcMar>
                                            <w:top w:w="0" w:type="dxa"/>
                                            <w:left w:w="0" w:type="dxa"/>
                                            <w:bottom w:w="0" w:type="dxa"/>
                                            <w:right w:w="0" w:type="dxa"/>
                                          </w:tcMar>
                                          <w:vAlign w:val="center"/>
                                        </w:tcPr>
                                        <w:p w14:paraId="6E53E475" w14:textId="77777777" w:rsidR="00CB1C1D" w:rsidRDefault="0089418B">
                                          <w:pPr>
                                            <w:spacing w:after="0" w:line="240" w:lineRule="auto"/>
                                            <w:jc w:val="right"/>
                                          </w:pPr>
                                          <w:r>
                                            <w:rPr>
                                              <w:rFonts w:ascii="Arial" w:eastAsia="Arial" w:hAnsi="Arial"/>
                                              <w:color w:val="000000"/>
                                              <w:sz w:val="16"/>
                                            </w:rPr>
                                            <w:t>-</w:t>
                                          </w:r>
                                        </w:p>
                                      </w:tc>
                                    </w:tr>
                                  </w:tbl>
                                  <w:p w14:paraId="242C30EC" w14:textId="77777777" w:rsidR="00CB1C1D" w:rsidRDefault="00CB1C1D">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CB1C1D" w14:paraId="742FE66A" w14:textId="77777777">
                                      <w:trPr>
                                        <w:trHeight w:hRule="exact" w:val="225"/>
                                      </w:trPr>
                                      <w:tc>
                                        <w:tcPr>
                                          <w:tcW w:w="798" w:type="dxa"/>
                                          <w:shd w:val="clear" w:color="auto" w:fill="E3E8ED"/>
                                          <w:tcMar>
                                            <w:top w:w="0" w:type="dxa"/>
                                            <w:left w:w="0" w:type="dxa"/>
                                            <w:bottom w:w="0" w:type="dxa"/>
                                            <w:right w:w="0" w:type="dxa"/>
                                          </w:tcMar>
                                          <w:vAlign w:val="center"/>
                                        </w:tcPr>
                                        <w:p w14:paraId="4E5D8122" w14:textId="77777777" w:rsidR="00CB1C1D" w:rsidRDefault="0089418B">
                                          <w:pPr>
                                            <w:spacing w:after="0" w:line="240" w:lineRule="auto"/>
                                            <w:jc w:val="right"/>
                                          </w:pPr>
                                          <w:r>
                                            <w:rPr>
                                              <w:rFonts w:ascii="Arial" w:eastAsia="Arial" w:hAnsi="Arial"/>
                                              <w:color w:val="000000"/>
                                              <w:sz w:val="16"/>
                                            </w:rPr>
                                            <w:t>-</w:t>
                                          </w:r>
                                        </w:p>
                                      </w:tc>
                                    </w:tr>
                                  </w:tbl>
                                  <w:p w14:paraId="6CA77461" w14:textId="77777777" w:rsidR="00CB1C1D" w:rsidRDefault="00CB1C1D">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CB1C1D" w14:paraId="04C6AE7E" w14:textId="77777777">
                                      <w:trPr>
                                        <w:trHeight w:hRule="exact" w:val="225"/>
                                      </w:trPr>
                                      <w:tc>
                                        <w:tcPr>
                                          <w:tcW w:w="838" w:type="dxa"/>
                                          <w:shd w:val="clear" w:color="auto" w:fill="E3E8ED"/>
                                          <w:tcMar>
                                            <w:top w:w="0" w:type="dxa"/>
                                            <w:left w:w="0" w:type="dxa"/>
                                            <w:bottom w:w="0" w:type="dxa"/>
                                            <w:right w:w="0" w:type="dxa"/>
                                          </w:tcMar>
                                          <w:vAlign w:val="center"/>
                                        </w:tcPr>
                                        <w:p w14:paraId="6F28A173" w14:textId="77777777" w:rsidR="00CB1C1D" w:rsidRDefault="0089418B">
                                          <w:pPr>
                                            <w:spacing w:after="0" w:line="240" w:lineRule="auto"/>
                                            <w:jc w:val="right"/>
                                          </w:pPr>
                                          <w:r>
                                            <w:rPr>
                                              <w:rFonts w:ascii="Arial" w:eastAsia="Arial" w:hAnsi="Arial"/>
                                              <w:color w:val="000000"/>
                                              <w:sz w:val="16"/>
                                            </w:rPr>
                                            <w:t>-</w:t>
                                          </w:r>
                                        </w:p>
                                      </w:tc>
                                    </w:tr>
                                  </w:tbl>
                                  <w:p w14:paraId="5520D909" w14:textId="77777777" w:rsidR="00CB1C1D" w:rsidRDefault="00CB1C1D">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09FE7E02" w14:textId="77777777">
                                      <w:trPr>
                                        <w:trHeight w:hRule="exact" w:val="225"/>
                                      </w:trPr>
                                      <w:tc>
                                        <w:tcPr>
                                          <w:tcW w:w="850" w:type="dxa"/>
                                          <w:shd w:val="clear" w:color="auto" w:fill="E3E8ED"/>
                                          <w:tcMar>
                                            <w:top w:w="0" w:type="dxa"/>
                                            <w:left w:w="0" w:type="dxa"/>
                                            <w:bottom w:w="0" w:type="dxa"/>
                                            <w:right w:w="0" w:type="dxa"/>
                                          </w:tcMar>
                                          <w:vAlign w:val="center"/>
                                        </w:tcPr>
                                        <w:p w14:paraId="68331020" w14:textId="77777777" w:rsidR="00CB1C1D" w:rsidRDefault="0089418B">
                                          <w:pPr>
                                            <w:spacing w:after="0" w:line="240" w:lineRule="auto"/>
                                            <w:jc w:val="right"/>
                                          </w:pPr>
                                          <w:r>
                                            <w:rPr>
                                              <w:rFonts w:ascii="Arial" w:eastAsia="Arial" w:hAnsi="Arial"/>
                                              <w:color w:val="000000"/>
                                              <w:sz w:val="16"/>
                                            </w:rPr>
                                            <w:t>16,799</w:t>
                                          </w:r>
                                        </w:p>
                                      </w:tc>
                                    </w:tr>
                                  </w:tbl>
                                  <w:p w14:paraId="0334D92A" w14:textId="77777777" w:rsidR="00CB1C1D" w:rsidRDefault="00CB1C1D">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B1C1D" w14:paraId="30FB360B" w14:textId="77777777">
                                      <w:trPr>
                                        <w:trHeight w:hRule="exact" w:val="225"/>
                                      </w:trPr>
                                      <w:tc>
                                        <w:tcPr>
                                          <w:tcW w:w="778" w:type="dxa"/>
                                          <w:shd w:val="clear" w:color="auto" w:fill="E3E8ED"/>
                                          <w:tcMar>
                                            <w:top w:w="0" w:type="dxa"/>
                                            <w:left w:w="0" w:type="dxa"/>
                                            <w:bottom w:w="0" w:type="dxa"/>
                                            <w:right w:w="0" w:type="dxa"/>
                                          </w:tcMar>
                                          <w:vAlign w:val="center"/>
                                        </w:tcPr>
                                        <w:p w14:paraId="1D7BC9D8" w14:textId="77777777" w:rsidR="00CB1C1D" w:rsidRDefault="0089418B">
                                          <w:pPr>
                                            <w:spacing w:after="0" w:line="240" w:lineRule="auto"/>
                                            <w:jc w:val="right"/>
                                          </w:pPr>
                                          <w:r>
                                            <w:rPr>
                                              <w:rFonts w:ascii="Arial" w:eastAsia="Arial" w:hAnsi="Arial"/>
                                              <w:color w:val="000000"/>
                                              <w:sz w:val="16"/>
                                            </w:rPr>
                                            <w:t>-</w:t>
                                          </w:r>
                                        </w:p>
                                      </w:tc>
                                    </w:tr>
                                  </w:tbl>
                                  <w:p w14:paraId="305514EC" w14:textId="77777777" w:rsidR="00CB1C1D" w:rsidRDefault="00CB1C1D">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4D9EBEE8" w14:textId="77777777">
                                      <w:trPr>
                                        <w:trHeight w:hRule="exact" w:val="225"/>
                                      </w:trPr>
                                      <w:tc>
                                        <w:tcPr>
                                          <w:tcW w:w="850" w:type="dxa"/>
                                          <w:shd w:val="clear" w:color="auto" w:fill="E3E8ED"/>
                                          <w:tcMar>
                                            <w:top w:w="0" w:type="dxa"/>
                                            <w:left w:w="0" w:type="dxa"/>
                                            <w:bottom w:w="0" w:type="dxa"/>
                                            <w:right w:w="0" w:type="dxa"/>
                                          </w:tcMar>
                                          <w:vAlign w:val="center"/>
                                        </w:tcPr>
                                        <w:p w14:paraId="4B105BCE" w14:textId="77777777" w:rsidR="00CB1C1D" w:rsidRDefault="0089418B">
                                          <w:pPr>
                                            <w:spacing w:after="0" w:line="240" w:lineRule="auto"/>
                                            <w:jc w:val="right"/>
                                          </w:pPr>
                                          <w:r>
                                            <w:rPr>
                                              <w:rFonts w:ascii="Arial" w:eastAsia="Arial" w:hAnsi="Arial"/>
                                              <w:color w:val="000000"/>
                                              <w:sz w:val="16"/>
                                            </w:rPr>
                                            <w:t>16,799</w:t>
                                          </w:r>
                                        </w:p>
                                      </w:tc>
                                    </w:tr>
                                  </w:tbl>
                                  <w:p w14:paraId="5E0EB8A6" w14:textId="77777777" w:rsidR="00CB1C1D" w:rsidRDefault="00CB1C1D">
                                    <w:pPr>
                                      <w:spacing w:after="0" w:line="240" w:lineRule="auto"/>
                                    </w:pPr>
                                  </w:p>
                                </w:tc>
                              </w:tr>
                              <w:tr w:rsidR="00CB1C1D" w14:paraId="59FF4285"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CB1C1D" w14:paraId="5DE97FD6" w14:textId="77777777">
                                      <w:trPr>
                                        <w:trHeight w:hRule="exact" w:val="225"/>
                                      </w:trPr>
                                      <w:tc>
                                        <w:tcPr>
                                          <w:tcW w:w="957" w:type="dxa"/>
                                          <w:shd w:val="clear" w:color="auto" w:fill="FFFFFF"/>
                                          <w:tcMar>
                                            <w:top w:w="0" w:type="dxa"/>
                                            <w:left w:w="0" w:type="dxa"/>
                                            <w:bottom w:w="0" w:type="dxa"/>
                                            <w:right w:w="0" w:type="dxa"/>
                                          </w:tcMar>
                                          <w:vAlign w:val="center"/>
                                        </w:tcPr>
                                        <w:p w14:paraId="13FCA242" w14:textId="77777777" w:rsidR="00CB1C1D" w:rsidRDefault="0089418B">
                                          <w:pPr>
                                            <w:spacing w:after="0" w:line="240" w:lineRule="auto"/>
                                          </w:pPr>
                                          <w:r>
                                            <w:rPr>
                                              <w:rFonts w:ascii="Arial" w:eastAsia="Arial" w:hAnsi="Arial"/>
                                              <w:color w:val="000000"/>
                                              <w:sz w:val="16"/>
                                            </w:rPr>
                                            <w:t>UNCDF</w:t>
                                          </w:r>
                                        </w:p>
                                      </w:tc>
                                    </w:tr>
                                  </w:tbl>
                                  <w:p w14:paraId="61DA27FB" w14:textId="77777777" w:rsidR="00CB1C1D" w:rsidRDefault="00CB1C1D">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B1C1D" w14:paraId="783739CB" w14:textId="77777777">
                                      <w:trPr>
                                        <w:trHeight w:hRule="exact" w:val="225"/>
                                      </w:trPr>
                                      <w:tc>
                                        <w:tcPr>
                                          <w:tcW w:w="874" w:type="dxa"/>
                                          <w:shd w:val="clear" w:color="auto" w:fill="FFFFFF"/>
                                          <w:tcMar>
                                            <w:top w:w="0" w:type="dxa"/>
                                            <w:left w:w="0" w:type="dxa"/>
                                            <w:bottom w:w="0" w:type="dxa"/>
                                            <w:right w:w="0" w:type="dxa"/>
                                          </w:tcMar>
                                          <w:vAlign w:val="center"/>
                                        </w:tcPr>
                                        <w:p w14:paraId="093CAFF7" w14:textId="77777777" w:rsidR="00CB1C1D" w:rsidRDefault="0089418B">
                                          <w:pPr>
                                            <w:spacing w:after="0" w:line="240" w:lineRule="auto"/>
                                            <w:jc w:val="right"/>
                                          </w:pPr>
                                          <w:r>
                                            <w:rPr>
                                              <w:rFonts w:ascii="Arial" w:eastAsia="Arial" w:hAnsi="Arial"/>
                                              <w:color w:val="000000"/>
                                              <w:sz w:val="16"/>
                                            </w:rPr>
                                            <w:t>1,673,772</w:t>
                                          </w:r>
                                        </w:p>
                                      </w:tc>
                                    </w:tr>
                                  </w:tbl>
                                  <w:p w14:paraId="79B1213F" w14:textId="77777777" w:rsidR="00CB1C1D" w:rsidRDefault="00CB1C1D">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CB1C1D" w14:paraId="34A45A2D" w14:textId="77777777">
                                      <w:trPr>
                                        <w:trHeight w:hRule="exact" w:val="225"/>
                                      </w:trPr>
                                      <w:tc>
                                        <w:tcPr>
                                          <w:tcW w:w="826" w:type="dxa"/>
                                          <w:shd w:val="clear" w:color="auto" w:fill="FFFFFF"/>
                                          <w:tcMar>
                                            <w:top w:w="0" w:type="dxa"/>
                                            <w:left w:w="0" w:type="dxa"/>
                                            <w:bottom w:w="0" w:type="dxa"/>
                                            <w:right w:w="0" w:type="dxa"/>
                                          </w:tcMar>
                                          <w:vAlign w:val="center"/>
                                        </w:tcPr>
                                        <w:p w14:paraId="1B555B82" w14:textId="77777777" w:rsidR="00CB1C1D" w:rsidRDefault="0089418B">
                                          <w:pPr>
                                            <w:spacing w:after="0" w:line="240" w:lineRule="auto"/>
                                            <w:jc w:val="right"/>
                                          </w:pPr>
                                          <w:r>
                                            <w:rPr>
                                              <w:rFonts w:ascii="Arial" w:eastAsia="Arial" w:hAnsi="Arial"/>
                                              <w:color w:val="000000"/>
                                              <w:sz w:val="16"/>
                                            </w:rPr>
                                            <w:t>-</w:t>
                                          </w:r>
                                        </w:p>
                                      </w:tc>
                                    </w:tr>
                                  </w:tbl>
                                  <w:p w14:paraId="202442EC" w14:textId="77777777" w:rsidR="00CB1C1D" w:rsidRDefault="00CB1C1D">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B1C1D" w14:paraId="5E3A1D2A" w14:textId="77777777">
                                      <w:trPr>
                                        <w:trHeight w:hRule="exact" w:val="225"/>
                                      </w:trPr>
                                      <w:tc>
                                        <w:tcPr>
                                          <w:tcW w:w="813" w:type="dxa"/>
                                          <w:shd w:val="clear" w:color="auto" w:fill="FFFFFF"/>
                                          <w:tcMar>
                                            <w:top w:w="0" w:type="dxa"/>
                                            <w:left w:w="0" w:type="dxa"/>
                                            <w:bottom w:w="0" w:type="dxa"/>
                                            <w:right w:w="0" w:type="dxa"/>
                                          </w:tcMar>
                                          <w:vAlign w:val="center"/>
                                        </w:tcPr>
                                        <w:p w14:paraId="2A2811A8" w14:textId="77777777" w:rsidR="00CB1C1D" w:rsidRDefault="0089418B">
                                          <w:pPr>
                                            <w:spacing w:after="0" w:line="240" w:lineRule="auto"/>
                                            <w:jc w:val="right"/>
                                          </w:pPr>
                                          <w:r>
                                            <w:rPr>
                                              <w:rFonts w:ascii="Arial" w:eastAsia="Arial" w:hAnsi="Arial"/>
                                              <w:color w:val="000000"/>
                                              <w:sz w:val="16"/>
                                            </w:rPr>
                                            <w:t>1,673,772</w:t>
                                          </w:r>
                                        </w:p>
                                      </w:tc>
                                    </w:tr>
                                  </w:tbl>
                                  <w:p w14:paraId="767DCADE" w14:textId="77777777" w:rsidR="00CB1C1D" w:rsidRDefault="00CB1C1D">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CB1C1D" w14:paraId="735089AA" w14:textId="77777777">
                                      <w:trPr>
                                        <w:trHeight w:hRule="exact" w:val="225"/>
                                      </w:trPr>
                                      <w:tc>
                                        <w:tcPr>
                                          <w:tcW w:w="848" w:type="dxa"/>
                                          <w:shd w:val="clear" w:color="auto" w:fill="FFFFFF"/>
                                          <w:tcMar>
                                            <w:top w:w="0" w:type="dxa"/>
                                            <w:left w:w="0" w:type="dxa"/>
                                            <w:bottom w:w="0" w:type="dxa"/>
                                            <w:right w:w="0" w:type="dxa"/>
                                          </w:tcMar>
                                          <w:vAlign w:val="center"/>
                                        </w:tcPr>
                                        <w:p w14:paraId="52DC9518" w14:textId="77777777" w:rsidR="00CB1C1D" w:rsidRDefault="0089418B">
                                          <w:pPr>
                                            <w:spacing w:after="0" w:line="240" w:lineRule="auto"/>
                                            <w:jc w:val="right"/>
                                          </w:pPr>
                                          <w:r>
                                            <w:rPr>
                                              <w:rFonts w:ascii="Arial" w:eastAsia="Arial" w:hAnsi="Arial"/>
                                              <w:color w:val="000000"/>
                                              <w:sz w:val="16"/>
                                            </w:rPr>
                                            <w:t>-</w:t>
                                          </w:r>
                                        </w:p>
                                      </w:tc>
                                    </w:tr>
                                  </w:tbl>
                                  <w:p w14:paraId="73BE37B0" w14:textId="77777777" w:rsidR="00CB1C1D" w:rsidRDefault="00CB1C1D">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CB1C1D" w14:paraId="29913A72" w14:textId="77777777">
                                      <w:trPr>
                                        <w:trHeight w:hRule="exact" w:val="225"/>
                                      </w:trPr>
                                      <w:tc>
                                        <w:tcPr>
                                          <w:tcW w:w="798" w:type="dxa"/>
                                          <w:shd w:val="clear" w:color="auto" w:fill="FFFFFF"/>
                                          <w:tcMar>
                                            <w:top w:w="0" w:type="dxa"/>
                                            <w:left w:w="0" w:type="dxa"/>
                                            <w:bottom w:w="0" w:type="dxa"/>
                                            <w:right w:w="0" w:type="dxa"/>
                                          </w:tcMar>
                                          <w:vAlign w:val="center"/>
                                        </w:tcPr>
                                        <w:p w14:paraId="636B61BB" w14:textId="77777777" w:rsidR="00CB1C1D" w:rsidRDefault="0089418B">
                                          <w:pPr>
                                            <w:spacing w:after="0" w:line="240" w:lineRule="auto"/>
                                            <w:jc w:val="right"/>
                                          </w:pPr>
                                          <w:r>
                                            <w:rPr>
                                              <w:rFonts w:ascii="Arial" w:eastAsia="Arial" w:hAnsi="Arial"/>
                                              <w:color w:val="000000"/>
                                              <w:sz w:val="16"/>
                                            </w:rPr>
                                            <w:t>-</w:t>
                                          </w:r>
                                        </w:p>
                                      </w:tc>
                                    </w:tr>
                                  </w:tbl>
                                  <w:p w14:paraId="437BF663" w14:textId="77777777" w:rsidR="00CB1C1D" w:rsidRDefault="00CB1C1D">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CB1C1D" w14:paraId="1DBB8BC4" w14:textId="77777777">
                                      <w:trPr>
                                        <w:trHeight w:hRule="exact" w:val="225"/>
                                      </w:trPr>
                                      <w:tc>
                                        <w:tcPr>
                                          <w:tcW w:w="838" w:type="dxa"/>
                                          <w:shd w:val="clear" w:color="auto" w:fill="FFFFFF"/>
                                          <w:tcMar>
                                            <w:top w:w="0" w:type="dxa"/>
                                            <w:left w:w="0" w:type="dxa"/>
                                            <w:bottom w:w="0" w:type="dxa"/>
                                            <w:right w:w="0" w:type="dxa"/>
                                          </w:tcMar>
                                          <w:vAlign w:val="center"/>
                                        </w:tcPr>
                                        <w:p w14:paraId="05A81F0B" w14:textId="77777777" w:rsidR="00CB1C1D" w:rsidRDefault="0089418B">
                                          <w:pPr>
                                            <w:spacing w:after="0" w:line="240" w:lineRule="auto"/>
                                            <w:jc w:val="right"/>
                                          </w:pPr>
                                          <w:r>
                                            <w:rPr>
                                              <w:rFonts w:ascii="Arial" w:eastAsia="Arial" w:hAnsi="Arial"/>
                                              <w:color w:val="000000"/>
                                              <w:sz w:val="16"/>
                                            </w:rPr>
                                            <w:t>-</w:t>
                                          </w:r>
                                        </w:p>
                                      </w:tc>
                                    </w:tr>
                                  </w:tbl>
                                  <w:p w14:paraId="3EED9C78" w14:textId="77777777" w:rsidR="00CB1C1D" w:rsidRDefault="00CB1C1D">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4156F4BF" w14:textId="77777777">
                                      <w:trPr>
                                        <w:trHeight w:hRule="exact" w:val="225"/>
                                      </w:trPr>
                                      <w:tc>
                                        <w:tcPr>
                                          <w:tcW w:w="850" w:type="dxa"/>
                                          <w:shd w:val="clear" w:color="auto" w:fill="FFFFFF"/>
                                          <w:tcMar>
                                            <w:top w:w="0" w:type="dxa"/>
                                            <w:left w:w="0" w:type="dxa"/>
                                            <w:bottom w:w="0" w:type="dxa"/>
                                            <w:right w:w="0" w:type="dxa"/>
                                          </w:tcMar>
                                          <w:vAlign w:val="center"/>
                                        </w:tcPr>
                                        <w:p w14:paraId="3C987F43" w14:textId="77777777" w:rsidR="00CB1C1D" w:rsidRDefault="0089418B">
                                          <w:pPr>
                                            <w:spacing w:after="0" w:line="240" w:lineRule="auto"/>
                                            <w:jc w:val="right"/>
                                          </w:pPr>
                                          <w:r>
                                            <w:rPr>
                                              <w:rFonts w:ascii="Arial" w:eastAsia="Arial" w:hAnsi="Arial"/>
                                              <w:color w:val="000000"/>
                                              <w:sz w:val="16"/>
                                            </w:rPr>
                                            <w:t>1,673,772</w:t>
                                          </w:r>
                                        </w:p>
                                      </w:tc>
                                    </w:tr>
                                  </w:tbl>
                                  <w:p w14:paraId="3FF82133" w14:textId="77777777" w:rsidR="00CB1C1D" w:rsidRDefault="00CB1C1D">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B1C1D" w14:paraId="02113D9F" w14:textId="77777777">
                                      <w:trPr>
                                        <w:trHeight w:hRule="exact" w:val="225"/>
                                      </w:trPr>
                                      <w:tc>
                                        <w:tcPr>
                                          <w:tcW w:w="778" w:type="dxa"/>
                                          <w:shd w:val="clear" w:color="auto" w:fill="FFFFFF"/>
                                          <w:tcMar>
                                            <w:top w:w="0" w:type="dxa"/>
                                            <w:left w:w="0" w:type="dxa"/>
                                            <w:bottom w:w="0" w:type="dxa"/>
                                            <w:right w:w="0" w:type="dxa"/>
                                          </w:tcMar>
                                          <w:vAlign w:val="center"/>
                                        </w:tcPr>
                                        <w:p w14:paraId="2D1E64E4" w14:textId="77777777" w:rsidR="00CB1C1D" w:rsidRDefault="0089418B">
                                          <w:pPr>
                                            <w:spacing w:after="0" w:line="240" w:lineRule="auto"/>
                                            <w:jc w:val="right"/>
                                          </w:pPr>
                                          <w:r>
                                            <w:rPr>
                                              <w:rFonts w:ascii="Arial" w:eastAsia="Arial" w:hAnsi="Arial"/>
                                              <w:color w:val="000000"/>
                                              <w:sz w:val="16"/>
                                            </w:rPr>
                                            <w:t>-</w:t>
                                          </w:r>
                                        </w:p>
                                      </w:tc>
                                    </w:tr>
                                  </w:tbl>
                                  <w:p w14:paraId="6A75B87A" w14:textId="77777777" w:rsidR="00CB1C1D" w:rsidRDefault="00CB1C1D">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601D8CBE" w14:textId="77777777">
                                      <w:trPr>
                                        <w:trHeight w:hRule="exact" w:val="225"/>
                                      </w:trPr>
                                      <w:tc>
                                        <w:tcPr>
                                          <w:tcW w:w="850" w:type="dxa"/>
                                          <w:shd w:val="clear" w:color="auto" w:fill="FFFFFF"/>
                                          <w:tcMar>
                                            <w:top w:w="0" w:type="dxa"/>
                                            <w:left w:w="0" w:type="dxa"/>
                                            <w:bottom w:w="0" w:type="dxa"/>
                                            <w:right w:w="0" w:type="dxa"/>
                                          </w:tcMar>
                                          <w:vAlign w:val="center"/>
                                        </w:tcPr>
                                        <w:p w14:paraId="4133179C" w14:textId="77777777" w:rsidR="00CB1C1D" w:rsidRDefault="0089418B">
                                          <w:pPr>
                                            <w:spacing w:after="0" w:line="240" w:lineRule="auto"/>
                                            <w:jc w:val="right"/>
                                          </w:pPr>
                                          <w:r>
                                            <w:rPr>
                                              <w:rFonts w:ascii="Arial" w:eastAsia="Arial" w:hAnsi="Arial"/>
                                              <w:color w:val="000000"/>
                                              <w:sz w:val="16"/>
                                            </w:rPr>
                                            <w:t>1,673,772</w:t>
                                          </w:r>
                                        </w:p>
                                      </w:tc>
                                    </w:tr>
                                  </w:tbl>
                                  <w:p w14:paraId="68AD4364" w14:textId="77777777" w:rsidR="00CB1C1D" w:rsidRDefault="00CB1C1D">
                                    <w:pPr>
                                      <w:spacing w:after="0" w:line="240" w:lineRule="auto"/>
                                    </w:pPr>
                                  </w:p>
                                </w:tc>
                              </w:tr>
                              <w:tr w:rsidR="00CB1C1D" w14:paraId="25E8D8A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CB1C1D" w14:paraId="3200A57A" w14:textId="77777777">
                                      <w:trPr>
                                        <w:trHeight w:hRule="exact" w:val="225"/>
                                      </w:trPr>
                                      <w:tc>
                                        <w:tcPr>
                                          <w:tcW w:w="957" w:type="dxa"/>
                                          <w:shd w:val="clear" w:color="auto" w:fill="E3E8ED"/>
                                          <w:tcMar>
                                            <w:top w:w="0" w:type="dxa"/>
                                            <w:left w:w="0" w:type="dxa"/>
                                            <w:bottom w:w="0" w:type="dxa"/>
                                            <w:right w:w="0" w:type="dxa"/>
                                          </w:tcMar>
                                          <w:vAlign w:val="center"/>
                                        </w:tcPr>
                                        <w:p w14:paraId="30A7D770" w14:textId="77777777" w:rsidR="00CB1C1D" w:rsidRDefault="0089418B">
                                          <w:pPr>
                                            <w:spacing w:after="0" w:line="240" w:lineRule="auto"/>
                                          </w:pPr>
                                          <w:r>
                                            <w:rPr>
                                              <w:rFonts w:ascii="Arial" w:eastAsia="Arial" w:hAnsi="Arial"/>
                                              <w:color w:val="000000"/>
                                              <w:sz w:val="16"/>
                                            </w:rPr>
                                            <w:t>UNDP</w:t>
                                          </w:r>
                                        </w:p>
                                      </w:tc>
                                    </w:tr>
                                  </w:tbl>
                                  <w:p w14:paraId="5DD8FF3A" w14:textId="77777777" w:rsidR="00CB1C1D" w:rsidRDefault="00CB1C1D">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B1C1D" w14:paraId="4BD6D626" w14:textId="77777777">
                                      <w:trPr>
                                        <w:trHeight w:hRule="exact" w:val="225"/>
                                      </w:trPr>
                                      <w:tc>
                                        <w:tcPr>
                                          <w:tcW w:w="874" w:type="dxa"/>
                                          <w:shd w:val="clear" w:color="auto" w:fill="E3E8ED"/>
                                          <w:tcMar>
                                            <w:top w:w="0" w:type="dxa"/>
                                            <w:left w:w="0" w:type="dxa"/>
                                            <w:bottom w:w="0" w:type="dxa"/>
                                            <w:right w:w="0" w:type="dxa"/>
                                          </w:tcMar>
                                          <w:vAlign w:val="center"/>
                                        </w:tcPr>
                                        <w:p w14:paraId="68C43FF7" w14:textId="77777777" w:rsidR="00CB1C1D" w:rsidRDefault="0089418B">
                                          <w:pPr>
                                            <w:spacing w:after="0" w:line="240" w:lineRule="auto"/>
                                            <w:jc w:val="right"/>
                                          </w:pPr>
                                          <w:r>
                                            <w:rPr>
                                              <w:rFonts w:ascii="Arial" w:eastAsia="Arial" w:hAnsi="Arial"/>
                                              <w:color w:val="000000"/>
                                              <w:sz w:val="16"/>
                                            </w:rPr>
                                            <w:t>50,821,703</w:t>
                                          </w:r>
                                        </w:p>
                                      </w:tc>
                                    </w:tr>
                                  </w:tbl>
                                  <w:p w14:paraId="0BE24D78" w14:textId="77777777" w:rsidR="00CB1C1D" w:rsidRDefault="00CB1C1D">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CB1C1D" w14:paraId="5E0148D9" w14:textId="77777777">
                                      <w:trPr>
                                        <w:trHeight w:hRule="exact" w:val="225"/>
                                      </w:trPr>
                                      <w:tc>
                                        <w:tcPr>
                                          <w:tcW w:w="826" w:type="dxa"/>
                                          <w:shd w:val="clear" w:color="auto" w:fill="E3E8ED"/>
                                          <w:tcMar>
                                            <w:top w:w="0" w:type="dxa"/>
                                            <w:left w:w="0" w:type="dxa"/>
                                            <w:bottom w:w="0" w:type="dxa"/>
                                            <w:right w:w="0" w:type="dxa"/>
                                          </w:tcMar>
                                          <w:vAlign w:val="center"/>
                                        </w:tcPr>
                                        <w:p w14:paraId="03C2AA06" w14:textId="77777777" w:rsidR="00CB1C1D" w:rsidRDefault="0089418B">
                                          <w:pPr>
                                            <w:spacing w:after="0" w:line="240" w:lineRule="auto"/>
                                            <w:jc w:val="right"/>
                                          </w:pPr>
                                          <w:r>
                                            <w:rPr>
                                              <w:rFonts w:ascii="Arial" w:eastAsia="Arial" w:hAnsi="Arial"/>
                                              <w:color w:val="000000"/>
                                              <w:sz w:val="16"/>
                                            </w:rPr>
                                            <w:t>(2,644,454)</w:t>
                                          </w:r>
                                        </w:p>
                                      </w:tc>
                                    </w:tr>
                                  </w:tbl>
                                  <w:p w14:paraId="72548E29" w14:textId="77777777" w:rsidR="00CB1C1D" w:rsidRDefault="00CB1C1D">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B1C1D" w14:paraId="6B74A322" w14:textId="77777777">
                                      <w:trPr>
                                        <w:trHeight w:hRule="exact" w:val="225"/>
                                      </w:trPr>
                                      <w:tc>
                                        <w:tcPr>
                                          <w:tcW w:w="813" w:type="dxa"/>
                                          <w:shd w:val="clear" w:color="auto" w:fill="E3E8ED"/>
                                          <w:tcMar>
                                            <w:top w:w="0" w:type="dxa"/>
                                            <w:left w:w="0" w:type="dxa"/>
                                            <w:bottom w:w="0" w:type="dxa"/>
                                            <w:right w:w="0" w:type="dxa"/>
                                          </w:tcMar>
                                          <w:vAlign w:val="center"/>
                                        </w:tcPr>
                                        <w:p w14:paraId="30DEB93A" w14:textId="77777777" w:rsidR="00CB1C1D" w:rsidRDefault="0089418B">
                                          <w:pPr>
                                            <w:spacing w:after="0" w:line="240" w:lineRule="auto"/>
                                            <w:jc w:val="right"/>
                                          </w:pPr>
                                          <w:r>
                                            <w:rPr>
                                              <w:rFonts w:ascii="Arial" w:eastAsia="Arial" w:hAnsi="Arial"/>
                                              <w:color w:val="000000"/>
                                              <w:sz w:val="16"/>
                                            </w:rPr>
                                            <w:t>48,177,249</w:t>
                                          </w:r>
                                        </w:p>
                                      </w:tc>
                                    </w:tr>
                                  </w:tbl>
                                  <w:p w14:paraId="74A350FA" w14:textId="77777777" w:rsidR="00CB1C1D" w:rsidRDefault="00CB1C1D">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CB1C1D" w14:paraId="4BFB751B" w14:textId="77777777">
                                      <w:trPr>
                                        <w:trHeight w:hRule="exact" w:val="225"/>
                                      </w:trPr>
                                      <w:tc>
                                        <w:tcPr>
                                          <w:tcW w:w="848" w:type="dxa"/>
                                          <w:shd w:val="clear" w:color="auto" w:fill="E3E8ED"/>
                                          <w:tcMar>
                                            <w:top w:w="0" w:type="dxa"/>
                                            <w:left w:w="0" w:type="dxa"/>
                                            <w:bottom w:w="0" w:type="dxa"/>
                                            <w:right w:w="0" w:type="dxa"/>
                                          </w:tcMar>
                                          <w:vAlign w:val="center"/>
                                        </w:tcPr>
                                        <w:p w14:paraId="386669F4" w14:textId="77777777" w:rsidR="00CB1C1D" w:rsidRDefault="0089418B">
                                          <w:pPr>
                                            <w:spacing w:after="0" w:line="240" w:lineRule="auto"/>
                                            <w:jc w:val="right"/>
                                          </w:pPr>
                                          <w:r>
                                            <w:rPr>
                                              <w:rFonts w:ascii="Arial" w:eastAsia="Arial" w:hAnsi="Arial"/>
                                              <w:color w:val="000000"/>
                                              <w:sz w:val="16"/>
                                            </w:rPr>
                                            <w:t>2,491,483</w:t>
                                          </w:r>
                                        </w:p>
                                      </w:tc>
                                    </w:tr>
                                  </w:tbl>
                                  <w:p w14:paraId="08C860E2" w14:textId="77777777" w:rsidR="00CB1C1D" w:rsidRDefault="00CB1C1D">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CB1C1D" w14:paraId="57A1D9A1" w14:textId="77777777">
                                      <w:trPr>
                                        <w:trHeight w:hRule="exact" w:val="225"/>
                                      </w:trPr>
                                      <w:tc>
                                        <w:tcPr>
                                          <w:tcW w:w="798" w:type="dxa"/>
                                          <w:shd w:val="clear" w:color="auto" w:fill="E3E8ED"/>
                                          <w:tcMar>
                                            <w:top w:w="0" w:type="dxa"/>
                                            <w:left w:w="0" w:type="dxa"/>
                                            <w:bottom w:w="0" w:type="dxa"/>
                                            <w:right w:w="0" w:type="dxa"/>
                                          </w:tcMar>
                                          <w:vAlign w:val="center"/>
                                        </w:tcPr>
                                        <w:p w14:paraId="0A3969F0" w14:textId="77777777" w:rsidR="00CB1C1D" w:rsidRDefault="0089418B">
                                          <w:pPr>
                                            <w:spacing w:after="0" w:line="240" w:lineRule="auto"/>
                                            <w:jc w:val="right"/>
                                          </w:pPr>
                                          <w:r>
                                            <w:rPr>
                                              <w:rFonts w:ascii="Arial" w:eastAsia="Arial" w:hAnsi="Arial"/>
                                              <w:color w:val="000000"/>
                                              <w:sz w:val="16"/>
                                            </w:rPr>
                                            <w:t>-</w:t>
                                          </w:r>
                                        </w:p>
                                      </w:tc>
                                    </w:tr>
                                  </w:tbl>
                                  <w:p w14:paraId="7726CD3A" w14:textId="77777777" w:rsidR="00CB1C1D" w:rsidRDefault="00CB1C1D">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CB1C1D" w14:paraId="4E56C50A" w14:textId="77777777">
                                      <w:trPr>
                                        <w:trHeight w:hRule="exact" w:val="225"/>
                                      </w:trPr>
                                      <w:tc>
                                        <w:tcPr>
                                          <w:tcW w:w="838" w:type="dxa"/>
                                          <w:shd w:val="clear" w:color="auto" w:fill="E3E8ED"/>
                                          <w:tcMar>
                                            <w:top w:w="0" w:type="dxa"/>
                                            <w:left w:w="0" w:type="dxa"/>
                                            <w:bottom w:w="0" w:type="dxa"/>
                                            <w:right w:w="0" w:type="dxa"/>
                                          </w:tcMar>
                                          <w:vAlign w:val="center"/>
                                        </w:tcPr>
                                        <w:p w14:paraId="269C1ECF" w14:textId="77777777" w:rsidR="00CB1C1D" w:rsidRDefault="0089418B">
                                          <w:pPr>
                                            <w:spacing w:after="0" w:line="240" w:lineRule="auto"/>
                                            <w:jc w:val="right"/>
                                          </w:pPr>
                                          <w:r>
                                            <w:rPr>
                                              <w:rFonts w:ascii="Arial" w:eastAsia="Arial" w:hAnsi="Arial"/>
                                              <w:color w:val="000000"/>
                                              <w:sz w:val="16"/>
                                            </w:rPr>
                                            <w:t>2,491,483</w:t>
                                          </w:r>
                                        </w:p>
                                      </w:tc>
                                    </w:tr>
                                  </w:tbl>
                                  <w:p w14:paraId="71D1E24D" w14:textId="77777777" w:rsidR="00CB1C1D" w:rsidRDefault="00CB1C1D">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070CE4E0" w14:textId="77777777">
                                      <w:trPr>
                                        <w:trHeight w:hRule="exact" w:val="225"/>
                                      </w:trPr>
                                      <w:tc>
                                        <w:tcPr>
                                          <w:tcW w:w="850" w:type="dxa"/>
                                          <w:shd w:val="clear" w:color="auto" w:fill="E3E8ED"/>
                                          <w:tcMar>
                                            <w:top w:w="0" w:type="dxa"/>
                                            <w:left w:w="0" w:type="dxa"/>
                                            <w:bottom w:w="0" w:type="dxa"/>
                                            <w:right w:w="0" w:type="dxa"/>
                                          </w:tcMar>
                                          <w:vAlign w:val="center"/>
                                        </w:tcPr>
                                        <w:p w14:paraId="1BE3A3BA" w14:textId="77777777" w:rsidR="00CB1C1D" w:rsidRDefault="0089418B">
                                          <w:pPr>
                                            <w:spacing w:after="0" w:line="240" w:lineRule="auto"/>
                                            <w:jc w:val="right"/>
                                          </w:pPr>
                                          <w:r>
                                            <w:rPr>
                                              <w:rFonts w:ascii="Arial" w:eastAsia="Arial" w:hAnsi="Arial"/>
                                              <w:color w:val="000000"/>
                                              <w:sz w:val="16"/>
                                            </w:rPr>
                                            <w:t>53,313,185</w:t>
                                          </w:r>
                                        </w:p>
                                      </w:tc>
                                    </w:tr>
                                  </w:tbl>
                                  <w:p w14:paraId="14B511BC" w14:textId="77777777" w:rsidR="00CB1C1D" w:rsidRDefault="00CB1C1D">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9"/>
                                    </w:tblGrid>
                                    <w:tr w:rsidR="00CB1C1D" w14:paraId="2BE2B66D" w14:textId="77777777">
                                      <w:trPr>
                                        <w:trHeight w:hRule="exact" w:val="225"/>
                                      </w:trPr>
                                      <w:tc>
                                        <w:tcPr>
                                          <w:tcW w:w="778" w:type="dxa"/>
                                          <w:shd w:val="clear" w:color="auto" w:fill="E3E8ED"/>
                                          <w:tcMar>
                                            <w:top w:w="0" w:type="dxa"/>
                                            <w:left w:w="0" w:type="dxa"/>
                                            <w:bottom w:w="0" w:type="dxa"/>
                                            <w:right w:w="0" w:type="dxa"/>
                                          </w:tcMar>
                                          <w:vAlign w:val="center"/>
                                        </w:tcPr>
                                        <w:p w14:paraId="01762128" w14:textId="77777777" w:rsidR="00CB1C1D" w:rsidRDefault="0089418B">
                                          <w:pPr>
                                            <w:spacing w:after="0" w:line="240" w:lineRule="auto"/>
                                            <w:jc w:val="right"/>
                                          </w:pPr>
                                          <w:r>
                                            <w:rPr>
                                              <w:rFonts w:ascii="Arial" w:eastAsia="Arial" w:hAnsi="Arial"/>
                                              <w:color w:val="000000"/>
                                              <w:sz w:val="16"/>
                                            </w:rPr>
                                            <w:t>(2,644,454)</w:t>
                                          </w:r>
                                        </w:p>
                                      </w:tc>
                                    </w:tr>
                                  </w:tbl>
                                  <w:p w14:paraId="337D4499" w14:textId="77777777" w:rsidR="00CB1C1D" w:rsidRDefault="00CB1C1D">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693676DC" w14:textId="77777777">
                                      <w:trPr>
                                        <w:trHeight w:hRule="exact" w:val="225"/>
                                      </w:trPr>
                                      <w:tc>
                                        <w:tcPr>
                                          <w:tcW w:w="850" w:type="dxa"/>
                                          <w:shd w:val="clear" w:color="auto" w:fill="E3E8ED"/>
                                          <w:tcMar>
                                            <w:top w:w="0" w:type="dxa"/>
                                            <w:left w:w="0" w:type="dxa"/>
                                            <w:bottom w:w="0" w:type="dxa"/>
                                            <w:right w:w="0" w:type="dxa"/>
                                          </w:tcMar>
                                          <w:vAlign w:val="center"/>
                                        </w:tcPr>
                                        <w:p w14:paraId="67BD6E1F" w14:textId="77777777" w:rsidR="00CB1C1D" w:rsidRDefault="0089418B">
                                          <w:pPr>
                                            <w:spacing w:after="0" w:line="240" w:lineRule="auto"/>
                                            <w:jc w:val="right"/>
                                          </w:pPr>
                                          <w:r>
                                            <w:rPr>
                                              <w:rFonts w:ascii="Arial" w:eastAsia="Arial" w:hAnsi="Arial"/>
                                              <w:color w:val="000000"/>
                                              <w:sz w:val="16"/>
                                            </w:rPr>
                                            <w:t>50,668,731</w:t>
                                          </w:r>
                                        </w:p>
                                      </w:tc>
                                    </w:tr>
                                  </w:tbl>
                                  <w:p w14:paraId="697AC51D" w14:textId="77777777" w:rsidR="00CB1C1D" w:rsidRDefault="00CB1C1D">
                                    <w:pPr>
                                      <w:spacing w:after="0" w:line="240" w:lineRule="auto"/>
                                    </w:pPr>
                                  </w:p>
                                </w:tc>
                              </w:tr>
                              <w:tr w:rsidR="00CB1C1D" w14:paraId="40E002FE"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CB1C1D" w14:paraId="6C914C32" w14:textId="77777777">
                                      <w:trPr>
                                        <w:trHeight w:hRule="exact" w:val="225"/>
                                      </w:trPr>
                                      <w:tc>
                                        <w:tcPr>
                                          <w:tcW w:w="957" w:type="dxa"/>
                                          <w:shd w:val="clear" w:color="auto" w:fill="FFFFFF"/>
                                          <w:tcMar>
                                            <w:top w:w="0" w:type="dxa"/>
                                            <w:left w:w="0" w:type="dxa"/>
                                            <w:bottom w:w="0" w:type="dxa"/>
                                            <w:right w:w="0" w:type="dxa"/>
                                          </w:tcMar>
                                          <w:vAlign w:val="center"/>
                                        </w:tcPr>
                                        <w:p w14:paraId="70CC66D1" w14:textId="77777777" w:rsidR="00CB1C1D" w:rsidRDefault="0089418B">
                                          <w:pPr>
                                            <w:spacing w:after="0" w:line="240" w:lineRule="auto"/>
                                          </w:pPr>
                                          <w:r>
                                            <w:rPr>
                                              <w:rFonts w:ascii="Arial" w:eastAsia="Arial" w:hAnsi="Arial"/>
                                              <w:color w:val="000000"/>
                                              <w:sz w:val="16"/>
                                            </w:rPr>
                                            <w:t>UNEP</w:t>
                                          </w:r>
                                        </w:p>
                                      </w:tc>
                                    </w:tr>
                                  </w:tbl>
                                  <w:p w14:paraId="1D250623" w14:textId="77777777" w:rsidR="00CB1C1D" w:rsidRDefault="00CB1C1D">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B1C1D" w14:paraId="504ED812" w14:textId="77777777">
                                      <w:trPr>
                                        <w:trHeight w:hRule="exact" w:val="225"/>
                                      </w:trPr>
                                      <w:tc>
                                        <w:tcPr>
                                          <w:tcW w:w="874" w:type="dxa"/>
                                          <w:shd w:val="clear" w:color="auto" w:fill="FFFFFF"/>
                                          <w:tcMar>
                                            <w:top w:w="0" w:type="dxa"/>
                                            <w:left w:w="0" w:type="dxa"/>
                                            <w:bottom w:w="0" w:type="dxa"/>
                                            <w:right w:w="0" w:type="dxa"/>
                                          </w:tcMar>
                                          <w:vAlign w:val="center"/>
                                        </w:tcPr>
                                        <w:p w14:paraId="30693CD1" w14:textId="77777777" w:rsidR="00CB1C1D" w:rsidRDefault="0089418B">
                                          <w:pPr>
                                            <w:spacing w:after="0" w:line="240" w:lineRule="auto"/>
                                            <w:jc w:val="right"/>
                                          </w:pPr>
                                          <w:r>
                                            <w:rPr>
                                              <w:rFonts w:ascii="Arial" w:eastAsia="Arial" w:hAnsi="Arial"/>
                                              <w:color w:val="000000"/>
                                              <w:sz w:val="16"/>
                                            </w:rPr>
                                            <w:t>118,909</w:t>
                                          </w:r>
                                        </w:p>
                                      </w:tc>
                                    </w:tr>
                                  </w:tbl>
                                  <w:p w14:paraId="7BC40294" w14:textId="77777777" w:rsidR="00CB1C1D" w:rsidRDefault="00CB1C1D">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CB1C1D" w14:paraId="0CBCACD0" w14:textId="77777777">
                                      <w:trPr>
                                        <w:trHeight w:hRule="exact" w:val="225"/>
                                      </w:trPr>
                                      <w:tc>
                                        <w:tcPr>
                                          <w:tcW w:w="826" w:type="dxa"/>
                                          <w:shd w:val="clear" w:color="auto" w:fill="FFFFFF"/>
                                          <w:tcMar>
                                            <w:top w:w="0" w:type="dxa"/>
                                            <w:left w:w="0" w:type="dxa"/>
                                            <w:bottom w:w="0" w:type="dxa"/>
                                            <w:right w:w="0" w:type="dxa"/>
                                          </w:tcMar>
                                          <w:vAlign w:val="center"/>
                                        </w:tcPr>
                                        <w:p w14:paraId="29A3D204" w14:textId="77777777" w:rsidR="00CB1C1D" w:rsidRDefault="0089418B">
                                          <w:pPr>
                                            <w:spacing w:after="0" w:line="240" w:lineRule="auto"/>
                                            <w:jc w:val="right"/>
                                          </w:pPr>
                                          <w:r>
                                            <w:rPr>
                                              <w:rFonts w:ascii="Arial" w:eastAsia="Arial" w:hAnsi="Arial"/>
                                              <w:color w:val="000000"/>
                                              <w:sz w:val="16"/>
                                            </w:rPr>
                                            <w:t>(6,454)</w:t>
                                          </w:r>
                                        </w:p>
                                      </w:tc>
                                    </w:tr>
                                  </w:tbl>
                                  <w:p w14:paraId="3D3E545F" w14:textId="77777777" w:rsidR="00CB1C1D" w:rsidRDefault="00CB1C1D">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B1C1D" w14:paraId="3CFB9975" w14:textId="77777777">
                                      <w:trPr>
                                        <w:trHeight w:hRule="exact" w:val="225"/>
                                      </w:trPr>
                                      <w:tc>
                                        <w:tcPr>
                                          <w:tcW w:w="813" w:type="dxa"/>
                                          <w:shd w:val="clear" w:color="auto" w:fill="FFFFFF"/>
                                          <w:tcMar>
                                            <w:top w:w="0" w:type="dxa"/>
                                            <w:left w:w="0" w:type="dxa"/>
                                            <w:bottom w:w="0" w:type="dxa"/>
                                            <w:right w:w="0" w:type="dxa"/>
                                          </w:tcMar>
                                          <w:vAlign w:val="center"/>
                                        </w:tcPr>
                                        <w:p w14:paraId="1B378BD1" w14:textId="77777777" w:rsidR="00CB1C1D" w:rsidRDefault="0089418B">
                                          <w:pPr>
                                            <w:spacing w:after="0" w:line="240" w:lineRule="auto"/>
                                            <w:jc w:val="right"/>
                                          </w:pPr>
                                          <w:r>
                                            <w:rPr>
                                              <w:rFonts w:ascii="Arial" w:eastAsia="Arial" w:hAnsi="Arial"/>
                                              <w:color w:val="000000"/>
                                              <w:sz w:val="16"/>
                                            </w:rPr>
                                            <w:t>112,455</w:t>
                                          </w:r>
                                        </w:p>
                                      </w:tc>
                                    </w:tr>
                                  </w:tbl>
                                  <w:p w14:paraId="1B3AF0C0" w14:textId="77777777" w:rsidR="00CB1C1D" w:rsidRDefault="00CB1C1D">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CB1C1D" w14:paraId="1A305298" w14:textId="77777777">
                                      <w:trPr>
                                        <w:trHeight w:hRule="exact" w:val="225"/>
                                      </w:trPr>
                                      <w:tc>
                                        <w:tcPr>
                                          <w:tcW w:w="848" w:type="dxa"/>
                                          <w:shd w:val="clear" w:color="auto" w:fill="FFFFFF"/>
                                          <w:tcMar>
                                            <w:top w:w="0" w:type="dxa"/>
                                            <w:left w:w="0" w:type="dxa"/>
                                            <w:bottom w:w="0" w:type="dxa"/>
                                            <w:right w:w="0" w:type="dxa"/>
                                          </w:tcMar>
                                          <w:vAlign w:val="center"/>
                                        </w:tcPr>
                                        <w:p w14:paraId="3F32C806" w14:textId="77777777" w:rsidR="00CB1C1D" w:rsidRDefault="0089418B">
                                          <w:pPr>
                                            <w:spacing w:after="0" w:line="240" w:lineRule="auto"/>
                                            <w:jc w:val="right"/>
                                          </w:pPr>
                                          <w:r>
                                            <w:rPr>
                                              <w:rFonts w:ascii="Arial" w:eastAsia="Arial" w:hAnsi="Arial"/>
                                              <w:color w:val="000000"/>
                                              <w:sz w:val="16"/>
                                            </w:rPr>
                                            <w:t>-</w:t>
                                          </w:r>
                                        </w:p>
                                      </w:tc>
                                    </w:tr>
                                  </w:tbl>
                                  <w:p w14:paraId="4ADD3E7A" w14:textId="77777777" w:rsidR="00CB1C1D" w:rsidRDefault="00CB1C1D">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CB1C1D" w14:paraId="734091B4" w14:textId="77777777">
                                      <w:trPr>
                                        <w:trHeight w:hRule="exact" w:val="225"/>
                                      </w:trPr>
                                      <w:tc>
                                        <w:tcPr>
                                          <w:tcW w:w="798" w:type="dxa"/>
                                          <w:shd w:val="clear" w:color="auto" w:fill="FFFFFF"/>
                                          <w:tcMar>
                                            <w:top w:w="0" w:type="dxa"/>
                                            <w:left w:w="0" w:type="dxa"/>
                                            <w:bottom w:w="0" w:type="dxa"/>
                                            <w:right w:w="0" w:type="dxa"/>
                                          </w:tcMar>
                                          <w:vAlign w:val="center"/>
                                        </w:tcPr>
                                        <w:p w14:paraId="24B29D12" w14:textId="77777777" w:rsidR="00CB1C1D" w:rsidRDefault="0089418B">
                                          <w:pPr>
                                            <w:spacing w:after="0" w:line="240" w:lineRule="auto"/>
                                            <w:jc w:val="right"/>
                                          </w:pPr>
                                          <w:r>
                                            <w:rPr>
                                              <w:rFonts w:ascii="Arial" w:eastAsia="Arial" w:hAnsi="Arial"/>
                                              <w:color w:val="000000"/>
                                              <w:sz w:val="16"/>
                                            </w:rPr>
                                            <w:t>-</w:t>
                                          </w:r>
                                        </w:p>
                                      </w:tc>
                                    </w:tr>
                                  </w:tbl>
                                  <w:p w14:paraId="0F22A240" w14:textId="77777777" w:rsidR="00CB1C1D" w:rsidRDefault="00CB1C1D">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CB1C1D" w14:paraId="147E746F" w14:textId="77777777">
                                      <w:trPr>
                                        <w:trHeight w:hRule="exact" w:val="225"/>
                                      </w:trPr>
                                      <w:tc>
                                        <w:tcPr>
                                          <w:tcW w:w="838" w:type="dxa"/>
                                          <w:shd w:val="clear" w:color="auto" w:fill="FFFFFF"/>
                                          <w:tcMar>
                                            <w:top w:w="0" w:type="dxa"/>
                                            <w:left w:w="0" w:type="dxa"/>
                                            <w:bottom w:w="0" w:type="dxa"/>
                                            <w:right w:w="0" w:type="dxa"/>
                                          </w:tcMar>
                                          <w:vAlign w:val="center"/>
                                        </w:tcPr>
                                        <w:p w14:paraId="3EB72E78" w14:textId="77777777" w:rsidR="00CB1C1D" w:rsidRDefault="0089418B">
                                          <w:pPr>
                                            <w:spacing w:after="0" w:line="240" w:lineRule="auto"/>
                                            <w:jc w:val="right"/>
                                          </w:pPr>
                                          <w:r>
                                            <w:rPr>
                                              <w:rFonts w:ascii="Arial" w:eastAsia="Arial" w:hAnsi="Arial"/>
                                              <w:color w:val="000000"/>
                                              <w:sz w:val="16"/>
                                            </w:rPr>
                                            <w:t>-</w:t>
                                          </w:r>
                                        </w:p>
                                      </w:tc>
                                    </w:tr>
                                  </w:tbl>
                                  <w:p w14:paraId="52457AB3" w14:textId="77777777" w:rsidR="00CB1C1D" w:rsidRDefault="00CB1C1D">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458D7E85" w14:textId="77777777">
                                      <w:trPr>
                                        <w:trHeight w:hRule="exact" w:val="225"/>
                                      </w:trPr>
                                      <w:tc>
                                        <w:tcPr>
                                          <w:tcW w:w="850" w:type="dxa"/>
                                          <w:shd w:val="clear" w:color="auto" w:fill="FFFFFF"/>
                                          <w:tcMar>
                                            <w:top w:w="0" w:type="dxa"/>
                                            <w:left w:w="0" w:type="dxa"/>
                                            <w:bottom w:w="0" w:type="dxa"/>
                                            <w:right w:w="0" w:type="dxa"/>
                                          </w:tcMar>
                                          <w:vAlign w:val="center"/>
                                        </w:tcPr>
                                        <w:p w14:paraId="4E80FD98" w14:textId="77777777" w:rsidR="00CB1C1D" w:rsidRDefault="0089418B">
                                          <w:pPr>
                                            <w:spacing w:after="0" w:line="240" w:lineRule="auto"/>
                                            <w:jc w:val="right"/>
                                          </w:pPr>
                                          <w:r>
                                            <w:rPr>
                                              <w:rFonts w:ascii="Arial" w:eastAsia="Arial" w:hAnsi="Arial"/>
                                              <w:color w:val="000000"/>
                                              <w:sz w:val="16"/>
                                            </w:rPr>
                                            <w:t>118,909</w:t>
                                          </w:r>
                                        </w:p>
                                      </w:tc>
                                    </w:tr>
                                  </w:tbl>
                                  <w:p w14:paraId="603B8709" w14:textId="77777777" w:rsidR="00CB1C1D" w:rsidRDefault="00CB1C1D">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B1C1D" w14:paraId="484166AB" w14:textId="77777777">
                                      <w:trPr>
                                        <w:trHeight w:hRule="exact" w:val="225"/>
                                      </w:trPr>
                                      <w:tc>
                                        <w:tcPr>
                                          <w:tcW w:w="778" w:type="dxa"/>
                                          <w:shd w:val="clear" w:color="auto" w:fill="FFFFFF"/>
                                          <w:tcMar>
                                            <w:top w:w="0" w:type="dxa"/>
                                            <w:left w:w="0" w:type="dxa"/>
                                            <w:bottom w:w="0" w:type="dxa"/>
                                            <w:right w:w="0" w:type="dxa"/>
                                          </w:tcMar>
                                          <w:vAlign w:val="center"/>
                                        </w:tcPr>
                                        <w:p w14:paraId="66B8527D" w14:textId="77777777" w:rsidR="00CB1C1D" w:rsidRDefault="0089418B">
                                          <w:pPr>
                                            <w:spacing w:after="0" w:line="240" w:lineRule="auto"/>
                                            <w:jc w:val="right"/>
                                          </w:pPr>
                                          <w:r>
                                            <w:rPr>
                                              <w:rFonts w:ascii="Arial" w:eastAsia="Arial" w:hAnsi="Arial"/>
                                              <w:color w:val="000000"/>
                                              <w:sz w:val="16"/>
                                            </w:rPr>
                                            <w:t>(6,454)</w:t>
                                          </w:r>
                                        </w:p>
                                      </w:tc>
                                    </w:tr>
                                  </w:tbl>
                                  <w:p w14:paraId="100C7F1F" w14:textId="77777777" w:rsidR="00CB1C1D" w:rsidRDefault="00CB1C1D">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1A211BED" w14:textId="77777777">
                                      <w:trPr>
                                        <w:trHeight w:hRule="exact" w:val="225"/>
                                      </w:trPr>
                                      <w:tc>
                                        <w:tcPr>
                                          <w:tcW w:w="850" w:type="dxa"/>
                                          <w:shd w:val="clear" w:color="auto" w:fill="FFFFFF"/>
                                          <w:tcMar>
                                            <w:top w:w="0" w:type="dxa"/>
                                            <w:left w:w="0" w:type="dxa"/>
                                            <w:bottom w:w="0" w:type="dxa"/>
                                            <w:right w:w="0" w:type="dxa"/>
                                          </w:tcMar>
                                          <w:vAlign w:val="center"/>
                                        </w:tcPr>
                                        <w:p w14:paraId="4A75894D" w14:textId="77777777" w:rsidR="00CB1C1D" w:rsidRDefault="0089418B">
                                          <w:pPr>
                                            <w:spacing w:after="0" w:line="240" w:lineRule="auto"/>
                                            <w:jc w:val="right"/>
                                          </w:pPr>
                                          <w:r>
                                            <w:rPr>
                                              <w:rFonts w:ascii="Arial" w:eastAsia="Arial" w:hAnsi="Arial"/>
                                              <w:color w:val="000000"/>
                                              <w:sz w:val="16"/>
                                            </w:rPr>
                                            <w:t>112,455</w:t>
                                          </w:r>
                                        </w:p>
                                      </w:tc>
                                    </w:tr>
                                  </w:tbl>
                                  <w:p w14:paraId="03391B7C" w14:textId="77777777" w:rsidR="00CB1C1D" w:rsidRDefault="00CB1C1D">
                                    <w:pPr>
                                      <w:spacing w:after="0" w:line="240" w:lineRule="auto"/>
                                    </w:pPr>
                                  </w:p>
                                </w:tc>
                              </w:tr>
                              <w:tr w:rsidR="00CB1C1D" w14:paraId="7EA29DD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CB1C1D" w14:paraId="5AC1B40B" w14:textId="77777777">
                                      <w:trPr>
                                        <w:trHeight w:hRule="exact" w:val="225"/>
                                      </w:trPr>
                                      <w:tc>
                                        <w:tcPr>
                                          <w:tcW w:w="957" w:type="dxa"/>
                                          <w:shd w:val="clear" w:color="auto" w:fill="E3E8ED"/>
                                          <w:tcMar>
                                            <w:top w:w="0" w:type="dxa"/>
                                            <w:left w:w="0" w:type="dxa"/>
                                            <w:bottom w:w="0" w:type="dxa"/>
                                            <w:right w:w="0" w:type="dxa"/>
                                          </w:tcMar>
                                          <w:vAlign w:val="center"/>
                                        </w:tcPr>
                                        <w:p w14:paraId="6CDFA4C9" w14:textId="77777777" w:rsidR="00CB1C1D" w:rsidRDefault="0089418B">
                                          <w:pPr>
                                            <w:spacing w:after="0" w:line="240" w:lineRule="auto"/>
                                          </w:pPr>
                                          <w:r>
                                            <w:rPr>
                                              <w:rFonts w:ascii="Arial" w:eastAsia="Arial" w:hAnsi="Arial"/>
                                              <w:color w:val="000000"/>
                                              <w:sz w:val="16"/>
                                            </w:rPr>
                                            <w:t>UNFPA</w:t>
                                          </w:r>
                                        </w:p>
                                      </w:tc>
                                    </w:tr>
                                  </w:tbl>
                                  <w:p w14:paraId="5425021B" w14:textId="77777777" w:rsidR="00CB1C1D" w:rsidRDefault="00CB1C1D">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B1C1D" w14:paraId="54C989B9" w14:textId="77777777">
                                      <w:trPr>
                                        <w:trHeight w:hRule="exact" w:val="225"/>
                                      </w:trPr>
                                      <w:tc>
                                        <w:tcPr>
                                          <w:tcW w:w="874" w:type="dxa"/>
                                          <w:shd w:val="clear" w:color="auto" w:fill="E3E8ED"/>
                                          <w:tcMar>
                                            <w:top w:w="0" w:type="dxa"/>
                                            <w:left w:w="0" w:type="dxa"/>
                                            <w:bottom w:w="0" w:type="dxa"/>
                                            <w:right w:w="0" w:type="dxa"/>
                                          </w:tcMar>
                                          <w:vAlign w:val="center"/>
                                        </w:tcPr>
                                        <w:p w14:paraId="2ACEA62B" w14:textId="77777777" w:rsidR="00CB1C1D" w:rsidRDefault="0089418B">
                                          <w:pPr>
                                            <w:spacing w:after="0" w:line="240" w:lineRule="auto"/>
                                            <w:jc w:val="right"/>
                                          </w:pPr>
                                          <w:r>
                                            <w:rPr>
                                              <w:rFonts w:ascii="Arial" w:eastAsia="Arial" w:hAnsi="Arial"/>
                                              <w:color w:val="000000"/>
                                              <w:sz w:val="16"/>
                                            </w:rPr>
                                            <w:t>19,395,031</w:t>
                                          </w:r>
                                        </w:p>
                                      </w:tc>
                                    </w:tr>
                                  </w:tbl>
                                  <w:p w14:paraId="52B570B2" w14:textId="77777777" w:rsidR="00CB1C1D" w:rsidRDefault="00CB1C1D">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CB1C1D" w14:paraId="4DA9A053" w14:textId="77777777">
                                      <w:trPr>
                                        <w:trHeight w:hRule="exact" w:val="225"/>
                                      </w:trPr>
                                      <w:tc>
                                        <w:tcPr>
                                          <w:tcW w:w="826" w:type="dxa"/>
                                          <w:shd w:val="clear" w:color="auto" w:fill="E3E8ED"/>
                                          <w:tcMar>
                                            <w:top w:w="0" w:type="dxa"/>
                                            <w:left w:w="0" w:type="dxa"/>
                                            <w:bottom w:w="0" w:type="dxa"/>
                                            <w:right w:w="0" w:type="dxa"/>
                                          </w:tcMar>
                                          <w:vAlign w:val="center"/>
                                        </w:tcPr>
                                        <w:p w14:paraId="15B14B7C" w14:textId="77777777" w:rsidR="00CB1C1D" w:rsidRDefault="0089418B">
                                          <w:pPr>
                                            <w:spacing w:after="0" w:line="240" w:lineRule="auto"/>
                                            <w:jc w:val="right"/>
                                          </w:pPr>
                                          <w:r>
                                            <w:rPr>
                                              <w:rFonts w:ascii="Arial" w:eastAsia="Arial" w:hAnsi="Arial"/>
                                              <w:color w:val="000000"/>
                                              <w:sz w:val="16"/>
                                            </w:rPr>
                                            <w:t>(18,408)</w:t>
                                          </w:r>
                                        </w:p>
                                      </w:tc>
                                    </w:tr>
                                  </w:tbl>
                                  <w:p w14:paraId="7F78668B" w14:textId="77777777" w:rsidR="00CB1C1D" w:rsidRDefault="00CB1C1D">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B1C1D" w14:paraId="0B7B4456" w14:textId="77777777">
                                      <w:trPr>
                                        <w:trHeight w:hRule="exact" w:val="225"/>
                                      </w:trPr>
                                      <w:tc>
                                        <w:tcPr>
                                          <w:tcW w:w="813" w:type="dxa"/>
                                          <w:shd w:val="clear" w:color="auto" w:fill="E3E8ED"/>
                                          <w:tcMar>
                                            <w:top w:w="0" w:type="dxa"/>
                                            <w:left w:w="0" w:type="dxa"/>
                                            <w:bottom w:w="0" w:type="dxa"/>
                                            <w:right w:w="0" w:type="dxa"/>
                                          </w:tcMar>
                                          <w:vAlign w:val="center"/>
                                        </w:tcPr>
                                        <w:p w14:paraId="4902CCE5" w14:textId="77777777" w:rsidR="00CB1C1D" w:rsidRDefault="0089418B">
                                          <w:pPr>
                                            <w:spacing w:after="0" w:line="240" w:lineRule="auto"/>
                                            <w:jc w:val="right"/>
                                          </w:pPr>
                                          <w:r>
                                            <w:rPr>
                                              <w:rFonts w:ascii="Arial" w:eastAsia="Arial" w:hAnsi="Arial"/>
                                              <w:color w:val="000000"/>
                                              <w:sz w:val="16"/>
                                            </w:rPr>
                                            <w:t>19,376,623</w:t>
                                          </w:r>
                                        </w:p>
                                      </w:tc>
                                    </w:tr>
                                  </w:tbl>
                                  <w:p w14:paraId="12F9543D" w14:textId="77777777" w:rsidR="00CB1C1D" w:rsidRDefault="00CB1C1D">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CB1C1D" w14:paraId="53F09775" w14:textId="77777777">
                                      <w:trPr>
                                        <w:trHeight w:hRule="exact" w:val="225"/>
                                      </w:trPr>
                                      <w:tc>
                                        <w:tcPr>
                                          <w:tcW w:w="848" w:type="dxa"/>
                                          <w:shd w:val="clear" w:color="auto" w:fill="E3E8ED"/>
                                          <w:tcMar>
                                            <w:top w:w="0" w:type="dxa"/>
                                            <w:left w:w="0" w:type="dxa"/>
                                            <w:bottom w:w="0" w:type="dxa"/>
                                            <w:right w:w="0" w:type="dxa"/>
                                          </w:tcMar>
                                          <w:vAlign w:val="center"/>
                                        </w:tcPr>
                                        <w:p w14:paraId="02215618" w14:textId="77777777" w:rsidR="00CB1C1D" w:rsidRDefault="0089418B">
                                          <w:pPr>
                                            <w:spacing w:after="0" w:line="240" w:lineRule="auto"/>
                                            <w:jc w:val="right"/>
                                          </w:pPr>
                                          <w:r>
                                            <w:rPr>
                                              <w:rFonts w:ascii="Arial" w:eastAsia="Arial" w:hAnsi="Arial"/>
                                              <w:color w:val="000000"/>
                                              <w:sz w:val="16"/>
                                            </w:rPr>
                                            <w:t>201,459</w:t>
                                          </w:r>
                                        </w:p>
                                      </w:tc>
                                    </w:tr>
                                  </w:tbl>
                                  <w:p w14:paraId="4FEF3AF2" w14:textId="77777777" w:rsidR="00CB1C1D" w:rsidRDefault="00CB1C1D">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CB1C1D" w14:paraId="7042EAC3" w14:textId="77777777">
                                      <w:trPr>
                                        <w:trHeight w:hRule="exact" w:val="225"/>
                                      </w:trPr>
                                      <w:tc>
                                        <w:tcPr>
                                          <w:tcW w:w="798" w:type="dxa"/>
                                          <w:shd w:val="clear" w:color="auto" w:fill="E3E8ED"/>
                                          <w:tcMar>
                                            <w:top w:w="0" w:type="dxa"/>
                                            <w:left w:w="0" w:type="dxa"/>
                                            <w:bottom w:w="0" w:type="dxa"/>
                                            <w:right w:w="0" w:type="dxa"/>
                                          </w:tcMar>
                                          <w:vAlign w:val="center"/>
                                        </w:tcPr>
                                        <w:p w14:paraId="27B545C9" w14:textId="77777777" w:rsidR="00CB1C1D" w:rsidRDefault="0089418B">
                                          <w:pPr>
                                            <w:spacing w:after="0" w:line="240" w:lineRule="auto"/>
                                            <w:jc w:val="right"/>
                                          </w:pPr>
                                          <w:r>
                                            <w:rPr>
                                              <w:rFonts w:ascii="Arial" w:eastAsia="Arial" w:hAnsi="Arial"/>
                                              <w:color w:val="000000"/>
                                              <w:sz w:val="16"/>
                                            </w:rPr>
                                            <w:t>(10,182)</w:t>
                                          </w:r>
                                        </w:p>
                                      </w:tc>
                                    </w:tr>
                                  </w:tbl>
                                  <w:p w14:paraId="52352443" w14:textId="77777777" w:rsidR="00CB1C1D" w:rsidRDefault="00CB1C1D">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CB1C1D" w14:paraId="7ED1289E" w14:textId="77777777">
                                      <w:trPr>
                                        <w:trHeight w:hRule="exact" w:val="225"/>
                                      </w:trPr>
                                      <w:tc>
                                        <w:tcPr>
                                          <w:tcW w:w="838" w:type="dxa"/>
                                          <w:shd w:val="clear" w:color="auto" w:fill="E3E8ED"/>
                                          <w:tcMar>
                                            <w:top w:w="0" w:type="dxa"/>
                                            <w:left w:w="0" w:type="dxa"/>
                                            <w:bottom w:w="0" w:type="dxa"/>
                                            <w:right w:w="0" w:type="dxa"/>
                                          </w:tcMar>
                                          <w:vAlign w:val="center"/>
                                        </w:tcPr>
                                        <w:p w14:paraId="5BBD0E0E" w14:textId="77777777" w:rsidR="00CB1C1D" w:rsidRDefault="0089418B">
                                          <w:pPr>
                                            <w:spacing w:after="0" w:line="240" w:lineRule="auto"/>
                                            <w:jc w:val="right"/>
                                          </w:pPr>
                                          <w:r>
                                            <w:rPr>
                                              <w:rFonts w:ascii="Arial" w:eastAsia="Arial" w:hAnsi="Arial"/>
                                              <w:color w:val="000000"/>
                                              <w:sz w:val="16"/>
                                            </w:rPr>
                                            <w:t>191,277</w:t>
                                          </w:r>
                                        </w:p>
                                      </w:tc>
                                    </w:tr>
                                  </w:tbl>
                                  <w:p w14:paraId="39102711" w14:textId="77777777" w:rsidR="00CB1C1D" w:rsidRDefault="00CB1C1D">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09ADF5E0" w14:textId="77777777">
                                      <w:trPr>
                                        <w:trHeight w:hRule="exact" w:val="225"/>
                                      </w:trPr>
                                      <w:tc>
                                        <w:tcPr>
                                          <w:tcW w:w="850" w:type="dxa"/>
                                          <w:shd w:val="clear" w:color="auto" w:fill="E3E8ED"/>
                                          <w:tcMar>
                                            <w:top w:w="0" w:type="dxa"/>
                                            <w:left w:w="0" w:type="dxa"/>
                                            <w:bottom w:w="0" w:type="dxa"/>
                                            <w:right w:w="0" w:type="dxa"/>
                                          </w:tcMar>
                                          <w:vAlign w:val="center"/>
                                        </w:tcPr>
                                        <w:p w14:paraId="3BB77FC8" w14:textId="77777777" w:rsidR="00CB1C1D" w:rsidRDefault="0089418B">
                                          <w:pPr>
                                            <w:spacing w:after="0" w:line="240" w:lineRule="auto"/>
                                            <w:jc w:val="right"/>
                                          </w:pPr>
                                          <w:r>
                                            <w:rPr>
                                              <w:rFonts w:ascii="Arial" w:eastAsia="Arial" w:hAnsi="Arial"/>
                                              <w:color w:val="000000"/>
                                              <w:sz w:val="16"/>
                                            </w:rPr>
                                            <w:t>19,596,490</w:t>
                                          </w:r>
                                        </w:p>
                                      </w:tc>
                                    </w:tr>
                                  </w:tbl>
                                  <w:p w14:paraId="71BE3A29" w14:textId="77777777" w:rsidR="00CB1C1D" w:rsidRDefault="00CB1C1D">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B1C1D" w14:paraId="4A88D03E" w14:textId="77777777">
                                      <w:trPr>
                                        <w:trHeight w:hRule="exact" w:val="225"/>
                                      </w:trPr>
                                      <w:tc>
                                        <w:tcPr>
                                          <w:tcW w:w="778" w:type="dxa"/>
                                          <w:shd w:val="clear" w:color="auto" w:fill="E3E8ED"/>
                                          <w:tcMar>
                                            <w:top w:w="0" w:type="dxa"/>
                                            <w:left w:w="0" w:type="dxa"/>
                                            <w:bottom w:w="0" w:type="dxa"/>
                                            <w:right w:w="0" w:type="dxa"/>
                                          </w:tcMar>
                                          <w:vAlign w:val="center"/>
                                        </w:tcPr>
                                        <w:p w14:paraId="29CA220B" w14:textId="77777777" w:rsidR="00CB1C1D" w:rsidRDefault="0089418B">
                                          <w:pPr>
                                            <w:spacing w:after="0" w:line="240" w:lineRule="auto"/>
                                            <w:jc w:val="right"/>
                                          </w:pPr>
                                          <w:r>
                                            <w:rPr>
                                              <w:rFonts w:ascii="Arial" w:eastAsia="Arial" w:hAnsi="Arial"/>
                                              <w:color w:val="000000"/>
                                              <w:sz w:val="16"/>
                                            </w:rPr>
                                            <w:t>(28,590)</w:t>
                                          </w:r>
                                        </w:p>
                                      </w:tc>
                                    </w:tr>
                                  </w:tbl>
                                  <w:p w14:paraId="7DA9C8F7" w14:textId="77777777" w:rsidR="00CB1C1D" w:rsidRDefault="00CB1C1D">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224292E7" w14:textId="77777777">
                                      <w:trPr>
                                        <w:trHeight w:hRule="exact" w:val="225"/>
                                      </w:trPr>
                                      <w:tc>
                                        <w:tcPr>
                                          <w:tcW w:w="850" w:type="dxa"/>
                                          <w:shd w:val="clear" w:color="auto" w:fill="E3E8ED"/>
                                          <w:tcMar>
                                            <w:top w:w="0" w:type="dxa"/>
                                            <w:left w:w="0" w:type="dxa"/>
                                            <w:bottom w:w="0" w:type="dxa"/>
                                            <w:right w:w="0" w:type="dxa"/>
                                          </w:tcMar>
                                          <w:vAlign w:val="center"/>
                                        </w:tcPr>
                                        <w:p w14:paraId="758FA1E4" w14:textId="77777777" w:rsidR="00CB1C1D" w:rsidRDefault="0089418B">
                                          <w:pPr>
                                            <w:spacing w:after="0" w:line="240" w:lineRule="auto"/>
                                            <w:jc w:val="right"/>
                                          </w:pPr>
                                          <w:r>
                                            <w:rPr>
                                              <w:rFonts w:ascii="Arial" w:eastAsia="Arial" w:hAnsi="Arial"/>
                                              <w:color w:val="000000"/>
                                              <w:sz w:val="16"/>
                                            </w:rPr>
                                            <w:t>19,567,900</w:t>
                                          </w:r>
                                        </w:p>
                                      </w:tc>
                                    </w:tr>
                                  </w:tbl>
                                  <w:p w14:paraId="6F0A711F" w14:textId="77777777" w:rsidR="00CB1C1D" w:rsidRDefault="00CB1C1D">
                                    <w:pPr>
                                      <w:spacing w:after="0" w:line="240" w:lineRule="auto"/>
                                    </w:pPr>
                                  </w:p>
                                </w:tc>
                              </w:tr>
                              <w:tr w:rsidR="00CB1C1D" w14:paraId="118CC00C"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CB1C1D" w14:paraId="6579C773" w14:textId="77777777">
                                      <w:trPr>
                                        <w:trHeight w:hRule="exact" w:val="225"/>
                                      </w:trPr>
                                      <w:tc>
                                        <w:tcPr>
                                          <w:tcW w:w="957" w:type="dxa"/>
                                          <w:shd w:val="clear" w:color="auto" w:fill="FFFFFF"/>
                                          <w:tcMar>
                                            <w:top w:w="0" w:type="dxa"/>
                                            <w:left w:w="0" w:type="dxa"/>
                                            <w:bottom w:w="0" w:type="dxa"/>
                                            <w:right w:w="0" w:type="dxa"/>
                                          </w:tcMar>
                                          <w:vAlign w:val="center"/>
                                        </w:tcPr>
                                        <w:p w14:paraId="3F8ED478" w14:textId="77777777" w:rsidR="00CB1C1D" w:rsidRDefault="0089418B">
                                          <w:pPr>
                                            <w:spacing w:after="0" w:line="240" w:lineRule="auto"/>
                                          </w:pPr>
                                          <w:r>
                                            <w:rPr>
                                              <w:rFonts w:ascii="Arial" w:eastAsia="Arial" w:hAnsi="Arial"/>
                                              <w:color w:val="000000"/>
                                              <w:sz w:val="16"/>
                                            </w:rPr>
                                            <w:t>UNHCR</w:t>
                                          </w:r>
                                        </w:p>
                                      </w:tc>
                                    </w:tr>
                                  </w:tbl>
                                  <w:p w14:paraId="0BE5680A" w14:textId="77777777" w:rsidR="00CB1C1D" w:rsidRDefault="00CB1C1D">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B1C1D" w14:paraId="565F021A" w14:textId="77777777">
                                      <w:trPr>
                                        <w:trHeight w:hRule="exact" w:val="225"/>
                                      </w:trPr>
                                      <w:tc>
                                        <w:tcPr>
                                          <w:tcW w:w="874" w:type="dxa"/>
                                          <w:shd w:val="clear" w:color="auto" w:fill="FFFFFF"/>
                                          <w:tcMar>
                                            <w:top w:w="0" w:type="dxa"/>
                                            <w:left w:w="0" w:type="dxa"/>
                                            <w:bottom w:w="0" w:type="dxa"/>
                                            <w:right w:w="0" w:type="dxa"/>
                                          </w:tcMar>
                                          <w:vAlign w:val="center"/>
                                        </w:tcPr>
                                        <w:p w14:paraId="7AD4F244" w14:textId="77777777" w:rsidR="00CB1C1D" w:rsidRDefault="0089418B">
                                          <w:pPr>
                                            <w:spacing w:after="0" w:line="240" w:lineRule="auto"/>
                                            <w:jc w:val="right"/>
                                          </w:pPr>
                                          <w:r>
                                            <w:rPr>
                                              <w:rFonts w:ascii="Arial" w:eastAsia="Arial" w:hAnsi="Arial"/>
                                              <w:color w:val="000000"/>
                                              <w:sz w:val="16"/>
                                            </w:rPr>
                                            <w:t>129,361</w:t>
                                          </w:r>
                                        </w:p>
                                      </w:tc>
                                    </w:tr>
                                  </w:tbl>
                                  <w:p w14:paraId="15E092C3" w14:textId="77777777" w:rsidR="00CB1C1D" w:rsidRDefault="00CB1C1D">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CB1C1D" w14:paraId="1C9A4F05" w14:textId="77777777">
                                      <w:trPr>
                                        <w:trHeight w:hRule="exact" w:val="225"/>
                                      </w:trPr>
                                      <w:tc>
                                        <w:tcPr>
                                          <w:tcW w:w="826" w:type="dxa"/>
                                          <w:shd w:val="clear" w:color="auto" w:fill="FFFFFF"/>
                                          <w:tcMar>
                                            <w:top w:w="0" w:type="dxa"/>
                                            <w:left w:w="0" w:type="dxa"/>
                                            <w:bottom w:w="0" w:type="dxa"/>
                                            <w:right w:w="0" w:type="dxa"/>
                                          </w:tcMar>
                                          <w:vAlign w:val="center"/>
                                        </w:tcPr>
                                        <w:p w14:paraId="636B0B38" w14:textId="77777777" w:rsidR="00CB1C1D" w:rsidRDefault="0089418B">
                                          <w:pPr>
                                            <w:spacing w:after="0" w:line="240" w:lineRule="auto"/>
                                            <w:jc w:val="right"/>
                                          </w:pPr>
                                          <w:r>
                                            <w:rPr>
                                              <w:rFonts w:ascii="Arial" w:eastAsia="Arial" w:hAnsi="Arial"/>
                                              <w:color w:val="000000"/>
                                              <w:sz w:val="16"/>
                                            </w:rPr>
                                            <w:t>-</w:t>
                                          </w:r>
                                        </w:p>
                                      </w:tc>
                                    </w:tr>
                                  </w:tbl>
                                  <w:p w14:paraId="66D626F7" w14:textId="77777777" w:rsidR="00CB1C1D" w:rsidRDefault="00CB1C1D">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B1C1D" w14:paraId="17ACB5C8" w14:textId="77777777">
                                      <w:trPr>
                                        <w:trHeight w:hRule="exact" w:val="225"/>
                                      </w:trPr>
                                      <w:tc>
                                        <w:tcPr>
                                          <w:tcW w:w="813" w:type="dxa"/>
                                          <w:shd w:val="clear" w:color="auto" w:fill="FFFFFF"/>
                                          <w:tcMar>
                                            <w:top w:w="0" w:type="dxa"/>
                                            <w:left w:w="0" w:type="dxa"/>
                                            <w:bottom w:w="0" w:type="dxa"/>
                                            <w:right w:w="0" w:type="dxa"/>
                                          </w:tcMar>
                                          <w:vAlign w:val="center"/>
                                        </w:tcPr>
                                        <w:p w14:paraId="40A1BBC1" w14:textId="77777777" w:rsidR="00CB1C1D" w:rsidRDefault="0089418B">
                                          <w:pPr>
                                            <w:spacing w:after="0" w:line="240" w:lineRule="auto"/>
                                            <w:jc w:val="right"/>
                                          </w:pPr>
                                          <w:r>
                                            <w:rPr>
                                              <w:rFonts w:ascii="Arial" w:eastAsia="Arial" w:hAnsi="Arial"/>
                                              <w:color w:val="000000"/>
                                              <w:sz w:val="16"/>
                                            </w:rPr>
                                            <w:t>129,361</w:t>
                                          </w:r>
                                        </w:p>
                                      </w:tc>
                                    </w:tr>
                                  </w:tbl>
                                  <w:p w14:paraId="57C664E4" w14:textId="77777777" w:rsidR="00CB1C1D" w:rsidRDefault="00CB1C1D">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CB1C1D" w14:paraId="734ED698" w14:textId="77777777">
                                      <w:trPr>
                                        <w:trHeight w:hRule="exact" w:val="225"/>
                                      </w:trPr>
                                      <w:tc>
                                        <w:tcPr>
                                          <w:tcW w:w="848" w:type="dxa"/>
                                          <w:shd w:val="clear" w:color="auto" w:fill="FFFFFF"/>
                                          <w:tcMar>
                                            <w:top w:w="0" w:type="dxa"/>
                                            <w:left w:w="0" w:type="dxa"/>
                                            <w:bottom w:w="0" w:type="dxa"/>
                                            <w:right w:w="0" w:type="dxa"/>
                                          </w:tcMar>
                                          <w:vAlign w:val="center"/>
                                        </w:tcPr>
                                        <w:p w14:paraId="7119513F" w14:textId="77777777" w:rsidR="00CB1C1D" w:rsidRDefault="0089418B">
                                          <w:pPr>
                                            <w:spacing w:after="0" w:line="240" w:lineRule="auto"/>
                                            <w:jc w:val="right"/>
                                          </w:pPr>
                                          <w:r>
                                            <w:rPr>
                                              <w:rFonts w:ascii="Arial" w:eastAsia="Arial" w:hAnsi="Arial"/>
                                              <w:color w:val="000000"/>
                                              <w:sz w:val="16"/>
                                            </w:rPr>
                                            <w:t>-</w:t>
                                          </w:r>
                                        </w:p>
                                      </w:tc>
                                    </w:tr>
                                  </w:tbl>
                                  <w:p w14:paraId="328B7709" w14:textId="77777777" w:rsidR="00CB1C1D" w:rsidRDefault="00CB1C1D">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CB1C1D" w14:paraId="79A87F88" w14:textId="77777777">
                                      <w:trPr>
                                        <w:trHeight w:hRule="exact" w:val="225"/>
                                      </w:trPr>
                                      <w:tc>
                                        <w:tcPr>
                                          <w:tcW w:w="798" w:type="dxa"/>
                                          <w:shd w:val="clear" w:color="auto" w:fill="FFFFFF"/>
                                          <w:tcMar>
                                            <w:top w:w="0" w:type="dxa"/>
                                            <w:left w:w="0" w:type="dxa"/>
                                            <w:bottom w:w="0" w:type="dxa"/>
                                            <w:right w:w="0" w:type="dxa"/>
                                          </w:tcMar>
                                          <w:vAlign w:val="center"/>
                                        </w:tcPr>
                                        <w:p w14:paraId="2B626AD0" w14:textId="77777777" w:rsidR="00CB1C1D" w:rsidRDefault="0089418B">
                                          <w:pPr>
                                            <w:spacing w:after="0" w:line="240" w:lineRule="auto"/>
                                            <w:jc w:val="right"/>
                                          </w:pPr>
                                          <w:r>
                                            <w:rPr>
                                              <w:rFonts w:ascii="Arial" w:eastAsia="Arial" w:hAnsi="Arial"/>
                                              <w:color w:val="000000"/>
                                              <w:sz w:val="16"/>
                                            </w:rPr>
                                            <w:t>-</w:t>
                                          </w:r>
                                        </w:p>
                                      </w:tc>
                                    </w:tr>
                                  </w:tbl>
                                  <w:p w14:paraId="503179AB" w14:textId="77777777" w:rsidR="00CB1C1D" w:rsidRDefault="00CB1C1D">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CB1C1D" w14:paraId="73DB5330" w14:textId="77777777">
                                      <w:trPr>
                                        <w:trHeight w:hRule="exact" w:val="225"/>
                                      </w:trPr>
                                      <w:tc>
                                        <w:tcPr>
                                          <w:tcW w:w="838" w:type="dxa"/>
                                          <w:shd w:val="clear" w:color="auto" w:fill="FFFFFF"/>
                                          <w:tcMar>
                                            <w:top w:w="0" w:type="dxa"/>
                                            <w:left w:w="0" w:type="dxa"/>
                                            <w:bottom w:w="0" w:type="dxa"/>
                                            <w:right w:w="0" w:type="dxa"/>
                                          </w:tcMar>
                                          <w:vAlign w:val="center"/>
                                        </w:tcPr>
                                        <w:p w14:paraId="1515794E" w14:textId="77777777" w:rsidR="00CB1C1D" w:rsidRDefault="0089418B">
                                          <w:pPr>
                                            <w:spacing w:after="0" w:line="240" w:lineRule="auto"/>
                                            <w:jc w:val="right"/>
                                          </w:pPr>
                                          <w:r>
                                            <w:rPr>
                                              <w:rFonts w:ascii="Arial" w:eastAsia="Arial" w:hAnsi="Arial"/>
                                              <w:color w:val="000000"/>
                                              <w:sz w:val="16"/>
                                            </w:rPr>
                                            <w:t>-</w:t>
                                          </w:r>
                                        </w:p>
                                      </w:tc>
                                    </w:tr>
                                  </w:tbl>
                                  <w:p w14:paraId="40135EEF" w14:textId="77777777" w:rsidR="00CB1C1D" w:rsidRDefault="00CB1C1D">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72EFD853" w14:textId="77777777">
                                      <w:trPr>
                                        <w:trHeight w:hRule="exact" w:val="225"/>
                                      </w:trPr>
                                      <w:tc>
                                        <w:tcPr>
                                          <w:tcW w:w="850" w:type="dxa"/>
                                          <w:shd w:val="clear" w:color="auto" w:fill="FFFFFF"/>
                                          <w:tcMar>
                                            <w:top w:w="0" w:type="dxa"/>
                                            <w:left w:w="0" w:type="dxa"/>
                                            <w:bottom w:w="0" w:type="dxa"/>
                                            <w:right w:w="0" w:type="dxa"/>
                                          </w:tcMar>
                                          <w:vAlign w:val="center"/>
                                        </w:tcPr>
                                        <w:p w14:paraId="422DD276" w14:textId="77777777" w:rsidR="00CB1C1D" w:rsidRDefault="0089418B">
                                          <w:pPr>
                                            <w:spacing w:after="0" w:line="240" w:lineRule="auto"/>
                                            <w:jc w:val="right"/>
                                          </w:pPr>
                                          <w:r>
                                            <w:rPr>
                                              <w:rFonts w:ascii="Arial" w:eastAsia="Arial" w:hAnsi="Arial"/>
                                              <w:color w:val="000000"/>
                                              <w:sz w:val="16"/>
                                            </w:rPr>
                                            <w:t>129,361</w:t>
                                          </w:r>
                                        </w:p>
                                      </w:tc>
                                    </w:tr>
                                  </w:tbl>
                                  <w:p w14:paraId="764AD1B9" w14:textId="77777777" w:rsidR="00CB1C1D" w:rsidRDefault="00CB1C1D">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B1C1D" w14:paraId="1007204B" w14:textId="77777777">
                                      <w:trPr>
                                        <w:trHeight w:hRule="exact" w:val="225"/>
                                      </w:trPr>
                                      <w:tc>
                                        <w:tcPr>
                                          <w:tcW w:w="778" w:type="dxa"/>
                                          <w:shd w:val="clear" w:color="auto" w:fill="FFFFFF"/>
                                          <w:tcMar>
                                            <w:top w:w="0" w:type="dxa"/>
                                            <w:left w:w="0" w:type="dxa"/>
                                            <w:bottom w:w="0" w:type="dxa"/>
                                            <w:right w:w="0" w:type="dxa"/>
                                          </w:tcMar>
                                          <w:vAlign w:val="center"/>
                                        </w:tcPr>
                                        <w:p w14:paraId="2F5CA3DD" w14:textId="77777777" w:rsidR="00CB1C1D" w:rsidRDefault="0089418B">
                                          <w:pPr>
                                            <w:spacing w:after="0" w:line="240" w:lineRule="auto"/>
                                            <w:jc w:val="right"/>
                                          </w:pPr>
                                          <w:r>
                                            <w:rPr>
                                              <w:rFonts w:ascii="Arial" w:eastAsia="Arial" w:hAnsi="Arial"/>
                                              <w:color w:val="000000"/>
                                              <w:sz w:val="16"/>
                                            </w:rPr>
                                            <w:t>-</w:t>
                                          </w:r>
                                        </w:p>
                                      </w:tc>
                                    </w:tr>
                                  </w:tbl>
                                  <w:p w14:paraId="7C6E89E6" w14:textId="77777777" w:rsidR="00CB1C1D" w:rsidRDefault="00CB1C1D">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0D7C1F28" w14:textId="77777777">
                                      <w:trPr>
                                        <w:trHeight w:hRule="exact" w:val="225"/>
                                      </w:trPr>
                                      <w:tc>
                                        <w:tcPr>
                                          <w:tcW w:w="850" w:type="dxa"/>
                                          <w:shd w:val="clear" w:color="auto" w:fill="FFFFFF"/>
                                          <w:tcMar>
                                            <w:top w:w="0" w:type="dxa"/>
                                            <w:left w:w="0" w:type="dxa"/>
                                            <w:bottom w:w="0" w:type="dxa"/>
                                            <w:right w:w="0" w:type="dxa"/>
                                          </w:tcMar>
                                          <w:vAlign w:val="center"/>
                                        </w:tcPr>
                                        <w:p w14:paraId="37AD46A6" w14:textId="77777777" w:rsidR="00CB1C1D" w:rsidRDefault="0089418B">
                                          <w:pPr>
                                            <w:spacing w:after="0" w:line="240" w:lineRule="auto"/>
                                            <w:jc w:val="right"/>
                                          </w:pPr>
                                          <w:r>
                                            <w:rPr>
                                              <w:rFonts w:ascii="Arial" w:eastAsia="Arial" w:hAnsi="Arial"/>
                                              <w:color w:val="000000"/>
                                              <w:sz w:val="16"/>
                                            </w:rPr>
                                            <w:t>129,361</w:t>
                                          </w:r>
                                        </w:p>
                                      </w:tc>
                                    </w:tr>
                                  </w:tbl>
                                  <w:p w14:paraId="6DC3F4A1" w14:textId="77777777" w:rsidR="00CB1C1D" w:rsidRDefault="00CB1C1D">
                                    <w:pPr>
                                      <w:spacing w:after="0" w:line="240" w:lineRule="auto"/>
                                    </w:pPr>
                                  </w:p>
                                </w:tc>
                              </w:tr>
                              <w:tr w:rsidR="00CB1C1D" w14:paraId="7350EFED"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CB1C1D" w14:paraId="0A95E380" w14:textId="77777777">
                                      <w:trPr>
                                        <w:trHeight w:hRule="exact" w:val="225"/>
                                      </w:trPr>
                                      <w:tc>
                                        <w:tcPr>
                                          <w:tcW w:w="957" w:type="dxa"/>
                                          <w:shd w:val="clear" w:color="auto" w:fill="E3E8ED"/>
                                          <w:tcMar>
                                            <w:top w:w="0" w:type="dxa"/>
                                            <w:left w:w="0" w:type="dxa"/>
                                            <w:bottom w:w="0" w:type="dxa"/>
                                            <w:right w:w="0" w:type="dxa"/>
                                          </w:tcMar>
                                          <w:vAlign w:val="center"/>
                                        </w:tcPr>
                                        <w:p w14:paraId="5FB05410" w14:textId="77777777" w:rsidR="00CB1C1D" w:rsidRDefault="0089418B">
                                          <w:pPr>
                                            <w:spacing w:after="0" w:line="240" w:lineRule="auto"/>
                                          </w:pPr>
                                          <w:r>
                                            <w:rPr>
                                              <w:rFonts w:ascii="Arial" w:eastAsia="Arial" w:hAnsi="Arial"/>
                                              <w:color w:val="000000"/>
                                              <w:sz w:val="16"/>
                                            </w:rPr>
                                            <w:t>UNICEF</w:t>
                                          </w:r>
                                        </w:p>
                                      </w:tc>
                                    </w:tr>
                                  </w:tbl>
                                  <w:p w14:paraId="33455861" w14:textId="77777777" w:rsidR="00CB1C1D" w:rsidRDefault="00CB1C1D">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B1C1D" w14:paraId="1C4AAC0A" w14:textId="77777777">
                                      <w:trPr>
                                        <w:trHeight w:hRule="exact" w:val="225"/>
                                      </w:trPr>
                                      <w:tc>
                                        <w:tcPr>
                                          <w:tcW w:w="874" w:type="dxa"/>
                                          <w:shd w:val="clear" w:color="auto" w:fill="E3E8ED"/>
                                          <w:tcMar>
                                            <w:top w:w="0" w:type="dxa"/>
                                            <w:left w:w="0" w:type="dxa"/>
                                            <w:bottom w:w="0" w:type="dxa"/>
                                            <w:right w:w="0" w:type="dxa"/>
                                          </w:tcMar>
                                          <w:vAlign w:val="center"/>
                                        </w:tcPr>
                                        <w:p w14:paraId="065C4188" w14:textId="77777777" w:rsidR="00CB1C1D" w:rsidRDefault="0089418B">
                                          <w:pPr>
                                            <w:spacing w:after="0" w:line="240" w:lineRule="auto"/>
                                            <w:jc w:val="right"/>
                                          </w:pPr>
                                          <w:r>
                                            <w:rPr>
                                              <w:rFonts w:ascii="Arial" w:eastAsia="Arial" w:hAnsi="Arial"/>
                                              <w:color w:val="000000"/>
                                              <w:sz w:val="16"/>
                                            </w:rPr>
                                            <w:t>56,523,698</w:t>
                                          </w:r>
                                        </w:p>
                                      </w:tc>
                                    </w:tr>
                                  </w:tbl>
                                  <w:p w14:paraId="77B6C6DC" w14:textId="77777777" w:rsidR="00CB1C1D" w:rsidRDefault="00CB1C1D">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CB1C1D" w14:paraId="72A0D545" w14:textId="77777777">
                                      <w:trPr>
                                        <w:trHeight w:hRule="exact" w:val="225"/>
                                      </w:trPr>
                                      <w:tc>
                                        <w:tcPr>
                                          <w:tcW w:w="826" w:type="dxa"/>
                                          <w:shd w:val="clear" w:color="auto" w:fill="E3E8ED"/>
                                          <w:tcMar>
                                            <w:top w:w="0" w:type="dxa"/>
                                            <w:left w:w="0" w:type="dxa"/>
                                            <w:bottom w:w="0" w:type="dxa"/>
                                            <w:right w:w="0" w:type="dxa"/>
                                          </w:tcMar>
                                          <w:vAlign w:val="center"/>
                                        </w:tcPr>
                                        <w:p w14:paraId="39F7CDD9" w14:textId="77777777" w:rsidR="00CB1C1D" w:rsidRDefault="0089418B">
                                          <w:pPr>
                                            <w:spacing w:after="0" w:line="240" w:lineRule="auto"/>
                                            <w:jc w:val="right"/>
                                          </w:pPr>
                                          <w:r>
                                            <w:rPr>
                                              <w:rFonts w:ascii="Arial" w:eastAsia="Arial" w:hAnsi="Arial"/>
                                              <w:color w:val="000000"/>
                                              <w:sz w:val="16"/>
                                            </w:rPr>
                                            <w:t>(85,222)</w:t>
                                          </w:r>
                                        </w:p>
                                      </w:tc>
                                    </w:tr>
                                  </w:tbl>
                                  <w:p w14:paraId="1F22B74C" w14:textId="77777777" w:rsidR="00CB1C1D" w:rsidRDefault="00CB1C1D">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B1C1D" w14:paraId="250F8B37" w14:textId="77777777">
                                      <w:trPr>
                                        <w:trHeight w:hRule="exact" w:val="225"/>
                                      </w:trPr>
                                      <w:tc>
                                        <w:tcPr>
                                          <w:tcW w:w="813" w:type="dxa"/>
                                          <w:shd w:val="clear" w:color="auto" w:fill="E3E8ED"/>
                                          <w:tcMar>
                                            <w:top w:w="0" w:type="dxa"/>
                                            <w:left w:w="0" w:type="dxa"/>
                                            <w:bottom w:w="0" w:type="dxa"/>
                                            <w:right w:w="0" w:type="dxa"/>
                                          </w:tcMar>
                                          <w:vAlign w:val="center"/>
                                        </w:tcPr>
                                        <w:p w14:paraId="11DEA293" w14:textId="77777777" w:rsidR="00CB1C1D" w:rsidRDefault="0089418B">
                                          <w:pPr>
                                            <w:spacing w:after="0" w:line="240" w:lineRule="auto"/>
                                            <w:jc w:val="right"/>
                                          </w:pPr>
                                          <w:r>
                                            <w:rPr>
                                              <w:rFonts w:ascii="Arial" w:eastAsia="Arial" w:hAnsi="Arial"/>
                                              <w:color w:val="000000"/>
                                              <w:sz w:val="16"/>
                                            </w:rPr>
                                            <w:t>56,438,476</w:t>
                                          </w:r>
                                        </w:p>
                                      </w:tc>
                                    </w:tr>
                                  </w:tbl>
                                  <w:p w14:paraId="605C7E17" w14:textId="77777777" w:rsidR="00CB1C1D" w:rsidRDefault="00CB1C1D">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CB1C1D" w14:paraId="53C981D6" w14:textId="77777777">
                                      <w:trPr>
                                        <w:trHeight w:hRule="exact" w:val="225"/>
                                      </w:trPr>
                                      <w:tc>
                                        <w:tcPr>
                                          <w:tcW w:w="848" w:type="dxa"/>
                                          <w:shd w:val="clear" w:color="auto" w:fill="E3E8ED"/>
                                          <w:tcMar>
                                            <w:top w:w="0" w:type="dxa"/>
                                            <w:left w:w="0" w:type="dxa"/>
                                            <w:bottom w:w="0" w:type="dxa"/>
                                            <w:right w:w="0" w:type="dxa"/>
                                          </w:tcMar>
                                          <w:vAlign w:val="center"/>
                                        </w:tcPr>
                                        <w:p w14:paraId="575E32A3" w14:textId="77777777" w:rsidR="00CB1C1D" w:rsidRDefault="0089418B">
                                          <w:pPr>
                                            <w:spacing w:after="0" w:line="240" w:lineRule="auto"/>
                                            <w:jc w:val="right"/>
                                          </w:pPr>
                                          <w:r>
                                            <w:rPr>
                                              <w:rFonts w:ascii="Arial" w:eastAsia="Arial" w:hAnsi="Arial"/>
                                              <w:color w:val="000000"/>
                                              <w:sz w:val="16"/>
                                            </w:rPr>
                                            <w:t>1,654,408</w:t>
                                          </w:r>
                                        </w:p>
                                      </w:tc>
                                    </w:tr>
                                  </w:tbl>
                                  <w:p w14:paraId="7486DAC9" w14:textId="77777777" w:rsidR="00CB1C1D" w:rsidRDefault="00CB1C1D">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CB1C1D" w14:paraId="12BF8E5F" w14:textId="77777777">
                                      <w:trPr>
                                        <w:trHeight w:hRule="exact" w:val="225"/>
                                      </w:trPr>
                                      <w:tc>
                                        <w:tcPr>
                                          <w:tcW w:w="798" w:type="dxa"/>
                                          <w:shd w:val="clear" w:color="auto" w:fill="E3E8ED"/>
                                          <w:tcMar>
                                            <w:top w:w="0" w:type="dxa"/>
                                            <w:left w:w="0" w:type="dxa"/>
                                            <w:bottom w:w="0" w:type="dxa"/>
                                            <w:right w:w="0" w:type="dxa"/>
                                          </w:tcMar>
                                          <w:vAlign w:val="center"/>
                                        </w:tcPr>
                                        <w:p w14:paraId="74844E5F" w14:textId="77777777" w:rsidR="00CB1C1D" w:rsidRDefault="0089418B">
                                          <w:pPr>
                                            <w:spacing w:after="0" w:line="240" w:lineRule="auto"/>
                                            <w:jc w:val="right"/>
                                          </w:pPr>
                                          <w:r>
                                            <w:rPr>
                                              <w:rFonts w:ascii="Arial" w:eastAsia="Arial" w:hAnsi="Arial"/>
                                              <w:color w:val="000000"/>
                                              <w:sz w:val="16"/>
                                            </w:rPr>
                                            <w:t>-</w:t>
                                          </w:r>
                                        </w:p>
                                      </w:tc>
                                    </w:tr>
                                  </w:tbl>
                                  <w:p w14:paraId="59C58FBA" w14:textId="77777777" w:rsidR="00CB1C1D" w:rsidRDefault="00CB1C1D">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CB1C1D" w14:paraId="0E5B4F4F" w14:textId="77777777">
                                      <w:trPr>
                                        <w:trHeight w:hRule="exact" w:val="225"/>
                                      </w:trPr>
                                      <w:tc>
                                        <w:tcPr>
                                          <w:tcW w:w="838" w:type="dxa"/>
                                          <w:shd w:val="clear" w:color="auto" w:fill="E3E8ED"/>
                                          <w:tcMar>
                                            <w:top w:w="0" w:type="dxa"/>
                                            <w:left w:w="0" w:type="dxa"/>
                                            <w:bottom w:w="0" w:type="dxa"/>
                                            <w:right w:w="0" w:type="dxa"/>
                                          </w:tcMar>
                                          <w:vAlign w:val="center"/>
                                        </w:tcPr>
                                        <w:p w14:paraId="0B27BBC6" w14:textId="77777777" w:rsidR="00CB1C1D" w:rsidRDefault="0089418B">
                                          <w:pPr>
                                            <w:spacing w:after="0" w:line="240" w:lineRule="auto"/>
                                            <w:jc w:val="right"/>
                                          </w:pPr>
                                          <w:r>
                                            <w:rPr>
                                              <w:rFonts w:ascii="Arial" w:eastAsia="Arial" w:hAnsi="Arial"/>
                                              <w:color w:val="000000"/>
                                              <w:sz w:val="16"/>
                                            </w:rPr>
                                            <w:t>1,654,408</w:t>
                                          </w:r>
                                        </w:p>
                                      </w:tc>
                                    </w:tr>
                                  </w:tbl>
                                  <w:p w14:paraId="5FFE3BE6" w14:textId="77777777" w:rsidR="00CB1C1D" w:rsidRDefault="00CB1C1D">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1A82C611" w14:textId="77777777">
                                      <w:trPr>
                                        <w:trHeight w:hRule="exact" w:val="225"/>
                                      </w:trPr>
                                      <w:tc>
                                        <w:tcPr>
                                          <w:tcW w:w="850" w:type="dxa"/>
                                          <w:shd w:val="clear" w:color="auto" w:fill="E3E8ED"/>
                                          <w:tcMar>
                                            <w:top w:w="0" w:type="dxa"/>
                                            <w:left w:w="0" w:type="dxa"/>
                                            <w:bottom w:w="0" w:type="dxa"/>
                                            <w:right w:w="0" w:type="dxa"/>
                                          </w:tcMar>
                                          <w:vAlign w:val="center"/>
                                        </w:tcPr>
                                        <w:p w14:paraId="374CDB38" w14:textId="77777777" w:rsidR="00CB1C1D" w:rsidRDefault="0089418B">
                                          <w:pPr>
                                            <w:spacing w:after="0" w:line="240" w:lineRule="auto"/>
                                            <w:jc w:val="right"/>
                                          </w:pPr>
                                          <w:r>
                                            <w:rPr>
                                              <w:rFonts w:ascii="Arial" w:eastAsia="Arial" w:hAnsi="Arial"/>
                                              <w:color w:val="000000"/>
                                              <w:sz w:val="16"/>
                                            </w:rPr>
                                            <w:t>58,178,106</w:t>
                                          </w:r>
                                        </w:p>
                                      </w:tc>
                                    </w:tr>
                                  </w:tbl>
                                  <w:p w14:paraId="25F54209" w14:textId="77777777" w:rsidR="00CB1C1D" w:rsidRDefault="00CB1C1D">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B1C1D" w14:paraId="23733242" w14:textId="77777777">
                                      <w:trPr>
                                        <w:trHeight w:hRule="exact" w:val="225"/>
                                      </w:trPr>
                                      <w:tc>
                                        <w:tcPr>
                                          <w:tcW w:w="778" w:type="dxa"/>
                                          <w:shd w:val="clear" w:color="auto" w:fill="E3E8ED"/>
                                          <w:tcMar>
                                            <w:top w:w="0" w:type="dxa"/>
                                            <w:left w:w="0" w:type="dxa"/>
                                            <w:bottom w:w="0" w:type="dxa"/>
                                            <w:right w:w="0" w:type="dxa"/>
                                          </w:tcMar>
                                          <w:vAlign w:val="center"/>
                                        </w:tcPr>
                                        <w:p w14:paraId="4CF30E2A" w14:textId="77777777" w:rsidR="00CB1C1D" w:rsidRDefault="0089418B">
                                          <w:pPr>
                                            <w:spacing w:after="0" w:line="240" w:lineRule="auto"/>
                                            <w:jc w:val="right"/>
                                          </w:pPr>
                                          <w:r>
                                            <w:rPr>
                                              <w:rFonts w:ascii="Arial" w:eastAsia="Arial" w:hAnsi="Arial"/>
                                              <w:color w:val="000000"/>
                                              <w:sz w:val="16"/>
                                            </w:rPr>
                                            <w:t>(85,222)</w:t>
                                          </w:r>
                                        </w:p>
                                      </w:tc>
                                    </w:tr>
                                  </w:tbl>
                                  <w:p w14:paraId="155BCF04" w14:textId="77777777" w:rsidR="00CB1C1D" w:rsidRDefault="00CB1C1D">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6A06F329" w14:textId="77777777">
                                      <w:trPr>
                                        <w:trHeight w:hRule="exact" w:val="225"/>
                                      </w:trPr>
                                      <w:tc>
                                        <w:tcPr>
                                          <w:tcW w:w="850" w:type="dxa"/>
                                          <w:shd w:val="clear" w:color="auto" w:fill="E3E8ED"/>
                                          <w:tcMar>
                                            <w:top w:w="0" w:type="dxa"/>
                                            <w:left w:w="0" w:type="dxa"/>
                                            <w:bottom w:w="0" w:type="dxa"/>
                                            <w:right w:w="0" w:type="dxa"/>
                                          </w:tcMar>
                                          <w:vAlign w:val="center"/>
                                        </w:tcPr>
                                        <w:p w14:paraId="7E219967" w14:textId="77777777" w:rsidR="00CB1C1D" w:rsidRDefault="0089418B">
                                          <w:pPr>
                                            <w:spacing w:after="0" w:line="240" w:lineRule="auto"/>
                                            <w:jc w:val="right"/>
                                          </w:pPr>
                                          <w:r>
                                            <w:rPr>
                                              <w:rFonts w:ascii="Arial" w:eastAsia="Arial" w:hAnsi="Arial"/>
                                              <w:color w:val="000000"/>
                                              <w:sz w:val="16"/>
                                            </w:rPr>
                                            <w:t>58,092,884</w:t>
                                          </w:r>
                                        </w:p>
                                      </w:tc>
                                    </w:tr>
                                  </w:tbl>
                                  <w:p w14:paraId="27AB57B8" w14:textId="77777777" w:rsidR="00CB1C1D" w:rsidRDefault="00CB1C1D">
                                    <w:pPr>
                                      <w:spacing w:after="0" w:line="240" w:lineRule="auto"/>
                                    </w:pPr>
                                  </w:p>
                                </w:tc>
                              </w:tr>
                              <w:tr w:rsidR="00CB1C1D" w14:paraId="2782463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CB1C1D" w14:paraId="4C7FA903" w14:textId="77777777">
                                      <w:trPr>
                                        <w:trHeight w:hRule="exact" w:val="225"/>
                                      </w:trPr>
                                      <w:tc>
                                        <w:tcPr>
                                          <w:tcW w:w="957" w:type="dxa"/>
                                          <w:shd w:val="clear" w:color="auto" w:fill="FFFFFF"/>
                                          <w:tcMar>
                                            <w:top w:w="0" w:type="dxa"/>
                                            <w:left w:w="0" w:type="dxa"/>
                                            <w:bottom w:w="0" w:type="dxa"/>
                                            <w:right w:w="0" w:type="dxa"/>
                                          </w:tcMar>
                                          <w:vAlign w:val="center"/>
                                        </w:tcPr>
                                        <w:p w14:paraId="03115F3F" w14:textId="77777777" w:rsidR="00CB1C1D" w:rsidRDefault="0089418B">
                                          <w:pPr>
                                            <w:spacing w:after="0" w:line="240" w:lineRule="auto"/>
                                          </w:pPr>
                                          <w:r>
                                            <w:rPr>
                                              <w:rFonts w:ascii="Arial" w:eastAsia="Arial" w:hAnsi="Arial"/>
                                              <w:color w:val="000000"/>
                                              <w:sz w:val="16"/>
                                            </w:rPr>
                                            <w:t>UNOPS</w:t>
                                          </w:r>
                                        </w:p>
                                      </w:tc>
                                    </w:tr>
                                  </w:tbl>
                                  <w:p w14:paraId="5883A99D" w14:textId="77777777" w:rsidR="00CB1C1D" w:rsidRDefault="00CB1C1D">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B1C1D" w14:paraId="2914852D" w14:textId="77777777">
                                      <w:trPr>
                                        <w:trHeight w:hRule="exact" w:val="225"/>
                                      </w:trPr>
                                      <w:tc>
                                        <w:tcPr>
                                          <w:tcW w:w="874" w:type="dxa"/>
                                          <w:shd w:val="clear" w:color="auto" w:fill="FFFFFF"/>
                                          <w:tcMar>
                                            <w:top w:w="0" w:type="dxa"/>
                                            <w:left w:w="0" w:type="dxa"/>
                                            <w:bottom w:w="0" w:type="dxa"/>
                                            <w:right w:w="0" w:type="dxa"/>
                                          </w:tcMar>
                                          <w:vAlign w:val="center"/>
                                        </w:tcPr>
                                        <w:p w14:paraId="4E0ECE7E" w14:textId="77777777" w:rsidR="00CB1C1D" w:rsidRDefault="0089418B">
                                          <w:pPr>
                                            <w:spacing w:after="0" w:line="240" w:lineRule="auto"/>
                                            <w:jc w:val="right"/>
                                          </w:pPr>
                                          <w:r>
                                            <w:rPr>
                                              <w:rFonts w:ascii="Arial" w:eastAsia="Arial" w:hAnsi="Arial"/>
                                              <w:color w:val="000000"/>
                                              <w:sz w:val="16"/>
                                            </w:rPr>
                                            <w:t>12,850,039</w:t>
                                          </w:r>
                                        </w:p>
                                      </w:tc>
                                    </w:tr>
                                  </w:tbl>
                                  <w:p w14:paraId="1345DB2E" w14:textId="77777777" w:rsidR="00CB1C1D" w:rsidRDefault="00CB1C1D">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CB1C1D" w14:paraId="7241BA01" w14:textId="77777777">
                                      <w:trPr>
                                        <w:trHeight w:hRule="exact" w:val="225"/>
                                      </w:trPr>
                                      <w:tc>
                                        <w:tcPr>
                                          <w:tcW w:w="826" w:type="dxa"/>
                                          <w:shd w:val="clear" w:color="auto" w:fill="FFFFFF"/>
                                          <w:tcMar>
                                            <w:top w:w="0" w:type="dxa"/>
                                            <w:left w:w="0" w:type="dxa"/>
                                            <w:bottom w:w="0" w:type="dxa"/>
                                            <w:right w:w="0" w:type="dxa"/>
                                          </w:tcMar>
                                          <w:vAlign w:val="center"/>
                                        </w:tcPr>
                                        <w:p w14:paraId="79F6204A" w14:textId="77777777" w:rsidR="00CB1C1D" w:rsidRDefault="0089418B">
                                          <w:pPr>
                                            <w:spacing w:after="0" w:line="240" w:lineRule="auto"/>
                                            <w:jc w:val="right"/>
                                          </w:pPr>
                                          <w:r>
                                            <w:rPr>
                                              <w:rFonts w:ascii="Arial" w:eastAsia="Arial" w:hAnsi="Arial"/>
                                              <w:color w:val="000000"/>
                                              <w:sz w:val="16"/>
                                            </w:rPr>
                                            <w:t>-</w:t>
                                          </w:r>
                                        </w:p>
                                      </w:tc>
                                    </w:tr>
                                  </w:tbl>
                                  <w:p w14:paraId="5E89B3C5" w14:textId="77777777" w:rsidR="00CB1C1D" w:rsidRDefault="00CB1C1D">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B1C1D" w14:paraId="34D0EA97" w14:textId="77777777">
                                      <w:trPr>
                                        <w:trHeight w:hRule="exact" w:val="225"/>
                                      </w:trPr>
                                      <w:tc>
                                        <w:tcPr>
                                          <w:tcW w:w="813" w:type="dxa"/>
                                          <w:shd w:val="clear" w:color="auto" w:fill="FFFFFF"/>
                                          <w:tcMar>
                                            <w:top w:w="0" w:type="dxa"/>
                                            <w:left w:w="0" w:type="dxa"/>
                                            <w:bottom w:w="0" w:type="dxa"/>
                                            <w:right w:w="0" w:type="dxa"/>
                                          </w:tcMar>
                                          <w:vAlign w:val="center"/>
                                        </w:tcPr>
                                        <w:p w14:paraId="63C26CB3" w14:textId="77777777" w:rsidR="00CB1C1D" w:rsidRDefault="0089418B">
                                          <w:pPr>
                                            <w:spacing w:after="0" w:line="240" w:lineRule="auto"/>
                                            <w:jc w:val="right"/>
                                          </w:pPr>
                                          <w:r>
                                            <w:rPr>
                                              <w:rFonts w:ascii="Arial" w:eastAsia="Arial" w:hAnsi="Arial"/>
                                              <w:color w:val="000000"/>
                                              <w:sz w:val="16"/>
                                            </w:rPr>
                                            <w:t>12,850,039</w:t>
                                          </w:r>
                                        </w:p>
                                      </w:tc>
                                    </w:tr>
                                  </w:tbl>
                                  <w:p w14:paraId="4DC47B58" w14:textId="77777777" w:rsidR="00CB1C1D" w:rsidRDefault="00CB1C1D">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CB1C1D" w14:paraId="37046C9A" w14:textId="77777777">
                                      <w:trPr>
                                        <w:trHeight w:hRule="exact" w:val="225"/>
                                      </w:trPr>
                                      <w:tc>
                                        <w:tcPr>
                                          <w:tcW w:w="848" w:type="dxa"/>
                                          <w:shd w:val="clear" w:color="auto" w:fill="FFFFFF"/>
                                          <w:tcMar>
                                            <w:top w:w="0" w:type="dxa"/>
                                            <w:left w:w="0" w:type="dxa"/>
                                            <w:bottom w:w="0" w:type="dxa"/>
                                            <w:right w:w="0" w:type="dxa"/>
                                          </w:tcMar>
                                          <w:vAlign w:val="center"/>
                                        </w:tcPr>
                                        <w:p w14:paraId="05BCCCAB" w14:textId="77777777" w:rsidR="00CB1C1D" w:rsidRDefault="0089418B">
                                          <w:pPr>
                                            <w:spacing w:after="0" w:line="240" w:lineRule="auto"/>
                                            <w:jc w:val="right"/>
                                          </w:pPr>
                                          <w:r>
                                            <w:rPr>
                                              <w:rFonts w:ascii="Arial" w:eastAsia="Arial" w:hAnsi="Arial"/>
                                              <w:color w:val="000000"/>
                                              <w:sz w:val="16"/>
                                            </w:rPr>
                                            <w:t>4,193,801</w:t>
                                          </w:r>
                                        </w:p>
                                      </w:tc>
                                    </w:tr>
                                  </w:tbl>
                                  <w:p w14:paraId="3FC7176D" w14:textId="77777777" w:rsidR="00CB1C1D" w:rsidRDefault="00CB1C1D">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CB1C1D" w14:paraId="03A1697B" w14:textId="77777777">
                                      <w:trPr>
                                        <w:trHeight w:hRule="exact" w:val="225"/>
                                      </w:trPr>
                                      <w:tc>
                                        <w:tcPr>
                                          <w:tcW w:w="798" w:type="dxa"/>
                                          <w:shd w:val="clear" w:color="auto" w:fill="FFFFFF"/>
                                          <w:tcMar>
                                            <w:top w:w="0" w:type="dxa"/>
                                            <w:left w:w="0" w:type="dxa"/>
                                            <w:bottom w:w="0" w:type="dxa"/>
                                            <w:right w:w="0" w:type="dxa"/>
                                          </w:tcMar>
                                          <w:vAlign w:val="center"/>
                                        </w:tcPr>
                                        <w:p w14:paraId="53DA9560" w14:textId="77777777" w:rsidR="00CB1C1D" w:rsidRDefault="0089418B">
                                          <w:pPr>
                                            <w:spacing w:after="0" w:line="240" w:lineRule="auto"/>
                                            <w:jc w:val="right"/>
                                          </w:pPr>
                                          <w:r>
                                            <w:rPr>
                                              <w:rFonts w:ascii="Arial" w:eastAsia="Arial" w:hAnsi="Arial"/>
                                              <w:color w:val="000000"/>
                                              <w:sz w:val="16"/>
                                            </w:rPr>
                                            <w:t>-</w:t>
                                          </w:r>
                                        </w:p>
                                      </w:tc>
                                    </w:tr>
                                  </w:tbl>
                                  <w:p w14:paraId="625852D9" w14:textId="77777777" w:rsidR="00CB1C1D" w:rsidRDefault="00CB1C1D">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CB1C1D" w14:paraId="512D3802" w14:textId="77777777">
                                      <w:trPr>
                                        <w:trHeight w:hRule="exact" w:val="225"/>
                                      </w:trPr>
                                      <w:tc>
                                        <w:tcPr>
                                          <w:tcW w:w="838" w:type="dxa"/>
                                          <w:shd w:val="clear" w:color="auto" w:fill="FFFFFF"/>
                                          <w:tcMar>
                                            <w:top w:w="0" w:type="dxa"/>
                                            <w:left w:w="0" w:type="dxa"/>
                                            <w:bottom w:w="0" w:type="dxa"/>
                                            <w:right w:w="0" w:type="dxa"/>
                                          </w:tcMar>
                                          <w:vAlign w:val="center"/>
                                        </w:tcPr>
                                        <w:p w14:paraId="716F2D64" w14:textId="77777777" w:rsidR="00CB1C1D" w:rsidRDefault="0089418B">
                                          <w:pPr>
                                            <w:spacing w:after="0" w:line="240" w:lineRule="auto"/>
                                            <w:jc w:val="right"/>
                                          </w:pPr>
                                          <w:r>
                                            <w:rPr>
                                              <w:rFonts w:ascii="Arial" w:eastAsia="Arial" w:hAnsi="Arial"/>
                                              <w:color w:val="000000"/>
                                              <w:sz w:val="16"/>
                                            </w:rPr>
                                            <w:t>4,193,801</w:t>
                                          </w:r>
                                        </w:p>
                                      </w:tc>
                                    </w:tr>
                                  </w:tbl>
                                  <w:p w14:paraId="4ECA871B" w14:textId="77777777" w:rsidR="00CB1C1D" w:rsidRDefault="00CB1C1D">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10CD2143" w14:textId="77777777">
                                      <w:trPr>
                                        <w:trHeight w:hRule="exact" w:val="225"/>
                                      </w:trPr>
                                      <w:tc>
                                        <w:tcPr>
                                          <w:tcW w:w="850" w:type="dxa"/>
                                          <w:shd w:val="clear" w:color="auto" w:fill="FFFFFF"/>
                                          <w:tcMar>
                                            <w:top w:w="0" w:type="dxa"/>
                                            <w:left w:w="0" w:type="dxa"/>
                                            <w:bottom w:w="0" w:type="dxa"/>
                                            <w:right w:w="0" w:type="dxa"/>
                                          </w:tcMar>
                                          <w:vAlign w:val="center"/>
                                        </w:tcPr>
                                        <w:p w14:paraId="4AAE039B" w14:textId="77777777" w:rsidR="00CB1C1D" w:rsidRDefault="0089418B">
                                          <w:pPr>
                                            <w:spacing w:after="0" w:line="240" w:lineRule="auto"/>
                                            <w:jc w:val="right"/>
                                          </w:pPr>
                                          <w:r>
                                            <w:rPr>
                                              <w:rFonts w:ascii="Arial" w:eastAsia="Arial" w:hAnsi="Arial"/>
                                              <w:color w:val="000000"/>
                                              <w:sz w:val="16"/>
                                            </w:rPr>
                                            <w:t>17,043,839</w:t>
                                          </w:r>
                                        </w:p>
                                      </w:tc>
                                    </w:tr>
                                  </w:tbl>
                                  <w:p w14:paraId="2881B38D" w14:textId="77777777" w:rsidR="00CB1C1D" w:rsidRDefault="00CB1C1D">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B1C1D" w14:paraId="18DD6894" w14:textId="77777777">
                                      <w:trPr>
                                        <w:trHeight w:hRule="exact" w:val="225"/>
                                      </w:trPr>
                                      <w:tc>
                                        <w:tcPr>
                                          <w:tcW w:w="778" w:type="dxa"/>
                                          <w:shd w:val="clear" w:color="auto" w:fill="FFFFFF"/>
                                          <w:tcMar>
                                            <w:top w:w="0" w:type="dxa"/>
                                            <w:left w:w="0" w:type="dxa"/>
                                            <w:bottom w:w="0" w:type="dxa"/>
                                            <w:right w:w="0" w:type="dxa"/>
                                          </w:tcMar>
                                          <w:vAlign w:val="center"/>
                                        </w:tcPr>
                                        <w:p w14:paraId="12D1E225" w14:textId="77777777" w:rsidR="00CB1C1D" w:rsidRDefault="0089418B">
                                          <w:pPr>
                                            <w:spacing w:after="0" w:line="240" w:lineRule="auto"/>
                                            <w:jc w:val="right"/>
                                          </w:pPr>
                                          <w:r>
                                            <w:rPr>
                                              <w:rFonts w:ascii="Arial" w:eastAsia="Arial" w:hAnsi="Arial"/>
                                              <w:color w:val="000000"/>
                                              <w:sz w:val="16"/>
                                            </w:rPr>
                                            <w:t>-</w:t>
                                          </w:r>
                                        </w:p>
                                      </w:tc>
                                    </w:tr>
                                  </w:tbl>
                                  <w:p w14:paraId="0101C605" w14:textId="77777777" w:rsidR="00CB1C1D" w:rsidRDefault="00CB1C1D">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3EF60A92" w14:textId="77777777">
                                      <w:trPr>
                                        <w:trHeight w:hRule="exact" w:val="225"/>
                                      </w:trPr>
                                      <w:tc>
                                        <w:tcPr>
                                          <w:tcW w:w="850" w:type="dxa"/>
                                          <w:shd w:val="clear" w:color="auto" w:fill="FFFFFF"/>
                                          <w:tcMar>
                                            <w:top w:w="0" w:type="dxa"/>
                                            <w:left w:w="0" w:type="dxa"/>
                                            <w:bottom w:w="0" w:type="dxa"/>
                                            <w:right w:w="0" w:type="dxa"/>
                                          </w:tcMar>
                                          <w:vAlign w:val="center"/>
                                        </w:tcPr>
                                        <w:p w14:paraId="3C164F89" w14:textId="77777777" w:rsidR="00CB1C1D" w:rsidRDefault="0089418B">
                                          <w:pPr>
                                            <w:spacing w:after="0" w:line="240" w:lineRule="auto"/>
                                            <w:jc w:val="right"/>
                                          </w:pPr>
                                          <w:r>
                                            <w:rPr>
                                              <w:rFonts w:ascii="Arial" w:eastAsia="Arial" w:hAnsi="Arial"/>
                                              <w:color w:val="000000"/>
                                              <w:sz w:val="16"/>
                                            </w:rPr>
                                            <w:t>17,043,839</w:t>
                                          </w:r>
                                        </w:p>
                                      </w:tc>
                                    </w:tr>
                                  </w:tbl>
                                  <w:p w14:paraId="00005324" w14:textId="77777777" w:rsidR="00CB1C1D" w:rsidRDefault="00CB1C1D">
                                    <w:pPr>
                                      <w:spacing w:after="0" w:line="240" w:lineRule="auto"/>
                                    </w:pPr>
                                  </w:p>
                                </w:tc>
                              </w:tr>
                              <w:tr w:rsidR="00CB1C1D" w14:paraId="1D7B86E0"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CB1C1D" w14:paraId="0B71276D" w14:textId="77777777">
                                      <w:trPr>
                                        <w:trHeight w:hRule="exact" w:val="225"/>
                                      </w:trPr>
                                      <w:tc>
                                        <w:tcPr>
                                          <w:tcW w:w="957" w:type="dxa"/>
                                          <w:shd w:val="clear" w:color="auto" w:fill="E3E8ED"/>
                                          <w:tcMar>
                                            <w:top w:w="0" w:type="dxa"/>
                                            <w:left w:w="0" w:type="dxa"/>
                                            <w:bottom w:w="0" w:type="dxa"/>
                                            <w:right w:w="0" w:type="dxa"/>
                                          </w:tcMar>
                                          <w:vAlign w:val="center"/>
                                        </w:tcPr>
                                        <w:p w14:paraId="4BCCD0C0" w14:textId="77777777" w:rsidR="00CB1C1D" w:rsidRDefault="0089418B">
                                          <w:pPr>
                                            <w:spacing w:after="0" w:line="240" w:lineRule="auto"/>
                                          </w:pPr>
                                          <w:r>
                                            <w:rPr>
                                              <w:rFonts w:ascii="Arial" w:eastAsia="Arial" w:hAnsi="Arial"/>
                                              <w:color w:val="000000"/>
                                              <w:sz w:val="16"/>
                                            </w:rPr>
                                            <w:t>UNWOMEN</w:t>
                                          </w:r>
                                        </w:p>
                                      </w:tc>
                                    </w:tr>
                                  </w:tbl>
                                  <w:p w14:paraId="0F0233A1" w14:textId="77777777" w:rsidR="00CB1C1D" w:rsidRDefault="00CB1C1D">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B1C1D" w14:paraId="6287FB72" w14:textId="77777777">
                                      <w:trPr>
                                        <w:trHeight w:hRule="exact" w:val="225"/>
                                      </w:trPr>
                                      <w:tc>
                                        <w:tcPr>
                                          <w:tcW w:w="874" w:type="dxa"/>
                                          <w:shd w:val="clear" w:color="auto" w:fill="E3E8ED"/>
                                          <w:tcMar>
                                            <w:top w:w="0" w:type="dxa"/>
                                            <w:left w:w="0" w:type="dxa"/>
                                            <w:bottom w:w="0" w:type="dxa"/>
                                            <w:right w:w="0" w:type="dxa"/>
                                          </w:tcMar>
                                          <w:vAlign w:val="center"/>
                                        </w:tcPr>
                                        <w:p w14:paraId="62834F59" w14:textId="77777777" w:rsidR="00CB1C1D" w:rsidRDefault="0089418B">
                                          <w:pPr>
                                            <w:spacing w:after="0" w:line="240" w:lineRule="auto"/>
                                            <w:jc w:val="right"/>
                                          </w:pPr>
                                          <w:r>
                                            <w:rPr>
                                              <w:rFonts w:ascii="Arial" w:eastAsia="Arial" w:hAnsi="Arial"/>
                                              <w:color w:val="000000"/>
                                              <w:sz w:val="16"/>
                                            </w:rPr>
                                            <w:t>28,539,232</w:t>
                                          </w:r>
                                        </w:p>
                                      </w:tc>
                                    </w:tr>
                                  </w:tbl>
                                  <w:p w14:paraId="15C636C2" w14:textId="77777777" w:rsidR="00CB1C1D" w:rsidRDefault="00CB1C1D">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CB1C1D" w14:paraId="66288D27" w14:textId="77777777">
                                      <w:trPr>
                                        <w:trHeight w:hRule="exact" w:val="225"/>
                                      </w:trPr>
                                      <w:tc>
                                        <w:tcPr>
                                          <w:tcW w:w="826" w:type="dxa"/>
                                          <w:shd w:val="clear" w:color="auto" w:fill="E3E8ED"/>
                                          <w:tcMar>
                                            <w:top w:w="0" w:type="dxa"/>
                                            <w:left w:w="0" w:type="dxa"/>
                                            <w:bottom w:w="0" w:type="dxa"/>
                                            <w:right w:w="0" w:type="dxa"/>
                                          </w:tcMar>
                                          <w:vAlign w:val="center"/>
                                        </w:tcPr>
                                        <w:p w14:paraId="702F6AFE" w14:textId="77777777" w:rsidR="00CB1C1D" w:rsidRDefault="0089418B">
                                          <w:pPr>
                                            <w:spacing w:after="0" w:line="240" w:lineRule="auto"/>
                                            <w:jc w:val="right"/>
                                          </w:pPr>
                                          <w:r>
                                            <w:rPr>
                                              <w:rFonts w:ascii="Arial" w:eastAsia="Arial" w:hAnsi="Arial"/>
                                              <w:color w:val="000000"/>
                                              <w:sz w:val="16"/>
                                            </w:rPr>
                                            <w:t>(36,414)</w:t>
                                          </w:r>
                                        </w:p>
                                      </w:tc>
                                    </w:tr>
                                  </w:tbl>
                                  <w:p w14:paraId="3CBC0D2D" w14:textId="77777777" w:rsidR="00CB1C1D" w:rsidRDefault="00CB1C1D">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B1C1D" w14:paraId="0FCB2997" w14:textId="77777777">
                                      <w:trPr>
                                        <w:trHeight w:hRule="exact" w:val="225"/>
                                      </w:trPr>
                                      <w:tc>
                                        <w:tcPr>
                                          <w:tcW w:w="813" w:type="dxa"/>
                                          <w:shd w:val="clear" w:color="auto" w:fill="E3E8ED"/>
                                          <w:tcMar>
                                            <w:top w:w="0" w:type="dxa"/>
                                            <w:left w:w="0" w:type="dxa"/>
                                            <w:bottom w:w="0" w:type="dxa"/>
                                            <w:right w:w="0" w:type="dxa"/>
                                          </w:tcMar>
                                          <w:vAlign w:val="center"/>
                                        </w:tcPr>
                                        <w:p w14:paraId="1552426E" w14:textId="77777777" w:rsidR="00CB1C1D" w:rsidRDefault="0089418B">
                                          <w:pPr>
                                            <w:spacing w:after="0" w:line="240" w:lineRule="auto"/>
                                            <w:jc w:val="right"/>
                                          </w:pPr>
                                          <w:r>
                                            <w:rPr>
                                              <w:rFonts w:ascii="Arial" w:eastAsia="Arial" w:hAnsi="Arial"/>
                                              <w:color w:val="000000"/>
                                              <w:sz w:val="16"/>
                                            </w:rPr>
                                            <w:t>28,502,819</w:t>
                                          </w:r>
                                        </w:p>
                                      </w:tc>
                                    </w:tr>
                                  </w:tbl>
                                  <w:p w14:paraId="00073F1B" w14:textId="77777777" w:rsidR="00CB1C1D" w:rsidRDefault="00CB1C1D">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CB1C1D" w14:paraId="4B6D2B32" w14:textId="77777777">
                                      <w:trPr>
                                        <w:trHeight w:hRule="exact" w:val="225"/>
                                      </w:trPr>
                                      <w:tc>
                                        <w:tcPr>
                                          <w:tcW w:w="848" w:type="dxa"/>
                                          <w:shd w:val="clear" w:color="auto" w:fill="E3E8ED"/>
                                          <w:tcMar>
                                            <w:top w:w="0" w:type="dxa"/>
                                            <w:left w:w="0" w:type="dxa"/>
                                            <w:bottom w:w="0" w:type="dxa"/>
                                            <w:right w:w="0" w:type="dxa"/>
                                          </w:tcMar>
                                          <w:vAlign w:val="center"/>
                                        </w:tcPr>
                                        <w:p w14:paraId="310C9998" w14:textId="77777777" w:rsidR="00CB1C1D" w:rsidRDefault="0089418B">
                                          <w:pPr>
                                            <w:spacing w:after="0" w:line="240" w:lineRule="auto"/>
                                            <w:jc w:val="right"/>
                                          </w:pPr>
                                          <w:r>
                                            <w:rPr>
                                              <w:rFonts w:ascii="Arial" w:eastAsia="Arial" w:hAnsi="Arial"/>
                                              <w:color w:val="000000"/>
                                              <w:sz w:val="16"/>
                                            </w:rPr>
                                            <w:t>1,067,970</w:t>
                                          </w:r>
                                        </w:p>
                                      </w:tc>
                                    </w:tr>
                                  </w:tbl>
                                  <w:p w14:paraId="361EEF83" w14:textId="77777777" w:rsidR="00CB1C1D" w:rsidRDefault="00CB1C1D">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CB1C1D" w14:paraId="6BBDDC97" w14:textId="77777777">
                                      <w:trPr>
                                        <w:trHeight w:hRule="exact" w:val="225"/>
                                      </w:trPr>
                                      <w:tc>
                                        <w:tcPr>
                                          <w:tcW w:w="798" w:type="dxa"/>
                                          <w:shd w:val="clear" w:color="auto" w:fill="E3E8ED"/>
                                          <w:tcMar>
                                            <w:top w:w="0" w:type="dxa"/>
                                            <w:left w:w="0" w:type="dxa"/>
                                            <w:bottom w:w="0" w:type="dxa"/>
                                            <w:right w:w="0" w:type="dxa"/>
                                          </w:tcMar>
                                          <w:vAlign w:val="center"/>
                                        </w:tcPr>
                                        <w:p w14:paraId="5BD73FF7" w14:textId="77777777" w:rsidR="00CB1C1D" w:rsidRDefault="0089418B">
                                          <w:pPr>
                                            <w:spacing w:after="0" w:line="240" w:lineRule="auto"/>
                                            <w:jc w:val="right"/>
                                          </w:pPr>
                                          <w:r>
                                            <w:rPr>
                                              <w:rFonts w:ascii="Arial" w:eastAsia="Arial" w:hAnsi="Arial"/>
                                              <w:color w:val="000000"/>
                                              <w:sz w:val="16"/>
                                            </w:rPr>
                                            <w:t>-</w:t>
                                          </w:r>
                                        </w:p>
                                      </w:tc>
                                    </w:tr>
                                  </w:tbl>
                                  <w:p w14:paraId="6DC48257" w14:textId="77777777" w:rsidR="00CB1C1D" w:rsidRDefault="00CB1C1D">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CB1C1D" w14:paraId="11273A5D" w14:textId="77777777">
                                      <w:trPr>
                                        <w:trHeight w:hRule="exact" w:val="225"/>
                                      </w:trPr>
                                      <w:tc>
                                        <w:tcPr>
                                          <w:tcW w:w="838" w:type="dxa"/>
                                          <w:shd w:val="clear" w:color="auto" w:fill="E3E8ED"/>
                                          <w:tcMar>
                                            <w:top w:w="0" w:type="dxa"/>
                                            <w:left w:w="0" w:type="dxa"/>
                                            <w:bottom w:w="0" w:type="dxa"/>
                                            <w:right w:w="0" w:type="dxa"/>
                                          </w:tcMar>
                                          <w:vAlign w:val="center"/>
                                        </w:tcPr>
                                        <w:p w14:paraId="26C93C9E" w14:textId="77777777" w:rsidR="00CB1C1D" w:rsidRDefault="0089418B">
                                          <w:pPr>
                                            <w:spacing w:after="0" w:line="240" w:lineRule="auto"/>
                                            <w:jc w:val="right"/>
                                          </w:pPr>
                                          <w:r>
                                            <w:rPr>
                                              <w:rFonts w:ascii="Arial" w:eastAsia="Arial" w:hAnsi="Arial"/>
                                              <w:color w:val="000000"/>
                                              <w:sz w:val="16"/>
                                            </w:rPr>
                                            <w:t>1,067,970</w:t>
                                          </w:r>
                                        </w:p>
                                      </w:tc>
                                    </w:tr>
                                  </w:tbl>
                                  <w:p w14:paraId="28F6C7C5" w14:textId="77777777" w:rsidR="00CB1C1D" w:rsidRDefault="00CB1C1D">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1548807A" w14:textId="77777777">
                                      <w:trPr>
                                        <w:trHeight w:hRule="exact" w:val="225"/>
                                      </w:trPr>
                                      <w:tc>
                                        <w:tcPr>
                                          <w:tcW w:w="850" w:type="dxa"/>
                                          <w:shd w:val="clear" w:color="auto" w:fill="E3E8ED"/>
                                          <w:tcMar>
                                            <w:top w:w="0" w:type="dxa"/>
                                            <w:left w:w="0" w:type="dxa"/>
                                            <w:bottom w:w="0" w:type="dxa"/>
                                            <w:right w:w="0" w:type="dxa"/>
                                          </w:tcMar>
                                          <w:vAlign w:val="center"/>
                                        </w:tcPr>
                                        <w:p w14:paraId="1E5A9D12" w14:textId="77777777" w:rsidR="00CB1C1D" w:rsidRDefault="0089418B">
                                          <w:pPr>
                                            <w:spacing w:after="0" w:line="240" w:lineRule="auto"/>
                                            <w:jc w:val="right"/>
                                          </w:pPr>
                                          <w:r>
                                            <w:rPr>
                                              <w:rFonts w:ascii="Arial" w:eastAsia="Arial" w:hAnsi="Arial"/>
                                              <w:color w:val="000000"/>
                                              <w:sz w:val="16"/>
                                            </w:rPr>
                                            <w:t>29,607,202</w:t>
                                          </w:r>
                                        </w:p>
                                      </w:tc>
                                    </w:tr>
                                  </w:tbl>
                                  <w:p w14:paraId="19757FFF" w14:textId="77777777" w:rsidR="00CB1C1D" w:rsidRDefault="00CB1C1D">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B1C1D" w14:paraId="081385ED" w14:textId="77777777">
                                      <w:trPr>
                                        <w:trHeight w:hRule="exact" w:val="225"/>
                                      </w:trPr>
                                      <w:tc>
                                        <w:tcPr>
                                          <w:tcW w:w="778" w:type="dxa"/>
                                          <w:shd w:val="clear" w:color="auto" w:fill="E3E8ED"/>
                                          <w:tcMar>
                                            <w:top w:w="0" w:type="dxa"/>
                                            <w:left w:w="0" w:type="dxa"/>
                                            <w:bottom w:w="0" w:type="dxa"/>
                                            <w:right w:w="0" w:type="dxa"/>
                                          </w:tcMar>
                                          <w:vAlign w:val="center"/>
                                        </w:tcPr>
                                        <w:p w14:paraId="4BBC0B8A" w14:textId="77777777" w:rsidR="00CB1C1D" w:rsidRDefault="0089418B">
                                          <w:pPr>
                                            <w:spacing w:after="0" w:line="240" w:lineRule="auto"/>
                                            <w:jc w:val="right"/>
                                          </w:pPr>
                                          <w:r>
                                            <w:rPr>
                                              <w:rFonts w:ascii="Arial" w:eastAsia="Arial" w:hAnsi="Arial"/>
                                              <w:color w:val="000000"/>
                                              <w:sz w:val="16"/>
                                            </w:rPr>
                                            <w:t>(36,414)</w:t>
                                          </w:r>
                                        </w:p>
                                      </w:tc>
                                    </w:tr>
                                  </w:tbl>
                                  <w:p w14:paraId="700591F0" w14:textId="77777777" w:rsidR="00CB1C1D" w:rsidRDefault="00CB1C1D">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7D1003B2" w14:textId="77777777">
                                      <w:trPr>
                                        <w:trHeight w:hRule="exact" w:val="225"/>
                                      </w:trPr>
                                      <w:tc>
                                        <w:tcPr>
                                          <w:tcW w:w="850" w:type="dxa"/>
                                          <w:shd w:val="clear" w:color="auto" w:fill="E3E8ED"/>
                                          <w:tcMar>
                                            <w:top w:w="0" w:type="dxa"/>
                                            <w:left w:w="0" w:type="dxa"/>
                                            <w:bottom w:w="0" w:type="dxa"/>
                                            <w:right w:w="0" w:type="dxa"/>
                                          </w:tcMar>
                                          <w:vAlign w:val="center"/>
                                        </w:tcPr>
                                        <w:p w14:paraId="20BC90E9" w14:textId="77777777" w:rsidR="00CB1C1D" w:rsidRDefault="0089418B">
                                          <w:pPr>
                                            <w:spacing w:after="0" w:line="240" w:lineRule="auto"/>
                                            <w:jc w:val="right"/>
                                          </w:pPr>
                                          <w:r>
                                            <w:rPr>
                                              <w:rFonts w:ascii="Arial" w:eastAsia="Arial" w:hAnsi="Arial"/>
                                              <w:color w:val="000000"/>
                                              <w:sz w:val="16"/>
                                            </w:rPr>
                                            <w:t>29,570,788</w:t>
                                          </w:r>
                                        </w:p>
                                      </w:tc>
                                    </w:tr>
                                  </w:tbl>
                                  <w:p w14:paraId="6A6AC7AF" w14:textId="77777777" w:rsidR="00CB1C1D" w:rsidRDefault="00CB1C1D">
                                    <w:pPr>
                                      <w:spacing w:after="0" w:line="240" w:lineRule="auto"/>
                                    </w:pPr>
                                  </w:p>
                                </w:tc>
                              </w:tr>
                              <w:tr w:rsidR="00CB1C1D" w14:paraId="6F2EDAA3"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CB1C1D" w14:paraId="30034D0F" w14:textId="77777777">
                                      <w:trPr>
                                        <w:trHeight w:hRule="exact" w:val="225"/>
                                      </w:trPr>
                                      <w:tc>
                                        <w:tcPr>
                                          <w:tcW w:w="957" w:type="dxa"/>
                                          <w:shd w:val="clear" w:color="auto" w:fill="FFFFFF"/>
                                          <w:tcMar>
                                            <w:top w:w="0" w:type="dxa"/>
                                            <w:left w:w="0" w:type="dxa"/>
                                            <w:bottom w:w="0" w:type="dxa"/>
                                            <w:right w:w="0" w:type="dxa"/>
                                          </w:tcMar>
                                          <w:vAlign w:val="center"/>
                                        </w:tcPr>
                                        <w:p w14:paraId="26F21458" w14:textId="77777777" w:rsidR="00CB1C1D" w:rsidRDefault="0089418B">
                                          <w:pPr>
                                            <w:spacing w:after="0" w:line="240" w:lineRule="auto"/>
                                          </w:pPr>
                                          <w:r>
                                            <w:rPr>
                                              <w:rFonts w:ascii="Arial" w:eastAsia="Arial" w:hAnsi="Arial"/>
                                              <w:color w:val="000000"/>
                                              <w:sz w:val="16"/>
                                            </w:rPr>
                                            <w:t>WHO</w:t>
                                          </w:r>
                                        </w:p>
                                      </w:tc>
                                    </w:tr>
                                  </w:tbl>
                                  <w:p w14:paraId="09B0112B" w14:textId="77777777" w:rsidR="00CB1C1D" w:rsidRDefault="00CB1C1D">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CB1C1D" w14:paraId="0FA9569E" w14:textId="77777777">
                                      <w:trPr>
                                        <w:trHeight w:hRule="exact" w:val="225"/>
                                      </w:trPr>
                                      <w:tc>
                                        <w:tcPr>
                                          <w:tcW w:w="874" w:type="dxa"/>
                                          <w:shd w:val="clear" w:color="auto" w:fill="FFFFFF"/>
                                          <w:tcMar>
                                            <w:top w:w="0" w:type="dxa"/>
                                            <w:left w:w="0" w:type="dxa"/>
                                            <w:bottom w:w="0" w:type="dxa"/>
                                            <w:right w:w="0" w:type="dxa"/>
                                          </w:tcMar>
                                          <w:vAlign w:val="center"/>
                                        </w:tcPr>
                                        <w:p w14:paraId="428F547F" w14:textId="77777777" w:rsidR="00CB1C1D" w:rsidRDefault="0089418B">
                                          <w:pPr>
                                            <w:spacing w:after="0" w:line="240" w:lineRule="auto"/>
                                            <w:jc w:val="right"/>
                                          </w:pPr>
                                          <w:r>
                                            <w:rPr>
                                              <w:rFonts w:ascii="Arial" w:eastAsia="Arial" w:hAnsi="Arial"/>
                                              <w:color w:val="000000"/>
                                              <w:sz w:val="16"/>
                                            </w:rPr>
                                            <w:t>31,405,729</w:t>
                                          </w:r>
                                        </w:p>
                                      </w:tc>
                                    </w:tr>
                                  </w:tbl>
                                  <w:p w14:paraId="6E6CB400" w14:textId="77777777" w:rsidR="00CB1C1D" w:rsidRDefault="00CB1C1D">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CB1C1D" w14:paraId="1D194FEB" w14:textId="77777777">
                                      <w:trPr>
                                        <w:trHeight w:hRule="exact" w:val="225"/>
                                      </w:trPr>
                                      <w:tc>
                                        <w:tcPr>
                                          <w:tcW w:w="826" w:type="dxa"/>
                                          <w:shd w:val="clear" w:color="auto" w:fill="FFFFFF"/>
                                          <w:tcMar>
                                            <w:top w:w="0" w:type="dxa"/>
                                            <w:left w:w="0" w:type="dxa"/>
                                            <w:bottom w:w="0" w:type="dxa"/>
                                            <w:right w:w="0" w:type="dxa"/>
                                          </w:tcMar>
                                          <w:vAlign w:val="center"/>
                                        </w:tcPr>
                                        <w:p w14:paraId="5B426493" w14:textId="77777777" w:rsidR="00CB1C1D" w:rsidRDefault="0089418B">
                                          <w:pPr>
                                            <w:spacing w:after="0" w:line="240" w:lineRule="auto"/>
                                            <w:jc w:val="right"/>
                                          </w:pPr>
                                          <w:r>
                                            <w:rPr>
                                              <w:rFonts w:ascii="Arial" w:eastAsia="Arial" w:hAnsi="Arial"/>
                                              <w:color w:val="000000"/>
                                              <w:sz w:val="16"/>
                                            </w:rPr>
                                            <w:t>-</w:t>
                                          </w:r>
                                        </w:p>
                                      </w:tc>
                                    </w:tr>
                                  </w:tbl>
                                  <w:p w14:paraId="6F1BAF27" w14:textId="77777777" w:rsidR="00CB1C1D" w:rsidRDefault="00CB1C1D">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CB1C1D" w14:paraId="797D3E11" w14:textId="77777777">
                                      <w:trPr>
                                        <w:trHeight w:hRule="exact" w:val="225"/>
                                      </w:trPr>
                                      <w:tc>
                                        <w:tcPr>
                                          <w:tcW w:w="813" w:type="dxa"/>
                                          <w:shd w:val="clear" w:color="auto" w:fill="FFFFFF"/>
                                          <w:tcMar>
                                            <w:top w:w="0" w:type="dxa"/>
                                            <w:left w:w="0" w:type="dxa"/>
                                            <w:bottom w:w="0" w:type="dxa"/>
                                            <w:right w:w="0" w:type="dxa"/>
                                          </w:tcMar>
                                          <w:vAlign w:val="center"/>
                                        </w:tcPr>
                                        <w:p w14:paraId="141B61A2" w14:textId="77777777" w:rsidR="00CB1C1D" w:rsidRDefault="0089418B">
                                          <w:pPr>
                                            <w:spacing w:after="0" w:line="240" w:lineRule="auto"/>
                                            <w:jc w:val="right"/>
                                          </w:pPr>
                                          <w:r>
                                            <w:rPr>
                                              <w:rFonts w:ascii="Arial" w:eastAsia="Arial" w:hAnsi="Arial"/>
                                              <w:color w:val="000000"/>
                                              <w:sz w:val="16"/>
                                            </w:rPr>
                                            <w:t>31,405,729</w:t>
                                          </w:r>
                                        </w:p>
                                      </w:tc>
                                    </w:tr>
                                  </w:tbl>
                                  <w:p w14:paraId="54C3178C" w14:textId="77777777" w:rsidR="00CB1C1D" w:rsidRDefault="00CB1C1D">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CB1C1D" w14:paraId="3BE9227E" w14:textId="77777777">
                                      <w:trPr>
                                        <w:trHeight w:hRule="exact" w:val="225"/>
                                      </w:trPr>
                                      <w:tc>
                                        <w:tcPr>
                                          <w:tcW w:w="848" w:type="dxa"/>
                                          <w:shd w:val="clear" w:color="auto" w:fill="FFFFFF"/>
                                          <w:tcMar>
                                            <w:top w:w="0" w:type="dxa"/>
                                            <w:left w:w="0" w:type="dxa"/>
                                            <w:bottom w:w="0" w:type="dxa"/>
                                            <w:right w:w="0" w:type="dxa"/>
                                          </w:tcMar>
                                          <w:vAlign w:val="center"/>
                                        </w:tcPr>
                                        <w:p w14:paraId="5B6B3BFC" w14:textId="77777777" w:rsidR="00CB1C1D" w:rsidRDefault="0089418B">
                                          <w:pPr>
                                            <w:spacing w:after="0" w:line="240" w:lineRule="auto"/>
                                            <w:jc w:val="right"/>
                                          </w:pPr>
                                          <w:r>
                                            <w:rPr>
                                              <w:rFonts w:ascii="Arial" w:eastAsia="Arial" w:hAnsi="Arial"/>
                                              <w:color w:val="000000"/>
                                              <w:sz w:val="16"/>
                                            </w:rPr>
                                            <w:t>2,495,348</w:t>
                                          </w:r>
                                        </w:p>
                                      </w:tc>
                                    </w:tr>
                                  </w:tbl>
                                  <w:p w14:paraId="79DCFD7B" w14:textId="77777777" w:rsidR="00CB1C1D" w:rsidRDefault="00CB1C1D">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CB1C1D" w14:paraId="39F13D5A" w14:textId="77777777">
                                      <w:trPr>
                                        <w:trHeight w:hRule="exact" w:val="225"/>
                                      </w:trPr>
                                      <w:tc>
                                        <w:tcPr>
                                          <w:tcW w:w="798" w:type="dxa"/>
                                          <w:shd w:val="clear" w:color="auto" w:fill="FFFFFF"/>
                                          <w:tcMar>
                                            <w:top w:w="0" w:type="dxa"/>
                                            <w:left w:w="0" w:type="dxa"/>
                                            <w:bottom w:w="0" w:type="dxa"/>
                                            <w:right w:w="0" w:type="dxa"/>
                                          </w:tcMar>
                                          <w:vAlign w:val="center"/>
                                        </w:tcPr>
                                        <w:p w14:paraId="2DF5635A" w14:textId="77777777" w:rsidR="00CB1C1D" w:rsidRDefault="0089418B">
                                          <w:pPr>
                                            <w:spacing w:after="0" w:line="240" w:lineRule="auto"/>
                                            <w:jc w:val="right"/>
                                          </w:pPr>
                                          <w:r>
                                            <w:rPr>
                                              <w:rFonts w:ascii="Arial" w:eastAsia="Arial" w:hAnsi="Arial"/>
                                              <w:color w:val="000000"/>
                                              <w:sz w:val="16"/>
                                            </w:rPr>
                                            <w:t>-</w:t>
                                          </w:r>
                                        </w:p>
                                      </w:tc>
                                    </w:tr>
                                  </w:tbl>
                                  <w:p w14:paraId="76CB6E5F" w14:textId="77777777" w:rsidR="00CB1C1D" w:rsidRDefault="00CB1C1D">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CB1C1D" w14:paraId="07FE1B8F" w14:textId="77777777">
                                      <w:trPr>
                                        <w:trHeight w:hRule="exact" w:val="225"/>
                                      </w:trPr>
                                      <w:tc>
                                        <w:tcPr>
                                          <w:tcW w:w="838" w:type="dxa"/>
                                          <w:shd w:val="clear" w:color="auto" w:fill="FFFFFF"/>
                                          <w:tcMar>
                                            <w:top w:w="0" w:type="dxa"/>
                                            <w:left w:w="0" w:type="dxa"/>
                                            <w:bottom w:w="0" w:type="dxa"/>
                                            <w:right w:w="0" w:type="dxa"/>
                                          </w:tcMar>
                                          <w:vAlign w:val="center"/>
                                        </w:tcPr>
                                        <w:p w14:paraId="75563A0E" w14:textId="77777777" w:rsidR="00CB1C1D" w:rsidRDefault="0089418B">
                                          <w:pPr>
                                            <w:spacing w:after="0" w:line="240" w:lineRule="auto"/>
                                            <w:jc w:val="right"/>
                                          </w:pPr>
                                          <w:r>
                                            <w:rPr>
                                              <w:rFonts w:ascii="Arial" w:eastAsia="Arial" w:hAnsi="Arial"/>
                                              <w:color w:val="000000"/>
                                              <w:sz w:val="16"/>
                                            </w:rPr>
                                            <w:t>2,495,348</w:t>
                                          </w:r>
                                        </w:p>
                                      </w:tc>
                                    </w:tr>
                                  </w:tbl>
                                  <w:p w14:paraId="3A73E2CA" w14:textId="77777777" w:rsidR="00CB1C1D" w:rsidRDefault="00CB1C1D">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6FA0835A" w14:textId="77777777">
                                      <w:trPr>
                                        <w:trHeight w:hRule="exact" w:val="225"/>
                                      </w:trPr>
                                      <w:tc>
                                        <w:tcPr>
                                          <w:tcW w:w="850" w:type="dxa"/>
                                          <w:shd w:val="clear" w:color="auto" w:fill="FFFFFF"/>
                                          <w:tcMar>
                                            <w:top w:w="0" w:type="dxa"/>
                                            <w:left w:w="0" w:type="dxa"/>
                                            <w:bottom w:w="0" w:type="dxa"/>
                                            <w:right w:w="0" w:type="dxa"/>
                                          </w:tcMar>
                                          <w:vAlign w:val="center"/>
                                        </w:tcPr>
                                        <w:p w14:paraId="0AD02ECF" w14:textId="77777777" w:rsidR="00CB1C1D" w:rsidRDefault="0089418B">
                                          <w:pPr>
                                            <w:spacing w:after="0" w:line="240" w:lineRule="auto"/>
                                            <w:jc w:val="right"/>
                                          </w:pPr>
                                          <w:r>
                                            <w:rPr>
                                              <w:rFonts w:ascii="Arial" w:eastAsia="Arial" w:hAnsi="Arial"/>
                                              <w:color w:val="000000"/>
                                              <w:sz w:val="16"/>
                                            </w:rPr>
                                            <w:t>33,901,077</w:t>
                                          </w:r>
                                        </w:p>
                                      </w:tc>
                                    </w:tr>
                                  </w:tbl>
                                  <w:p w14:paraId="7BDC10D2" w14:textId="77777777" w:rsidR="00CB1C1D" w:rsidRDefault="00CB1C1D">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CB1C1D" w14:paraId="3DA9C4C2" w14:textId="77777777">
                                      <w:trPr>
                                        <w:trHeight w:hRule="exact" w:val="225"/>
                                      </w:trPr>
                                      <w:tc>
                                        <w:tcPr>
                                          <w:tcW w:w="778" w:type="dxa"/>
                                          <w:shd w:val="clear" w:color="auto" w:fill="FFFFFF"/>
                                          <w:tcMar>
                                            <w:top w:w="0" w:type="dxa"/>
                                            <w:left w:w="0" w:type="dxa"/>
                                            <w:bottom w:w="0" w:type="dxa"/>
                                            <w:right w:w="0" w:type="dxa"/>
                                          </w:tcMar>
                                          <w:vAlign w:val="center"/>
                                        </w:tcPr>
                                        <w:p w14:paraId="447E55AE" w14:textId="77777777" w:rsidR="00CB1C1D" w:rsidRDefault="0089418B">
                                          <w:pPr>
                                            <w:spacing w:after="0" w:line="240" w:lineRule="auto"/>
                                            <w:jc w:val="right"/>
                                          </w:pPr>
                                          <w:r>
                                            <w:rPr>
                                              <w:rFonts w:ascii="Arial" w:eastAsia="Arial" w:hAnsi="Arial"/>
                                              <w:color w:val="000000"/>
                                              <w:sz w:val="16"/>
                                            </w:rPr>
                                            <w:t>-</w:t>
                                          </w:r>
                                        </w:p>
                                      </w:tc>
                                    </w:tr>
                                  </w:tbl>
                                  <w:p w14:paraId="34EE2A6F" w14:textId="77777777" w:rsidR="00CB1C1D" w:rsidRDefault="00CB1C1D">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CB1C1D" w14:paraId="0B3890B7" w14:textId="77777777">
                                      <w:trPr>
                                        <w:trHeight w:hRule="exact" w:val="225"/>
                                      </w:trPr>
                                      <w:tc>
                                        <w:tcPr>
                                          <w:tcW w:w="850" w:type="dxa"/>
                                          <w:shd w:val="clear" w:color="auto" w:fill="FFFFFF"/>
                                          <w:tcMar>
                                            <w:top w:w="0" w:type="dxa"/>
                                            <w:left w:w="0" w:type="dxa"/>
                                            <w:bottom w:w="0" w:type="dxa"/>
                                            <w:right w:w="0" w:type="dxa"/>
                                          </w:tcMar>
                                          <w:vAlign w:val="center"/>
                                        </w:tcPr>
                                        <w:p w14:paraId="2FDEA3A4" w14:textId="77777777" w:rsidR="00CB1C1D" w:rsidRDefault="0089418B">
                                          <w:pPr>
                                            <w:spacing w:after="0" w:line="240" w:lineRule="auto"/>
                                            <w:jc w:val="right"/>
                                          </w:pPr>
                                          <w:r>
                                            <w:rPr>
                                              <w:rFonts w:ascii="Arial" w:eastAsia="Arial" w:hAnsi="Arial"/>
                                              <w:color w:val="000000"/>
                                              <w:sz w:val="16"/>
                                            </w:rPr>
                                            <w:t>33,901,077</w:t>
                                          </w:r>
                                        </w:p>
                                      </w:tc>
                                    </w:tr>
                                  </w:tbl>
                                  <w:p w14:paraId="1414708F" w14:textId="77777777" w:rsidR="00CB1C1D" w:rsidRDefault="00CB1C1D">
                                    <w:pPr>
                                      <w:spacing w:after="0" w:line="240" w:lineRule="auto"/>
                                    </w:pPr>
                                  </w:p>
                                </w:tc>
                              </w:tr>
                              <w:tr w:rsidR="00CB1C1D" w14:paraId="671CD09C"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6"/>
                                    </w:tblGrid>
                                    <w:tr w:rsidR="00CB1C1D" w14:paraId="0F5C5516" w14:textId="77777777">
                                      <w:trPr>
                                        <w:trHeight w:hRule="exact" w:val="225"/>
                                      </w:trPr>
                                      <w:tc>
                                        <w:tcPr>
                                          <w:tcW w:w="957" w:type="dxa"/>
                                          <w:shd w:val="clear" w:color="auto" w:fill="66809D"/>
                                          <w:tcMar>
                                            <w:top w:w="0" w:type="dxa"/>
                                            <w:left w:w="0" w:type="dxa"/>
                                            <w:bottom w:w="0" w:type="dxa"/>
                                            <w:right w:w="0" w:type="dxa"/>
                                          </w:tcMar>
                                          <w:vAlign w:val="center"/>
                                        </w:tcPr>
                                        <w:p w14:paraId="7386A45C" w14:textId="77777777" w:rsidR="00CB1C1D" w:rsidRDefault="0089418B">
                                          <w:pPr>
                                            <w:spacing w:after="0" w:line="240" w:lineRule="auto"/>
                                          </w:pPr>
                                          <w:r>
                                            <w:rPr>
                                              <w:rFonts w:ascii="Arial" w:eastAsia="Arial" w:hAnsi="Arial"/>
                                              <w:b/>
                                              <w:color w:val="FFFFFF"/>
                                              <w:sz w:val="16"/>
                                            </w:rPr>
                                            <w:t>Grand Total</w:t>
                                          </w:r>
                                        </w:p>
                                      </w:tc>
                                    </w:tr>
                                  </w:tbl>
                                  <w:p w14:paraId="6438E39D" w14:textId="77777777" w:rsidR="00CB1C1D" w:rsidRDefault="00CB1C1D">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CB1C1D" w14:paraId="6D4AC27F" w14:textId="77777777">
                                      <w:trPr>
                                        <w:trHeight w:hRule="exact" w:val="225"/>
                                      </w:trPr>
                                      <w:tc>
                                        <w:tcPr>
                                          <w:tcW w:w="874" w:type="dxa"/>
                                          <w:shd w:val="clear" w:color="auto" w:fill="66809D"/>
                                          <w:tcMar>
                                            <w:top w:w="0" w:type="dxa"/>
                                            <w:left w:w="0" w:type="dxa"/>
                                            <w:bottom w:w="0" w:type="dxa"/>
                                            <w:right w:w="0" w:type="dxa"/>
                                          </w:tcMar>
                                          <w:vAlign w:val="center"/>
                                        </w:tcPr>
                                        <w:p w14:paraId="7580E7D5" w14:textId="77777777" w:rsidR="00CB1C1D" w:rsidRDefault="0089418B">
                                          <w:pPr>
                                            <w:spacing w:after="0" w:line="240" w:lineRule="auto"/>
                                            <w:jc w:val="right"/>
                                          </w:pPr>
                                          <w:r>
                                            <w:rPr>
                                              <w:rFonts w:ascii="Arial" w:eastAsia="Arial" w:hAnsi="Arial"/>
                                              <w:b/>
                                              <w:color w:val="FFFFFF"/>
                                              <w:sz w:val="16"/>
                                            </w:rPr>
                                            <w:t>207,071,980</w:t>
                                          </w:r>
                                        </w:p>
                                      </w:tc>
                                    </w:tr>
                                  </w:tbl>
                                  <w:p w14:paraId="68148688" w14:textId="77777777" w:rsidR="00CB1C1D" w:rsidRDefault="00CB1C1D">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2"/>
                                    </w:tblGrid>
                                    <w:tr w:rsidR="00CB1C1D" w14:paraId="437C27EE" w14:textId="77777777">
                                      <w:trPr>
                                        <w:trHeight w:hRule="exact" w:val="225"/>
                                      </w:trPr>
                                      <w:tc>
                                        <w:tcPr>
                                          <w:tcW w:w="826" w:type="dxa"/>
                                          <w:shd w:val="clear" w:color="auto" w:fill="66809D"/>
                                          <w:tcMar>
                                            <w:top w:w="0" w:type="dxa"/>
                                            <w:left w:w="0" w:type="dxa"/>
                                            <w:bottom w:w="0" w:type="dxa"/>
                                            <w:right w:w="0" w:type="dxa"/>
                                          </w:tcMar>
                                          <w:vAlign w:val="center"/>
                                        </w:tcPr>
                                        <w:p w14:paraId="767A0E1B" w14:textId="77777777" w:rsidR="00CB1C1D" w:rsidRDefault="0089418B">
                                          <w:pPr>
                                            <w:spacing w:after="0" w:line="240" w:lineRule="auto"/>
                                            <w:jc w:val="right"/>
                                          </w:pPr>
                                          <w:r>
                                            <w:rPr>
                                              <w:rFonts w:ascii="Arial" w:eastAsia="Arial" w:hAnsi="Arial"/>
                                              <w:b/>
                                              <w:color w:val="FFFFFF"/>
                                              <w:sz w:val="16"/>
                                            </w:rPr>
                                            <w:t>(3,368,374)</w:t>
                                          </w:r>
                                        </w:p>
                                      </w:tc>
                                    </w:tr>
                                  </w:tbl>
                                  <w:p w14:paraId="0D14B4B3" w14:textId="77777777" w:rsidR="00CB1C1D" w:rsidRDefault="00CB1C1D">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CB1C1D" w14:paraId="2FBED176" w14:textId="77777777">
                                      <w:trPr>
                                        <w:trHeight w:hRule="exact" w:val="225"/>
                                      </w:trPr>
                                      <w:tc>
                                        <w:tcPr>
                                          <w:tcW w:w="813" w:type="dxa"/>
                                          <w:shd w:val="clear" w:color="auto" w:fill="66809D"/>
                                          <w:tcMar>
                                            <w:top w:w="0" w:type="dxa"/>
                                            <w:left w:w="0" w:type="dxa"/>
                                            <w:bottom w:w="0" w:type="dxa"/>
                                            <w:right w:w="0" w:type="dxa"/>
                                          </w:tcMar>
                                          <w:vAlign w:val="center"/>
                                        </w:tcPr>
                                        <w:p w14:paraId="6E64E555" w14:textId="77777777" w:rsidR="00CB1C1D" w:rsidRDefault="0089418B">
                                          <w:pPr>
                                            <w:spacing w:after="0" w:line="240" w:lineRule="auto"/>
                                            <w:jc w:val="right"/>
                                          </w:pPr>
                                          <w:r>
                                            <w:rPr>
                                              <w:rFonts w:ascii="Arial" w:eastAsia="Arial" w:hAnsi="Arial"/>
                                              <w:b/>
                                              <w:color w:val="FFFFFF"/>
                                              <w:sz w:val="16"/>
                                            </w:rPr>
                                            <w:t>203,703,605</w:t>
                                          </w:r>
                                        </w:p>
                                      </w:tc>
                                    </w:tr>
                                  </w:tbl>
                                  <w:p w14:paraId="46765EC7" w14:textId="77777777" w:rsidR="00CB1C1D" w:rsidRDefault="00CB1C1D">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0"/>
                                    </w:tblGrid>
                                    <w:tr w:rsidR="00CB1C1D" w14:paraId="289E0672" w14:textId="77777777">
                                      <w:trPr>
                                        <w:trHeight w:hRule="exact" w:val="225"/>
                                      </w:trPr>
                                      <w:tc>
                                        <w:tcPr>
                                          <w:tcW w:w="848" w:type="dxa"/>
                                          <w:shd w:val="clear" w:color="auto" w:fill="66809D"/>
                                          <w:tcMar>
                                            <w:top w:w="0" w:type="dxa"/>
                                            <w:left w:w="0" w:type="dxa"/>
                                            <w:bottom w:w="0" w:type="dxa"/>
                                            <w:right w:w="0" w:type="dxa"/>
                                          </w:tcMar>
                                          <w:vAlign w:val="center"/>
                                        </w:tcPr>
                                        <w:p w14:paraId="461EDA00" w14:textId="77777777" w:rsidR="00CB1C1D" w:rsidRDefault="0089418B">
                                          <w:pPr>
                                            <w:spacing w:after="0" w:line="240" w:lineRule="auto"/>
                                            <w:jc w:val="right"/>
                                          </w:pPr>
                                          <w:r>
                                            <w:rPr>
                                              <w:rFonts w:ascii="Arial" w:eastAsia="Arial" w:hAnsi="Arial"/>
                                              <w:b/>
                                              <w:color w:val="FFFFFF"/>
                                              <w:sz w:val="16"/>
                                            </w:rPr>
                                            <w:t>12,277,186</w:t>
                                          </w:r>
                                        </w:p>
                                      </w:tc>
                                    </w:tr>
                                  </w:tbl>
                                  <w:p w14:paraId="516A1217" w14:textId="77777777" w:rsidR="00CB1C1D" w:rsidRDefault="00CB1C1D">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76"/>
                                    </w:tblGrid>
                                    <w:tr w:rsidR="00CB1C1D" w14:paraId="0341E034" w14:textId="77777777">
                                      <w:trPr>
                                        <w:trHeight w:hRule="exact" w:val="225"/>
                                      </w:trPr>
                                      <w:tc>
                                        <w:tcPr>
                                          <w:tcW w:w="798" w:type="dxa"/>
                                          <w:shd w:val="clear" w:color="auto" w:fill="66809D"/>
                                          <w:tcMar>
                                            <w:top w:w="0" w:type="dxa"/>
                                            <w:left w:w="0" w:type="dxa"/>
                                            <w:bottom w:w="0" w:type="dxa"/>
                                            <w:right w:w="0" w:type="dxa"/>
                                          </w:tcMar>
                                          <w:vAlign w:val="center"/>
                                        </w:tcPr>
                                        <w:p w14:paraId="6D44CB8D" w14:textId="77777777" w:rsidR="00CB1C1D" w:rsidRDefault="0089418B">
                                          <w:pPr>
                                            <w:spacing w:after="0" w:line="240" w:lineRule="auto"/>
                                            <w:jc w:val="right"/>
                                          </w:pPr>
                                          <w:r>
                                            <w:rPr>
                                              <w:rFonts w:ascii="Arial" w:eastAsia="Arial" w:hAnsi="Arial"/>
                                              <w:b/>
                                              <w:color w:val="FFFFFF"/>
                                              <w:sz w:val="16"/>
                                            </w:rPr>
                                            <w:t>(40,096)</w:t>
                                          </w:r>
                                        </w:p>
                                      </w:tc>
                                    </w:tr>
                                  </w:tbl>
                                  <w:p w14:paraId="1142E7A9" w14:textId="77777777" w:rsidR="00CB1C1D" w:rsidRDefault="00CB1C1D">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6"/>
                                    </w:tblGrid>
                                    <w:tr w:rsidR="00CB1C1D" w14:paraId="69BDEC1F" w14:textId="77777777">
                                      <w:trPr>
                                        <w:trHeight w:hRule="exact" w:val="225"/>
                                      </w:trPr>
                                      <w:tc>
                                        <w:tcPr>
                                          <w:tcW w:w="838" w:type="dxa"/>
                                          <w:shd w:val="clear" w:color="auto" w:fill="66809D"/>
                                          <w:tcMar>
                                            <w:top w:w="0" w:type="dxa"/>
                                            <w:left w:w="0" w:type="dxa"/>
                                            <w:bottom w:w="0" w:type="dxa"/>
                                            <w:right w:w="0" w:type="dxa"/>
                                          </w:tcMar>
                                          <w:vAlign w:val="center"/>
                                        </w:tcPr>
                                        <w:p w14:paraId="4EBDFDC9" w14:textId="77777777" w:rsidR="00CB1C1D" w:rsidRDefault="0089418B">
                                          <w:pPr>
                                            <w:spacing w:after="0" w:line="240" w:lineRule="auto"/>
                                            <w:jc w:val="right"/>
                                          </w:pPr>
                                          <w:r>
                                            <w:rPr>
                                              <w:rFonts w:ascii="Arial" w:eastAsia="Arial" w:hAnsi="Arial"/>
                                              <w:b/>
                                              <w:color w:val="FFFFFF"/>
                                              <w:sz w:val="16"/>
                                            </w:rPr>
                                            <w:t>12,237,090</w:t>
                                          </w:r>
                                        </w:p>
                                      </w:tc>
                                    </w:tr>
                                  </w:tbl>
                                  <w:p w14:paraId="361854E1" w14:textId="77777777" w:rsidR="00CB1C1D" w:rsidRDefault="00CB1C1D">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CB1C1D" w14:paraId="7B8170AC" w14:textId="77777777">
                                      <w:trPr>
                                        <w:trHeight w:hRule="exact" w:val="225"/>
                                      </w:trPr>
                                      <w:tc>
                                        <w:tcPr>
                                          <w:tcW w:w="850" w:type="dxa"/>
                                          <w:shd w:val="clear" w:color="auto" w:fill="66809D"/>
                                          <w:tcMar>
                                            <w:top w:w="0" w:type="dxa"/>
                                            <w:left w:w="0" w:type="dxa"/>
                                            <w:bottom w:w="0" w:type="dxa"/>
                                            <w:right w:w="0" w:type="dxa"/>
                                          </w:tcMar>
                                          <w:vAlign w:val="center"/>
                                        </w:tcPr>
                                        <w:p w14:paraId="5E7CF9A1" w14:textId="77777777" w:rsidR="00CB1C1D" w:rsidRDefault="0089418B">
                                          <w:pPr>
                                            <w:spacing w:after="0" w:line="240" w:lineRule="auto"/>
                                            <w:jc w:val="right"/>
                                          </w:pPr>
                                          <w:r>
                                            <w:rPr>
                                              <w:rFonts w:ascii="Arial" w:eastAsia="Arial" w:hAnsi="Arial"/>
                                              <w:b/>
                                              <w:color w:val="FFFFFF"/>
                                              <w:sz w:val="16"/>
                                            </w:rPr>
                                            <w:t>219,349,166</w:t>
                                          </w:r>
                                        </w:p>
                                      </w:tc>
                                    </w:tr>
                                  </w:tbl>
                                  <w:p w14:paraId="2FCC78DC" w14:textId="77777777" w:rsidR="00CB1C1D" w:rsidRDefault="00CB1C1D">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9"/>
                                    </w:tblGrid>
                                    <w:tr w:rsidR="00CB1C1D" w14:paraId="4C47ABE4" w14:textId="77777777">
                                      <w:trPr>
                                        <w:trHeight w:hRule="exact" w:val="225"/>
                                      </w:trPr>
                                      <w:tc>
                                        <w:tcPr>
                                          <w:tcW w:w="778" w:type="dxa"/>
                                          <w:shd w:val="clear" w:color="auto" w:fill="66809D"/>
                                          <w:tcMar>
                                            <w:top w:w="0" w:type="dxa"/>
                                            <w:left w:w="0" w:type="dxa"/>
                                            <w:bottom w:w="0" w:type="dxa"/>
                                            <w:right w:w="0" w:type="dxa"/>
                                          </w:tcMar>
                                          <w:vAlign w:val="center"/>
                                        </w:tcPr>
                                        <w:p w14:paraId="52456BDC" w14:textId="77777777" w:rsidR="00CB1C1D" w:rsidRDefault="0089418B">
                                          <w:pPr>
                                            <w:spacing w:after="0" w:line="240" w:lineRule="auto"/>
                                            <w:jc w:val="right"/>
                                          </w:pPr>
                                          <w:r>
                                            <w:rPr>
                                              <w:rFonts w:ascii="Arial" w:eastAsia="Arial" w:hAnsi="Arial"/>
                                              <w:b/>
                                              <w:color w:val="FFFFFF"/>
                                              <w:sz w:val="16"/>
                                            </w:rPr>
                                            <w:t>(3,408,470)</w:t>
                                          </w:r>
                                        </w:p>
                                      </w:tc>
                                    </w:tr>
                                  </w:tbl>
                                  <w:p w14:paraId="749A22EA" w14:textId="77777777" w:rsidR="00CB1C1D" w:rsidRDefault="00CB1C1D">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CB1C1D" w14:paraId="5404AA3A" w14:textId="77777777">
                                      <w:trPr>
                                        <w:trHeight w:hRule="exact" w:val="225"/>
                                      </w:trPr>
                                      <w:tc>
                                        <w:tcPr>
                                          <w:tcW w:w="850" w:type="dxa"/>
                                          <w:shd w:val="clear" w:color="auto" w:fill="66809D"/>
                                          <w:tcMar>
                                            <w:top w:w="0" w:type="dxa"/>
                                            <w:left w:w="0" w:type="dxa"/>
                                            <w:bottom w:w="0" w:type="dxa"/>
                                            <w:right w:w="0" w:type="dxa"/>
                                          </w:tcMar>
                                          <w:vAlign w:val="center"/>
                                        </w:tcPr>
                                        <w:p w14:paraId="583A6A16" w14:textId="77777777" w:rsidR="00CB1C1D" w:rsidRDefault="0089418B">
                                          <w:pPr>
                                            <w:spacing w:after="0" w:line="240" w:lineRule="auto"/>
                                            <w:jc w:val="right"/>
                                          </w:pPr>
                                          <w:r>
                                            <w:rPr>
                                              <w:rFonts w:ascii="Arial" w:eastAsia="Arial" w:hAnsi="Arial"/>
                                              <w:b/>
                                              <w:color w:val="FFFFFF"/>
                                              <w:sz w:val="16"/>
                                            </w:rPr>
                                            <w:t>215,940,696</w:t>
                                          </w:r>
                                        </w:p>
                                      </w:tc>
                                    </w:tr>
                                  </w:tbl>
                                  <w:p w14:paraId="520363E9" w14:textId="77777777" w:rsidR="00CB1C1D" w:rsidRDefault="00CB1C1D">
                                    <w:pPr>
                                      <w:spacing w:after="0" w:line="240" w:lineRule="auto"/>
                                    </w:pPr>
                                  </w:p>
                                </w:tc>
                              </w:tr>
                            </w:tbl>
                            <w:p w14:paraId="577BF13F" w14:textId="77777777" w:rsidR="00CB1C1D" w:rsidRDefault="00CB1C1D">
                              <w:pPr>
                                <w:spacing w:after="0" w:line="240" w:lineRule="auto"/>
                              </w:pPr>
                            </w:p>
                          </w:tc>
                        </w:tr>
                      </w:tbl>
                      <w:p w14:paraId="457A1E34" w14:textId="77777777" w:rsidR="00CB1C1D" w:rsidRDefault="00CB1C1D">
                        <w:pPr>
                          <w:spacing w:after="0" w:line="240" w:lineRule="auto"/>
                        </w:pPr>
                      </w:p>
                    </w:tc>
                    <w:tc>
                      <w:tcPr>
                        <w:tcW w:w="1137" w:type="dxa"/>
                      </w:tcPr>
                      <w:p w14:paraId="17924A6C" w14:textId="77777777" w:rsidR="00CB1C1D" w:rsidRDefault="00CB1C1D">
                        <w:pPr>
                          <w:pStyle w:val="EmptyCellLayoutStyle"/>
                          <w:spacing w:after="0" w:line="240" w:lineRule="auto"/>
                        </w:pPr>
                      </w:p>
                    </w:tc>
                  </w:tr>
                </w:tbl>
                <w:p w14:paraId="766B4EE4" w14:textId="77777777" w:rsidR="00CB1C1D" w:rsidRDefault="00CB1C1D">
                  <w:pPr>
                    <w:spacing w:after="0" w:line="240" w:lineRule="auto"/>
                  </w:pPr>
                </w:p>
              </w:tc>
            </w:tr>
          </w:tbl>
          <w:p w14:paraId="5DEABE5D" w14:textId="77777777" w:rsidR="00CB1C1D" w:rsidRDefault="00CB1C1D">
            <w:pPr>
              <w:spacing w:after="0" w:line="240" w:lineRule="auto"/>
            </w:pPr>
          </w:p>
        </w:tc>
      </w:tr>
    </w:tbl>
    <w:p w14:paraId="3B64DDA2" w14:textId="77777777" w:rsidR="00CB1C1D" w:rsidRDefault="0089418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B1C1D" w14:paraId="7724EC6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B1C1D" w14:paraId="451FB5C4"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CB1C1D" w14:paraId="1AB2B9DD" w14:textId="77777777">
                    <w:trPr>
                      <w:trHeight w:val="11"/>
                    </w:trPr>
                    <w:tc>
                      <w:tcPr>
                        <w:tcW w:w="1127" w:type="dxa"/>
                      </w:tcPr>
                      <w:p w14:paraId="27976A84" w14:textId="77777777" w:rsidR="00CB1C1D" w:rsidRDefault="00CB1C1D">
                        <w:pPr>
                          <w:pStyle w:val="EmptyCellLayoutStyle"/>
                          <w:spacing w:after="0" w:line="240" w:lineRule="auto"/>
                        </w:pPr>
                      </w:p>
                    </w:tc>
                    <w:tc>
                      <w:tcPr>
                        <w:tcW w:w="4527" w:type="dxa"/>
                      </w:tcPr>
                      <w:p w14:paraId="76DE1B8C" w14:textId="77777777" w:rsidR="00CB1C1D" w:rsidRDefault="00CB1C1D">
                        <w:pPr>
                          <w:pStyle w:val="EmptyCellLayoutStyle"/>
                          <w:spacing w:after="0" w:line="240" w:lineRule="auto"/>
                        </w:pPr>
                      </w:p>
                    </w:tc>
                    <w:tc>
                      <w:tcPr>
                        <w:tcW w:w="580" w:type="dxa"/>
                      </w:tcPr>
                      <w:p w14:paraId="41D3C2A5" w14:textId="77777777" w:rsidR="00CB1C1D" w:rsidRDefault="00CB1C1D">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CB1C1D" w14:paraId="4E011043" w14:textId="77777777">
                          <w:trPr>
                            <w:trHeight w:val="219"/>
                          </w:trPr>
                          <w:tc>
                            <w:tcPr>
                              <w:tcW w:w="4539" w:type="dxa"/>
                              <w:tcBorders>
                                <w:top w:val="nil"/>
                                <w:left w:val="nil"/>
                                <w:bottom w:val="nil"/>
                                <w:right w:val="nil"/>
                              </w:tcBorders>
                              <w:tcMar>
                                <w:top w:w="39" w:type="dxa"/>
                                <w:left w:w="39" w:type="dxa"/>
                                <w:bottom w:w="39" w:type="dxa"/>
                                <w:right w:w="39" w:type="dxa"/>
                              </w:tcMar>
                            </w:tcPr>
                            <w:p w14:paraId="73DF0649" w14:textId="77777777" w:rsidR="00CB1C1D" w:rsidRDefault="0089418B">
                              <w:pPr>
                                <w:spacing w:after="0" w:line="240" w:lineRule="auto"/>
                              </w:pPr>
                              <w:r>
                                <w:rPr>
                                  <w:rFonts w:ascii="Arial" w:eastAsia="Arial" w:hAnsi="Arial"/>
                                  <w:b/>
                                  <w:color w:val="2DABE0"/>
                                  <w:sz w:val="21"/>
                                </w:rPr>
                                <w:t>5.1 EXPENDITURE REPORTED BY PARTICIPATING ORGANIZATION</w:t>
                              </w:r>
                            </w:p>
                          </w:tc>
                        </w:tr>
                      </w:tbl>
                      <w:p w14:paraId="19D9A9FE" w14:textId="77777777" w:rsidR="00CB1C1D" w:rsidRDefault="00CB1C1D">
                        <w:pPr>
                          <w:spacing w:after="0" w:line="240" w:lineRule="auto"/>
                        </w:pPr>
                      </w:p>
                    </w:tc>
                    <w:tc>
                      <w:tcPr>
                        <w:tcW w:w="1130" w:type="dxa"/>
                      </w:tcPr>
                      <w:p w14:paraId="4E5B2BF8" w14:textId="77777777" w:rsidR="00CB1C1D" w:rsidRDefault="00CB1C1D">
                        <w:pPr>
                          <w:pStyle w:val="EmptyCellLayoutStyle"/>
                          <w:spacing w:after="0" w:line="240" w:lineRule="auto"/>
                        </w:pPr>
                      </w:p>
                    </w:tc>
                  </w:tr>
                  <w:tr w:rsidR="00CB1C1D" w14:paraId="26FE92DF" w14:textId="77777777">
                    <w:trPr>
                      <w:trHeight w:val="285"/>
                    </w:trPr>
                    <w:tc>
                      <w:tcPr>
                        <w:tcW w:w="1127" w:type="dxa"/>
                      </w:tcPr>
                      <w:p w14:paraId="559114EC" w14:textId="77777777" w:rsidR="00CB1C1D" w:rsidRDefault="00CB1C1D">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CB1C1D" w14:paraId="5B2A0050" w14:textId="77777777">
                          <w:trPr>
                            <w:trHeight w:val="219"/>
                          </w:trPr>
                          <w:tc>
                            <w:tcPr>
                              <w:tcW w:w="4527" w:type="dxa"/>
                              <w:tcBorders>
                                <w:top w:val="nil"/>
                                <w:left w:val="nil"/>
                                <w:bottom w:val="nil"/>
                                <w:right w:val="nil"/>
                              </w:tcBorders>
                              <w:tcMar>
                                <w:top w:w="39" w:type="dxa"/>
                                <w:left w:w="39" w:type="dxa"/>
                                <w:bottom w:w="39" w:type="dxa"/>
                                <w:right w:w="39" w:type="dxa"/>
                              </w:tcMar>
                            </w:tcPr>
                            <w:p w14:paraId="39DC8012" w14:textId="77777777" w:rsidR="00CB1C1D" w:rsidRDefault="0089418B">
                              <w:pPr>
                                <w:spacing w:after="0" w:line="240" w:lineRule="auto"/>
                              </w:pPr>
                              <w:r>
                                <w:rPr>
                                  <w:rFonts w:ascii="Arial" w:eastAsia="Arial" w:hAnsi="Arial"/>
                                  <w:b/>
                                  <w:color w:val="2DABE0"/>
                                  <w:sz w:val="21"/>
                                </w:rPr>
                                <w:t>5. EXPENDITURE AND FINANCIAL DELIVERY RATES</w:t>
                              </w:r>
                            </w:p>
                          </w:tc>
                        </w:tr>
                      </w:tbl>
                      <w:p w14:paraId="755AEBBB" w14:textId="77777777" w:rsidR="00CB1C1D" w:rsidRDefault="00CB1C1D">
                        <w:pPr>
                          <w:spacing w:after="0" w:line="240" w:lineRule="auto"/>
                        </w:pPr>
                      </w:p>
                    </w:tc>
                    <w:tc>
                      <w:tcPr>
                        <w:tcW w:w="580" w:type="dxa"/>
                      </w:tcPr>
                      <w:p w14:paraId="3C1249A3" w14:textId="77777777" w:rsidR="00CB1C1D" w:rsidRDefault="00CB1C1D">
                        <w:pPr>
                          <w:pStyle w:val="EmptyCellLayoutStyle"/>
                          <w:spacing w:after="0" w:line="240" w:lineRule="auto"/>
                        </w:pPr>
                      </w:p>
                    </w:tc>
                    <w:tc>
                      <w:tcPr>
                        <w:tcW w:w="4539" w:type="dxa"/>
                        <w:vMerge/>
                      </w:tcPr>
                      <w:p w14:paraId="249FD0DA" w14:textId="77777777" w:rsidR="00CB1C1D" w:rsidRDefault="00CB1C1D">
                        <w:pPr>
                          <w:pStyle w:val="EmptyCellLayoutStyle"/>
                          <w:spacing w:after="0" w:line="240" w:lineRule="auto"/>
                        </w:pPr>
                      </w:p>
                    </w:tc>
                    <w:tc>
                      <w:tcPr>
                        <w:tcW w:w="1130" w:type="dxa"/>
                      </w:tcPr>
                      <w:p w14:paraId="221BFE7C" w14:textId="77777777" w:rsidR="00CB1C1D" w:rsidRDefault="00CB1C1D">
                        <w:pPr>
                          <w:pStyle w:val="EmptyCellLayoutStyle"/>
                          <w:spacing w:after="0" w:line="240" w:lineRule="auto"/>
                        </w:pPr>
                      </w:p>
                    </w:tc>
                  </w:tr>
                  <w:tr w:rsidR="00CB1C1D" w14:paraId="04D03C2A" w14:textId="77777777">
                    <w:trPr>
                      <w:trHeight w:val="11"/>
                    </w:trPr>
                    <w:tc>
                      <w:tcPr>
                        <w:tcW w:w="1127" w:type="dxa"/>
                      </w:tcPr>
                      <w:p w14:paraId="0F5534DB" w14:textId="77777777" w:rsidR="00CB1C1D" w:rsidRDefault="00CB1C1D">
                        <w:pPr>
                          <w:pStyle w:val="EmptyCellLayoutStyle"/>
                          <w:spacing w:after="0" w:line="240" w:lineRule="auto"/>
                        </w:pPr>
                      </w:p>
                    </w:tc>
                    <w:tc>
                      <w:tcPr>
                        <w:tcW w:w="4527" w:type="dxa"/>
                        <w:vMerge/>
                      </w:tcPr>
                      <w:p w14:paraId="52D95FBE" w14:textId="77777777" w:rsidR="00CB1C1D" w:rsidRDefault="00CB1C1D">
                        <w:pPr>
                          <w:pStyle w:val="EmptyCellLayoutStyle"/>
                          <w:spacing w:after="0" w:line="240" w:lineRule="auto"/>
                        </w:pPr>
                      </w:p>
                    </w:tc>
                    <w:tc>
                      <w:tcPr>
                        <w:tcW w:w="580" w:type="dxa"/>
                      </w:tcPr>
                      <w:p w14:paraId="783ADFFA" w14:textId="77777777" w:rsidR="00CB1C1D" w:rsidRDefault="00CB1C1D">
                        <w:pPr>
                          <w:pStyle w:val="EmptyCellLayoutStyle"/>
                          <w:spacing w:after="0" w:line="240" w:lineRule="auto"/>
                        </w:pPr>
                      </w:p>
                    </w:tc>
                    <w:tc>
                      <w:tcPr>
                        <w:tcW w:w="4539" w:type="dxa"/>
                      </w:tcPr>
                      <w:p w14:paraId="05AF5F80" w14:textId="77777777" w:rsidR="00CB1C1D" w:rsidRDefault="00CB1C1D">
                        <w:pPr>
                          <w:pStyle w:val="EmptyCellLayoutStyle"/>
                          <w:spacing w:after="0" w:line="240" w:lineRule="auto"/>
                        </w:pPr>
                      </w:p>
                    </w:tc>
                    <w:tc>
                      <w:tcPr>
                        <w:tcW w:w="1130" w:type="dxa"/>
                      </w:tcPr>
                      <w:p w14:paraId="33EF77B5" w14:textId="77777777" w:rsidR="00CB1C1D" w:rsidRDefault="00CB1C1D">
                        <w:pPr>
                          <w:pStyle w:val="EmptyCellLayoutStyle"/>
                          <w:spacing w:after="0" w:line="240" w:lineRule="auto"/>
                        </w:pPr>
                      </w:p>
                    </w:tc>
                  </w:tr>
                  <w:tr w:rsidR="00CB1C1D" w14:paraId="510B7AB0" w14:textId="77777777">
                    <w:trPr>
                      <w:trHeight w:val="28"/>
                    </w:trPr>
                    <w:tc>
                      <w:tcPr>
                        <w:tcW w:w="1127" w:type="dxa"/>
                      </w:tcPr>
                      <w:p w14:paraId="43A0CFD4" w14:textId="77777777" w:rsidR="00CB1C1D" w:rsidRDefault="00CB1C1D">
                        <w:pPr>
                          <w:pStyle w:val="EmptyCellLayoutStyle"/>
                          <w:spacing w:after="0" w:line="240" w:lineRule="auto"/>
                        </w:pPr>
                      </w:p>
                    </w:tc>
                    <w:tc>
                      <w:tcPr>
                        <w:tcW w:w="4527" w:type="dxa"/>
                      </w:tcPr>
                      <w:p w14:paraId="0B51D72E" w14:textId="77777777" w:rsidR="00CB1C1D" w:rsidRDefault="00CB1C1D">
                        <w:pPr>
                          <w:pStyle w:val="EmptyCellLayoutStyle"/>
                          <w:spacing w:after="0" w:line="240" w:lineRule="auto"/>
                        </w:pPr>
                      </w:p>
                    </w:tc>
                    <w:tc>
                      <w:tcPr>
                        <w:tcW w:w="580" w:type="dxa"/>
                      </w:tcPr>
                      <w:p w14:paraId="5DB8A70C" w14:textId="77777777" w:rsidR="00CB1C1D" w:rsidRDefault="00CB1C1D">
                        <w:pPr>
                          <w:pStyle w:val="EmptyCellLayoutStyle"/>
                          <w:spacing w:after="0" w:line="240" w:lineRule="auto"/>
                        </w:pPr>
                      </w:p>
                    </w:tc>
                    <w:tc>
                      <w:tcPr>
                        <w:tcW w:w="4539" w:type="dxa"/>
                      </w:tcPr>
                      <w:p w14:paraId="0FED5F10" w14:textId="77777777" w:rsidR="00CB1C1D" w:rsidRDefault="00CB1C1D">
                        <w:pPr>
                          <w:pStyle w:val="EmptyCellLayoutStyle"/>
                          <w:spacing w:after="0" w:line="240" w:lineRule="auto"/>
                        </w:pPr>
                      </w:p>
                    </w:tc>
                    <w:tc>
                      <w:tcPr>
                        <w:tcW w:w="1130" w:type="dxa"/>
                      </w:tcPr>
                      <w:p w14:paraId="2064AB47" w14:textId="77777777" w:rsidR="00CB1C1D" w:rsidRDefault="00CB1C1D">
                        <w:pPr>
                          <w:pStyle w:val="EmptyCellLayoutStyle"/>
                          <w:spacing w:after="0" w:line="240" w:lineRule="auto"/>
                        </w:pPr>
                      </w:p>
                    </w:tc>
                  </w:tr>
                  <w:tr w:rsidR="00CB1C1D" w14:paraId="0B7C8FA8" w14:textId="77777777">
                    <w:trPr>
                      <w:trHeight w:val="312"/>
                    </w:trPr>
                    <w:tc>
                      <w:tcPr>
                        <w:tcW w:w="1127" w:type="dxa"/>
                      </w:tcPr>
                      <w:p w14:paraId="406E9F1C" w14:textId="77777777" w:rsidR="00CB1C1D" w:rsidRDefault="00CB1C1D">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CB1C1D" w14:paraId="5941EEE9" w14:textId="77777777">
                          <w:trPr>
                            <w:trHeight w:val="234"/>
                          </w:trPr>
                          <w:tc>
                            <w:tcPr>
                              <w:tcW w:w="4527" w:type="dxa"/>
                              <w:tcBorders>
                                <w:top w:val="nil"/>
                                <w:left w:val="nil"/>
                                <w:bottom w:val="nil"/>
                                <w:right w:val="nil"/>
                              </w:tcBorders>
                              <w:tcMar>
                                <w:top w:w="39" w:type="dxa"/>
                                <w:left w:w="39" w:type="dxa"/>
                                <w:bottom w:w="39" w:type="dxa"/>
                                <w:right w:w="39" w:type="dxa"/>
                              </w:tcMar>
                            </w:tcPr>
                            <w:p w14:paraId="6EDAC199" w14:textId="77777777" w:rsidR="00CB1C1D" w:rsidRDefault="0089418B">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programme/ project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4" w:history="1">
                                <w:r>
                                  <w:rPr>
                                    <w:rFonts w:ascii="Arial" w:eastAsia="Arial" w:hAnsi="Arial"/>
                                    <w:color w:val="0000FF"/>
                                    <w:sz w:val="18"/>
                                    <w:u w:val="single"/>
                                  </w:rPr>
                                  <w:t>https://mptf.undp.org/fund/pg100</w:t>
                                </w:r>
                              </w:hyperlink>
                              <w:r>
                                <w:rPr>
                                  <w:rFonts w:ascii="Arial" w:eastAsia="Arial" w:hAnsi="Arial"/>
                                  <w:color w:val="000000"/>
                                  <w:sz w:val="18"/>
                                </w:rPr>
                                <w:t>.</w:t>
                              </w:r>
                            </w:p>
                          </w:tc>
                        </w:tr>
                      </w:tbl>
                      <w:p w14:paraId="517742E0" w14:textId="77777777" w:rsidR="00CB1C1D" w:rsidRDefault="00CB1C1D">
                        <w:pPr>
                          <w:spacing w:after="0" w:line="240" w:lineRule="auto"/>
                        </w:pPr>
                      </w:p>
                    </w:tc>
                    <w:tc>
                      <w:tcPr>
                        <w:tcW w:w="580" w:type="dxa"/>
                      </w:tcPr>
                      <w:p w14:paraId="674D6A3B" w14:textId="77777777" w:rsidR="00CB1C1D" w:rsidRDefault="00CB1C1D">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CB1C1D" w14:paraId="08C956BC" w14:textId="77777777">
                          <w:trPr>
                            <w:trHeight w:val="234"/>
                          </w:trPr>
                          <w:tc>
                            <w:tcPr>
                              <w:tcW w:w="4539" w:type="dxa"/>
                              <w:tcBorders>
                                <w:top w:val="nil"/>
                                <w:left w:val="nil"/>
                                <w:bottom w:val="nil"/>
                                <w:right w:val="nil"/>
                              </w:tcBorders>
                              <w:tcMar>
                                <w:top w:w="39" w:type="dxa"/>
                                <w:left w:w="39" w:type="dxa"/>
                                <w:bottom w:w="39" w:type="dxa"/>
                                <w:right w:w="39" w:type="dxa"/>
                              </w:tcMar>
                            </w:tcPr>
                            <w:p w14:paraId="1FF157FD" w14:textId="77777777" w:rsidR="00CB1C1D" w:rsidRDefault="0089418B">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12,237,090</w:t>
                              </w:r>
                              <w:r>
                                <w:rPr>
                                  <w:rFonts w:ascii="Arial" w:eastAsia="Arial" w:hAnsi="Arial"/>
                                  <w:color w:val="000000"/>
                                  <w:sz w:val="18"/>
                                </w:rPr>
                                <w:t xml:space="preserve"> was net funded to Participating Organizations, and US$ </w:t>
                              </w:r>
                              <w:r>
                                <w:rPr>
                                  <w:rFonts w:ascii="Arial" w:eastAsia="Arial" w:hAnsi="Arial"/>
                                  <w:b/>
                                  <w:color w:val="000000"/>
                                  <w:sz w:val="18"/>
                                </w:rPr>
                                <w:t>32,543,761</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215,940,696</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US$ 194,653,803</w:t>
                              </w:r>
                              <w:r>
                                <w:rPr>
                                  <w:rFonts w:ascii="Arial" w:eastAsia="Arial" w:hAnsi="Arial"/>
                                  <w:color w:val="000000"/>
                                  <w:sz w:val="18"/>
                                </w:rPr>
                                <w:t xml:space="preserve">. This equates to an overall Fund expenditure delivery rate of </w:t>
                              </w:r>
                              <w:r>
                                <w:rPr>
                                  <w:rFonts w:ascii="Arial" w:eastAsia="Arial" w:hAnsi="Arial"/>
                                  <w:b/>
                                  <w:color w:val="000000"/>
                                  <w:sz w:val="18"/>
                                </w:rPr>
                                <w:t>90.14</w:t>
                              </w:r>
                              <w:r>
                                <w:rPr>
                                  <w:rFonts w:ascii="Arial" w:eastAsia="Arial" w:hAnsi="Arial"/>
                                  <w:color w:val="000000"/>
                                  <w:sz w:val="18"/>
                                </w:rPr>
                                <w:t xml:space="preserve"> percent.</w:t>
                              </w:r>
                            </w:p>
                          </w:tc>
                        </w:tr>
                      </w:tbl>
                      <w:p w14:paraId="2F112B43" w14:textId="77777777" w:rsidR="00CB1C1D" w:rsidRDefault="00CB1C1D">
                        <w:pPr>
                          <w:spacing w:after="0" w:line="240" w:lineRule="auto"/>
                        </w:pPr>
                      </w:p>
                    </w:tc>
                    <w:tc>
                      <w:tcPr>
                        <w:tcW w:w="1130" w:type="dxa"/>
                      </w:tcPr>
                      <w:p w14:paraId="40B56F53" w14:textId="77777777" w:rsidR="00CB1C1D" w:rsidRDefault="00CB1C1D">
                        <w:pPr>
                          <w:pStyle w:val="EmptyCellLayoutStyle"/>
                          <w:spacing w:after="0" w:line="240" w:lineRule="auto"/>
                        </w:pPr>
                      </w:p>
                    </w:tc>
                  </w:tr>
                </w:tbl>
                <w:p w14:paraId="449FE4F7" w14:textId="77777777" w:rsidR="00CB1C1D" w:rsidRDefault="00CB1C1D">
                  <w:pPr>
                    <w:spacing w:after="0" w:line="240" w:lineRule="auto"/>
                  </w:pPr>
                </w:p>
              </w:tc>
            </w:tr>
          </w:tbl>
          <w:p w14:paraId="6C8CF877" w14:textId="77777777" w:rsidR="00CB1C1D" w:rsidRDefault="00CB1C1D">
            <w:pPr>
              <w:spacing w:after="0" w:line="240" w:lineRule="auto"/>
            </w:pPr>
          </w:p>
        </w:tc>
      </w:tr>
      <w:tr w:rsidR="00CB1C1D" w14:paraId="6E180180" w14:textId="77777777">
        <w:trPr>
          <w:trHeight w:val="89"/>
        </w:trPr>
        <w:tc>
          <w:tcPr>
            <w:tcW w:w="11905" w:type="dxa"/>
          </w:tcPr>
          <w:p w14:paraId="5E8D4EE1" w14:textId="77777777" w:rsidR="00CB1C1D" w:rsidRDefault="00CB1C1D">
            <w:pPr>
              <w:pStyle w:val="EmptyCellLayoutStyle"/>
              <w:spacing w:after="0" w:line="240" w:lineRule="auto"/>
            </w:pPr>
          </w:p>
        </w:tc>
      </w:tr>
      <w:tr w:rsidR="00CB1C1D" w14:paraId="0B6E575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B1C1D" w14:paraId="5B68DEEF" w14:textId="77777777">
              <w:trPr>
                <w:trHeight w:val="717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38"/>
                    <w:gridCol w:w="1138"/>
                  </w:tblGrid>
                  <w:tr w:rsidR="00CB1C1D" w14:paraId="21D2F9D5" w14:textId="77777777">
                    <w:trPr>
                      <w:trHeight w:val="371"/>
                    </w:trPr>
                    <w:tc>
                      <w:tcPr>
                        <w:tcW w:w="1111" w:type="dxa"/>
                      </w:tcPr>
                      <w:p w14:paraId="29FE7DB1" w14:textId="77777777" w:rsidR="00CB1C1D" w:rsidRDefault="00CB1C1D">
                        <w:pPr>
                          <w:pStyle w:val="EmptyCellLayoutStyle"/>
                          <w:spacing w:after="0" w:line="240" w:lineRule="auto"/>
                        </w:pPr>
                      </w:p>
                    </w:tc>
                    <w:tc>
                      <w:tcPr>
                        <w:tcW w:w="16" w:type="dxa"/>
                      </w:tcPr>
                      <w:p w14:paraId="2328C240" w14:textId="77777777" w:rsidR="00CB1C1D" w:rsidRDefault="00CB1C1D">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CB1C1D" w14:paraId="31E80033"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6DB0C7A5" w14:textId="77777777" w:rsidR="00CB1C1D" w:rsidRDefault="0089418B">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2C5C76BA" w14:textId="77777777" w:rsidR="00CB1C1D" w:rsidRDefault="00CB1C1D">
                        <w:pPr>
                          <w:spacing w:after="0" w:line="240" w:lineRule="auto"/>
                        </w:pPr>
                      </w:p>
                    </w:tc>
                    <w:tc>
                      <w:tcPr>
                        <w:tcW w:w="1138" w:type="dxa"/>
                      </w:tcPr>
                      <w:p w14:paraId="72437B02" w14:textId="77777777" w:rsidR="00CB1C1D" w:rsidRDefault="00CB1C1D">
                        <w:pPr>
                          <w:pStyle w:val="EmptyCellLayoutStyle"/>
                          <w:spacing w:after="0" w:line="240" w:lineRule="auto"/>
                        </w:pPr>
                      </w:p>
                    </w:tc>
                  </w:tr>
                  <w:tr w:rsidR="00CB1C1D" w14:paraId="63E77E54" w14:textId="77777777">
                    <w:trPr>
                      <w:trHeight w:val="40"/>
                    </w:trPr>
                    <w:tc>
                      <w:tcPr>
                        <w:tcW w:w="1111" w:type="dxa"/>
                      </w:tcPr>
                      <w:p w14:paraId="35C72ED4" w14:textId="77777777" w:rsidR="00CB1C1D" w:rsidRDefault="00CB1C1D">
                        <w:pPr>
                          <w:pStyle w:val="EmptyCellLayoutStyle"/>
                          <w:spacing w:after="0" w:line="240" w:lineRule="auto"/>
                        </w:pPr>
                      </w:p>
                    </w:tc>
                    <w:tc>
                      <w:tcPr>
                        <w:tcW w:w="16" w:type="dxa"/>
                      </w:tcPr>
                      <w:p w14:paraId="355C5BAD" w14:textId="77777777" w:rsidR="00CB1C1D" w:rsidRDefault="00CB1C1D">
                        <w:pPr>
                          <w:pStyle w:val="EmptyCellLayoutStyle"/>
                          <w:spacing w:after="0" w:line="240" w:lineRule="auto"/>
                        </w:pPr>
                      </w:p>
                    </w:tc>
                    <w:tc>
                      <w:tcPr>
                        <w:tcW w:w="9638" w:type="dxa"/>
                      </w:tcPr>
                      <w:p w14:paraId="3335BB76" w14:textId="77777777" w:rsidR="00CB1C1D" w:rsidRDefault="00CB1C1D">
                        <w:pPr>
                          <w:pStyle w:val="EmptyCellLayoutStyle"/>
                          <w:spacing w:after="0" w:line="240" w:lineRule="auto"/>
                        </w:pPr>
                      </w:p>
                    </w:tc>
                    <w:tc>
                      <w:tcPr>
                        <w:tcW w:w="1138" w:type="dxa"/>
                      </w:tcPr>
                      <w:p w14:paraId="2F657FE0" w14:textId="77777777" w:rsidR="00CB1C1D" w:rsidRDefault="00CB1C1D">
                        <w:pPr>
                          <w:pStyle w:val="EmptyCellLayoutStyle"/>
                          <w:spacing w:after="0" w:line="240" w:lineRule="auto"/>
                        </w:pPr>
                      </w:p>
                    </w:tc>
                  </w:tr>
                  <w:tr w:rsidR="00CB1C1D" w14:paraId="3119BA1D" w14:textId="77777777">
                    <w:tc>
                      <w:tcPr>
                        <w:tcW w:w="1111" w:type="dxa"/>
                      </w:tcPr>
                      <w:p w14:paraId="42E64112" w14:textId="77777777" w:rsidR="00CB1C1D" w:rsidRDefault="00CB1C1D">
                        <w:pPr>
                          <w:pStyle w:val="EmptyCellLayoutStyle"/>
                          <w:spacing w:after="0" w:line="240" w:lineRule="auto"/>
                        </w:pPr>
                      </w:p>
                    </w:tc>
                    <w:tc>
                      <w:tcPr>
                        <w:tcW w:w="16" w:type="dxa"/>
                      </w:tcPr>
                      <w:p w14:paraId="165B203D" w14:textId="77777777" w:rsidR="00CB1C1D" w:rsidRDefault="00CB1C1D">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7C2C6E" w14:paraId="0CD33168" w14:textId="77777777" w:rsidTr="007C2C6E">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CB1C1D" w14:paraId="67C5305F" w14:textId="77777777">
                                <w:trPr>
                                  <w:trHeight w:hRule="exact" w:val="632"/>
                                </w:trPr>
                                <w:tc>
                                  <w:tcPr>
                                    <w:tcW w:w="1032" w:type="dxa"/>
                                    <w:shd w:val="clear" w:color="auto" w:fill="15385F"/>
                                    <w:tcMar>
                                      <w:top w:w="0" w:type="dxa"/>
                                      <w:left w:w="0" w:type="dxa"/>
                                      <w:bottom w:w="0" w:type="dxa"/>
                                      <w:right w:w="0" w:type="dxa"/>
                                    </w:tcMar>
                                    <w:vAlign w:val="center"/>
                                  </w:tcPr>
                                  <w:p w14:paraId="40F08FB0" w14:textId="77777777" w:rsidR="00CB1C1D" w:rsidRDefault="0089418B">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12DD99C3" w14:textId="77777777" w:rsidR="00CB1C1D" w:rsidRDefault="00CB1C1D">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5A607ADF" w14:textId="77777777" w:rsidR="00CB1C1D" w:rsidRDefault="0089418B">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42569D38" w14:textId="77777777" w:rsidR="00CB1C1D" w:rsidRDefault="0089418B">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CB1C1D" w14:paraId="453718BF" w14:textId="77777777">
                                <w:trPr>
                                  <w:trHeight w:hRule="exact" w:val="632"/>
                                </w:trPr>
                                <w:tc>
                                  <w:tcPr>
                                    <w:tcW w:w="4408" w:type="dxa"/>
                                    <w:shd w:val="clear" w:color="auto" w:fill="15385F"/>
                                    <w:tcMar>
                                      <w:top w:w="0" w:type="dxa"/>
                                      <w:left w:w="0" w:type="dxa"/>
                                      <w:bottom w:w="0" w:type="dxa"/>
                                      <w:right w:w="0" w:type="dxa"/>
                                    </w:tcMar>
                                    <w:vAlign w:val="center"/>
                                  </w:tcPr>
                                  <w:p w14:paraId="0FDA4FE1" w14:textId="77777777" w:rsidR="00CB1C1D" w:rsidRDefault="0089418B">
                                    <w:pPr>
                                      <w:spacing w:after="0" w:line="240" w:lineRule="auto"/>
                                      <w:jc w:val="center"/>
                                    </w:pPr>
                                    <w:r>
                                      <w:rPr>
                                        <w:rFonts w:ascii="Arial" w:eastAsia="Arial" w:hAnsi="Arial"/>
                                        <w:color w:val="FFFFFF"/>
                                        <w:sz w:val="16"/>
                                      </w:rPr>
                                      <w:t>Expenditure</w:t>
                                    </w:r>
                                  </w:p>
                                </w:tc>
                              </w:tr>
                            </w:tbl>
                            <w:p w14:paraId="6DBD1F17" w14:textId="77777777" w:rsidR="00CB1C1D" w:rsidRDefault="00CB1C1D">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CB1C1D" w14:paraId="46CC3DC1" w14:textId="77777777">
                                <w:trPr>
                                  <w:trHeight w:hRule="exact" w:val="632"/>
                                </w:trPr>
                                <w:tc>
                                  <w:tcPr>
                                    <w:tcW w:w="986" w:type="dxa"/>
                                    <w:shd w:val="clear" w:color="auto" w:fill="15385F"/>
                                    <w:tcMar>
                                      <w:top w:w="0" w:type="dxa"/>
                                      <w:left w:w="0" w:type="dxa"/>
                                      <w:bottom w:w="0" w:type="dxa"/>
                                      <w:right w:w="0" w:type="dxa"/>
                                    </w:tcMar>
                                    <w:vAlign w:val="center"/>
                                  </w:tcPr>
                                  <w:p w14:paraId="75FEB0A9" w14:textId="77777777" w:rsidR="00CB1C1D" w:rsidRDefault="0089418B">
                                    <w:pPr>
                                      <w:spacing w:after="0" w:line="240" w:lineRule="auto"/>
                                      <w:jc w:val="center"/>
                                    </w:pPr>
                                    <w:r>
                                      <w:rPr>
                                        <w:rFonts w:ascii="Arial" w:eastAsia="Arial" w:hAnsi="Arial"/>
                                        <w:color w:val="FFFFFF"/>
                                        <w:sz w:val="16"/>
                                      </w:rPr>
                                      <w:t>Delivery Rate %</w:t>
                                    </w:r>
                                  </w:p>
                                </w:tc>
                              </w:tr>
                            </w:tbl>
                            <w:p w14:paraId="2469E06B" w14:textId="77777777" w:rsidR="00CB1C1D" w:rsidRDefault="00CB1C1D">
                              <w:pPr>
                                <w:spacing w:after="0" w:line="240" w:lineRule="auto"/>
                              </w:pPr>
                            </w:p>
                          </w:tc>
                        </w:tr>
                        <w:tr w:rsidR="00CB1C1D" w14:paraId="7EA3ED95"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1D1B0FAA" w14:textId="77777777" w:rsidR="00CB1C1D" w:rsidRDefault="00CB1C1D">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234BF08" w14:textId="77777777" w:rsidR="00CB1C1D" w:rsidRDefault="00CB1C1D">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2C915A51" w14:textId="77777777" w:rsidR="00CB1C1D" w:rsidRDefault="00CB1C1D">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5F42A90B" w14:textId="77777777" w:rsidR="00CB1C1D" w:rsidRDefault="0089418B">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1B5C001D" w14:textId="77777777" w:rsidR="00CB1C1D" w:rsidRDefault="0089418B">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337D0857" w14:textId="77777777" w:rsidR="00CB1C1D" w:rsidRDefault="0089418B">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5EB5C719" w14:textId="77777777" w:rsidR="00CB1C1D" w:rsidRDefault="00CB1C1D">
                              <w:pPr>
                                <w:spacing w:after="0" w:line="240" w:lineRule="auto"/>
                              </w:pPr>
                            </w:p>
                          </w:tc>
                        </w:tr>
                        <w:tr w:rsidR="00CB1C1D" w14:paraId="40B0326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1DE75B8" w14:textId="77777777" w:rsidR="00CB1C1D" w:rsidRDefault="0089418B">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E571923" w14:textId="77777777" w:rsidR="00CB1C1D" w:rsidRDefault="0089418B">
                              <w:pPr>
                                <w:spacing w:after="0" w:line="240" w:lineRule="auto"/>
                                <w:jc w:val="right"/>
                              </w:pPr>
                              <w:r>
                                <w:rPr>
                                  <w:rFonts w:ascii="Arial" w:eastAsia="Arial" w:hAnsi="Arial"/>
                                  <w:color w:val="000000"/>
                                  <w:sz w:val="16"/>
                                </w:rPr>
                                <w:t>1,590,428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E6C594F" w14:textId="77777777" w:rsidR="00CB1C1D" w:rsidRDefault="0089418B">
                              <w:pPr>
                                <w:spacing w:after="0" w:line="240" w:lineRule="auto"/>
                                <w:jc w:val="right"/>
                              </w:pPr>
                              <w:r>
                                <w:rPr>
                                  <w:rFonts w:ascii="Arial" w:eastAsia="Arial" w:hAnsi="Arial"/>
                                  <w:color w:val="000000"/>
                                  <w:sz w:val="16"/>
                                </w:rPr>
                                <w:t>1,511,014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DAB26CE" w14:textId="77777777" w:rsidR="00CB1C1D" w:rsidRDefault="0089418B">
                              <w:pPr>
                                <w:spacing w:after="0" w:line="240" w:lineRule="auto"/>
                                <w:jc w:val="right"/>
                              </w:pPr>
                              <w:r>
                                <w:rPr>
                                  <w:rFonts w:ascii="Arial" w:eastAsia="Arial" w:hAnsi="Arial"/>
                                  <w:color w:val="000000"/>
                                  <w:sz w:val="16"/>
                                </w:rPr>
                                <w:t>1,032,471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9FC9776" w14:textId="77777777" w:rsidR="00CB1C1D" w:rsidRDefault="0089418B">
                              <w:pPr>
                                <w:spacing w:after="0" w:line="240" w:lineRule="auto"/>
                                <w:jc w:val="right"/>
                              </w:pPr>
                              <w:r>
                                <w:rPr>
                                  <w:rFonts w:ascii="Arial" w:eastAsia="Arial" w:hAnsi="Arial"/>
                                  <w:color w:val="000000"/>
                                  <w:sz w:val="16"/>
                                </w:rPr>
                                <w:t>455,518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A4B4F8D" w14:textId="77777777" w:rsidR="00CB1C1D" w:rsidRDefault="0089418B">
                              <w:pPr>
                                <w:spacing w:after="0" w:line="240" w:lineRule="auto"/>
                                <w:jc w:val="right"/>
                              </w:pPr>
                              <w:r>
                                <w:rPr>
                                  <w:rFonts w:ascii="Arial" w:eastAsia="Arial" w:hAnsi="Arial"/>
                                  <w:color w:val="000000"/>
                                  <w:sz w:val="16"/>
                                </w:rPr>
                                <w:t>1,487,989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637AB37" w14:textId="77777777" w:rsidR="00CB1C1D" w:rsidRDefault="0089418B">
                              <w:pPr>
                                <w:spacing w:after="0" w:line="240" w:lineRule="auto"/>
                                <w:jc w:val="right"/>
                              </w:pPr>
                              <w:r>
                                <w:rPr>
                                  <w:rFonts w:ascii="Arial" w:eastAsia="Arial" w:hAnsi="Arial"/>
                                  <w:color w:val="000000"/>
                                  <w:sz w:val="16"/>
                                </w:rPr>
                                <w:t>98.48</w:t>
                              </w:r>
                            </w:p>
                          </w:tc>
                        </w:tr>
                        <w:tr w:rsidR="00CB1C1D" w14:paraId="2AB7786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28A4F97" w14:textId="77777777" w:rsidR="00CB1C1D" w:rsidRDefault="0089418B">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F1C3A35" w14:textId="77777777" w:rsidR="00CB1C1D" w:rsidRDefault="0089418B">
                              <w:pPr>
                                <w:spacing w:after="0" w:line="240" w:lineRule="auto"/>
                                <w:jc w:val="right"/>
                              </w:pPr>
                              <w:r>
                                <w:rPr>
                                  <w:rFonts w:ascii="Arial" w:eastAsia="Arial" w:hAnsi="Arial"/>
                                  <w:color w:val="000000"/>
                                  <w:sz w:val="16"/>
                                </w:rPr>
                                <w:t>2,490,479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8F1E1BE" w14:textId="77777777" w:rsidR="00CB1C1D" w:rsidRDefault="0089418B">
                              <w:pPr>
                                <w:spacing w:after="0" w:line="240" w:lineRule="auto"/>
                                <w:jc w:val="right"/>
                              </w:pPr>
                              <w:r>
                                <w:rPr>
                                  <w:rFonts w:ascii="Arial" w:eastAsia="Arial" w:hAnsi="Arial"/>
                                  <w:color w:val="000000"/>
                                  <w:sz w:val="16"/>
                                </w:rPr>
                                <w:t>2,301,500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26DEB5F" w14:textId="77777777" w:rsidR="00CB1C1D" w:rsidRDefault="0089418B">
                              <w:pPr>
                                <w:spacing w:after="0" w:line="240" w:lineRule="auto"/>
                                <w:jc w:val="right"/>
                              </w:pPr>
                              <w:r>
                                <w:rPr>
                                  <w:rFonts w:ascii="Arial" w:eastAsia="Arial" w:hAnsi="Arial"/>
                                  <w:color w:val="000000"/>
                                  <w:sz w:val="16"/>
                                </w:rPr>
                                <w:t>2,088,878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DEB81F1" w14:textId="77777777" w:rsidR="00CB1C1D" w:rsidRDefault="0089418B">
                              <w:pPr>
                                <w:spacing w:after="0" w:line="240" w:lineRule="auto"/>
                                <w:jc w:val="right"/>
                              </w:pPr>
                              <w:r>
                                <w:rPr>
                                  <w:rFonts w:ascii="Arial" w:eastAsia="Arial" w:hAnsi="Arial"/>
                                  <w:color w:val="000000"/>
                                  <w:sz w:val="16"/>
                                </w:rPr>
                                <w:t>134,271</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E4B9A5" w14:textId="77777777" w:rsidR="00CB1C1D" w:rsidRDefault="0089418B">
                              <w:pPr>
                                <w:spacing w:after="0" w:line="240" w:lineRule="auto"/>
                                <w:jc w:val="right"/>
                              </w:pPr>
                              <w:r>
                                <w:rPr>
                                  <w:rFonts w:ascii="Arial" w:eastAsia="Arial" w:hAnsi="Arial"/>
                                  <w:color w:val="000000"/>
                                  <w:sz w:val="16"/>
                                </w:rPr>
                                <w:t>2,223,150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7B2A02B" w14:textId="77777777" w:rsidR="00CB1C1D" w:rsidRDefault="0089418B">
                              <w:pPr>
                                <w:spacing w:after="0" w:line="240" w:lineRule="auto"/>
                                <w:jc w:val="right"/>
                              </w:pPr>
                              <w:r>
                                <w:rPr>
                                  <w:rFonts w:ascii="Arial" w:eastAsia="Arial" w:hAnsi="Arial"/>
                                  <w:color w:val="000000"/>
                                  <w:sz w:val="16"/>
                                </w:rPr>
                                <w:t>96.60</w:t>
                              </w:r>
                            </w:p>
                          </w:tc>
                        </w:tr>
                        <w:tr w:rsidR="00CB1C1D" w14:paraId="2C9770D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B93A92A" w14:textId="77777777" w:rsidR="00CB1C1D" w:rsidRDefault="0089418B">
                              <w:pPr>
                                <w:spacing w:after="0" w:line="240" w:lineRule="auto"/>
                              </w:pPr>
                              <w:r>
                                <w:rPr>
                                  <w:rFonts w:ascii="Arial" w:eastAsia="Arial" w:hAnsi="Arial"/>
                                  <w:color w:val="000000"/>
                                  <w:sz w:val="16"/>
                                </w:rPr>
                                <w:t>OCHA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ACD999B" w14:textId="77777777" w:rsidR="00CB1C1D" w:rsidRDefault="0089418B">
                              <w:pPr>
                                <w:spacing w:after="0" w:line="240" w:lineRule="auto"/>
                                <w:jc w:val="right"/>
                              </w:pPr>
                              <w:r>
                                <w:rPr>
                                  <w:rFonts w:ascii="Arial" w:eastAsia="Arial" w:hAnsi="Arial"/>
                                  <w:color w:val="000000"/>
                                  <w:sz w:val="16"/>
                                </w:rPr>
                                <w:t>1,017,988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C8AB7FC" w14:textId="77777777" w:rsidR="00CB1C1D" w:rsidRDefault="0089418B">
                              <w:pPr>
                                <w:spacing w:after="0" w:line="240" w:lineRule="auto"/>
                                <w:jc w:val="right"/>
                              </w:pPr>
                              <w:r>
                                <w:rPr>
                                  <w:rFonts w:ascii="Arial" w:eastAsia="Arial" w:hAnsi="Arial"/>
                                  <w:color w:val="000000"/>
                                  <w:sz w:val="16"/>
                                </w:rPr>
                                <w:t>1,017,988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0C10EE0" w14:textId="77777777" w:rsidR="00CB1C1D" w:rsidRDefault="0089418B">
                              <w:pPr>
                                <w:spacing w:after="0" w:line="240" w:lineRule="auto"/>
                                <w:jc w:val="right"/>
                              </w:pPr>
                              <w:r>
                                <w:rPr>
                                  <w:rFonts w:ascii="Arial" w:eastAsia="Arial" w:hAnsi="Arial"/>
                                  <w:color w:val="000000"/>
                                  <w:sz w:val="16"/>
                                </w:rPr>
                                <w:t>1,017,988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9645011" w14:textId="77777777" w:rsidR="00CB1C1D" w:rsidRDefault="0089418B">
                              <w:pPr>
                                <w:spacing w:after="0" w:line="240" w:lineRule="auto"/>
                                <w:jc w:val="right"/>
                              </w:pPr>
                              <w:r>
                                <w:rPr>
                                  <w:rFonts w:ascii="Arial" w:eastAsia="Arial" w:hAnsi="Arial"/>
                                  <w:color w:val="000000"/>
                                  <w:sz w:val="16"/>
                                </w:rPr>
                                <w:t>(1)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860417D" w14:textId="77777777" w:rsidR="00CB1C1D" w:rsidRDefault="0089418B">
                              <w:pPr>
                                <w:spacing w:after="0" w:line="240" w:lineRule="auto"/>
                                <w:jc w:val="right"/>
                              </w:pPr>
                              <w:r>
                                <w:rPr>
                                  <w:rFonts w:ascii="Arial" w:eastAsia="Arial" w:hAnsi="Arial"/>
                                  <w:color w:val="000000"/>
                                  <w:sz w:val="16"/>
                                </w:rPr>
                                <w:t>1,017,988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FBD4F49" w14:textId="77777777" w:rsidR="00CB1C1D" w:rsidRDefault="0089418B">
                              <w:pPr>
                                <w:spacing w:after="0" w:line="240" w:lineRule="auto"/>
                                <w:jc w:val="right"/>
                              </w:pPr>
                              <w:r>
                                <w:rPr>
                                  <w:rFonts w:ascii="Arial" w:eastAsia="Arial" w:hAnsi="Arial"/>
                                  <w:color w:val="000000"/>
                                  <w:sz w:val="16"/>
                                </w:rPr>
                                <w:t>100.00</w:t>
                              </w:r>
                            </w:p>
                          </w:tc>
                        </w:tr>
                        <w:tr w:rsidR="00CB1C1D" w14:paraId="1F78530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8D0F9B1" w14:textId="77777777" w:rsidR="00CB1C1D" w:rsidRDefault="0089418B">
                              <w:pPr>
                                <w:spacing w:after="0" w:line="240" w:lineRule="auto"/>
                              </w:pPr>
                              <w:r>
                                <w:rPr>
                                  <w:rFonts w:ascii="Arial" w:eastAsia="Arial" w:hAnsi="Arial"/>
                                  <w:color w:val="000000"/>
                                  <w:sz w:val="16"/>
                                </w:rPr>
                                <w:t>OHCHR</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407D25F" w14:textId="77777777" w:rsidR="00CB1C1D" w:rsidRDefault="0089418B">
                              <w:pPr>
                                <w:spacing w:after="0" w:line="240" w:lineRule="auto"/>
                                <w:jc w:val="right"/>
                              </w:pPr>
                              <w:r>
                                <w:rPr>
                                  <w:rFonts w:ascii="Arial" w:eastAsia="Arial" w:hAnsi="Arial"/>
                                  <w:color w:val="000000"/>
                                  <w:sz w:val="16"/>
                                </w:rPr>
                                <w:t>844,252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B1E3C8A" w14:textId="77777777" w:rsidR="00CB1C1D" w:rsidRDefault="0089418B">
                              <w:pPr>
                                <w:spacing w:after="0" w:line="240" w:lineRule="auto"/>
                                <w:jc w:val="right"/>
                              </w:pPr>
                              <w:r>
                                <w:rPr>
                                  <w:rFonts w:ascii="Arial" w:eastAsia="Arial" w:hAnsi="Arial"/>
                                  <w:color w:val="000000"/>
                                  <w:sz w:val="16"/>
                                </w:rPr>
                                <w:t>332,588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2052C30" w14:textId="77777777" w:rsidR="00CB1C1D" w:rsidRDefault="0089418B">
                              <w:pPr>
                                <w:spacing w:after="0" w:line="240" w:lineRule="auto"/>
                                <w:jc w:val="right"/>
                              </w:pPr>
                              <w:r>
                                <w:rPr>
                                  <w:rFonts w:ascii="Arial" w:eastAsia="Arial" w:hAnsi="Arial"/>
                                  <w:color w:val="000000"/>
                                  <w:sz w:val="16"/>
                                </w:rPr>
                                <w:t>332,588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B7CEDCD" w14:textId="77777777" w:rsidR="00CB1C1D" w:rsidRDefault="0089418B">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BBAC70" w14:textId="77777777" w:rsidR="00CB1C1D" w:rsidRDefault="0089418B">
                              <w:pPr>
                                <w:spacing w:after="0" w:line="240" w:lineRule="auto"/>
                                <w:jc w:val="right"/>
                              </w:pPr>
                              <w:r>
                                <w:rPr>
                                  <w:rFonts w:ascii="Arial" w:eastAsia="Arial" w:hAnsi="Arial"/>
                                  <w:color w:val="000000"/>
                                  <w:sz w:val="16"/>
                                </w:rPr>
                                <w:t>332,588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4D30BCC" w14:textId="77777777" w:rsidR="00CB1C1D" w:rsidRDefault="0089418B">
                              <w:pPr>
                                <w:spacing w:after="0" w:line="240" w:lineRule="auto"/>
                                <w:jc w:val="right"/>
                              </w:pPr>
                              <w:r>
                                <w:rPr>
                                  <w:rFonts w:ascii="Arial" w:eastAsia="Arial" w:hAnsi="Arial"/>
                                  <w:color w:val="000000"/>
                                  <w:sz w:val="16"/>
                                </w:rPr>
                                <w:t>100.00</w:t>
                              </w:r>
                            </w:p>
                          </w:tc>
                        </w:tr>
                        <w:tr w:rsidR="00CB1C1D" w14:paraId="12BBB5D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616C734" w14:textId="77777777" w:rsidR="00CB1C1D" w:rsidRDefault="0089418B">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2E4F98C" w14:textId="77777777" w:rsidR="00CB1C1D" w:rsidRDefault="0089418B">
                              <w:pPr>
                                <w:spacing w:after="0" w:line="240" w:lineRule="auto"/>
                                <w:jc w:val="right"/>
                              </w:pPr>
                              <w:r>
                                <w:rPr>
                                  <w:rFonts w:ascii="Arial" w:eastAsia="Arial" w:hAnsi="Arial"/>
                                  <w:color w:val="000000"/>
                                  <w:sz w:val="16"/>
                                </w:rPr>
                                <w:t>16,799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54639A9" w14:textId="77777777" w:rsidR="00CB1C1D" w:rsidRDefault="0089418B">
                              <w:pPr>
                                <w:spacing w:after="0" w:line="240" w:lineRule="auto"/>
                                <w:jc w:val="right"/>
                              </w:pPr>
                              <w:r>
                                <w:rPr>
                                  <w:rFonts w:ascii="Arial" w:eastAsia="Arial" w:hAnsi="Arial"/>
                                  <w:color w:val="000000"/>
                                  <w:sz w:val="16"/>
                                </w:rPr>
                                <w:t>16,799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21F0561" w14:textId="77777777" w:rsidR="00CB1C1D" w:rsidRDefault="0089418B">
                              <w:pPr>
                                <w:spacing w:after="0" w:line="240" w:lineRule="auto"/>
                                <w:jc w:val="right"/>
                              </w:pPr>
                              <w:r>
                                <w:rPr>
                                  <w:rFonts w:ascii="Arial" w:eastAsia="Arial" w:hAnsi="Arial"/>
                                  <w:color w:val="000000"/>
                                  <w:sz w:val="16"/>
                                </w:rPr>
                                <w:t>16,799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B1E0CD1" w14:textId="77777777" w:rsidR="00CB1C1D" w:rsidRDefault="0089418B">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DE78B4" w14:textId="77777777" w:rsidR="00CB1C1D" w:rsidRDefault="0089418B">
                              <w:pPr>
                                <w:spacing w:after="0" w:line="240" w:lineRule="auto"/>
                                <w:jc w:val="right"/>
                              </w:pPr>
                              <w:r>
                                <w:rPr>
                                  <w:rFonts w:ascii="Arial" w:eastAsia="Arial" w:hAnsi="Arial"/>
                                  <w:color w:val="000000"/>
                                  <w:sz w:val="16"/>
                                </w:rPr>
                                <w:t>16,799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3C975DE" w14:textId="77777777" w:rsidR="00CB1C1D" w:rsidRDefault="0089418B">
                              <w:pPr>
                                <w:spacing w:after="0" w:line="240" w:lineRule="auto"/>
                                <w:jc w:val="right"/>
                              </w:pPr>
                              <w:r>
                                <w:rPr>
                                  <w:rFonts w:ascii="Arial" w:eastAsia="Arial" w:hAnsi="Arial"/>
                                  <w:color w:val="000000"/>
                                  <w:sz w:val="16"/>
                                </w:rPr>
                                <w:t>100.00</w:t>
                              </w:r>
                            </w:p>
                          </w:tc>
                        </w:tr>
                        <w:tr w:rsidR="00CB1C1D" w14:paraId="4143B6C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63AE99E" w14:textId="77777777" w:rsidR="00CB1C1D" w:rsidRDefault="0089418B">
                              <w:pPr>
                                <w:spacing w:after="0" w:line="240" w:lineRule="auto"/>
                              </w:pPr>
                              <w:r>
                                <w:rPr>
                                  <w:rFonts w:ascii="Arial" w:eastAsia="Arial" w:hAnsi="Arial"/>
                                  <w:color w:val="000000"/>
                                  <w:sz w:val="16"/>
                                </w:rPr>
                                <w:t>UNCDF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D21324E" w14:textId="77777777" w:rsidR="00CB1C1D" w:rsidRDefault="0089418B">
                              <w:pPr>
                                <w:spacing w:after="0" w:line="240" w:lineRule="auto"/>
                                <w:jc w:val="right"/>
                              </w:pPr>
                              <w:r>
                                <w:rPr>
                                  <w:rFonts w:ascii="Arial" w:eastAsia="Arial" w:hAnsi="Arial"/>
                                  <w:color w:val="000000"/>
                                  <w:sz w:val="16"/>
                                </w:rPr>
                                <w:t>1,673,772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D93C75B" w14:textId="77777777" w:rsidR="00CB1C1D" w:rsidRDefault="0089418B">
                              <w:pPr>
                                <w:spacing w:after="0" w:line="240" w:lineRule="auto"/>
                                <w:jc w:val="right"/>
                              </w:pPr>
                              <w:r>
                                <w:rPr>
                                  <w:rFonts w:ascii="Arial" w:eastAsia="Arial" w:hAnsi="Arial"/>
                                  <w:color w:val="000000"/>
                                  <w:sz w:val="16"/>
                                </w:rPr>
                                <w:t>1,673,772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953D2EA" w14:textId="77777777" w:rsidR="00CB1C1D" w:rsidRDefault="0089418B">
                              <w:pPr>
                                <w:spacing w:after="0" w:line="240" w:lineRule="auto"/>
                                <w:jc w:val="right"/>
                              </w:pPr>
                              <w:r>
                                <w:rPr>
                                  <w:rFonts w:ascii="Arial" w:eastAsia="Arial" w:hAnsi="Arial"/>
                                  <w:color w:val="000000"/>
                                  <w:sz w:val="16"/>
                                </w:rPr>
                                <w:t>893,501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FCF2137" w14:textId="77777777" w:rsidR="00CB1C1D" w:rsidRDefault="0089418B">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3A1C62" w14:textId="77777777" w:rsidR="00CB1C1D" w:rsidRDefault="0089418B">
                              <w:pPr>
                                <w:spacing w:after="0" w:line="240" w:lineRule="auto"/>
                                <w:jc w:val="right"/>
                              </w:pPr>
                              <w:r>
                                <w:rPr>
                                  <w:rFonts w:ascii="Arial" w:eastAsia="Arial" w:hAnsi="Arial"/>
                                  <w:color w:val="000000"/>
                                  <w:sz w:val="16"/>
                                </w:rPr>
                                <w:t>893,501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85FE0E6" w14:textId="77777777" w:rsidR="00CB1C1D" w:rsidRDefault="0089418B">
                              <w:pPr>
                                <w:spacing w:after="0" w:line="240" w:lineRule="auto"/>
                                <w:jc w:val="right"/>
                              </w:pPr>
                              <w:r>
                                <w:rPr>
                                  <w:rFonts w:ascii="Arial" w:eastAsia="Arial" w:hAnsi="Arial"/>
                                  <w:color w:val="000000"/>
                                  <w:sz w:val="16"/>
                                </w:rPr>
                                <w:t>53.38</w:t>
                              </w:r>
                            </w:p>
                          </w:tc>
                        </w:tr>
                        <w:tr w:rsidR="00CB1C1D" w14:paraId="58882E6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DC8380D" w14:textId="77777777" w:rsidR="00CB1C1D" w:rsidRDefault="0089418B">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51B2E4D" w14:textId="77777777" w:rsidR="00CB1C1D" w:rsidRDefault="0089418B">
                              <w:pPr>
                                <w:spacing w:after="0" w:line="240" w:lineRule="auto"/>
                                <w:jc w:val="right"/>
                              </w:pPr>
                              <w:r>
                                <w:rPr>
                                  <w:rFonts w:ascii="Arial" w:eastAsia="Arial" w:hAnsi="Arial"/>
                                  <w:color w:val="000000"/>
                                  <w:sz w:val="16"/>
                                </w:rPr>
                                <w:t>53,829,684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ECC292C" w14:textId="77777777" w:rsidR="00CB1C1D" w:rsidRDefault="0089418B">
                              <w:pPr>
                                <w:spacing w:after="0" w:line="240" w:lineRule="auto"/>
                                <w:jc w:val="right"/>
                              </w:pPr>
                              <w:r>
                                <w:rPr>
                                  <w:rFonts w:ascii="Arial" w:eastAsia="Arial" w:hAnsi="Arial"/>
                                  <w:color w:val="000000"/>
                                  <w:sz w:val="16"/>
                                </w:rPr>
                                <w:t>50,668,731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95457B9" w14:textId="77777777" w:rsidR="00CB1C1D" w:rsidRDefault="0089418B">
                              <w:pPr>
                                <w:spacing w:after="0" w:line="240" w:lineRule="auto"/>
                                <w:jc w:val="right"/>
                              </w:pPr>
                              <w:r>
                                <w:rPr>
                                  <w:rFonts w:ascii="Arial" w:eastAsia="Arial" w:hAnsi="Arial"/>
                                  <w:color w:val="000000"/>
                                  <w:sz w:val="16"/>
                                </w:rPr>
                                <w:t>45,179,423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3B62CC6" w14:textId="77777777" w:rsidR="00CB1C1D" w:rsidRDefault="0089418B">
                              <w:pPr>
                                <w:spacing w:after="0" w:line="240" w:lineRule="auto"/>
                                <w:jc w:val="right"/>
                              </w:pPr>
                              <w:r>
                                <w:rPr>
                                  <w:rFonts w:ascii="Arial" w:eastAsia="Arial" w:hAnsi="Arial"/>
                                  <w:color w:val="000000"/>
                                  <w:sz w:val="16"/>
                                </w:rPr>
                                <w:t>3,530,563</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EE0763B" w14:textId="77777777" w:rsidR="00CB1C1D" w:rsidRDefault="0089418B">
                              <w:pPr>
                                <w:spacing w:after="0" w:line="240" w:lineRule="auto"/>
                                <w:jc w:val="right"/>
                              </w:pPr>
                              <w:r>
                                <w:rPr>
                                  <w:rFonts w:ascii="Arial" w:eastAsia="Arial" w:hAnsi="Arial"/>
                                  <w:color w:val="000000"/>
                                  <w:sz w:val="16"/>
                                </w:rPr>
                                <w:t>48,709,987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4248828" w14:textId="77777777" w:rsidR="00CB1C1D" w:rsidRDefault="0089418B">
                              <w:pPr>
                                <w:spacing w:after="0" w:line="240" w:lineRule="auto"/>
                                <w:jc w:val="right"/>
                              </w:pPr>
                              <w:r>
                                <w:rPr>
                                  <w:rFonts w:ascii="Arial" w:eastAsia="Arial" w:hAnsi="Arial"/>
                                  <w:color w:val="000000"/>
                                  <w:sz w:val="16"/>
                                </w:rPr>
                                <w:t>96.13</w:t>
                              </w:r>
                            </w:p>
                          </w:tc>
                        </w:tr>
                        <w:tr w:rsidR="00CB1C1D" w14:paraId="6F4E632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B686D38" w14:textId="77777777" w:rsidR="00CB1C1D" w:rsidRDefault="0089418B">
                              <w:pPr>
                                <w:spacing w:after="0" w:line="240" w:lineRule="auto"/>
                              </w:pPr>
                              <w:r>
                                <w:rPr>
                                  <w:rFonts w:ascii="Arial" w:eastAsia="Arial" w:hAnsi="Arial"/>
                                  <w:color w:val="000000"/>
                                  <w:sz w:val="16"/>
                                </w:rPr>
                                <w:t>UNEP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032F4B4" w14:textId="77777777" w:rsidR="00CB1C1D" w:rsidRDefault="0089418B">
                              <w:pPr>
                                <w:spacing w:after="0" w:line="240" w:lineRule="auto"/>
                                <w:jc w:val="right"/>
                              </w:pPr>
                              <w:r>
                                <w:rPr>
                                  <w:rFonts w:ascii="Arial" w:eastAsia="Arial" w:hAnsi="Arial"/>
                                  <w:color w:val="000000"/>
                                  <w:sz w:val="16"/>
                                </w:rPr>
                                <w:t>118,909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DE284DD" w14:textId="77777777" w:rsidR="00CB1C1D" w:rsidRDefault="0089418B">
                              <w:pPr>
                                <w:spacing w:after="0" w:line="240" w:lineRule="auto"/>
                                <w:jc w:val="right"/>
                              </w:pPr>
                              <w:r>
                                <w:rPr>
                                  <w:rFonts w:ascii="Arial" w:eastAsia="Arial" w:hAnsi="Arial"/>
                                  <w:color w:val="000000"/>
                                  <w:sz w:val="16"/>
                                </w:rPr>
                                <w:t>112,455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6100CA5" w14:textId="77777777" w:rsidR="00CB1C1D" w:rsidRDefault="0089418B">
                              <w:pPr>
                                <w:spacing w:after="0" w:line="240" w:lineRule="auto"/>
                                <w:jc w:val="right"/>
                              </w:pPr>
                              <w:r>
                                <w:rPr>
                                  <w:rFonts w:ascii="Arial" w:eastAsia="Arial" w:hAnsi="Arial"/>
                                  <w:color w:val="000000"/>
                                  <w:sz w:val="16"/>
                                </w:rPr>
                                <w:t>112,455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0C1E13E" w14:textId="77777777" w:rsidR="00CB1C1D" w:rsidRDefault="0089418B">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EAF66B" w14:textId="77777777" w:rsidR="00CB1C1D" w:rsidRDefault="0089418B">
                              <w:pPr>
                                <w:spacing w:after="0" w:line="240" w:lineRule="auto"/>
                                <w:jc w:val="right"/>
                              </w:pPr>
                              <w:r>
                                <w:rPr>
                                  <w:rFonts w:ascii="Arial" w:eastAsia="Arial" w:hAnsi="Arial"/>
                                  <w:color w:val="000000"/>
                                  <w:sz w:val="16"/>
                                </w:rPr>
                                <w:t>112,455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8FC3A1E" w14:textId="77777777" w:rsidR="00CB1C1D" w:rsidRDefault="0089418B">
                              <w:pPr>
                                <w:spacing w:after="0" w:line="240" w:lineRule="auto"/>
                                <w:jc w:val="right"/>
                              </w:pPr>
                              <w:r>
                                <w:rPr>
                                  <w:rFonts w:ascii="Arial" w:eastAsia="Arial" w:hAnsi="Arial"/>
                                  <w:color w:val="000000"/>
                                  <w:sz w:val="16"/>
                                </w:rPr>
                                <w:t>100.00</w:t>
                              </w:r>
                            </w:p>
                          </w:tc>
                        </w:tr>
                        <w:tr w:rsidR="00CB1C1D" w14:paraId="759153B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D3F5365" w14:textId="77777777" w:rsidR="00CB1C1D" w:rsidRDefault="0089418B">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16F1D62" w14:textId="77777777" w:rsidR="00CB1C1D" w:rsidRDefault="0089418B">
                              <w:pPr>
                                <w:spacing w:after="0" w:line="240" w:lineRule="auto"/>
                                <w:jc w:val="right"/>
                              </w:pPr>
                              <w:r>
                                <w:rPr>
                                  <w:rFonts w:ascii="Arial" w:eastAsia="Arial" w:hAnsi="Arial"/>
                                  <w:color w:val="000000"/>
                                  <w:sz w:val="16"/>
                                </w:rPr>
                                <w:t>20,009,114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EC734AF" w14:textId="77777777" w:rsidR="00CB1C1D" w:rsidRDefault="0089418B">
                              <w:pPr>
                                <w:spacing w:after="0" w:line="240" w:lineRule="auto"/>
                                <w:jc w:val="right"/>
                              </w:pPr>
                              <w:r>
                                <w:rPr>
                                  <w:rFonts w:ascii="Arial" w:eastAsia="Arial" w:hAnsi="Arial"/>
                                  <w:color w:val="000000"/>
                                  <w:sz w:val="16"/>
                                </w:rPr>
                                <w:t>19,567,900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B3CEF9F" w14:textId="77777777" w:rsidR="00CB1C1D" w:rsidRDefault="0089418B">
                              <w:pPr>
                                <w:spacing w:after="0" w:line="240" w:lineRule="auto"/>
                                <w:jc w:val="right"/>
                              </w:pPr>
                              <w:r>
                                <w:rPr>
                                  <w:rFonts w:ascii="Arial" w:eastAsia="Arial" w:hAnsi="Arial"/>
                                  <w:color w:val="000000"/>
                                  <w:sz w:val="16"/>
                                </w:rPr>
                                <w:t>14,300,915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BC17CA0" w14:textId="77777777" w:rsidR="00CB1C1D" w:rsidRDefault="0089418B">
                              <w:pPr>
                                <w:spacing w:after="0" w:line="240" w:lineRule="auto"/>
                                <w:jc w:val="right"/>
                              </w:pPr>
                              <w:r>
                                <w:rPr>
                                  <w:rFonts w:ascii="Arial" w:eastAsia="Arial" w:hAnsi="Arial"/>
                                  <w:color w:val="000000"/>
                                  <w:sz w:val="16"/>
                                </w:rPr>
                                <w:t>2,990,383</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D70C79" w14:textId="77777777" w:rsidR="00CB1C1D" w:rsidRDefault="0089418B">
                              <w:pPr>
                                <w:spacing w:after="0" w:line="240" w:lineRule="auto"/>
                                <w:jc w:val="right"/>
                              </w:pPr>
                              <w:r>
                                <w:rPr>
                                  <w:rFonts w:ascii="Arial" w:eastAsia="Arial" w:hAnsi="Arial"/>
                                  <w:color w:val="000000"/>
                                  <w:sz w:val="16"/>
                                </w:rPr>
                                <w:t>17,291,298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D064BA7" w14:textId="77777777" w:rsidR="00CB1C1D" w:rsidRDefault="0089418B">
                              <w:pPr>
                                <w:spacing w:after="0" w:line="240" w:lineRule="auto"/>
                                <w:jc w:val="right"/>
                              </w:pPr>
                              <w:r>
                                <w:rPr>
                                  <w:rFonts w:ascii="Arial" w:eastAsia="Arial" w:hAnsi="Arial"/>
                                  <w:color w:val="000000"/>
                                  <w:sz w:val="16"/>
                                </w:rPr>
                                <w:t>88.37</w:t>
                              </w:r>
                            </w:p>
                          </w:tc>
                        </w:tr>
                        <w:tr w:rsidR="00CB1C1D" w14:paraId="5319AE6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34615C2" w14:textId="77777777" w:rsidR="00CB1C1D" w:rsidRDefault="0089418B">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2BD91D0" w14:textId="77777777" w:rsidR="00CB1C1D" w:rsidRDefault="0089418B">
                              <w:pPr>
                                <w:spacing w:after="0" w:line="240" w:lineRule="auto"/>
                                <w:jc w:val="right"/>
                              </w:pPr>
                              <w:r>
                                <w:rPr>
                                  <w:rFonts w:ascii="Arial" w:eastAsia="Arial" w:hAnsi="Arial"/>
                                  <w:color w:val="000000"/>
                                  <w:sz w:val="16"/>
                                </w:rPr>
                                <w:t>129,361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D8FA657" w14:textId="77777777" w:rsidR="00CB1C1D" w:rsidRDefault="0089418B">
                              <w:pPr>
                                <w:spacing w:after="0" w:line="240" w:lineRule="auto"/>
                                <w:jc w:val="right"/>
                              </w:pPr>
                              <w:r>
                                <w:rPr>
                                  <w:rFonts w:ascii="Arial" w:eastAsia="Arial" w:hAnsi="Arial"/>
                                  <w:color w:val="000000"/>
                                  <w:sz w:val="16"/>
                                </w:rPr>
                                <w:t>129,361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AED1FE9" w14:textId="77777777" w:rsidR="00CB1C1D" w:rsidRDefault="0089418B">
                              <w:pPr>
                                <w:spacing w:after="0" w:line="240" w:lineRule="auto"/>
                                <w:jc w:val="right"/>
                              </w:pPr>
                              <w:r>
                                <w:rPr>
                                  <w:rFonts w:ascii="Arial" w:eastAsia="Arial" w:hAnsi="Arial"/>
                                  <w:color w:val="000000"/>
                                  <w:sz w:val="16"/>
                                </w:rPr>
                                <w:t>129,361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5EE1259" w14:textId="77777777" w:rsidR="00CB1C1D" w:rsidRDefault="0089418B">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42BEF8" w14:textId="77777777" w:rsidR="00CB1C1D" w:rsidRDefault="0089418B">
                              <w:pPr>
                                <w:spacing w:after="0" w:line="240" w:lineRule="auto"/>
                                <w:jc w:val="right"/>
                              </w:pPr>
                              <w:r>
                                <w:rPr>
                                  <w:rFonts w:ascii="Arial" w:eastAsia="Arial" w:hAnsi="Arial"/>
                                  <w:color w:val="000000"/>
                                  <w:sz w:val="16"/>
                                </w:rPr>
                                <w:t>129,361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0A4F362" w14:textId="77777777" w:rsidR="00CB1C1D" w:rsidRDefault="0089418B">
                              <w:pPr>
                                <w:spacing w:after="0" w:line="240" w:lineRule="auto"/>
                                <w:jc w:val="right"/>
                              </w:pPr>
                              <w:r>
                                <w:rPr>
                                  <w:rFonts w:ascii="Arial" w:eastAsia="Arial" w:hAnsi="Arial"/>
                                  <w:color w:val="000000"/>
                                  <w:sz w:val="16"/>
                                </w:rPr>
                                <w:t>100.00</w:t>
                              </w:r>
                            </w:p>
                          </w:tc>
                        </w:tr>
                        <w:tr w:rsidR="00CB1C1D" w14:paraId="7A1682E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B454B71" w14:textId="77777777" w:rsidR="00CB1C1D" w:rsidRDefault="0089418B">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C6BE3B3" w14:textId="77777777" w:rsidR="00CB1C1D" w:rsidRDefault="0089418B">
                              <w:pPr>
                                <w:spacing w:after="0" w:line="240" w:lineRule="auto"/>
                                <w:jc w:val="right"/>
                              </w:pPr>
                              <w:r>
                                <w:rPr>
                                  <w:rFonts w:ascii="Arial" w:eastAsia="Arial" w:hAnsi="Arial"/>
                                  <w:color w:val="000000"/>
                                  <w:sz w:val="16"/>
                                </w:rPr>
                                <w:t>58,178,106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20B25F6" w14:textId="77777777" w:rsidR="00CB1C1D" w:rsidRDefault="0089418B">
                              <w:pPr>
                                <w:spacing w:after="0" w:line="240" w:lineRule="auto"/>
                                <w:jc w:val="right"/>
                              </w:pPr>
                              <w:r>
                                <w:rPr>
                                  <w:rFonts w:ascii="Arial" w:eastAsia="Arial" w:hAnsi="Arial"/>
                                  <w:color w:val="000000"/>
                                  <w:sz w:val="16"/>
                                </w:rPr>
                                <w:t>58,092,884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0BC49B3" w14:textId="77777777" w:rsidR="00CB1C1D" w:rsidRDefault="0089418B">
                              <w:pPr>
                                <w:spacing w:after="0" w:line="240" w:lineRule="auto"/>
                                <w:jc w:val="right"/>
                              </w:pPr>
                              <w:r>
                                <w:rPr>
                                  <w:rFonts w:ascii="Arial" w:eastAsia="Arial" w:hAnsi="Arial"/>
                                  <w:color w:val="000000"/>
                                  <w:sz w:val="16"/>
                                </w:rPr>
                                <w:t>47,996,641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264311E" w14:textId="77777777" w:rsidR="00CB1C1D" w:rsidRDefault="0089418B">
                              <w:pPr>
                                <w:spacing w:after="0" w:line="240" w:lineRule="auto"/>
                                <w:jc w:val="right"/>
                              </w:pPr>
                              <w:r>
                                <w:rPr>
                                  <w:rFonts w:ascii="Arial" w:eastAsia="Arial" w:hAnsi="Arial"/>
                                  <w:color w:val="000000"/>
                                  <w:sz w:val="16"/>
                                </w:rPr>
                                <w:t>8,638,958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BD249D" w14:textId="77777777" w:rsidR="00CB1C1D" w:rsidRDefault="0089418B">
                              <w:pPr>
                                <w:spacing w:after="0" w:line="240" w:lineRule="auto"/>
                                <w:jc w:val="right"/>
                              </w:pPr>
                              <w:r>
                                <w:rPr>
                                  <w:rFonts w:ascii="Arial" w:eastAsia="Arial" w:hAnsi="Arial"/>
                                  <w:color w:val="000000"/>
                                  <w:sz w:val="16"/>
                                </w:rPr>
                                <w:t>56,635,600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B327746" w14:textId="77777777" w:rsidR="00CB1C1D" w:rsidRDefault="0089418B">
                              <w:pPr>
                                <w:spacing w:after="0" w:line="240" w:lineRule="auto"/>
                                <w:jc w:val="right"/>
                              </w:pPr>
                              <w:r>
                                <w:rPr>
                                  <w:rFonts w:ascii="Arial" w:eastAsia="Arial" w:hAnsi="Arial"/>
                                  <w:color w:val="000000"/>
                                  <w:sz w:val="16"/>
                                </w:rPr>
                                <w:t>97.49</w:t>
                              </w:r>
                            </w:p>
                          </w:tc>
                        </w:tr>
                        <w:tr w:rsidR="00CB1C1D" w14:paraId="576FBE6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CA8ED40" w14:textId="77777777" w:rsidR="00CB1C1D" w:rsidRDefault="0089418B">
                              <w:pPr>
                                <w:spacing w:after="0" w:line="240" w:lineRule="auto"/>
                              </w:pPr>
                              <w:r>
                                <w:rPr>
                                  <w:rFonts w:ascii="Arial" w:eastAsia="Arial" w:hAnsi="Arial"/>
                                  <w:color w:val="000000"/>
                                  <w:sz w:val="16"/>
                                </w:rPr>
                                <w:t>UNOPS</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7A28A8B" w14:textId="77777777" w:rsidR="00CB1C1D" w:rsidRDefault="0089418B">
                              <w:pPr>
                                <w:spacing w:after="0" w:line="240" w:lineRule="auto"/>
                                <w:jc w:val="right"/>
                              </w:pPr>
                              <w:r>
                                <w:rPr>
                                  <w:rFonts w:ascii="Arial" w:eastAsia="Arial" w:hAnsi="Arial"/>
                                  <w:color w:val="000000"/>
                                  <w:sz w:val="16"/>
                                </w:rPr>
                                <w:t>17,043,839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1A9A541" w14:textId="77777777" w:rsidR="00CB1C1D" w:rsidRDefault="0089418B">
                              <w:pPr>
                                <w:spacing w:after="0" w:line="240" w:lineRule="auto"/>
                                <w:jc w:val="right"/>
                              </w:pPr>
                              <w:r>
                                <w:rPr>
                                  <w:rFonts w:ascii="Arial" w:eastAsia="Arial" w:hAnsi="Arial"/>
                                  <w:color w:val="000000"/>
                                  <w:sz w:val="16"/>
                                </w:rPr>
                                <w:t>17,043,839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4356F46" w14:textId="77777777" w:rsidR="00CB1C1D" w:rsidRDefault="0089418B">
                              <w:pPr>
                                <w:spacing w:after="0" w:line="240" w:lineRule="auto"/>
                                <w:jc w:val="right"/>
                              </w:pPr>
                              <w:r>
                                <w:rPr>
                                  <w:rFonts w:ascii="Arial" w:eastAsia="Arial" w:hAnsi="Arial"/>
                                  <w:color w:val="000000"/>
                                  <w:sz w:val="16"/>
                                </w:rPr>
                                <w:t>1,170,639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0FAC744" w14:textId="77777777" w:rsidR="00CB1C1D" w:rsidRDefault="0089418B">
                              <w:pPr>
                                <w:spacing w:after="0" w:line="240" w:lineRule="auto"/>
                                <w:jc w:val="right"/>
                              </w:pPr>
                              <w:r>
                                <w:rPr>
                                  <w:rFonts w:ascii="Arial" w:eastAsia="Arial" w:hAnsi="Arial"/>
                                  <w:color w:val="000000"/>
                                  <w:sz w:val="16"/>
                                </w:rPr>
                                <w:t>6,908,878</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BB6427" w14:textId="77777777" w:rsidR="00CB1C1D" w:rsidRDefault="0089418B">
                              <w:pPr>
                                <w:spacing w:after="0" w:line="240" w:lineRule="auto"/>
                                <w:jc w:val="right"/>
                              </w:pPr>
                              <w:r>
                                <w:rPr>
                                  <w:rFonts w:ascii="Arial" w:eastAsia="Arial" w:hAnsi="Arial"/>
                                  <w:color w:val="000000"/>
                                  <w:sz w:val="16"/>
                                </w:rPr>
                                <w:t>8,079,518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2FE0E1A" w14:textId="77777777" w:rsidR="00CB1C1D" w:rsidRDefault="0089418B">
                              <w:pPr>
                                <w:spacing w:after="0" w:line="240" w:lineRule="auto"/>
                                <w:jc w:val="right"/>
                              </w:pPr>
                              <w:r>
                                <w:rPr>
                                  <w:rFonts w:ascii="Arial" w:eastAsia="Arial" w:hAnsi="Arial"/>
                                  <w:color w:val="000000"/>
                                  <w:sz w:val="16"/>
                                </w:rPr>
                                <w:t>47.40</w:t>
                              </w:r>
                            </w:p>
                          </w:tc>
                        </w:tr>
                        <w:tr w:rsidR="00CB1C1D" w14:paraId="3E08B6F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4E96AA2" w14:textId="77777777" w:rsidR="00CB1C1D" w:rsidRDefault="0089418B">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9ACBF8A" w14:textId="77777777" w:rsidR="00CB1C1D" w:rsidRDefault="0089418B">
                              <w:pPr>
                                <w:spacing w:after="0" w:line="240" w:lineRule="auto"/>
                                <w:jc w:val="right"/>
                              </w:pPr>
                              <w:r>
                                <w:rPr>
                                  <w:rFonts w:ascii="Arial" w:eastAsia="Arial" w:hAnsi="Arial"/>
                                  <w:color w:val="000000"/>
                                  <w:sz w:val="16"/>
                                </w:rPr>
                                <w:t>29,847,202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33CE02F" w14:textId="77777777" w:rsidR="00CB1C1D" w:rsidRDefault="0089418B">
                              <w:pPr>
                                <w:spacing w:after="0" w:line="240" w:lineRule="auto"/>
                                <w:jc w:val="right"/>
                              </w:pPr>
                              <w:r>
                                <w:rPr>
                                  <w:rFonts w:ascii="Arial" w:eastAsia="Arial" w:hAnsi="Arial"/>
                                  <w:color w:val="000000"/>
                                  <w:sz w:val="16"/>
                                </w:rPr>
                                <w:t>29,570,788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17136C1" w14:textId="77777777" w:rsidR="00CB1C1D" w:rsidRDefault="0089418B">
                              <w:pPr>
                                <w:spacing w:after="0" w:line="240" w:lineRule="auto"/>
                                <w:jc w:val="right"/>
                              </w:pPr>
                              <w:r>
                                <w:rPr>
                                  <w:rFonts w:ascii="Arial" w:eastAsia="Arial" w:hAnsi="Arial"/>
                                  <w:color w:val="000000"/>
                                  <w:sz w:val="16"/>
                                </w:rPr>
                                <w:t>21,128,890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F4E4F20" w14:textId="77777777" w:rsidR="00CB1C1D" w:rsidRDefault="0089418B">
                              <w:pPr>
                                <w:spacing w:after="0" w:line="240" w:lineRule="auto"/>
                                <w:jc w:val="right"/>
                              </w:pPr>
                              <w:r>
                                <w:rPr>
                                  <w:rFonts w:ascii="Arial" w:eastAsia="Arial" w:hAnsi="Arial"/>
                                  <w:color w:val="000000"/>
                                  <w:sz w:val="16"/>
                                </w:rPr>
                                <w:t>3,645,031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3E3D43" w14:textId="77777777" w:rsidR="00CB1C1D" w:rsidRDefault="0089418B">
                              <w:pPr>
                                <w:spacing w:after="0" w:line="240" w:lineRule="auto"/>
                                <w:jc w:val="right"/>
                              </w:pPr>
                              <w:r>
                                <w:rPr>
                                  <w:rFonts w:ascii="Arial" w:eastAsia="Arial" w:hAnsi="Arial"/>
                                  <w:color w:val="000000"/>
                                  <w:sz w:val="16"/>
                                </w:rPr>
                                <w:t>24,773,921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0C12DD8" w14:textId="77777777" w:rsidR="00CB1C1D" w:rsidRDefault="0089418B">
                              <w:pPr>
                                <w:spacing w:after="0" w:line="240" w:lineRule="auto"/>
                                <w:jc w:val="right"/>
                              </w:pPr>
                              <w:r>
                                <w:rPr>
                                  <w:rFonts w:ascii="Arial" w:eastAsia="Arial" w:hAnsi="Arial"/>
                                  <w:color w:val="000000"/>
                                  <w:sz w:val="16"/>
                                </w:rPr>
                                <w:t>83.78</w:t>
                              </w:r>
                            </w:p>
                          </w:tc>
                        </w:tr>
                        <w:tr w:rsidR="00CB1C1D" w14:paraId="2A20DE6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F613478" w14:textId="77777777" w:rsidR="00CB1C1D" w:rsidRDefault="0089418B">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F26C5A4" w14:textId="77777777" w:rsidR="00CB1C1D" w:rsidRDefault="0089418B">
                              <w:pPr>
                                <w:spacing w:after="0" w:line="240" w:lineRule="auto"/>
                                <w:jc w:val="right"/>
                              </w:pPr>
                              <w:r>
                                <w:rPr>
                                  <w:rFonts w:ascii="Arial" w:eastAsia="Arial" w:hAnsi="Arial"/>
                                  <w:color w:val="000000"/>
                                  <w:sz w:val="16"/>
                                </w:rPr>
                                <w:t>33,901,077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D793412" w14:textId="77777777" w:rsidR="00CB1C1D" w:rsidRDefault="0089418B">
                              <w:pPr>
                                <w:spacing w:after="0" w:line="240" w:lineRule="auto"/>
                                <w:jc w:val="right"/>
                              </w:pPr>
                              <w:r>
                                <w:rPr>
                                  <w:rFonts w:ascii="Arial" w:eastAsia="Arial" w:hAnsi="Arial"/>
                                  <w:color w:val="000000"/>
                                  <w:sz w:val="16"/>
                                </w:rPr>
                                <w:t>33,901,077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DCF4404" w14:textId="77777777" w:rsidR="00CB1C1D" w:rsidRDefault="0089418B">
                              <w:pPr>
                                <w:spacing w:after="0" w:line="240" w:lineRule="auto"/>
                                <w:jc w:val="right"/>
                              </w:pPr>
                              <w:r>
                                <w:rPr>
                                  <w:rFonts w:ascii="Arial" w:eastAsia="Arial" w:hAnsi="Arial"/>
                                  <w:color w:val="000000"/>
                                  <w:sz w:val="16"/>
                                </w:rPr>
                                <w:t>26,709,492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3715779" w14:textId="77777777" w:rsidR="00CB1C1D" w:rsidRDefault="0089418B">
                              <w:pPr>
                                <w:spacing w:after="0" w:line="240" w:lineRule="auto"/>
                                <w:jc w:val="right"/>
                              </w:pPr>
                              <w:r>
                                <w:rPr>
                                  <w:rFonts w:ascii="Arial" w:eastAsia="Arial" w:hAnsi="Arial"/>
                                  <w:color w:val="000000"/>
                                  <w:sz w:val="16"/>
                                </w:rPr>
                                <w:t>6,240,158</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3586E8" w14:textId="77777777" w:rsidR="00CB1C1D" w:rsidRDefault="0089418B">
                              <w:pPr>
                                <w:spacing w:after="0" w:line="240" w:lineRule="auto"/>
                                <w:jc w:val="right"/>
                              </w:pPr>
                              <w:r>
                                <w:rPr>
                                  <w:rFonts w:ascii="Arial" w:eastAsia="Arial" w:hAnsi="Arial"/>
                                  <w:color w:val="000000"/>
                                  <w:sz w:val="16"/>
                                </w:rPr>
                                <w:t>32,949,650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6857D32" w14:textId="77777777" w:rsidR="00CB1C1D" w:rsidRDefault="0089418B">
                              <w:pPr>
                                <w:spacing w:after="0" w:line="240" w:lineRule="auto"/>
                                <w:jc w:val="right"/>
                              </w:pPr>
                              <w:r>
                                <w:rPr>
                                  <w:rFonts w:ascii="Arial" w:eastAsia="Arial" w:hAnsi="Arial"/>
                                  <w:color w:val="000000"/>
                                  <w:sz w:val="16"/>
                                </w:rPr>
                                <w:t>97.19</w:t>
                              </w:r>
                            </w:p>
                          </w:tc>
                        </w:tr>
                        <w:tr w:rsidR="00CB1C1D" w14:paraId="19622F15"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49FFE257" w14:textId="77777777" w:rsidR="00CB1C1D" w:rsidRDefault="0089418B">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789AF8CC" w14:textId="77777777" w:rsidR="00CB1C1D" w:rsidRDefault="0089418B">
                              <w:pPr>
                                <w:spacing w:after="0" w:line="240" w:lineRule="auto"/>
                                <w:jc w:val="right"/>
                              </w:pPr>
                              <w:r>
                                <w:rPr>
                                  <w:rFonts w:ascii="Arial" w:eastAsia="Arial" w:hAnsi="Arial"/>
                                  <w:b/>
                                  <w:color w:val="FFFFFF"/>
                                  <w:sz w:val="16"/>
                                </w:rPr>
                                <w:t>220,691,009</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6C47981A" w14:textId="77777777" w:rsidR="00CB1C1D" w:rsidRDefault="0089418B">
                              <w:pPr>
                                <w:spacing w:after="0" w:line="240" w:lineRule="auto"/>
                                <w:jc w:val="right"/>
                              </w:pPr>
                              <w:r>
                                <w:rPr>
                                  <w:rFonts w:ascii="Arial" w:eastAsia="Arial" w:hAnsi="Arial"/>
                                  <w:b/>
                                  <w:color w:val="FFFFFF"/>
                                  <w:sz w:val="16"/>
                                </w:rPr>
                                <w:t>215,940,696</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1A3102A" w14:textId="77777777" w:rsidR="00CB1C1D" w:rsidRDefault="0089418B">
                              <w:pPr>
                                <w:spacing w:after="0" w:line="240" w:lineRule="auto"/>
                                <w:jc w:val="right"/>
                              </w:pPr>
                              <w:r>
                                <w:rPr>
                                  <w:rFonts w:ascii="Arial" w:eastAsia="Arial" w:hAnsi="Arial"/>
                                  <w:b/>
                                  <w:color w:val="FFFFFF"/>
                                  <w:sz w:val="16"/>
                                </w:rPr>
                                <w:t>162,110,042</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37AFD255" w14:textId="77777777" w:rsidR="00CB1C1D" w:rsidRDefault="0089418B">
                              <w:pPr>
                                <w:spacing w:after="0" w:line="240" w:lineRule="auto"/>
                                <w:jc w:val="right"/>
                              </w:pPr>
                              <w:r>
                                <w:rPr>
                                  <w:rFonts w:ascii="Arial" w:eastAsia="Arial" w:hAnsi="Arial"/>
                                  <w:b/>
                                  <w:color w:val="FFFFFF"/>
                                  <w:sz w:val="16"/>
                                </w:rPr>
                                <w:t>32,543,761</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24CDC2" w14:textId="77777777" w:rsidR="00CB1C1D" w:rsidRDefault="0089418B">
                              <w:pPr>
                                <w:spacing w:after="0" w:line="240" w:lineRule="auto"/>
                                <w:jc w:val="right"/>
                              </w:pPr>
                              <w:r>
                                <w:rPr>
                                  <w:rFonts w:ascii="Arial" w:eastAsia="Arial" w:hAnsi="Arial"/>
                                  <w:b/>
                                  <w:color w:val="FFFFFF"/>
                                  <w:sz w:val="16"/>
                                </w:rPr>
                                <w:t>194,653,803</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71F6853B" w14:textId="77777777" w:rsidR="00CB1C1D" w:rsidRDefault="0089418B">
                              <w:pPr>
                                <w:spacing w:after="0" w:line="240" w:lineRule="auto"/>
                                <w:jc w:val="right"/>
                              </w:pPr>
                              <w:r>
                                <w:rPr>
                                  <w:rFonts w:ascii="Arial" w:eastAsia="Arial" w:hAnsi="Arial"/>
                                  <w:b/>
                                  <w:color w:val="FFFFFF"/>
                                  <w:sz w:val="16"/>
                                </w:rPr>
                                <w:t>90.14</w:t>
                              </w:r>
                            </w:p>
                          </w:tc>
                        </w:tr>
                      </w:tbl>
                      <w:p w14:paraId="66B4FBD6" w14:textId="77777777" w:rsidR="00CB1C1D" w:rsidRDefault="00CB1C1D">
                        <w:pPr>
                          <w:spacing w:after="0" w:line="240" w:lineRule="auto"/>
                        </w:pPr>
                      </w:p>
                    </w:tc>
                    <w:tc>
                      <w:tcPr>
                        <w:tcW w:w="1138" w:type="dxa"/>
                      </w:tcPr>
                      <w:p w14:paraId="482E3E52" w14:textId="77777777" w:rsidR="00CB1C1D" w:rsidRDefault="00CB1C1D">
                        <w:pPr>
                          <w:pStyle w:val="EmptyCellLayoutStyle"/>
                          <w:spacing w:after="0" w:line="240" w:lineRule="auto"/>
                        </w:pPr>
                      </w:p>
                    </w:tc>
                  </w:tr>
                  <w:tr w:rsidR="00CB1C1D" w14:paraId="0EFFBA7A" w14:textId="77777777">
                    <w:trPr>
                      <w:trHeight w:val="38"/>
                    </w:trPr>
                    <w:tc>
                      <w:tcPr>
                        <w:tcW w:w="1111" w:type="dxa"/>
                      </w:tcPr>
                      <w:p w14:paraId="4305BAB5" w14:textId="77777777" w:rsidR="00CB1C1D" w:rsidRDefault="00CB1C1D">
                        <w:pPr>
                          <w:pStyle w:val="EmptyCellLayoutStyle"/>
                          <w:spacing w:after="0" w:line="240" w:lineRule="auto"/>
                        </w:pPr>
                      </w:p>
                    </w:tc>
                    <w:tc>
                      <w:tcPr>
                        <w:tcW w:w="16" w:type="dxa"/>
                      </w:tcPr>
                      <w:p w14:paraId="4DD8993B" w14:textId="77777777" w:rsidR="00CB1C1D" w:rsidRDefault="00CB1C1D">
                        <w:pPr>
                          <w:pStyle w:val="EmptyCellLayoutStyle"/>
                          <w:spacing w:after="0" w:line="240" w:lineRule="auto"/>
                        </w:pPr>
                      </w:p>
                    </w:tc>
                    <w:tc>
                      <w:tcPr>
                        <w:tcW w:w="9638" w:type="dxa"/>
                      </w:tcPr>
                      <w:p w14:paraId="097B405B" w14:textId="77777777" w:rsidR="00CB1C1D" w:rsidRDefault="00CB1C1D">
                        <w:pPr>
                          <w:pStyle w:val="EmptyCellLayoutStyle"/>
                          <w:spacing w:after="0" w:line="240" w:lineRule="auto"/>
                        </w:pPr>
                      </w:p>
                    </w:tc>
                    <w:tc>
                      <w:tcPr>
                        <w:tcW w:w="1138" w:type="dxa"/>
                      </w:tcPr>
                      <w:p w14:paraId="5860A751" w14:textId="77777777" w:rsidR="00CB1C1D" w:rsidRDefault="00CB1C1D">
                        <w:pPr>
                          <w:pStyle w:val="EmptyCellLayoutStyle"/>
                          <w:spacing w:after="0" w:line="240" w:lineRule="auto"/>
                        </w:pPr>
                      </w:p>
                    </w:tc>
                  </w:tr>
                  <w:tr w:rsidR="007C2C6E" w14:paraId="3FB71B4C" w14:textId="77777777" w:rsidTr="007C2C6E">
                    <w:trPr>
                      <w:trHeight w:val="340"/>
                    </w:trPr>
                    <w:tc>
                      <w:tcPr>
                        <w:tcW w:w="1111" w:type="dxa"/>
                      </w:tcPr>
                      <w:p w14:paraId="03A18AF4" w14:textId="77777777" w:rsidR="00CB1C1D" w:rsidRDefault="00CB1C1D">
                        <w:pPr>
                          <w:pStyle w:val="EmptyCellLayoutStyle"/>
                          <w:spacing w:after="0" w:line="240" w:lineRule="auto"/>
                        </w:pPr>
                      </w:p>
                    </w:tc>
                    <w:tc>
                      <w:tcPr>
                        <w:tcW w:w="16" w:type="dxa"/>
                        <w:gridSpan w:val="2"/>
                      </w:tcPr>
                      <w:tbl>
                        <w:tblPr>
                          <w:tblW w:w="0" w:type="auto"/>
                          <w:tblCellMar>
                            <w:left w:w="0" w:type="dxa"/>
                            <w:right w:w="0" w:type="dxa"/>
                          </w:tblCellMar>
                          <w:tblLook w:val="04A0" w:firstRow="1" w:lastRow="0" w:firstColumn="1" w:lastColumn="0" w:noHBand="0" w:noVBand="1"/>
                        </w:tblPr>
                        <w:tblGrid>
                          <w:gridCol w:w="9654"/>
                        </w:tblGrid>
                        <w:tr w:rsidR="00CB1C1D" w14:paraId="5E1CC633" w14:textId="77777777">
                          <w:trPr>
                            <w:trHeight w:val="262"/>
                          </w:trPr>
                          <w:tc>
                            <w:tcPr>
                              <w:tcW w:w="9655" w:type="dxa"/>
                              <w:tcBorders>
                                <w:top w:val="nil"/>
                                <w:left w:val="nil"/>
                                <w:bottom w:val="nil"/>
                                <w:right w:val="nil"/>
                              </w:tcBorders>
                              <w:tcMar>
                                <w:top w:w="39" w:type="dxa"/>
                                <w:left w:w="39" w:type="dxa"/>
                                <w:bottom w:w="39" w:type="dxa"/>
                                <w:right w:w="39" w:type="dxa"/>
                              </w:tcMar>
                            </w:tcPr>
                            <w:p w14:paraId="675C61B2" w14:textId="77777777" w:rsidR="00CB1C1D" w:rsidRDefault="0089418B">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10EC78E2" w14:textId="77777777" w:rsidR="00CB1C1D" w:rsidRDefault="00CB1C1D">
                        <w:pPr>
                          <w:spacing w:after="0" w:line="240" w:lineRule="auto"/>
                        </w:pPr>
                      </w:p>
                    </w:tc>
                    <w:tc>
                      <w:tcPr>
                        <w:tcW w:w="1138" w:type="dxa"/>
                      </w:tcPr>
                      <w:p w14:paraId="4B881C6B" w14:textId="77777777" w:rsidR="00CB1C1D" w:rsidRDefault="00CB1C1D">
                        <w:pPr>
                          <w:pStyle w:val="EmptyCellLayoutStyle"/>
                          <w:spacing w:after="0" w:line="240" w:lineRule="auto"/>
                        </w:pPr>
                      </w:p>
                    </w:tc>
                  </w:tr>
                  <w:tr w:rsidR="00CB1C1D" w14:paraId="6FB88DAB" w14:textId="77777777">
                    <w:trPr>
                      <w:trHeight w:val="48"/>
                    </w:trPr>
                    <w:tc>
                      <w:tcPr>
                        <w:tcW w:w="1111" w:type="dxa"/>
                      </w:tcPr>
                      <w:p w14:paraId="6E9F180F" w14:textId="77777777" w:rsidR="00CB1C1D" w:rsidRDefault="00CB1C1D">
                        <w:pPr>
                          <w:pStyle w:val="EmptyCellLayoutStyle"/>
                          <w:spacing w:after="0" w:line="240" w:lineRule="auto"/>
                        </w:pPr>
                      </w:p>
                    </w:tc>
                    <w:tc>
                      <w:tcPr>
                        <w:tcW w:w="16" w:type="dxa"/>
                      </w:tcPr>
                      <w:p w14:paraId="686AF567" w14:textId="77777777" w:rsidR="00CB1C1D" w:rsidRDefault="00CB1C1D">
                        <w:pPr>
                          <w:pStyle w:val="EmptyCellLayoutStyle"/>
                          <w:spacing w:after="0" w:line="240" w:lineRule="auto"/>
                        </w:pPr>
                      </w:p>
                    </w:tc>
                    <w:tc>
                      <w:tcPr>
                        <w:tcW w:w="9638" w:type="dxa"/>
                      </w:tcPr>
                      <w:p w14:paraId="6A55574B" w14:textId="77777777" w:rsidR="00CB1C1D" w:rsidRDefault="00CB1C1D">
                        <w:pPr>
                          <w:pStyle w:val="EmptyCellLayoutStyle"/>
                          <w:spacing w:after="0" w:line="240" w:lineRule="auto"/>
                        </w:pPr>
                      </w:p>
                    </w:tc>
                    <w:tc>
                      <w:tcPr>
                        <w:tcW w:w="1138" w:type="dxa"/>
                      </w:tcPr>
                      <w:p w14:paraId="6702C125" w14:textId="77777777" w:rsidR="00CB1C1D" w:rsidRDefault="00CB1C1D">
                        <w:pPr>
                          <w:pStyle w:val="EmptyCellLayoutStyle"/>
                          <w:spacing w:after="0" w:line="240" w:lineRule="auto"/>
                        </w:pPr>
                      </w:p>
                    </w:tc>
                  </w:tr>
                </w:tbl>
                <w:p w14:paraId="161FC22C" w14:textId="77777777" w:rsidR="00CB1C1D" w:rsidRDefault="00CB1C1D">
                  <w:pPr>
                    <w:spacing w:after="0" w:line="240" w:lineRule="auto"/>
                  </w:pPr>
                </w:p>
              </w:tc>
            </w:tr>
          </w:tbl>
          <w:p w14:paraId="613D6591" w14:textId="77777777" w:rsidR="00CB1C1D" w:rsidRDefault="00CB1C1D">
            <w:pPr>
              <w:spacing w:after="0" w:line="240" w:lineRule="auto"/>
            </w:pPr>
          </w:p>
        </w:tc>
      </w:tr>
    </w:tbl>
    <w:p w14:paraId="2319CBD9" w14:textId="77777777" w:rsidR="00CB1C1D" w:rsidRDefault="0089418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B1C1D" w14:paraId="01C6526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CB1C1D" w14:paraId="764D8EB5" w14:textId="77777777">
              <w:trPr>
                <w:trHeight w:val="566"/>
              </w:trPr>
              <w:tc>
                <w:tcPr>
                  <w:tcW w:w="1134" w:type="dxa"/>
                </w:tcPr>
                <w:p w14:paraId="2FAE077E" w14:textId="77777777" w:rsidR="00CB1C1D" w:rsidRDefault="00CB1C1D">
                  <w:pPr>
                    <w:pStyle w:val="EmptyCellLayoutStyle"/>
                    <w:spacing w:after="0" w:line="240" w:lineRule="auto"/>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CB1C1D" w14:paraId="004973F2" w14:textId="77777777">
                    <w:trPr>
                      <w:trHeight w:val="488"/>
                    </w:trPr>
                    <w:tc>
                      <w:tcPr>
                        <w:tcW w:w="9637" w:type="dxa"/>
                        <w:tcBorders>
                          <w:top w:val="nil"/>
                          <w:left w:val="nil"/>
                          <w:bottom w:val="nil"/>
                          <w:right w:val="nil"/>
                        </w:tcBorders>
                        <w:tcMar>
                          <w:top w:w="39" w:type="dxa"/>
                          <w:left w:w="39" w:type="dxa"/>
                          <w:bottom w:w="39" w:type="dxa"/>
                          <w:right w:w="39" w:type="dxa"/>
                        </w:tcMar>
                      </w:tcPr>
                      <w:p w14:paraId="42624770" w14:textId="7F330BE2" w:rsidR="00CB1C1D" w:rsidRDefault="0089418B">
                        <w:pPr>
                          <w:spacing w:after="0" w:line="240" w:lineRule="auto"/>
                        </w:pPr>
                        <w:r>
                          <w:rPr>
                            <w:rFonts w:ascii="Calibri" w:eastAsia="Calibri" w:hAnsi="Calibri"/>
                            <w:b/>
                            <w:color w:val="0082BF"/>
                            <w:sz w:val="21"/>
                          </w:rPr>
                          <w:t>5.2 EXPENDITURE BY</w:t>
                        </w:r>
                        <w:r w:rsidR="007C2C6E">
                          <w:rPr>
                            <w:rFonts w:ascii="Calibri" w:eastAsia="Calibri" w:hAnsi="Calibri"/>
                            <w:b/>
                            <w:color w:val="0082BF"/>
                            <w:sz w:val="21"/>
                          </w:rPr>
                          <w:t xml:space="preserve"> </w:t>
                        </w:r>
                        <w:r>
                          <w:rPr>
                            <w:rFonts w:ascii="Calibri" w:eastAsia="Calibri" w:hAnsi="Calibri"/>
                            <w:b/>
                            <w:color w:val="0082BF"/>
                            <w:sz w:val="21"/>
                          </w:rPr>
                          <w:t>OUTCOME</w:t>
                        </w:r>
                      </w:p>
                      <w:p w14:paraId="4F5B6549" w14:textId="5BDBE700" w:rsidR="00CB1C1D" w:rsidRDefault="0089418B">
                        <w:pPr>
                          <w:spacing w:after="0" w:line="240" w:lineRule="auto"/>
                        </w:pPr>
                        <w:r>
                          <w:rPr>
                            <w:rFonts w:ascii="Calibri" w:eastAsia="Calibri" w:hAnsi="Calibri"/>
                            <w:color w:val="000000"/>
                          </w:rPr>
                          <w:t>Table 5.2 displays the net funded amounts, expenditures incurred and the financial delivery rates by</w:t>
                        </w:r>
                        <w:r w:rsidR="007C2C6E">
                          <w:rPr>
                            <w:rFonts w:ascii="Calibri" w:eastAsia="Calibri" w:hAnsi="Calibri"/>
                            <w:color w:val="000000"/>
                          </w:rPr>
                          <w:t xml:space="preserve"> </w:t>
                        </w:r>
                        <w:r>
                          <w:rPr>
                            <w:rFonts w:ascii="Calibri" w:eastAsia="Calibri" w:hAnsi="Calibri"/>
                            <w:color w:val="000000"/>
                          </w:rPr>
                          <w:t>Outcome.</w:t>
                        </w:r>
                      </w:p>
                    </w:tc>
                  </w:tr>
                </w:tbl>
                <w:p w14:paraId="1CF1B6E6" w14:textId="77777777" w:rsidR="00CB1C1D" w:rsidRDefault="00CB1C1D">
                  <w:pPr>
                    <w:spacing w:after="0" w:line="240" w:lineRule="auto"/>
                  </w:pPr>
                </w:p>
              </w:tc>
              <w:tc>
                <w:tcPr>
                  <w:tcW w:w="1134" w:type="dxa"/>
                </w:tcPr>
                <w:p w14:paraId="000260F0" w14:textId="77777777" w:rsidR="00CB1C1D" w:rsidRDefault="00CB1C1D">
                  <w:pPr>
                    <w:pStyle w:val="EmptyCellLayoutStyle"/>
                    <w:spacing w:after="0" w:line="240" w:lineRule="auto"/>
                  </w:pPr>
                </w:p>
              </w:tc>
            </w:tr>
          </w:tbl>
          <w:p w14:paraId="1868A673" w14:textId="77777777" w:rsidR="00CB1C1D" w:rsidRDefault="00CB1C1D">
            <w:pPr>
              <w:spacing w:after="0" w:line="240" w:lineRule="auto"/>
            </w:pPr>
          </w:p>
        </w:tc>
      </w:tr>
      <w:tr w:rsidR="00CB1C1D" w14:paraId="07C34715" w14:textId="77777777">
        <w:trPr>
          <w:trHeight w:val="89"/>
        </w:trPr>
        <w:tc>
          <w:tcPr>
            <w:tcW w:w="11905" w:type="dxa"/>
          </w:tcPr>
          <w:p w14:paraId="305353D1" w14:textId="77777777" w:rsidR="00CB1C1D" w:rsidRDefault="00CB1C1D">
            <w:pPr>
              <w:pStyle w:val="EmptyCellLayoutStyle"/>
              <w:spacing w:after="0" w:line="240" w:lineRule="auto"/>
            </w:pPr>
          </w:p>
        </w:tc>
      </w:tr>
      <w:tr w:rsidR="00CB1C1D" w14:paraId="50455FF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B1C1D" w14:paraId="3455E15E" w14:textId="77777777">
              <w:trPr>
                <w:trHeight w:val="793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CB1C1D" w14:paraId="1218AD67" w14:textId="77777777">
                    <w:trPr>
                      <w:trHeight w:val="20"/>
                    </w:trPr>
                    <w:tc>
                      <w:tcPr>
                        <w:tcW w:w="1127" w:type="dxa"/>
                      </w:tcPr>
                      <w:p w14:paraId="698AA60D" w14:textId="77777777" w:rsidR="00CB1C1D" w:rsidRDefault="00CB1C1D">
                        <w:pPr>
                          <w:pStyle w:val="EmptyCellLayoutStyle"/>
                          <w:spacing w:after="0" w:line="240" w:lineRule="auto"/>
                        </w:pPr>
                      </w:p>
                    </w:tc>
                    <w:tc>
                      <w:tcPr>
                        <w:tcW w:w="9743" w:type="dxa"/>
                      </w:tcPr>
                      <w:p w14:paraId="07112E1F" w14:textId="77777777" w:rsidR="00CB1C1D" w:rsidRDefault="00CB1C1D">
                        <w:pPr>
                          <w:pStyle w:val="EmptyCellLayoutStyle"/>
                          <w:spacing w:after="0" w:line="240" w:lineRule="auto"/>
                        </w:pPr>
                      </w:p>
                    </w:tc>
                    <w:tc>
                      <w:tcPr>
                        <w:tcW w:w="1033" w:type="dxa"/>
                      </w:tcPr>
                      <w:p w14:paraId="3923163B" w14:textId="77777777" w:rsidR="00CB1C1D" w:rsidRDefault="00CB1C1D">
                        <w:pPr>
                          <w:pStyle w:val="EmptyCellLayoutStyle"/>
                          <w:spacing w:after="0" w:line="240" w:lineRule="auto"/>
                        </w:pPr>
                      </w:p>
                    </w:tc>
                  </w:tr>
                  <w:tr w:rsidR="00CB1C1D" w14:paraId="50FC4238" w14:textId="77777777">
                    <w:trPr>
                      <w:trHeight w:val="504"/>
                    </w:trPr>
                    <w:tc>
                      <w:tcPr>
                        <w:tcW w:w="1127" w:type="dxa"/>
                      </w:tcPr>
                      <w:p w14:paraId="57C10555" w14:textId="77777777" w:rsidR="00CB1C1D" w:rsidRDefault="00CB1C1D">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CB1C1D" w14:paraId="65D582E5"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22F68192" w14:textId="24EF0DE3" w:rsidR="00CB1C1D" w:rsidRDefault="0089418B">
                              <w:pPr>
                                <w:spacing w:after="0" w:line="240" w:lineRule="auto"/>
                              </w:pPr>
                              <w:r>
                                <w:rPr>
                                  <w:rFonts w:ascii="Arial" w:eastAsia="Arial" w:hAnsi="Arial"/>
                                  <w:b/>
                                  <w:color w:val="66809D"/>
                                </w:rPr>
                                <w:t>Table 5.2. Expenditure with breakdown by Outcome (in US Dollars)</w:t>
                              </w:r>
                            </w:p>
                          </w:tc>
                        </w:tr>
                      </w:tbl>
                      <w:p w14:paraId="4B0B889F" w14:textId="77777777" w:rsidR="00CB1C1D" w:rsidRDefault="00CB1C1D">
                        <w:pPr>
                          <w:spacing w:after="0" w:line="240" w:lineRule="auto"/>
                        </w:pPr>
                      </w:p>
                    </w:tc>
                    <w:tc>
                      <w:tcPr>
                        <w:tcW w:w="1033" w:type="dxa"/>
                      </w:tcPr>
                      <w:p w14:paraId="14851827" w14:textId="77777777" w:rsidR="00CB1C1D" w:rsidRDefault="00CB1C1D">
                        <w:pPr>
                          <w:pStyle w:val="EmptyCellLayoutStyle"/>
                          <w:spacing w:after="0" w:line="240" w:lineRule="auto"/>
                        </w:pPr>
                      </w:p>
                    </w:tc>
                  </w:tr>
                  <w:tr w:rsidR="00CB1C1D" w14:paraId="7ED0D31E" w14:textId="77777777">
                    <w:tc>
                      <w:tcPr>
                        <w:tcW w:w="1127" w:type="dxa"/>
                      </w:tcPr>
                      <w:p w14:paraId="78854511" w14:textId="77777777" w:rsidR="00CB1C1D" w:rsidRDefault="00CB1C1D">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7C2C6E" w14:paraId="20B8619D" w14:textId="77777777" w:rsidTr="007C2C6E">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2BB79E81" w14:textId="77777777" w:rsidR="00CB1C1D" w:rsidRDefault="00CB1C1D">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3E48821F" w14:textId="77777777" w:rsidR="00CB1C1D" w:rsidRDefault="00CB1C1D">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7EB4AF22" w14:textId="77777777" w:rsidR="00CB1C1D" w:rsidRDefault="0089418B">
                              <w:pPr>
                                <w:spacing w:after="0" w:line="240" w:lineRule="auto"/>
                                <w:jc w:val="center"/>
                              </w:pPr>
                              <w:r>
                                <w:rPr>
                                  <w:rFonts w:ascii="Segoe UI" w:eastAsia="Segoe UI" w:hAnsi="Segoe UI"/>
                                  <w:b/>
                                  <w:color w:val="FFFFFF"/>
                                  <w:sz w:val="18"/>
                                </w:rPr>
                                <w:t>Current Year Jan-Dec-2023</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103310E8" w14:textId="77777777" w:rsidR="00CB1C1D" w:rsidRDefault="0089418B">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6552489B" w14:textId="77777777" w:rsidR="00CB1C1D" w:rsidRDefault="00CB1C1D">
                              <w:pPr>
                                <w:spacing w:after="0" w:line="240" w:lineRule="auto"/>
                              </w:pPr>
                            </w:p>
                          </w:tc>
                        </w:tr>
                        <w:tr w:rsidR="007C2C6E" w14:paraId="0D4F7B3E" w14:textId="77777777" w:rsidTr="007C2C6E">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5C858ED0" w14:textId="4D3C555D" w:rsidR="00CB1C1D" w:rsidRDefault="0089418B">
                              <w:pPr>
                                <w:spacing w:after="0" w:line="240" w:lineRule="auto"/>
                                <w:jc w:val="center"/>
                              </w:pPr>
                              <w:r>
                                <w:rPr>
                                  <w:rFonts w:ascii="Segoe UI" w:eastAsia="Segoe UI" w:hAnsi="Segoe UI"/>
                                  <w:b/>
                                  <w:color w:val="FFFFFF"/>
                                  <w:sz w:val="18"/>
                                </w:rPr>
                                <w:t xml:space="preserve">Outcome </w:t>
                              </w:r>
                            </w:p>
                          </w:tc>
                          <w:tc>
                            <w:tcPr>
                              <w:tcW w:w="1538" w:type="dxa"/>
                              <w:tcBorders>
                                <w:top w:val="nil"/>
                                <w:left w:val="nil"/>
                                <w:bottom w:val="nil"/>
                                <w:right w:val="nil"/>
                              </w:tcBorders>
                              <w:shd w:val="clear" w:color="auto" w:fill="15385F"/>
                              <w:tcMar>
                                <w:top w:w="39" w:type="dxa"/>
                                <w:left w:w="39" w:type="dxa"/>
                                <w:bottom w:w="39" w:type="dxa"/>
                                <w:right w:w="39" w:type="dxa"/>
                              </w:tcMar>
                            </w:tcPr>
                            <w:p w14:paraId="3522BDBA" w14:textId="77777777" w:rsidR="00CB1C1D" w:rsidRDefault="0089418B">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10D55839" w14:textId="77777777" w:rsidR="00CB1C1D" w:rsidRDefault="0089418B">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63A63967" w14:textId="77777777" w:rsidR="00CB1C1D" w:rsidRDefault="0089418B">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7AF5152F" w14:textId="77777777" w:rsidR="00CB1C1D" w:rsidRDefault="0089418B">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273A9414" w14:textId="77777777" w:rsidR="00CB1C1D" w:rsidRDefault="0089418B">
                              <w:pPr>
                                <w:spacing w:after="0" w:line="240" w:lineRule="auto"/>
                                <w:jc w:val="center"/>
                              </w:pPr>
                              <w:r>
                                <w:rPr>
                                  <w:rFonts w:ascii="Arial" w:eastAsia="Arial" w:hAnsi="Arial"/>
                                  <w:b/>
                                  <w:color w:val="FFFFFF"/>
                                  <w:sz w:val="18"/>
                                </w:rPr>
                                <w:t>Delivery Rate %</w:t>
                              </w:r>
                            </w:p>
                          </w:tc>
                        </w:tr>
                        <w:tr w:rsidR="007C2C6E" w14:paraId="590B7DBB" w14:textId="77777777" w:rsidTr="007C2C6E">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3D37A0F0" w14:textId="77777777" w:rsidR="00CB1C1D" w:rsidRDefault="0089418B">
                              <w:pPr>
                                <w:spacing w:after="0" w:line="240" w:lineRule="auto"/>
                              </w:pPr>
                              <w:r>
                                <w:rPr>
                                  <w:rFonts w:ascii="Arial" w:eastAsia="Arial" w:hAnsi="Arial"/>
                                  <w:b/>
                                  <w:color w:val="FFFFFF"/>
                                  <w:sz w:val="16"/>
                                </w:rPr>
                                <w:t>Papua New Guinea</w:t>
                              </w:r>
                            </w:p>
                          </w:tc>
                        </w:tr>
                        <w:tr w:rsidR="007C2C6E" w14:paraId="2DEE6B8D" w14:textId="77777777" w:rsidTr="007C2C6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E355BD" w14:textId="77777777" w:rsidR="00CB1C1D" w:rsidRDefault="0089418B">
                              <w:pPr>
                                <w:spacing w:after="0" w:line="240" w:lineRule="auto"/>
                              </w:pPr>
                              <w:r>
                                <w:rPr>
                                  <w:rFonts w:ascii="Arial" w:eastAsia="Arial" w:hAnsi="Arial"/>
                                  <w:color w:val="000000"/>
                                  <w:sz w:val="16"/>
                                </w:rPr>
                                <w:t>2018 Outcome 1 People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C526D6B" w14:textId="77777777" w:rsidR="00CB1C1D" w:rsidRDefault="0089418B">
                              <w:pPr>
                                <w:spacing w:after="0" w:line="240" w:lineRule="auto"/>
                                <w:jc w:val="right"/>
                              </w:pPr>
                              <w:r>
                                <w:rPr>
                                  <w:rFonts w:ascii="Arial" w:eastAsia="Arial" w:hAnsi="Arial"/>
                                  <w:color w:val="000000"/>
                                  <w:sz w:val="16"/>
                                </w:rPr>
                                <w:t>4,149,755</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13C8A8C" w14:textId="77777777" w:rsidR="00CB1C1D" w:rsidRDefault="0089418B">
                              <w:pPr>
                                <w:spacing w:after="0" w:line="240" w:lineRule="auto"/>
                                <w:jc w:val="right"/>
                              </w:pPr>
                              <w:r>
                                <w:rPr>
                                  <w:rFonts w:ascii="Arial" w:eastAsia="Arial" w:hAnsi="Arial"/>
                                  <w:color w:val="000000"/>
                                  <w:sz w:val="16"/>
                                </w:rPr>
                                <w:t>21,600,195</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A9BED41" w14:textId="77777777" w:rsidR="00CB1C1D" w:rsidRDefault="0089418B">
                              <w:pPr>
                                <w:spacing w:after="0" w:line="240" w:lineRule="auto"/>
                                <w:jc w:val="right"/>
                              </w:pPr>
                              <w:r>
                                <w:rPr>
                                  <w:rFonts w:ascii="Arial" w:eastAsia="Arial" w:hAnsi="Arial"/>
                                  <w:color w:val="000000"/>
                                  <w:sz w:val="16"/>
                                </w:rPr>
                                <w:t>68,703,448</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E9D2FE" w14:textId="77777777" w:rsidR="00CB1C1D" w:rsidRDefault="0089418B">
                              <w:pPr>
                                <w:spacing w:after="0" w:line="240" w:lineRule="auto"/>
                                <w:jc w:val="right"/>
                              </w:pPr>
                              <w:r>
                                <w:rPr>
                                  <w:rFonts w:ascii="Arial" w:eastAsia="Arial" w:hAnsi="Arial"/>
                                  <w:color w:val="000000"/>
                                  <w:sz w:val="16"/>
                                </w:rPr>
                                <w:t>57,763,839</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7504832" w14:textId="77777777" w:rsidR="00CB1C1D" w:rsidRDefault="0089418B">
                              <w:pPr>
                                <w:spacing w:after="0" w:line="240" w:lineRule="auto"/>
                                <w:jc w:val="right"/>
                              </w:pPr>
                              <w:r>
                                <w:rPr>
                                  <w:rFonts w:ascii="Arial" w:eastAsia="Arial" w:hAnsi="Arial"/>
                                  <w:color w:val="000000"/>
                                  <w:sz w:val="16"/>
                                </w:rPr>
                                <w:t>84.08</w:t>
                              </w:r>
                            </w:p>
                          </w:tc>
                        </w:tr>
                        <w:tr w:rsidR="007C2C6E" w14:paraId="31520E52" w14:textId="77777777" w:rsidTr="007C2C6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EA0BB58" w14:textId="77777777" w:rsidR="00CB1C1D" w:rsidRDefault="0089418B">
                              <w:pPr>
                                <w:spacing w:after="0" w:line="240" w:lineRule="auto"/>
                              </w:pPr>
                              <w:r>
                                <w:rPr>
                                  <w:rFonts w:ascii="Arial" w:eastAsia="Arial" w:hAnsi="Arial"/>
                                  <w:color w:val="000000"/>
                                  <w:sz w:val="16"/>
                                </w:rPr>
                                <w:t>2018 Outcome 2 Prosperity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847FC44" w14:textId="77777777" w:rsidR="00CB1C1D" w:rsidRDefault="0089418B">
                              <w:pPr>
                                <w:spacing w:after="0" w:line="240" w:lineRule="auto"/>
                                <w:jc w:val="right"/>
                              </w:pPr>
                              <w:r>
                                <w:rPr>
                                  <w:rFonts w:ascii="Arial" w:eastAsia="Arial" w:hAnsi="Arial"/>
                                  <w:color w:val="000000"/>
                                  <w:sz w:val="16"/>
                                </w:rPr>
                                <w:t>(13,645)</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A58AC8" w14:textId="77777777" w:rsidR="00CB1C1D" w:rsidRDefault="0089418B">
                              <w:pPr>
                                <w:spacing w:after="0" w:line="240" w:lineRule="auto"/>
                                <w:jc w:val="right"/>
                              </w:pPr>
                              <w:r>
                                <w:rPr>
                                  <w:rFonts w:ascii="Arial" w:eastAsia="Arial" w:hAnsi="Arial"/>
                                  <w:color w:val="000000"/>
                                  <w:sz w:val="16"/>
                                </w:rPr>
                                <w:t>2,377,183</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5C9D87A" w14:textId="77777777" w:rsidR="00CB1C1D" w:rsidRDefault="0089418B">
                              <w:pPr>
                                <w:spacing w:after="0" w:line="240" w:lineRule="auto"/>
                                <w:jc w:val="right"/>
                              </w:pPr>
                              <w:r>
                                <w:rPr>
                                  <w:rFonts w:ascii="Arial" w:eastAsia="Arial" w:hAnsi="Arial"/>
                                  <w:color w:val="000000"/>
                                  <w:sz w:val="16"/>
                                </w:rPr>
                                <w:t>9,254,312</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B826E2C" w14:textId="77777777" w:rsidR="00CB1C1D" w:rsidRDefault="0089418B">
                              <w:pPr>
                                <w:spacing w:after="0" w:line="240" w:lineRule="auto"/>
                                <w:jc w:val="right"/>
                              </w:pPr>
                              <w:r>
                                <w:rPr>
                                  <w:rFonts w:ascii="Arial" w:eastAsia="Arial" w:hAnsi="Arial"/>
                                  <w:color w:val="000000"/>
                                  <w:sz w:val="16"/>
                                </w:rPr>
                                <w:t>6,821,620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5C9947B" w14:textId="77777777" w:rsidR="00CB1C1D" w:rsidRDefault="0089418B">
                              <w:pPr>
                                <w:spacing w:after="0" w:line="240" w:lineRule="auto"/>
                                <w:jc w:val="right"/>
                              </w:pPr>
                              <w:r>
                                <w:rPr>
                                  <w:rFonts w:ascii="Arial" w:eastAsia="Arial" w:hAnsi="Arial"/>
                                  <w:color w:val="000000"/>
                                  <w:sz w:val="16"/>
                                </w:rPr>
                                <w:t>73.71</w:t>
                              </w:r>
                            </w:p>
                          </w:tc>
                        </w:tr>
                        <w:tr w:rsidR="007C2C6E" w14:paraId="0A813FD9" w14:textId="77777777" w:rsidTr="007C2C6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FC3F40" w14:textId="77777777" w:rsidR="00CB1C1D" w:rsidRDefault="0089418B">
                              <w:pPr>
                                <w:spacing w:after="0" w:line="240" w:lineRule="auto"/>
                              </w:pPr>
                              <w:r>
                                <w:rPr>
                                  <w:rFonts w:ascii="Arial" w:eastAsia="Arial" w:hAnsi="Arial"/>
                                  <w:color w:val="000000"/>
                                  <w:sz w:val="16"/>
                                </w:rPr>
                                <w:t>2018 Outcome 3 Planet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029AF15" w14:textId="77777777" w:rsidR="00CB1C1D" w:rsidRDefault="0089418B">
                              <w:pPr>
                                <w:spacing w:after="0" w:line="240" w:lineRule="auto"/>
                                <w:jc w:val="right"/>
                              </w:pPr>
                              <w:r>
                                <w:rPr>
                                  <w:rFonts w:ascii="Arial" w:eastAsia="Arial" w:hAnsi="Arial"/>
                                  <w:color w:val="000000"/>
                                  <w:sz w:val="16"/>
                                </w:rPr>
                                <w:t>5,366,029</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2EA2F3" w14:textId="77777777" w:rsidR="00CB1C1D" w:rsidRDefault="0089418B">
                              <w:pPr>
                                <w:spacing w:after="0" w:line="240" w:lineRule="auto"/>
                                <w:jc w:val="right"/>
                              </w:pPr>
                              <w:r>
                                <w:rPr>
                                  <w:rFonts w:ascii="Arial" w:eastAsia="Arial" w:hAnsi="Arial"/>
                                  <w:color w:val="000000"/>
                                  <w:sz w:val="16"/>
                                </w:rPr>
                                <w:t>3,299,800</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A2E3AD1" w14:textId="77777777" w:rsidR="00CB1C1D" w:rsidRDefault="0089418B">
                              <w:pPr>
                                <w:spacing w:after="0" w:line="240" w:lineRule="auto"/>
                                <w:jc w:val="right"/>
                              </w:pPr>
                              <w:r>
                                <w:rPr>
                                  <w:rFonts w:ascii="Arial" w:eastAsia="Arial" w:hAnsi="Arial"/>
                                  <w:color w:val="000000"/>
                                  <w:sz w:val="16"/>
                                </w:rPr>
                                <w:t>10,183,945</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932509" w14:textId="77777777" w:rsidR="00CB1C1D" w:rsidRDefault="0089418B">
                              <w:pPr>
                                <w:spacing w:after="0" w:line="240" w:lineRule="auto"/>
                                <w:jc w:val="right"/>
                              </w:pPr>
                              <w:r>
                                <w:rPr>
                                  <w:rFonts w:ascii="Arial" w:eastAsia="Arial" w:hAnsi="Arial"/>
                                  <w:color w:val="000000"/>
                                  <w:sz w:val="16"/>
                                </w:rPr>
                                <w:t>7,352,826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A00C48D" w14:textId="77777777" w:rsidR="00CB1C1D" w:rsidRDefault="0089418B">
                              <w:pPr>
                                <w:spacing w:after="0" w:line="240" w:lineRule="auto"/>
                                <w:jc w:val="right"/>
                              </w:pPr>
                              <w:r>
                                <w:rPr>
                                  <w:rFonts w:ascii="Arial" w:eastAsia="Arial" w:hAnsi="Arial"/>
                                  <w:color w:val="000000"/>
                                  <w:sz w:val="16"/>
                                </w:rPr>
                                <w:t>72.20</w:t>
                              </w:r>
                            </w:p>
                          </w:tc>
                        </w:tr>
                        <w:tr w:rsidR="007C2C6E" w14:paraId="71E79D1F" w14:textId="77777777" w:rsidTr="007C2C6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7B2D98" w14:textId="77777777" w:rsidR="00CB1C1D" w:rsidRDefault="0089418B">
                              <w:pPr>
                                <w:spacing w:after="0" w:line="240" w:lineRule="auto"/>
                              </w:pPr>
                              <w:r>
                                <w:rPr>
                                  <w:rFonts w:ascii="Arial" w:eastAsia="Arial" w:hAnsi="Arial"/>
                                  <w:color w:val="000000"/>
                                  <w:sz w:val="16"/>
                                </w:rPr>
                                <w:t>2018 Outcome 4 Peace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2B43E39" w14:textId="77777777" w:rsidR="00CB1C1D" w:rsidRDefault="0089418B">
                              <w:pPr>
                                <w:spacing w:after="0" w:line="240" w:lineRule="auto"/>
                                <w:jc w:val="right"/>
                              </w:pPr>
                              <w:r>
                                <w:rPr>
                                  <w:rFonts w:ascii="Arial" w:eastAsia="Arial" w:hAnsi="Arial"/>
                                  <w:color w:val="000000"/>
                                  <w:sz w:val="16"/>
                                </w:rPr>
                                <w:t>2,700,951</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C3ED9E" w14:textId="77777777" w:rsidR="00CB1C1D" w:rsidRDefault="0089418B">
                              <w:pPr>
                                <w:spacing w:after="0" w:line="240" w:lineRule="auto"/>
                                <w:jc w:val="right"/>
                              </w:pPr>
                              <w:r>
                                <w:rPr>
                                  <w:rFonts w:ascii="Arial" w:eastAsia="Arial" w:hAnsi="Arial"/>
                                  <w:color w:val="000000"/>
                                  <w:sz w:val="16"/>
                                </w:rPr>
                                <w:t>5,124,757</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27FA93A" w14:textId="77777777" w:rsidR="00CB1C1D" w:rsidRDefault="0089418B">
                              <w:pPr>
                                <w:spacing w:after="0" w:line="240" w:lineRule="auto"/>
                                <w:jc w:val="right"/>
                              </w:pPr>
                              <w:r>
                                <w:rPr>
                                  <w:rFonts w:ascii="Arial" w:eastAsia="Arial" w:hAnsi="Arial"/>
                                  <w:color w:val="000000"/>
                                  <w:sz w:val="16"/>
                                </w:rPr>
                                <w:t>37,378,925</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8C0650" w14:textId="77777777" w:rsidR="00CB1C1D" w:rsidRDefault="0089418B">
                              <w:pPr>
                                <w:spacing w:after="0" w:line="240" w:lineRule="auto"/>
                                <w:jc w:val="right"/>
                              </w:pPr>
                              <w:r>
                                <w:rPr>
                                  <w:rFonts w:ascii="Arial" w:eastAsia="Arial" w:hAnsi="Arial"/>
                                  <w:color w:val="000000"/>
                                  <w:sz w:val="16"/>
                                </w:rPr>
                                <w:t>33,009,107</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4DB08A6" w14:textId="77777777" w:rsidR="00CB1C1D" w:rsidRDefault="0089418B">
                              <w:pPr>
                                <w:spacing w:after="0" w:line="240" w:lineRule="auto"/>
                                <w:jc w:val="right"/>
                              </w:pPr>
                              <w:r>
                                <w:rPr>
                                  <w:rFonts w:ascii="Arial" w:eastAsia="Arial" w:hAnsi="Arial"/>
                                  <w:color w:val="000000"/>
                                  <w:sz w:val="16"/>
                                </w:rPr>
                                <w:t>88.31</w:t>
                              </w:r>
                            </w:p>
                          </w:tc>
                        </w:tr>
                        <w:tr w:rsidR="007C2C6E" w14:paraId="76289164" w14:textId="77777777" w:rsidTr="007C2C6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839FC7" w14:textId="77777777" w:rsidR="00CB1C1D" w:rsidRDefault="0089418B">
                              <w:pPr>
                                <w:spacing w:after="0" w:line="240" w:lineRule="auto"/>
                              </w:pPr>
                              <w:r>
                                <w:rPr>
                                  <w:rFonts w:ascii="Arial" w:eastAsia="Arial" w:hAnsi="Arial"/>
                                  <w:color w:val="000000"/>
                                  <w:sz w:val="16"/>
                                </w:rPr>
                                <w:t>Change Management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9E9309D" w14:textId="77777777" w:rsidR="00CB1C1D" w:rsidRDefault="00CB1C1D">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FA9E12" w14:textId="77777777" w:rsidR="00CB1C1D" w:rsidRDefault="00CB1C1D">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68F0ABC" w14:textId="77777777" w:rsidR="00CB1C1D" w:rsidRDefault="0089418B">
                              <w:pPr>
                                <w:spacing w:after="0" w:line="240" w:lineRule="auto"/>
                                <w:jc w:val="right"/>
                              </w:pPr>
                              <w:r>
                                <w:rPr>
                                  <w:rFonts w:ascii="Arial" w:eastAsia="Arial" w:hAnsi="Arial"/>
                                  <w:color w:val="000000"/>
                                  <w:sz w:val="16"/>
                                </w:rPr>
                                <w:t>100,000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9B7AE2" w14:textId="77777777" w:rsidR="00CB1C1D" w:rsidRDefault="0089418B">
                              <w:pPr>
                                <w:spacing w:after="0" w:line="240" w:lineRule="auto"/>
                                <w:jc w:val="right"/>
                              </w:pPr>
                              <w:r>
                                <w:rPr>
                                  <w:rFonts w:ascii="Arial" w:eastAsia="Arial" w:hAnsi="Arial"/>
                                  <w:color w:val="000000"/>
                                  <w:sz w:val="16"/>
                                </w:rPr>
                                <w:t>100,000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FC5E680" w14:textId="77777777" w:rsidR="00CB1C1D" w:rsidRDefault="0089418B">
                              <w:pPr>
                                <w:spacing w:after="0" w:line="240" w:lineRule="auto"/>
                                <w:jc w:val="right"/>
                              </w:pPr>
                              <w:r>
                                <w:rPr>
                                  <w:rFonts w:ascii="Arial" w:eastAsia="Arial" w:hAnsi="Arial"/>
                                  <w:color w:val="000000"/>
                                  <w:sz w:val="16"/>
                                </w:rPr>
                                <w:t>100.00</w:t>
                              </w:r>
                            </w:p>
                          </w:tc>
                        </w:tr>
                        <w:tr w:rsidR="007C2C6E" w14:paraId="763AA8BB" w14:textId="77777777" w:rsidTr="007C2C6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D5EA1D1" w14:textId="77777777" w:rsidR="00CB1C1D" w:rsidRDefault="0089418B">
                              <w:pPr>
                                <w:spacing w:after="0" w:line="240" w:lineRule="auto"/>
                              </w:pPr>
                              <w:r>
                                <w:rPr>
                                  <w:rFonts w:ascii="Arial" w:eastAsia="Arial" w:hAnsi="Arial"/>
                                  <w:color w:val="000000"/>
                                  <w:sz w:val="16"/>
                                </w:rPr>
                                <w:t>CLU 1 2012 Governance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E7475EA" w14:textId="77777777" w:rsidR="00CB1C1D" w:rsidRDefault="00CB1C1D">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DC865F" w14:textId="77777777" w:rsidR="00CB1C1D" w:rsidRDefault="00CB1C1D">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B1BDEBA" w14:textId="77777777" w:rsidR="00CB1C1D" w:rsidRDefault="0089418B">
                              <w:pPr>
                                <w:spacing w:after="0" w:line="240" w:lineRule="auto"/>
                                <w:jc w:val="right"/>
                              </w:pPr>
                              <w:r>
                                <w:rPr>
                                  <w:rFonts w:ascii="Arial" w:eastAsia="Arial" w:hAnsi="Arial"/>
                                  <w:color w:val="000000"/>
                                  <w:sz w:val="16"/>
                                </w:rPr>
                                <w:t>21,341,468</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3C54D8" w14:textId="77777777" w:rsidR="00CB1C1D" w:rsidRDefault="0089418B">
                              <w:pPr>
                                <w:spacing w:after="0" w:line="240" w:lineRule="auto"/>
                                <w:jc w:val="right"/>
                              </w:pPr>
                              <w:r>
                                <w:rPr>
                                  <w:rFonts w:ascii="Arial" w:eastAsia="Arial" w:hAnsi="Arial"/>
                                  <w:color w:val="000000"/>
                                  <w:sz w:val="16"/>
                                </w:rPr>
                                <w:t>20,614,797</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08FC30E" w14:textId="77777777" w:rsidR="00CB1C1D" w:rsidRDefault="0089418B">
                              <w:pPr>
                                <w:spacing w:after="0" w:line="240" w:lineRule="auto"/>
                                <w:jc w:val="right"/>
                              </w:pPr>
                              <w:r>
                                <w:rPr>
                                  <w:rFonts w:ascii="Arial" w:eastAsia="Arial" w:hAnsi="Arial"/>
                                  <w:color w:val="000000"/>
                                  <w:sz w:val="16"/>
                                </w:rPr>
                                <w:t>96.60</w:t>
                              </w:r>
                            </w:p>
                          </w:tc>
                        </w:tr>
                        <w:tr w:rsidR="007C2C6E" w14:paraId="1C1BD232" w14:textId="77777777" w:rsidTr="007C2C6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67F410" w14:textId="0FAC7691" w:rsidR="00CB1C1D" w:rsidRDefault="0089418B">
                              <w:pPr>
                                <w:spacing w:after="0" w:line="240" w:lineRule="auto"/>
                              </w:pPr>
                              <w:r>
                                <w:rPr>
                                  <w:rFonts w:ascii="Arial" w:eastAsia="Arial" w:hAnsi="Arial"/>
                                  <w:color w:val="000000"/>
                                  <w:sz w:val="16"/>
                                </w:rPr>
                                <w:t>CLU 2 2012 Just</w:t>
                              </w:r>
                              <w:r w:rsidR="009D512B">
                                <w:rPr>
                                  <w:rFonts w:ascii="Arial" w:eastAsia="Arial" w:hAnsi="Arial"/>
                                  <w:color w:val="000000"/>
                                  <w:sz w:val="16"/>
                                </w:rPr>
                                <w:t>ice</w:t>
                              </w:r>
                              <w:r>
                                <w:rPr>
                                  <w:rFonts w:ascii="Arial" w:eastAsia="Arial" w:hAnsi="Arial"/>
                                  <w:color w:val="000000"/>
                                  <w:sz w:val="16"/>
                                </w:rPr>
                                <w:t>, Protect</w:t>
                              </w:r>
                              <w:r w:rsidR="009D512B">
                                <w:rPr>
                                  <w:rFonts w:ascii="Arial" w:eastAsia="Arial" w:hAnsi="Arial"/>
                                  <w:color w:val="000000"/>
                                  <w:sz w:val="16"/>
                                </w:rPr>
                                <w:t>ion</w:t>
                              </w:r>
                              <w:r>
                                <w:rPr>
                                  <w:rFonts w:ascii="Arial" w:eastAsia="Arial" w:hAnsi="Arial"/>
                                  <w:color w:val="000000"/>
                                  <w:sz w:val="16"/>
                                </w:rPr>
                                <w:t>, Gend</w:t>
                              </w:r>
                              <w:r w:rsidR="009D512B">
                                <w:rPr>
                                  <w:rFonts w:ascii="Arial" w:eastAsia="Arial" w:hAnsi="Arial"/>
                                  <w:color w:val="000000"/>
                                  <w:sz w:val="16"/>
                                </w:rPr>
                                <w:t>er</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85F6B46" w14:textId="77777777" w:rsidR="00CB1C1D" w:rsidRDefault="00CB1C1D">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A33D9D" w14:textId="77777777" w:rsidR="00CB1C1D" w:rsidRDefault="00CB1C1D">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47F7A11" w14:textId="77777777" w:rsidR="00CB1C1D" w:rsidRDefault="0089418B">
                              <w:pPr>
                                <w:spacing w:after="0" w:line="240" w:lineRule="auto"/>
                                <w:jc w:val="right"/>
                              </w:pPr>
                              <w:r>
                                <w:rPr>
                                  <w:rFonts w:ascii="Arial" w:eastAsia="Arial" w:hAnsi="Arial"/>
                                  <w:color w:val="000000"/>
                                  <w:sz w:val="16"/>
                                </w:rPr>
                                <w:t>16,290,827</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7AA356" w14:textId="77777777" w:rsidR="00CB1C1D" w:rsidRDefault="0089418B">
                              <w:pPr>
                                <w:spacing w:after="0" w:line="240" w:lineRule="auto"/>
                                <w:jc w:val="right"/>
                              </w:pPr>
                              <w:r>
                                <w:rPr>
                                  <w:rFonts w:ascii="Arial" w:eastAsia="Arial" w:hAnsi="Arial"/>
                                  <w:color w:val="000000"/>
                                  <w:sz w:val="16"/>
                                </w:rPr>
                                <w:t>16,278,472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0D8E6D3" w14:textId="77777777" w:rsidR="00CB1C1D" w:rsidRDefault="0089418B">
                              <w:pPr>
                                <w:spacing w:after="0" w:line="240" w:lineRule="auto"/>
                                <w:jc w:val="right"/>
                              </w:pPr>
                              <w:r>
                                <w:rPr>
                                  <w:rFonts w:ascii="Arial" w:eastAsia="Arial" w:hAnsi="Arial"/>
                                  <w:color w:val="000000"/>
                                  <w:sz w:val="16"/>
                                </w:rPr>
                                <w:t>99.92</w:t>
                              </w:r>
                            </w:p>
                          </w:tc>
                        </w:tr>
                        <w:tr w:rsidR="007C2C6E" w14:paraId="113336DB" w14:textId="77777777" w:rsidTr="007C2C6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5B7BB7" w14:textId="77777777" w:rsidR="00CB1C1D" w:rsidRDefault="0089418B">
                              <w:pPr>
                                <w:spacing w:after="0" w:line="240" w:lineRule="auto"/>
                              </w:pPr>
                              <w:r>
                                <w:rPr>
                                  <w:rFonts w:ascii="Arial" w:eastAsia="Arial" w:hAnsi="Arial"/>
                                  <w:color w:val="000000"/>
                                  <w:sz w:val="16"/>
                                </w:rPr>
                                <w:t>CLU 3 2012 Basic Services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D4C5ACB" w14:textId="77777777" w:rsidR="00CB1C1D" w:rsidRDefault="0089418B">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543E407" w14:textId="77777777" w:rsidR="00CB1C1D" w:rsidRDefault="0089418B">
                              <w:pPr>
                                <w:spacing w:after="0" w:line="240" w:lineRule="auto"/>
                                <w:jc w:val="right"/>
                              </w:pPr>
                              <w:r>
                                <w:rPr>
                                  <w:rFonts w:ascii="Arial" w:eastAsia="Arial" w:hAnsi="Arial"/>
                                  <w:color w:val="000000"/>
                                  <w:sz w:val="16"/>
                                </w:rPr>
                                <w:t>114,746</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88FC8EB" w14:textId="77777777" w:rsidR="00CB1C1D" w:rsidRDefault="0089418B">
                              <w:pPr>
                                <w:spacing w:after="0" w:line="240" w:lineRule="auto"/>
                                <w:jc w:val="right"/>
                              </w:pPr>
                              <w:r>
                                <w:rPr>
                                  <w:rFonts w:ascii="Arial" w:eastAsia="Arial" w:hAnsi="Arial"/>
                                  <w:color w:val="000000"/>
                                  <w:sz w:val="16"/>
                                </w:rPr>
                                <w:t>28,352,853</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1BBA30" w14:textId="77777777" w:rsidR="00CB1C1D" w:rsidRDefault="0089418B">
                              <w:pPr>
                                <w:spacing w:after="0" w:line="240" w:lineRule="auto"/>
                                <w:jc w:val="right"/>
                              </w:pPr>
                              <w:r>
                                <w:rPr>
                                  <w:rFonts w:ascii="Arial" w:eastAsia="Arial" w:hAnsi="Arial"/>
                                  <w:color w:val="000000"/>
                                  <w:sz w:val="16"/>
                                </w:rPr>
                                <w:t>28,352,558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5C27C9D" w14:textId="77777777" w:rsidR="00CB1C1D" w:rsidRDefault="0089418B">
                              <w:pPr>
                                <w:spacing w:after="0" w:line="240" w:lineRule="auto"/>
                                <w:jc w:val="right"/>
                              </w:pPr>
                              <w:r>
                                <w:rPr>
                                  <w:rFonts w:ascii="Arial" w:eastAsia="Arial" w:hAnsi="Arial"/>
                                  <w:color w:val="000000"/>
                                  <w:sz w:val="16"/>
                                </w:rPr>
                                <w:t>100.00</w:t>
                              </w:r>
                            </w:p>
                          </w:tc>
                        </w:tr>
                        <w:tr w:rsidR="007C2C6E" w14:paraId="7F7C0910" w14:textId="77777777" w:rsidTr="007C2C6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CC1C4A" w14:textId="77777777" w:rsidR="00CB1C1D" w:rsidRDefault="0089418B">
                              <w:pPr>
                                <w:spacing w:after="0" w:line="240" w:lineRule="auto"/>
                              </w:pPr>
                              <w:r>
                                <w:rPr>
                                  <w:rFonts w:ascii="Arial" w:eastAsia="Arial" w:hAnsi="Arial"/>
                                  <w:color w:val="000000"/>
                                  <w:sz w:val="16"/>
                                </w:rPr>
                                <w:t>CLU 4 2012 Environment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BEF79C8" w14:textId="77777777" w:rsidR="00CB1C1D" w:rsidRDefault="00CB1C1D">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D1FC087" w14:textId="77777777" w:rsidR="00CB1C1D" w:rsidRDefault="00CB1C1D">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629D0D7" w14:textId="77777777" w:rsidR="00CB1C1D" w:rsidRDefault="0089418B">
                              <w:pPr>
                                <w:spacing w:after="0" w:line="240" w:lineRule="auto"/>
                                <w:jc w:val="right"/>
                              </w:pPr>
                              <w:r>
                                <w:rPr>
                                  <w:rFonts w:ascii="Arial" w:eastAsia="Arial" w:hAnsi="Arial"/>
                                  <w:color w:val="000000"/>
                                  <w:sz w:val="16"/>
                                </w:rPr>
                                <w:t>1,574,320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3D7AC3" w14:textId="77777777" w:rsidR="00CB1C1D" w:rsidRDefault="0089418B">
                              <w:pPr>
                                <w:spacing w:after="0" w:line="240" w:lineRule="auto"/>
                                <w:jc w:val="right"/>
                              </w:pPr>
                              <w:r>
                                <w:rPr>
                                  <w:rFonts w:ascii="Arial" w:eastAsia="Arial" w:hAnsi="Arial"/>
                                  <w:color w:val="000000"/>
                                  <w:sz w:val="16"/>
                                </w:rPr>
                                <w:t>1,576,738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A9B363A" w14:textId="77777777" w:rsidR="00CB1C1D" w:rsidRDefault="0089418B">
                              <w:pPr>
                                <w:spacing w:after="0" w:line="240" w:lineRule="auto"/>
                                <w:jc w:val="right"/>
                              </w:pPr>
                              <w:r>
                                <w:rPr>
                                  <w:rFonts w:ascii="Arial" w:eastAsia="Arial" w:hAnsi="Arial"/>
                                  <w:color w:val="000000"/>
                                  <w:sz w:val="16"/>
                                </w:rPr>
                                <w:t>100.15</w:t>
                              </w:r>
                            </w:p>
                          </w:tc>
                        </w:tr>
                        <w:tr w:rsidR="007C2C6E" w14:paraId="5BD8CFB3" w14:textId="77777777" w:rsidTr="007C2C6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749B47" w14:textId="77777777" w:rsidR="00CB1C1D" w:rsidRDefault="0089418B">
                              <w:pPr>
                                <w:spacing w:after="0" w:line="240" w:lineRule="auto"/>
                              </w:pPr>
                              <w:r>
                                <w:rPr>
                                  <w:rFonts w:ascii="Arial" w:eastAsia="Arial" w:hAnsi="Arial"/>
                                  <w:color w:val="000000"/>
                                  <w:sz w:val="16"/>
                                </w:rPr>
                                <w:t>Direct Cost Budget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DECC9D8" w14:textId="77777777" w:rsidR="00CB1C1D" w:rsidRDefault="0089418B">
                              <w:pPr>
                                <w:spacing w:after="0" w:line="240" w:lineRule="auto"/>
                                <w:jc w:val="right"/>
                              </w:pPr>
                              <w:r>
                                <w:rPr>
                                  <w:rFonts w:ascii="Arial" w:eastAsia="Arial" w:hAnsi="Arial"/>
                                  <w:color w:val="000000"/>
                                  <w:sz w:val="16"/>
                                </w:rPr>
                                <w:t>34,000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0851FE" w14:textId="77777777" w:rsidR="00CB1C1D" w:rsidRDefault="0089418B">
                              <w:pPr>
                                <w:spacing w:after="0" w:line="240" w:lineRule="auto"/>
                                <w:jc w:val="right"/>
                              </w:pPr>
                              <w:r>
                                <w:rPr>
                                  <w:rFonts w:ascii="Arial" w:eastAsia="Arial" w:hAnsi="Arial"/>
                                  <w:color w:val="000000"/>
                                  <w:sz w:val="16"/>
                                </w:rPr>
                                <w:t>27,079</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A3E2DC0" w14:textId="77777777" w:rsidR="00CB1C1D" w:rsidRDefault="0089418B">
                              <w:pPr>
                                <w:spacing w:after="0" w:line="240" w:lineRule="auto"/>
                                <w:jc w:val="right"/>
                              </w:pPr>
                              <w:r>
                                <w:rPr>
                                  <w:rFonts w:ascii="Arial" w:eastAsia="Arial" w:hAnsi="Arial"/>
                                  <w:color w:val="000000"/>
                                  <w:sz w:val="16"/>
                                </w:rPr>
                                <w:t>4,544,443</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6E0C99" w14:textId="77777777" w:rsidR="00CB1C1D" w:rsidRDefault="0089418B">
                              <w:pPr>
                                <w:spacing w:after="0" w:line="240" w:lineRule="auto"/>
                                <w:jc w:val="right"/>
                              </w:pPr>
                              <w:r>
                                <w:rPr>
                                  <w:rFonts w:ascii="Arial" w:eastAsia="Arial" w:hAnsi="Arial"/>
                                  <w:color w:val="000000"/>
                                  <w:sz w:val="16"/>
                                </w:rPr>
                                <w:t>4,567,694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7EE615A1" w14:textId="77777777" w:rsidR="00CB1C1D" w:rsidRDefault="0089418B">
                              <w:pPr>
                                <w:spacing w:after="0" w:line="240" w:lineRule="auto"/>
                                <w:jc w:val="right"/>
                              </w:pPr>
                              <w:r>
                                <w:rPr>
                                  <w:rFonts w:ascii="Arial" w:eastAsia="Arial" w:hAnsi="Arial"/>
                                  <w:color w:val="000000"/>
                                  <w:sz w:val="16"/>
                                </w:rPr>
                                <w:t>100.51</w:t>
                              </w:r>
                            </w:p>
                          </w:tc>
                        </w:tr>
                        <w:tr w:rsidR="007C2C6E" w14:paraId="42EEFA26" w14:textId="77777777" w:rsidTr="007C2C6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A4FCF1" w14:textId="1DE9BEC0" w:rsidR="00CB1C1D" w:rsidRDefault="0089418B">
                              <w:pPr>
                                <w:spacing w:after="0" w:line="240" w:lineRule="auto"/>
                              </w:pPr>
                              <w:r>
                                <w:rPr>
                                  <w:rFonts w:ascii="Arial" w:eastAsia="Arial" w:hAnsi="Arial"/>
                                  <w:color w:val="000000"/>
                                  <w:sz w:val="16"/>
                                </w:rPr>
                                <w:t>Foundations for human developm</w:t>
                              </w:r>
                              <w:r w:rsidR="007C2C6E">
                                <w:rPr>
                                  <w:rFonts w:ascii="Arial" w:eastAsia="Arial" w:hAnsi="Arial"/>
                                  <w:color w:val="000000"/>
                                  <w:sz w:val="16"/>
                                </w:rPr>
                                <w:t>ent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EE9B5C2" w14:textId="77777777" w:rsidR="00CB1C1D" w:rsidRDefault="00CB1C1D">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EE99AF" w14:textId="77777777" w:rsidR="00CB1C1D" w:rsidRDefault="00CB1C1D">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A8AAFFC" w14:textId="77777777" w:rsidR="00CB1C1D" w:rsidRDefault="0089418B">
                              <w:pPr>
                                <w:spacing w:after="0" w:line="240" w:lineRule="auto"/>
                                <w:jc w:val="right"/>
                              </w:pPr>
                              <w:r>
                                <w:rPr>
                                  <w:rFonts w:ascii="Arial" w:eastAsia="Arial" w:hAnsi="Arial"/>
                                  <w:color w:val="000000"/>
                                  <w:sz w:val="16"/>
                                </w:rPr>
                                <w:t>7,534,065</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8E0F1E" w14:textId="77777777" w:rsidR="00CB1C1D" w:rsidRDefault="0089418B">
                              <w:pPr>
                                <w:spacing w:after="0" w:line="240" w:lineRule="auto"/>
                                <w:jc w:val="right"/>
                              </w:pPr>
                              <w:r>
                                <w:rPr>
                                  <w:rFonts w:ascii="Arial" w:eastAsia="Arial" w:hAnsi="Arial"/>
                                  <w:color w:val="000000"/>
                                  <w:sz w:val="16"/>
                                </w:rPr>
                                <w:t>7,534,065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5E6D10F" w14:textId="77777777" w:rsidR="00CB1C1D" w:rsidRDefault="0089418B">
                              <w:pPr>
                                <w:spacing w:after="0" w:line="240" w:lineRule="auto"/>
                                <w:jc w:val="right"/>
                              </w:pPr>
                              <w:r>
                                <w:rPr>
                                  <w:rFonts w:ascii="Arial" w:eastAsia="Arial" w:hAnsi="Arial"/>
                                  <w:color w:val="000000"/>
                                  <w:sz w:val="16"/>
                                </w:rPr>
                                <w:t>100.00</w:t>
                              </w:r>
                            </w:p>
                          </w:tc>
                        </w:tr>
                        <w:tr w:rsidR="007C2C6E" w14:paraId="71E90DEA" w14:textId="77777777" w:rsidTr="007C2C6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4FF6B81" w14:textId="77777777" w:rsidR="00CB1C1D" w:rsidRDefault="0089418B">
                              <w:pPr>
                                <w:spacing w:after="0" w:line="240" w:lineRule="auto"/>
                              </w:pPr>
                              <w:r>
                                <w:rPr>
                                  <w:rFonts w:ascii="Arial" w:eastAsia="Arial" w:hAnsi="Arial"/>
                                  <w:color w:val="000000"/>
                                  <w:sz w:val="16"/>
                                </w:rPr>
                                <w:t>Gender</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2756A32" w14:textId="77777777" w:rsidR="00CB1C1D" w:rsidRDefault="00CB1C1D">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77ED56" w14:textId="77777777" w:rsidR="00CB1C1D" w:rsidRDefault="00CB1C1D">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CD8C8BF" w14:textId="77777777" w:rsidR="00CB1C1D" w:rsidRDefault="0089418B">
                              <w:pPr>
                                <w:spacing w:after="0" w:line="240" w:lineRule="auto"/>
                                <w:jc w:val="right"/>
                              </w:pPr>
                              <w:r>
                                <w:rPr>
                                  <w:rFonts w:ascii="Arial" w:eastAsia="Arial" w:hAnsi="Arial"/>
                                  <w:color w:val="000000"/>
                                  <w:sz w:val="16"/>
                                </w:rPr>
                                <w:t>851,686</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9A0C52" w14:textId="77777777" w:rsidR="00CB1C1D" w:rsidRDefault="0089418B">
                              <w:pPr>
                                <w:spacing w:after="0" w:line="240" w:lineRule="auto"/>
                                <w:jc w:val="right"/>
                              </w:pPr>
                              <w:r>
                                <w:rPr>
                                  <w:rFonts w:ascii="Arial" w:eastAsia="Arial" w:hAnsi="Arial"/>
                                  <w:color w:val="000000"/>
                                  <w:sz w:val="16"/>
                                </w:rPr>
                                <w:t>851,686</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7D783D4" w14:textId="77777777" w:rsidR="00CB1C1D" w:rsidRDefault="0089418B">
                              <w:pPr>
                                <w:spacing w:after="0" w:line="240" w:lineRule="auto"/>
                                <w:jc w:val="right"/>
                              </w:pPr>
                              <w:r>
                                <w:rPr>
                                  <w:rFonts w:ascii="Arial" w:eastAsia="Arial" w:hAnsi="Arial"/>
                                  <w:color w:val="000000"/>
                                  <w:sz w:val="16"/>
                                </w:rPr>
                                <w:t>100.00</w:t>
                              </w:r>
                            </w:p>
                          </w:tc>
                        </w:tr>
                        <w:tr w:rsidR="007C2C6E" w14:paraId="56F3B911" w14:textId="77777777" w:rsidTr="007C2C6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4C7C92A" w14:textId="08E98163" w:rsidR="00CB1C1D" w:rsidRDefault="0089418B">
                              <w:pPr>
                                <w:spacing w:after="0" w:line="240" w:lineRule="auto"/>
                              </w:pPr>
                              <w:r>
                                <w:rPr>
                                  <w:rFonts w:ascii="Arial" w:eastAsia="Arial" w:hAnsi="Arial"/>
                                  <w:color w:val="000000"/>
                                  <w:sz w:val="16"/>
                                </w:rPr>
                                <w:t>Governance and Crisis Manageme</w:t>
                              </w:r>
                              <w:r w:rsidR="007C2C6E">
                                <w:rPr>
                                  <w:rFonts w:ascii="Arial" w:eastAsia="Arial" w:hAnsi="Arial"/>
                                  <w:color w:val="000000"/>
                                  <w:sz w:val="16"/>
                                </w:rPr>
                                <w:t>nt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B6F44AD" w14:textId="77777777" w:rsidR="00CB1C1D" w:rsidRDefault="0089418B">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AA65B5" w14:textId="77777777" w:rsidR="00CB1C1D" w:rsidRDefault="0089418B">
                              <w:pPr>
                                <w:spacing w:after="0" w:line="240" w:lineRule="auto"/>
                                <w:jc w:val="right"/>
                              </w:pPr>
                              <w:r>
                                <w:rPr>
                                  <w:rFonts w:ascii="Arial" w:eastAsia="Arial" w:hAnsi="Arial"/>
                                  <w:color w:val="000000"/>
                                  <w:sz w:val="16"/>
                                </w:rPr>
                                <w:t>(1)</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20CA7D3" w14:textId="77777777" w:rsidR="00CB1C1D" w:rsidRDefault="0089418B">
                              <w:pPr>
                                <w:spacing w:after="0" w:line="240" w:lineRule="auto"/>
                                <w:jc w:val="right"/>
                              </w:pPr>
                              <w:r>
                                <w:rPr>
                                  <w:rFonts w:ascii="Arial" w:eastAsia="Arial" w:hAnsi="Arial"/>
                                  <w:color w:val="000000"/>
                                  <w:sz w:val="16"/>
                                </w:rPr>
                                <w:t>6,585,540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8EFFAE" w14:textId="77777777" w:rsidR="00CB1C1D" w:rsidRDefault="0089418B">
                              <w:pPr>
                                <w:spacing w:after="0" w:line="240" w:lineRule="auto"/>
                                <w:jc w:val="right"/>
                              </w:pPr>
                              <w:r>
                                <w:rPr>
                                  <w:rFonts w:ascii="Arial" w:eastAsia="Arial" w:hAnsi="Arial"/>
                                  <w:color w:val="000000"/>
                                  <w:sz w:val="16"/>
                                </w:rPr>
                                <w:t>6,585,540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2AF36844" w14:textId="77777777" w:rsidR="00CB1C1D" w:rsidRDefault="0089418B">
                              <w:pPr>
                                <w:spacing w:after="0" w:line="240" w:lineRule="auto"/>
                                <w:jc w:val="right"/>
                              </w:pPr>
                              <w:r>
                                <w:rPr>
                                  <w:rFonts w:ascii="Arial" w:eastAsia="Arial" w:hAnsi="Arial"/>
                                  <w:color w:val="000000"/>
                                  <w:sz w:val="16"/>
                                </w:rPr>
                                <w:t>100.00</w:t>
                              </w:r>
                            </w:p>
                          </w:tc>
                        </w:tr>
                        <w:tr w:rsidR="007C2C6E" w14:paraId="02F94296" w14:textId="77777777" w:rsidTr="007C2C6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0F9C23" w14:textId="77777777" w:rsidR="00CB1C1D" w:rsidRDefault="0089418B">
                              <w:pPr>
                                <w:spacing w:after="0" w:line="240" w:lineRule="auto"/>
                              </w:pPr>
                              <w:r>
                                <w:rPr>
                                  <w:rFonts w:ascii="Arial" w:eastAsia="Arial" w:hAnsi="Arial"/>
                                  <w:color w:val="000000"/>
                                  <w:sz w:val="16"/>
                                </w:rPr>
                                <w:t>HIV/AIDS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0A36B60" w14:textId="77777777" w:rsidR="00CB1C1D" w:rsidRDefault="00CB1C1D">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5B15B9" w14:textId="77777777" w:rsidR="00CB1C1D" w:rsidRDefault="00CB1C1D">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95D1780" w14:textId="77777777" w:rsidR="00CB1C1D" w:rsidRDefault="0089418B">
                              <w:pPr>
                                <w:spacing w:after="0" w:line="240" w:lineRule="auto"/>
                                <w:jc w:val="right"/>
                              </w:pPr>
                              <w:r>
                                <w:rPr>
                                  <w:rFonts w:ascii="Arial" w:eastAsia="Arial" w:hAnsi="Arial"/>
                                  <w:color w:val="000000"/>
                                  <w:sz w:val="16"/>
                                </w:rPr>
                                <w:t>2,581,450</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5B534D" w14:textId="77777777" w:rsidR="00CB1C1D" w:rsidRDefault="0089418B">
                              <w:pPr>
                                <w:spacing w:after="0" w:line="240" w:lineRule="auto"/>
                                <w:jc w:val="right"/>
                              </w:pPr>
                              <w:r>
                                <w:rPr>
                                  <w:rFonts w:ascii="Arial" w:eastAsia="Arial" w:hAnsi="Arial"/>
                                  <w:color w:val="000000"/>
                                  <w:sz w:val="16"/>
                                </w:rPr>
                                <w:t>2,581,450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197ADF5" w14:textId="77777777" w:rsidR="00CB1C1D" w:rsidRDefault="0089418B">
                              <w:pPr>
                                <w:spacing w:after="0" w:line="240" w:lineRule="auto"/>
                                <w:jc w:val="right"/>
                              </w:pPr>
                              <w:r>
                                <w:rPr>
                                  <w:rFonts w:ascii="Arial" w:eastAsia="Arial" w:hAnsi="Arial"/>
                                  <w:color w:val="000000"/>
                                  <w:sz w:val="16"/>
                                </w:rPr>
                                <w:t>100.00</w:t>
                              </w:r>
                            </w:p>
                          </w:tc>
                        </w:tr>
                        <w:tr w:rsidR="007C2C6E" w14:paraId="26C8737C" w14:textId="77777777" w:rsidTr="007C2C6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7C18E9" w14:textId="77777777" w:rsidR="00CB1C1D" w:rsidRDefault="0089418B">
                              <w:pPr>
                                <w:spacing w:after="0" w:line="240" w:lineRule="auto"/>
                              </w:pPr>
                              <w:r>
                                <w:rPr>
                                  <w:rFonts w:ascii="Arial" w:eastAsia="Arial" w:hAnsi="Arial"/>
                                  <w:color w:val="000000"/>
                                  <w:sz w:val="16"/>
                                </w:rPr>
                                <w:t>Sustainable livelihoods and Po</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C90F992" w14:textId="77777777" w:rsidR="00CB1C1D" w:rsidRDefault="00CB1C1D">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C342FC" w14:textId="77777777" w:rsidR="00CB1C1D" w:rsidRDefault="00CB1C1D">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DED9B6F" w14:textId="77777777" w:rsidR="00CB1C1D" w:rsidRDefault="0089418B">
                              <w:pPr>
                                <w:spacing w:after="0" w:line="240" w:lineRule="auto"/>
                                <w:jc w:val="right"/>
                              </w:pPr>
                              <w:r>
                                <w:rPr>
                                  <w:rFonts w:ascii="Arial" w:eastAsia="Arial" w:hAnsi="Arial"/>
                                  <w:color w:val="000000"/>
                                  <w:sz w:val="16"/>
                                </w:rPr>
                                <w:t>398,029</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70BBA7" w14:textId="77777777" w:rsidR="00CB1C1D" w:rsidRDefault="0089418B">
                              <w:pPr>
                                <w:spacing w:after="0" w:line="240" w:lineRule="auto"/>
                                <w:jc w:val="right"/>
                              </w:pPr>
                              <w:r>
                                <w:rPr>
                                  <w:rFonts w:ascii="Arial" w:eastAsia="Arial" w:hAnsi="Arial"/>
                                  <w:color w:val="000000"/>
                                  <w:sz w:val="16"/>
                                </w:rPr>
                                <w:t>398,029</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2DBD6B3" w14:textId="77777777" w:rsidR="00CB1C1D" w:rsidRDefault="0089418B">
                              <w:pPr>
                                <w:spacing w:after="0" w:line="240" w:lineRule="auto"/>
                                <w:jc w:val="right"/>
                              </w:pPr>
                              <w:r>
                                <w:rPr>
                                  <w:rFonts w:ascii="Arial" w:eastAsia="Arial" w:hAnsi="Arial"/>
                                  <w:color w:val="000000"/>
                                  <w:sz w:val="16"/>
                                </w:rPr>
                                <w:t>100.00</w:t>
                              </w:r>
                            </w:p>
                          </w:tc>
                        </w:tr>
                        <w:tr w:rsidR="007C2C6E" w14:paraId="6A9FDCF5" w14:textId="77777777" w:rsidTr="007C2C6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032972" w14:textId="77777777" w:rsidR="00CB1C1D" w:rsidRDefault="0089418B">
                              <w:pPr>
                                <w:spacing w:after="0" w:line="240" w:lineRule="auto"/>
                              </w:pPr>
                              <w:r>
                                <w:rPr>
                                  <w:rFonts w:ascii="Arial" w:eastAsia="Arial" w:hAnsi="Arial"/>
                                  <w:color w:val="000000"/>
                                  <w:sz w:val="16"/>
                                </w:rPr>
                                <w:t>UN Communication and Advocacy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3D6C942" w14:textId="77777777" w:rsidR="00CB1C1D" w:rsidRDefault="00CB1C1D">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1F39F61" w14:textId="77777777" w:rsidR="00CB1C1D" w:rsidRDefault="00CB1C1D">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A35FAC4" w14:textId="77777777" w:rsidR="00CB1C1D" w:rsidRDefault="0089418B">
                              <w:pPr>
                                <w:spacing w:after="0" w:line="240" w:lineRule="auto"/>
                                <w:jc w:val="right"/>
                              </w:pPr>
                              <w:r>
                                <w:rPr>
                                  <w:rFonts w:ascii="Arial" w:eastAsia="Arial" w:hAnsi="Arial"/>
                                  <w:color w:val="000000"/>
                                  <w:sz w:val="16"/>
                                </w:rPr>
                                <w:t>188,383</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E229B2" w14:textId="77777777" w:rsidR="00CB1C1D" w:rsidRDefault="0089418B">
                              <w:pPr>
                                <w:spacing w:after="0" w:line="240" w:lineRule="auto"/>
                                <w:jc w:val="right"/>
                              </w:pPr>
                              <w:r>
                                <w:rPr>
                                  <w:rFonts w:ascii="Arial" w:eastAsia="Arial" w:hAnsi="Arial"/>
                                  <w:color w:val="000000"/>
                                  <w:sz w:val="16"/>
                                </w:rPr>
                                <w:t>188,383</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66638DB" w14:textId="77777777" w:rsidR="00CB1C1D" w:rsidRDefault="0089418B">
                              <w:pPr>
                                <w:spacing w:after="0" w:line="240" w:lineRule="auto"/>
                                <w:jc w:val="right"/>
                              </w:pPr>
                              <w:r>
                                <w:rPr>
                                  <w:rFonts w:ascii="Arial" w:eastAsia="Arial" w:hAnsi="Arial"/>
                                  <w:color w:val="000000"/>
                                  <w:sz w:val="16"/>
                                </w:rPr>
                                <w:t>100.00</w:t>
                              </w:r>
                            </w:p>
                          </w:tc>
                        </w:tr>
                        <w:tr w:rsidR="007C2C6E" w14:paraId="241EE32E" w14:textId="77777777" w:rsidTr="007C2C6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EC9413" w14:textId="77777777" w:rsidR="00CB1C1D" w:rsidRDefault="0089418B">
                              <w:pPr>
                                <w:spacing w:after="0" w:line="240" w:lineRule="auto"/>
                              </w:pPr>
                              <w:r>
                                <w:rPr>
                                  <w:rFonts w:ascii="Arial" w:eastAsia="Arial" w:hAnsi="Arial"/>
                                  <w:color w:val="000000"/>
                                  <w:sz w:val="16"/>
                                </w:rPr>
                                <w:t>UN Operations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71A4492" w14:textId="77777777" w:rsidR="00CB1C1D" w:rsidRDefault="00CB1C1D">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5C58AAC" w14:textId="77777777" w:rsidR="00CB1C1D" w:rsidRDefault="00CB1C1D">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665EF6E" w14:textId="77777777" w:rsidR="00CB1C1D" w:rsidRDefault="0089418B">
                              <w:pPr>
                                <w:spacing w:after="0" w:line="240" w:lineRule="auto"/>
                                <w:jc w:val="right"/>
                              </w:pPr>
                              <w:r>
                                <w:rPr>
                                  <w:rFonts w:ascii="Arial" w:eastAsia="Arial" w:hAnsi="Arial"/>
                                  <w:color w:val="000000"/>
                                  <w:sz w:val="16"/>
                                </w:rPr>
                                <w:t>77,000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9F2E0B" w14:textId="77777777" w:rsidR="00CB1C1D" w:rsidRDefault="0089418B">
                              <w:pPr>
                                <w:spacing w:after="0" w:line="240" w:lineRule="auto"/>
                                <w:jc w:val="right"/>
                              </w:pPr>
                              <w:r>
                                <w:rPr>
                                  <w:rFonts w:ascii="Arial" w:eastAsia="Arial" w:hAnsi="Arial"/>
                                  <w:color w:val="000000"/>
                                  <w:sz w:val="16"/>
                                </w:rPr>
                                <w:t>77,000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8B64918" w14:textId="77777777" w:rsidR="00CB1C1D" w:rsidRDefault="0089418B">
                              <w:pPr>
                                <w:spacing w:after="0" w:line="240" w:lineRule="auto"/>
                                <w:jc w:val="right"/>
                              </w:pPr>
                              <w:r>
                                <w:rPr>
                                  <w:rFonts w:ascii="Arial" w:eastAsia="Arial" w:hAnsi="Arial"/>
                                  <w:color w:val="000000"/>
                                  <w:sz w:val="16"/>
                                </w:rPr>
                                <w:t>100.00</w:t>
                              </w:r>
                            </w:p>
                          </w:tc>
                        </w:tr>
                        <w:tr w:rsidR="007C2C6E" w14:paraId="48B4448D" w14:textId="77777777" w:rsidTr="007C2C6E">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FFE1DCC" w14:textId="77777777" w:rsidR="00CB1C1D" w:rsidRDefault="0089418B">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79F7923D" w14:textId="77777777" w:rsidR="00CB1C1D" w:rsidRDefault="0089418B">
                              <w:pPr>
                                <w:spacing w:after="0" w:line="240" w:lineRule="auto"/>
                                <w:jc w:val="right"/>
                              </w:pPr>
                              <w:r>
                                <w:rPr>
                                  <w:rFonts w:ascii="Arial" w:eastAsia="Arial" w:hAnsi="Arial"/>
                                  <w:b/>
                                  <w:color w:val="FFFFFF"/>
                                  <w:sz w:val="16"/>
                                </w:rPr>
                                <w:t>12,237,090</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9B21F14" w14:textId="77777777" w:rsidR="00CB1C1D" w:rsidRDefault="0089418B">
                              <w:pPr>
                                <w:spacing w:after="0" w:line="240" w:lineRule="auto"/>
                                <w:jc w:val="right"/>
                              </w:pPr>
                              <w:r>
                                <w:rPr>
                                  <w:rFonts w:ascii="Arial" w:eastAsia="Arial" w:hAnsi="Arial"/>
                                  <w:b/>
                                  <w:color w:val="FFFFFF"/>
                                  <w:sz w:val="16"/>
                                </w:rPr>
                                <w:t>32,543,761</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15F11EA" w14:textId="77777777" w:rsidR="00CB1C1D" w:rsidRDefault="0089418B">
                              <w:pPr>
                                <w:spacing w:after="0" w:line="240" w:lineRule="auto"/>
                                <w:jc w:val="right"/>
                              </w:pPr>
                              <w:r>
                                <w:rPr>
                                  <w:rFonts w:ascii="Arial" w:eastAsia="Arial" w:hAnsi="Arial"/>
                                  <w:b/>
                                  <w:color w:val="FFFFFF"/>
                                  <w:sz w:val="16"/>
                                </w:rPr>
                                <w:t>215,940,696</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73F1B12" w14:textId="77777777" w:rsidR="00CB1C1D" w:rsidRDefault="0089418B">
                              <w:pPr>
                                <w:spacing w:after="0" w:line="240" w:lineRule="auto"/>
                                <w:jc w:val="right"/>
                              </w:pPr>
                              <w:r>
                                <w:rPr>
                                  <w:rFonts w:ascii="Arial" w:eastAsia="Arial" w:hAnsi="Arial"/>
                                  <w:b/>
                                  <w:color w:val="FFFFFF"/>
                                  <w:sz w:val="16"/>
                                </w:rPr>
                                <w:t>194,653,803</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3AFE4BF2" w14:textId="77777777" w:rsidR="00CB1C1D" w:rsidRDefault="0089418B">
                              <w:pPr>
                                <w:spacing w:after="0" w:line="240" w:lineRule="auto"/>
                                <w:jc w:val="right"/>
                              </w:pPr>
                              <w:r>
                                <w:rPr>
                                  <w:rFonts w:ascii="Arial" w:eastAsia="Arial" w:hAnsi="Arial"/>
                                  <w:b/>
                                  <w:color w:val="FFFFFF"/>
                                  <w:sz w:val="16"/>
                                </w:rPr>
                                <w:t>90.14</w:t>
                              </w:r>
                            </w:p>
                          </w:tc>
                        </w:tr>
                        <w:tr w:rsidR="007C2C6E" w14:paraId="369F011C" w14:textId="77777777" w:rsidTr="007C2C6E">
                          <w:tc>
                            <w:tcPr>
                              <w:tcW w:w="1262" w:type="dxa"/>
                              <w:tcBorders>
                                <w:top w:val="nil"/>
                                <w:left w:val="nil"/>
                                <w:bottom w:val="nil"/>
                                <w:right w:val="nil"/>
                              </w:tcBorders>
                              <w:tcMar>
                                <w:top w:w="59" w:type="dxa"/>
                                <w:left w:w="59" w:type="dxa"/>
                                <w:bottom w:w="59" w:type="dxa"/>
                                <w:right w:w="59" w:type="dxa"/>
                              </w:tcMar>
                              <w:vAlign w:val="center"/>
                            </w:tcPr>
                            <w:p w14:paraId="46B6B38F" w14:textId="77777777" w:rsidR="00CB1C1D" w:rsidRDefault="00CB1C1D">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6A1342B9" w14:textId="77777777" w:rsidR="00CB1C1D" w:rsidRDefault="00CB1C1D">
                              <w:pPr>
                                <w:spacing w:after="0" w:line="240" w:lineRule="auto"/>
                              </w:pPr>
                            </w:p>
                          </w:tc>
                        </w:tr>
                        <w:tr w:rsidR="007C2C6E" w14:paraId="363D7BF4" w14:textId="77777777" w:rsidTr="007C2C6E">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CFA505D" w14:textId="77777777" w:rsidR="00CB1C1D" w:rsidRDefault="0089418B">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15B72134" w14:textId="77777777" w:rsidR="00CB1C1D" w:rsidRDefault="0089418B">
                              <w:pPr>
                                <w:spacing w:after="0" w:line="240" w:lineRule="auto"/>
                                <w:jc w:val="right"/>
                              </w:pPr>
                              <w:r>
                                <w:rPr>
                                  <w:rFonts w:ascii="Arial" w:eastAsia="Arial" w:hAnsi="Arial"/>
                                  <w:b/>
                                  <w:color w:val="FFFFFF"/>
                                  <w:sz w:val="16"/>
                                </w:rPr>
                                <w:t>12,237,090</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D818DF3" w14:textId="77777777" w:rsidR="00CB1C1D" w:rsidRDefault="0089418B">
                              <w:pPr>
                                <w:spacing w:after="0" w:line="240" w:lineRule="auto"/>
                                <w:jc w:val="right"/>
                              </w:pPr>
                              <w:r>
                                <w:rPr>
                                  <w:rFonts w:ascii="Arial" w:eastAsia="Arial" w:hAnsi="Arial"/>
                                  <w:b/>
                                  <w:color w:val="FFFFFF"/>
                                  <w:sz w:val="16"/>
                                </w:rPr>
                                <w:t>32,543,761</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E2F76BF" w14:textId="77777777" w:rsidR="00CB1C1D" w:rsidRDefault="0089418B">
                              <w:pPr>
                                <w:spacing w:after="0" w:line="240" w:lineRule="auto"/>
                                <w:jc w:val="right"/>
                              </w:pPr>
                              <w:r>
                                <w:rPr>
                                  <w:rFonts w:ascii="Arial" w:eastAsia="Arial" w:hAnsi="Arial"/>
                                  <w:b/>
                                  <w:color w:val="FFFFFF"/>
                                  <w:sz w:val="16"/>
                                </w:rPr>
                                <w:t>215,940,696</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DEB6490" w14:textId="77777777" w:rsidR="00CB1C1D" w:rsidRDefault="0089418B">
                              <w:pPr>
                                <w:spacing w:after="0" w:line="240" w:lineRule="auto"/>
                                <w:jc w:val="right"/>
                              </w:pPr>
                              <w:r>
                                <w:rPr>
                                  <w:rFonts w:ascii="Arial" w:eastAsia="Arial" w:hAnsi="Arial"/>
                                  <w:b/>
                                  <w:color w:val="FFFFFF"/>
                                  <w:sz w:val="16"/>
                                </w:rPr>
                                <w:t>194,653,803</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2A7DC6B9" w14:textId="77777777" w:rsidR="00CB1C1D" w:rsidRDefault="0089418B">
                              <w:pPr>
                                <w:spacing w:after="0" w:line="240" w:lineRule="auto"/>
                                <w:jc w:val="right"/>
                              </w:pPr>
                              <w:r>
                                <w:rPr>
                                  <w:rFonts w:ascii="Segoe UI" w:eastAsia="Segoe UI" w:hAnsi="Segoe UI"/>
                                  <w:b/>
                                  <w:color w:val="FFFFFF"/>
                                  <w:sz w:val="16"/>
                                </w:rPr>
                                <w:t>90.14</w:t>
                              </w:r>
                            </w:p>
                          </w:tc>
                        </w:tr>
                      </w:tbl>
                      <w:p w14:paraId="6FC903D3" w14:textId="77777777" w:rsidR="00CB1C1D" w:rsidRDefault="00CB1C1D">
                        <w:pPr>
                          <w:spacing w:after="0" w:line="240" w:lineRule="auto"/>
                        </w:pPr>
                      </w:p>
                    </w:tc>
                    <w:tc>
                      <w:tcPr>
                        <w:tcW w:w="1033" w:type="dxa"/>
                      </w:tcPr>
                      <w:p w14:paraId="0DA49ABC" w14:textId="77777777" w:rsidR="00CB1C1D" w:rsidRDefault="00CB1C1D">
                        <w:pPr>
                          <w:pStyle w:val="EmptyCellLayoutStyle"/>
                          <w:spacing w:after="0" w:line="240" w:lineRule="auto"/>
                        </w:pPr>
                      </w:p>
                    </w:tc>
                  </w:tr>
                </w:tbl>
                <w:p w14:paraId="2C402846" w14:textId="77777777" w:rsidR="00CB1C1D" w:rsidRDefault="00CB1C1D">
                  <w:pPr>
                    <w:spacing w:after="0" w:line="240" w:lineRule="auto"/>
                  </w:pPr>
                </w:p>
              </w:tc>
            </w:tr>
          </w:tbl>
          <w:p w14:paraId="5DB3A81E" w14:textId="77777777" w:rsidR="00CB1C1D" w:rsidRDefault="00CB1C1D">
            <w:pPr>
              <w:spacing w:after="0" w:line="240" w:lineRule="auto"/>
            </w:pPr>
          </w:p>
        </w:tc>
      </w:tr>
      <w:tr w:rsidR="00CB1C1D" w14:paraId="23FBE75D" w14:textId="77777777">
        <w:trPr>
          <w:trHeight w:val="90"/>
        </w:trPr>
        <w:tc>
          <w:tcPr>
            <w:tcW w:w="11905" w:type="dxa"/>
          </w:tcPr>
          <w:p w14:paraId="108045A1" w14:textId="77777777" w:rsidR="00CB1C1D" w:rsidRDefault="00CB1C1D">
            <w:pPr>
              <w:pStyle w:val="EmptyCellLayoutStyle"/>
              <w:spacing w:after="0" w:line="240" w:lineRule="auto"/>
            </w:pPr>
          </w:p>
        </w:tc>
      </w:tr>
      <w:tr w:rsidR="00CB1C1D" w14:paraId="2372A1A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B1C1D" w14:paraId="4F9A2A5F"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CB1C1D" w14:paraId="70948928" w14:textId="77777777">
                    <w:trPr>
                      <w:trHeight w:val="11"/>
                    </w:trPr>
                    <w:tc>
                      <w:tcPr>
                        <w:tcW w:w="1127" w:type="dxa"/>
                      </w:tcPr>
                      <w:p w14:paraId="11E7A544" w14:textId="77777777" w:rsidR="00CB1C1D" w:rsidRDefault="00CB1C1D">
                        <w:pPr>
                          <w:pStyle w:val="EmptyCellLayoutStyle"/>
                          <w:spacing w:after="0" w:line="240" w:lineRule="auto"/>
                        </w:pPr>
                      </w:p>
                    </w:tc>
                    <w:tc>
                      <w:tcPr>
                        <w:tcW w:w="9648" w:type="dxa"/>
                      </w:tcPr>
                      <w:p w14:paraId="7EBBEA4E" w14:textId="77777777" w:rsidR="00CB1C1D" w:rsidRDefault="00CB1C1D">
                        <w:pPr>
                          <w:pStyle w:val="EmptyCellLayoutStyle"/>
                          <w:spacing w:after="0" w:line="240" w:lineRule="auto"/>
                        </w:pPr>
                      </w:p>
                    </w:tc>
                    <w:tc>
                      <w:tcPr>
                        <w:tcW w:w="1130" w:type="dxa"/>
                      </w:tcPr>
                      <w:p w14:paraId="0A18B2EB" w14:textId="77777777" w:rsidR="00CB1C1D" w:rsidRDefault="00CB1C1D">
                        <w:pPr>
                          <w:pStyle w:val="EmptyCellLayoutStyle"/>
                          <w:spacing w:after="0" w:line="240" w:lineRule="auto"/>
                        </w:pPr>
                      </w:p>
                    </w:tc>
                  </w:tr>
                  <w:tr w:rsidR="00CB1C1D" w14:paraId="30A257F4" w14:textId="77777777">
                    <w:trPr>
                      <w:trHeight w:val="297"/>
                    </w:trPr>
                    <w:tc>
                      <w:tcPr>
                        <w:tcW w:w="1127" w:type="dxa"/>
                      </w:tcPr>
                      <w:p w14:paraId="0D5EAEAF" w14:textId="77777777" w:rsidR="00CB1C1D" w:rsidRDefault="00CB1C1D">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CB1C1D" w14:paraId="75BD8BF2" w14:textId="77777777">
                          <w:trPr>
                            <w:trHeight w:val="219"/>
                          </w:trPr>
                          <w:tc>
                            <w:tcPr>
                              <w:tcW w:w="9648" w:type="dxa"/>
                              <w:tcBorders>
                                <w:top w:val="nil"/>
                                <w:left w:val="nil"/>
                                <w:bottom w:val="nil"/>
                                <w:right w:val="nil"/>
                              </w:tcBorders>
                              <w:tcMar>
                                <w:top w:w="39" w:type="dxa"/>
                                <w:left w:w="39" w:type="dxa"/>
                                <w:bottom w:w="39" w:type="dxa"/>
                                <w:right w:w="39" w:type="dxa"/>
                              </w:tcMar>
                            </w:tcPr>
                            <w:p w14:paraId="04601977" w14:textId="77777777" w:rsidR="00CB1C1D" w:rsidRDefault="0089418B">
                              <w:pPr>
                                <w:spacing w:after="0" w:line="240" w:lineRule="auto"/>
                              </w:pPr>
                              <w:r>
                                <w:rPr>
                                  <w:rFonts w:ascii="Arial" w:eastAsia="Arial" w:hAnsi="Arial"/>
                                  <w:b/>
                                  <w:color w:val="2DABE0"/>
                                  <w:sz w:val="21"/>
                                </w:rPr>
                                <w:t>5.3. Expenditures Reported by Category</w:t>
                              </w:r>
                            </w:p>
                          </w:tc>
                        </w:tr>
                      </w:tbl>
                      <w:p w14:paraId="03AEB914" w14:textId="77777777" w:rsidR="00CB1C1D" w:rsidRDefault="00CB1C1D">
                        <w:pPr>
                          <w:spacing w:after="0" w:line="240" w:lineRule="auto"/>
                        </w:pPr>
                      </w:p>
                    </w:tc>
                    <w:tc>
                      <w:tcPr>
                        <w:tcW w:w="1130" w:type="dxa"/>
                      </w:tcPr>
                      <w:p w14:paraId="60FEF8F9" w14:textId="77777777" w:rsidR="00CB1C1D" w:rsidRDefault="00CB1C1D">
                        <w:pPr>
                          <w:pStyle w:val="EmptyCellLayoutStyle"/>
                          <w:spacing w:after="0" w:line="240" w:lineRule="auto"/>
                        </w:pPr>
                      </w:p>
                    </w:tc>
                  </w:tr>
                  <w:tr w:rsidR="00CB1C1D" w14:paraId="288C2463" w14:textId="77777777">
                    <w:trPr>
                      <w:trHeight w:val="28"/>
                    </w:trPr>
                    <w:tc>
                      <w:tcPr>
                        <w:tcW w:w="1127" w:type="dxa"/>
                      </w:tcPr>
                      <w:p w14:paraId="5F14E9E8" w14:textId="77777777" w:rsidR="00CB1C1D" w:rsidRDefault="00CB1C1D">
                        <w:pPr>
                          <w:pStyle w:val="EmptyCellLayoutStyle"/>
                          <w:spacing w:after="0" w:line="240" w:lineRule="auto"/>
                        </w:pPr>
                      </w:p>
                    </w:tc>
                    <w:tc>
                      <w:tcPr>
                        <w:tcW w:w="9648" w:type="dxa"/>
                      </w:tcPr>
                      <w:p w14:paraId="405E40F3" w14:textId="77777777" w:rsidR="00CB1C1D" w:rsidRDefault="00CB1C1D">
                        <w:pPr>
                          <w:pStyle w:val="EmptyCellLayoutStyle"/>
                          <w:spacing w:after="0" w:line="240" w:lineRule="auto"/>
                        </w:pPr>
                      </w:p>
                    </w:tc>
                    <w:tc>
                      <w:tcPr>
                        <w:tcW w:w="1130" w:type="dxa"/>
                      </w:tcPr>
                      <w:p w14:paraId="7AEE71AE" w14:textId="77777777" w:rsidR="00CB1C1D" w:rsidRDefault="00CB1C1D">
                        <w:pPr>
                          <w:pStyle w:val="EmptyCellLayoutStyle"/>
                          <w:spacing w:after="0" w:line="240" w:lineRule="auto"/>
                        </w:pPr>
                      </w:p>
                    </w:tc>
                  </w:tr>
                  <w:tr w:rsidR="00CB1C1D" w14:paraId="46361AC9" w14:textId="77777777">
                    <w:trPr>
                      <w:trHeight w:val="312"/>
                    </w:trPr>
                    <w:tc>
                      <w:tcPr>
                        <w:tcW w:w="1127" w:type="dxa"/>
                      </w:tcPr>
                      <w:p w14:paraId="235CAD54" w14:textId="77777777" w:rsidR="00CB1C1D" w:rsidRDefault="00CB1C1D">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CB1C1D" w14:paraId="7867486A" w14:textId="77777777">
                          <w:trPr>
                            <w:trHeight w:val="234"/>
                          </w:trPr>
                          <w:tc>
                            <w:tcPr>
                              <w:tcW w:w="9648" w:type="dxa"/>
                              <w:tcBorders>
                                <w:top w:val="nil"/>
                                <w:left w:val="nil"/>
                                <w:bottom w:val="nil"/>
                                <w:right w:val="nil"/>
                              </w:tcBorders>
                              <w:tcMar>
                                <w:top w:w="39" w:type="dxa"/>
                                <w:left w:w="39" w:type="dxa"/>
                                <w:bottom w:w="39" w:type="dxa"/>
                                <w:right w:w="39" w:type="dxa"/>
                              </w:tcMar>
                            </w:tcPr>
                            <w:p w14:paraId="35722E4E" w14:textId="77777777" w:rsidR="00CB1C1D" w:rsidRDefault="0089418B">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2D5201CC" w14:textId="77777777" w:rsidR="00CB1C1D" w:rsidRDefault="00CB1C1D">
                        <w:pPr>
                          <w:spacing w:after="0" w:line="240" w:lineRule="auto"/>
                        </w:pPr>
                      </w:p>
                    </w:tc>
                    <w:tc>
                      <w:tcPr>
                        <w:tcW w:w="1130" w:type="dxa"/>
                      </w:tcPr>
                      <w:p w14:paraId="3E1BA92E" w14:textId="77777777" w:rsidR="00CB1C1D" w:rsidRDefault="00CB1C1D">
                        <w:pPr>
                          <w:pStyle w:val="EmptyCellLayoutStyle"/>
                          <w:spacing w:after="0" w:line="240" w:lineRule="auto"/>
                        </w:pPr>
                      </w:p>
                    </w:tc>
                  </w:tr>
                </w:tbl>
                <w:p w14:paraId="24AE5907" w14:textId="77777777" w:rsidR="00CB1C1D" w:rsidRDefault="00CB1C1D">
                  <w:pPr>
                    <w:spacing w:after="0" w:line="240" w:lineRule="auto"/>
                  </w:pPr>
                </w:p>
              </w:tc>
            </w:tr>
          </w:tbl>
          <w:p w14:paraId="68586DA1" w14:textId="77777777" w:rsidR="00CB1C1D" w:rsidRDefault="00CB1C1D">
            <w:pPr>
              <w:spacing w:after="0" w:line="240" w:lineRule="auto"/>
            </w:pPr>
          </w:p>
        </w:tc>
      </w:tr>
      <w:tr w:rsidR="00CB1C1D" w14:paraId="17C43EF2" w14:textId="77777777">
        <w:trPr>
          <w:trHeight w:val="107"/>
        </w:trPr>
        <w:tc>
          <w:tcPr>
            <w:tcW w:w="11905" w:type="dxa"/>
          </w:tcPr>
          <w:p w14:paraId="7FAFD67C" w14:textId="77777777" w:rsidR="00CB1C1D" w:rsidRDefault="00CB1C1D">
            <w:pPr>
              <w:pStyle w:val="EmptyCellLayoutStyle"/>
              <w:spacing w:after="0" w:line="240" w:lineRule="auto"/>
            </w:pPr>
          </w:p>
        </w:tc>
      </w:tr>
      <w:tr w:rsidR="00CB1C1D" w14:paraId="3C693DA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B1C1D" w14:paraId="59F774DF" w14:textId="77777777">
              <w:trPr>
                <w:trHeight w:val="7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CB1C1D" w14:paraId="0D5FD110" w14:textId="77777777">
                    <w:tc>
                      <w:tcPr>
                        <w:tcW w:w="1111" w:type="dxa"/>
                      </w:tcPr>
                      <w:p w14:paraId="5EAF92F8" w14:textId="77777777" w:rsidR="00CB1C1D" w:rsidRDefault="00CB1C1D">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7C2C6E" w14:paraId="4D23B37F" w14:textId="77777777" w:rsidTr="007C2C6E">
                          <w:trPr>
                            <w:trHeight w:val="393"/>
                          </w:trPr>
                          <w:tc>
                            <w:tcPr>
                              <w:tcW w:w="11" w:type="dxa"/>
                            </w:tcPr>
                            <w:p w14:paraId="10A611C2" w14:textId="77777777" w:rsidR="00CB1C1D" w:rsidRDefault="00CB1C1D">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CB1C1D" w14:paraId="08D708F4"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4E03F4E6" w14:textId="77777777" w:rsidR="00CB1C1D" w:rsidRDefault="0089418B">
                                    <w:pPr>
                                      <w:spacing w:after="0" w:line="240" w:lineRule="auto"/>
                                    </w:pPr>
                                    <w:r>
                                      <w:rPr>
                                        <w:rFonts w:ascii="Arial" w:eastAsia="Arial" w:hAnsi="Arial"/>
                                        <w:b/>
                                        <w:color w:val="66809D"/>
                                        <w:sz w:val="21"/>
                                      </w:rPr>
                                      <w:t>Table 5.3. Expenditure by UNSDG Budget Category, as of 31 December 2023 (in US Dollars)</w:t>
                                    </w:r>
                                  </w:p>
                                </w:tc>
                              </w:tr>
                            </w:tbl>
                            <w:p w14:paraId="3C7F339C" w14:textId="77777777" w:rsidR="00CB1C1D" w:rsidRDefault="00CB1C1D">
                              <w:pPr>
                                <w:spacing w:after="0" w:line="240" w:lineRule="auto"/>
                              </w:pPr>
                            </w:p>
                          </w:tc>
                        </w:tr>
                        <w:tr w:rsidR="007C2C6E" w14:paraId="42CC2B05" w14:textId="77777777" w:rsidTr="007C2C6E">
                          <w:trPr>
                            <w:trHeight w:val="1287"/>
                          </w:trPr>
                          <w:tc>
                            <w:tcPr>
                              <w:tcW w:w="11" w:type="dxa"/>
                            </w:tcPr>
                            <w:p w14:paraId="6DA9DC89" w14:textId="77777777" w:rsidR="00CB1C1D" w:rsidRDefault="00CB1C1D">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7C2C6E" w14:paraId="61234F05" w14:textId="77777777" w:rsidTr="007C2C6E">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287E65F6" w14:textId="77777777" w:rsidR="00CB1C1D" w:rsidRDefault="0089418B">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41A6151" w14:textId="77777777" w:rsidR="00CB1C1D" w:rsidRDefault="0089418B">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0C5CD9FC" w14:textId="77777777" w:rsidR="00CB1C1D" w:rsidRDefault="0089418B">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CB1C1D" w14:paraId="42DD138B"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229B4EAE" w14:textId="77777777" w:rsidR="00CB1C1D" w:rsidRDefault="00CB1C1D">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3B263736" w14:textId="77777777" w:rsidR="00CB1C1D" w:rsidRDefault="0089418B">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CB1C1D" w14:paraId="3E9D705B" w14:textId="77777777">
                                      <w:trPr>
                                        <w:trHeight w:hRule="exact" w:val="723"/>
                                      </w:trPr>
                                      <w:tc>
                                        <w:tcPr>
                                          <w:tcW w:w="1463" w:type="dxa"/>
                                          <w:shd w:val="clear" w:color="auto" w:fill="15385F"/>
                                          <w:tcMar>
                                            <w:top w:w="0" w:type="dxa"/>
                                            <w:left w:w="0" w:type="dxa"/>
                                            <w:bottom w:w="0" w:type="dxa"/>
                                            <w:right w:w="0" w:type="dxa"/>
                                          </w:tcMar>
                                          <w:vAlign w:val="center"/>
                                        </w:tcPr>
                                        <w:p w14:paraId="4420EFD4" w14:textId="77777777" w:rsidR="00CB1C1D" w:rsidRDefault="0089418B">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38EC32D1" w14:textId="77777777" w:rsidR="00CB1C1D" w:rsidRDefault="00CB1C1D">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CB1C1D" w14:paraId="69BE48D2" w14:textId="77777777">
                                      <w:trPr>
                                        <w:trHeight w:hRule="exact" w:val="723"/>
                                      </w:trPr>
                                      <w:tc>
                                        <w:tcPr>
                                          <w:tcW w:w="1367" w:type="dxa"/>
                                          <w:shd w:val="clear" w:color="auto" w:fill="15385F"/>
                                          <w:tcMar>
                                            <w:top w:w="0" w:type="dxa"/>
                                            <w:left w:w="0" w:type="dxa"/>
                                            <w:bottom w:w="0" w:type="dxa"/>
                                            <w:right w:w="0" w:type="dxa"/>
                                          </w:tcMar>
                                          <w:vAlign w:val="center"/>
                                        </w:tcPr>
                                        <w:p w14:paraId="58665B02" w14:textId="77777777" w:rsidR="00CB1C1D" w:rsidRDefault="0089418B">
                                          <w:pPr>
                                            <w:spacing w:after="0" w:line="240" w:lineRule="auto"/>
                                            <w:jc w:val="center"/>
                                          </w:pPr>
                                          <w:r>
                                            <w:rPr>
                                              <w:rFonts w:ascii="Arial" w:eastAsia="Arial" w:hAnsi="Arial"/>
                                              <w:b/>
                                              <w:color w:val="FFFFFF"/>
                                              <w:sz w:val="16"/>
                                            </w:rPr>
                                            <w:t>Total</w:t>
                                          </w:r>
                                        </w:p>
                                      </w:tc>
                                    </w:tr>
                                  </w:tbl>
                                  <w:p w14:paraId="43FC8C1C" w14:textId="77777777" w:rsidR="00CB1C1D" w:rsidRDefault="00CB1C1D">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4A97F69F" w14:textId="77777777" w:rsidR="00CB1C1D" w:rsidRDefault="00CB1C1D">
                                    <w:pPr>
                                      <w:spacing w:after="0" w:line="240" w:lineRule="auto"/>
                                    </w:pPr>
                                  </w:p>
                                </w:tc>
                              </w:tr>
                              <w:tr w:rsidR="00CB1C1D" w14:paraId="0272BA8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64396E9" w14:textId="77777777" w:rsidR="00CB1C1D" w:rsidRDefault="0089418B">
                                    <w:pPr>
                                      <w:spacing w:after="0" w:line="240" w:lineRule="auto"/>
                                    </w:pPr>
                                    <w:r>
                                      <w:rPr>
                                        <w:rFonts w:ascii="Arial" w:eastAsia="Arial" w:hAnsi="Arial"/>
                                        <w:color w:val="000000"/>
                                        <w:sz w:val="16"/>
                                      </w:rPr>
                                      <w:t>Supplies, Commodities, Equipment and Transport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A013332" w14:textId="77777777" w:rsidR="00CB1C1D" w:rsidRDefault="0089418B">
                                    <w:pPr>
                                      <w:spacing w:after="0" w:line="240" w:lineRule="auto"/>
                                      <w:jc w:val="right"/>
                                    </w:pPr>
                                    <w:r>
                                      <w:rPr>
                                        <w:rFonts w:ascii="Arial" w:eastAsia="Arial" w:hAnsi="Arial"/>
                                        <w:color w:val="000000"/>
                                        <w:sz w:val="16"/>
                                      </w:rPr>
                                      <w:t>603,703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B15FB19" w14:textId="77777777" w:rsidR="00CB1C1D" w:rsidRDefault="0089418B">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4EEA8A" w14:textId="77777777" w:rsidR="00CB1C1D" w:rsidRDefault="0089418B">
                                    <w:pPr>
                                      <w:spacing w:after="0" w:line="240" w:lineRule="auto"/>
                                      <w:jc w:val="right"/>
                                    </w:pPr>
                                    <w:r>
                                      <w:rPr>
                                        <w:rFonts w:ascii="Arial" w:eastAsia="Arial" w:hAnsi="Arial"/>
                                        <w:color w:val="000000"/>
                                        <w:sz w:val="16"/>
                                      </w:rPr>
                                      <w:t>603,703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F887EBC" w14:textId="77777777" w:rsidR="00CB1C1D" w:rsidRDefault="0089418B">
                                    <w:pPr>
                                      <w:spacing w:after="0" w:line="240" w:lineRule="auto"/>
                                      <w:jc w:val="right"/>
                                    </w:pPr>
                                    <w:r>
                                      <w:rPr>
                                        <w:rFonts w:ascii="Arial" w:eastAsia="Arial" w:hAnsi="Arial"/>
                                        <w:color w:val="000000"/>
                                        <w:sz w:val="16"/>
                                      </w:rPr>
                                      <w:t>0.33</w:t>
                                    </w:r>
                                  </w:p>
                                </w:tc>
                              </w:tr>
                              <w:tr w:rsidR="00CB1C1D" w14:paraId="1FCB1FC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66AAAC8" w14:textId="77777777" w:rsidR="00CB1C1D" w:rsidRDefault="0089418B">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526770D" w14:textId="77777777" w:rsidR="00CB1C1D" w:rsidRDefault="0089418B">
                                    <w:pPr>
                                      <w:spacing w:after="0" w:line="240" w:lineRule="auto"/>
                                      <w:jc w:val="right"/>
                                    </w:pPr>
                                    <w:r>
                                      <w:rPr>
                                        <w:rFonts w:ascii="Arial" w:eastAsia="Arial" w:hAnsi="Arial"/>
                                        <w:color w:val="000000"/>
                                        <w:sz w:val="16"/>
                                      </w:rPr>
                                      <w:t>4,257,805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FB207A0" w14:textId="77777777" w:rsidR="00CB1C1D" w:rsidRDefault="0089418B">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DB74D8" w14:textId="77777777" w:rsidR="00CB1C1D" w:rsidRDefault="0089418B">
                                    <w:pPr>
                                      <w:spacing w:after="0" w:line="240" w:lineRule="auto"/>
                                      <w:jc w:val="right"/>
                                    </w:pPr>
                                    <w:r>
                                      <w:rPr>
                                        <w:rFonts w:ascii="Arial" w:eastAsia="Arial" w:hAnsi="Arial"/>
                                        <w:color w:val="000000"/>
                                        <w:sz w:val="16"/>
                                      </w:rPr>
                                      <w:t>4,257,805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D1E55B7" w14:textId="77777777" w:rsidR="00CB1C1D" w:rsidRDefault="0089418B">
                                    <w:pPr>
                                      <w:spacing w:after="0" w:line="240" w:lineRule="auto"/>
                                      <w:jc w:val="right"/>
                                    </w:pPr>
                                    <w:r>
                                      <w:rPr>
                                        <w:rFonts w:ascii="Arial" w:eastAsia="Arial" w:hAnsi="Arial"/>
                                        <w:color w:val="000000"/>
                                        <w:sz w:val="16"/>
                                      </w:rPr>
                                      <w:t>2.34</w:t>
                                    </w:r>
                                  </w:p>
                                </w:tc>
                              </w:tr>
                              <w:tr w:rsidR="00CB1C1D" w14:paraId="0D06AFB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E8DF386" w14:textId="77777777" w:rsidR="00CB1C1D" w:rsidRDefault="0089418B">
                                    <w:pPr>
                                      <w:spacing w:after="0" w:line="240" w:lineRule="auto"/>
                                    </w:pPr>
                                    <w:r>
                                      <w:rPr>
                                        <w:rFonts w:ascii="Arial" w:eastAsia="Arial" w:hAnsi="Arial"/>
                                        <w:color w:val="000000"/>
                                        <w:sz w:val="16"/>
                                      </w:rPr>
                                      <w:t>Training of Counterparts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6C42F4D" w14:textId="77777777" w:rsidR="00CB1C1D" w:rsidRDefault="0089418B">
                                    <w:pPr>
                                      <w:spacing w:after="0" w:line="240" w:lineRule="auto"/>
                                      <w:jc w:val="right"/>
                                    </w:pPr>
                                    <w:r>
                                      <w:rPr>
                                        <w:rFonts w:ascii="Arial" w:eastAsia="Arial" w:hAnsi="Arial"/>
                                        <w:color w:val="000000"/>
                                        <w:sz w:val="16"/>
                                      </w:rPr>
                                      <w:t>896,568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F576BBA" w14:textId="77777777" w:rsidR="00CB1C1D" w:rsidRDefault="0089418B">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CC6E5F" w14:textId="77777777" w:rsidR="00CB1C1D" w:rsidRDefault="0089418B">
                                    <w:pPr>
                                      <w:spacing w:after="0" w:line="240" w:lineRule="auto"/>
                                      <w:jc w:val="right"/>
                                    </w:pPr>
                                    <w:r>
                                      <w:rPr>
                                        <w:rFonts w:ascii="Arial" w:eastAsia="Arial" w:hAnsi="Arial"/>
                                        <w:color w:val="000000"/>
                                        <w:sz w:val="16"/>
                                      </w:rPr>
                                      <w:t>896,568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8B32E5D" w14:textId="77777777" w:rsidR="00CB1C1D" w:rsidRDefault="0089418B">
                                    <w:pPr>
                                      <w:spacing w:after="0" w:line="240" w:lineRule="auto"/>
                                      <w:jc w:val="right"/>
                                    </w:pPr>
                                    <w:r>
                                      <w:rPr>
                                        <w:rFonts w:ascii="Arial" w:eastAsia="Arial" w:hAnsi="Arial"/>
                                        <w:color w:val="000000"/>
                                        <w:sz w:val="16"/>
                                      </w:rPr>
                                      <w:t>0.49</w:t>
                                    </w:r>
                                  </w:p>
                                </w:tc>
                              </w:tr>
                              <w:tr w:rsidR="00CB1C1D" w14:paraId="79B7A4E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4905BD8" w14:textId="77777777" w:rsidR="00CB1C1D" w:rsidRDefault="0089418B">
                                    <w:pPr>
                                      <w:spacing w:after="0" w:line="240" w:lineRule="auto"/>
                                    </w:pPr>
                                    <w:r>
                                      <w:rPr>
                                        <w:rFonts w:ascii="Arial" w:eastAsia="Arial" w:hAnsi="Arial"/>
                                        <w:color w:val="000000"/>
                                        <w:sz w:val="16"/>
                                      </w:rPr>
                                      <w:t>Contracts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1204F2D" w14:textId="77777777" w:rsidR="00CB1C1D" w:rsidRDefault="0089418B">
                                    <w:pPr>
                                      <w:spacing w:after="0" w:line="240" w:lineRule="auto"/>
                                      <w:jc w:val="right"/>
                                    </w:pPr>
                                    <w:r>
                                      <w:rPr>
                                        <w:rFonts w:ascii="Arial" w:eastAsia="Arial" w:hAnsi="Arial"/>
                                        <w:color w:val="000000"/>
                                        <w:sz w:val="16"/>
                                      </w:rPr>
                                      <w:t>1,900,870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F8A45CC" w14:textId="77777777" w:rsidR="00CB1C1D" w:rsidRDefault="0089418B">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A44B6C" w14:textId="77777777" w:rsidR="00CB1C1D" w:rsidRDefault="0089418B">
                                    <w:pPr>
                                      <w:spacing w:after="0" w:line="240" w:lineRule="auto"/>
                                      <w:jc w:val="right"/>
                                    </w:pPr>
                                    <w:r>
                                      <w:rPr>
                                        <w:rFonts w:ascii="Arial" w:eastAsia="Arial" w:hAnsi="Arial"/>
                                        <w:color w:val="000000"/>
                                        <w:sz w:val="16"/>
                                      </w:rPr>
                                      <w:t>1,900,870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7EE3D6F" w14:textId="77777777" w:rsidR="00CB1C1D" w:rsidRDefault="0089418B">
                                    <w:pPr>
                                      <w:spacing w:after="0" w:line="240" w:lineRule="auto"/>
                                      <w:jc w:val="right"/>
                                    </w:pPr>
                                    <w:r>
                                      <w:rPr>
                                        <w:rFonts w:ascii="Arial" w:eastAsia="Arial" w:hAnsi="Arial"/>
                                        <w:color w:val="000000"/>
                                        <w:sz w:val="16"/>
                                      </w:rPr>
                                      <w:t>1.04</w:t>
                                    </w:r>
                                  </w:p>
                                </w:tc>
                              </w:tr>
                              <w:tr w:rsidR="00CB1C1D" w14:paraId="2128E04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53F6E52" w14:textId="77777777" w:rsidR="00CB1C1D" w:rsidRDefault="0089418B">
                                    <w:pPr>
                                      <w:spacing w:after="0" w:line="240" w:lineRule="auto"/>
                                    </w:pPr>
                                    <w:r>
                                      <w:rPr>
                                        <w:rFonts w:ascii="Arial" w:eastAsia="Arial" w:hAnsi="Arial"/>
                                        <w:color w:val="000000"/>
                                        <w:sz w:val="16"/>
                                      </w:rPr>
                                      <w:t>Other direct costs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D77FF41" w14:textId="77777777" w:rsidR="00CB1C1D" w:rsidRDefault="0089418B">
                                    <w:pPr>
                                      <w:spacing w:after="0" w:line="240" w:lineRule="auto"/>
                                      <w:jc w:val="right"/>
                                    </w:pPr>
                                    <w:r>
                                      <w:rPr>
                                        <w:rFonts w:ascii="Arial" w:eastAsia="Arial" w:hAnsi="Arial"/>
                                        <w:color w:val="000000"/>
                                        <w:sz w:val="16"/>
                                      </w:rPr>
                                      <w:t>1,448,803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F8834AF" w14:textId="77777777" w:rsidR="00CB1C1D" w:rsidRDefault="0089418B">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59EFC5" w14:textId="77777777" w:rsidR="00CB1C1D" w:rsidRDefault="0089418B">
                                    <w:pPr>
                                      <w:spacing w:after="0" w:line="240" w:lineRule="auto"/>
                                      <w:jc w:val="right"/>
                                    </w:pPr>
                                    <w:r>
                                      <w:rPr>
                                        <w:rFonts w:ascii="Arial" w:eastAsia="Arial" w:hAnsi="Arial"/>
                                        <w:color w:val="000000"/>
                                        <w:sz w:val="16"/>
                                      </w:rPr>
                                      <w:t>1,448,803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0503C60" w14:textId="77777777" w:rsidR="00CB1C1D" w:rsidRDefault="0089418B">
                                    <w:pPr>
                                      <w:spacing w:after="0" w:line="240" w:lineRule="auto"/>
                                      <w:jc w:val="right"/>
                                    </w:pPr>
                                    <w:r>
                                      <w:rPr>
                                        <w:rFonts w:ascii="Arial" w:eastAsia="Arial" w:hAnsi="Arial"/>
                                        <w:color w:val="000000"/>
                                        <w:sz w:val="16"/>
                                      </w:rPr>
                                      <w:t>0.80</w:t>
                                    </w:r>
                                  </w:p>
                                </w:tc>
                              </w:tr>
                              <w:tr w:rsidR="00CB1C1D" w14:paraId="73D8C58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82FEBFE" w14:textId="77777777" w:rsidR="00CB1C1D" w:rsidRDefault="0089418B">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17D30FD" w14:textId="77777777" w:rsidR="00CB1C1D" w:rsidRDefault="0089418B">
                                    <w:pPr>
                                      <w:spacing w:after="0" w:line="240" w:lineRule="auto"/>
                                      <w:jc w:val="right"/>
                                    </w:pPr>
                                    <w:r>
                                      <w:rPr>
                                        <w:rFonts w:ascii="Arial" w:eastAsia="Arial" w:hAnsi="Arial"/>
                                        <w:color w:val="000000"/>
                                        <w:sz w:val="16"/>
                                      </w:rPr>
                                      <w:t>37,384,952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ACD18D9" w14:textId="77777777" w:rsidR="00CB1C1D" w:rsidRDefault="0089418B">
                                    <w:pPr>
                                      <w:spacing w:after="0" w:line="240" w:lineRule="auto"/>
                                      <w:jc w:val="right"/>
                                    </w:pPr>
                                    <w:r>
                                      <w:rPr>
                                        <w:rFonts w:ascii="Arial" w:eastAsia="Arial" w:hAnsi="Arial"/>
                                        <w:color w:val="000000"/>
                                        <w:sz w:val="16"/>
                                      </w:rPr>
                                      <w:t>7,564,781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3F2CDA" w14:textId="77777777" w:rsidR="00CB1C1D" w:rsidRDefault="0089418B">
                                    <w:pPr>
                                      <w:spacing w:after="0" w:line="240" w:lineRule="auto"/>
                                      <w:jc w:val="right"/>
                                    </w:pPr>
                                    <w:r>
                                      <w:rPr>
                                        <w:rFonts w:ascii="Arial" w:eastAsia="Arial" w:hAnsi="Arial"/>
                                        <w:color w:val="000000"/>
                                        <w:sz w:val="16"/>
                                      </w:rPr>
                                      <w:t>44,949,733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7A86FE0" w14:textId="77777777" w:rsidR="00CB1C1D" w:rsidRDefault="0089418B">
                                    <w:pPr>
                                      <w:spacing w:after="0" w:line="240" w:lineRule="auto"/>
                                      <w:jc w:val="right"/>
                                    </w:pPr>
                                    <w:r>
                                      <w:rPr>
                                        <w:rFonts w:ascii="Arial" w:eastAsia="Arial" w:hAnsi="Arial"/>
                                        <w:color w:val="000000"/>
                                        <w:sz w:val="16"/>
                                      </w:rPr>
                                      <w:t>24.70</w:t>
                                    </w:r>
                                  </w:p>
                                </w:tc>
                              </w:tr>
                              <w:tr w:rsidR="00CB1C1D" w14:paraId="5B0EDAC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E1FC8FA" w14:textId="77777777" w:rsidR="00CB1C1D" w:rsidRDefault="0089418B">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46E0A59" w14:textId="77777777" w:rsidR="00CB1C1D" w:rsidRDefault="0089418B">
                                    <w:pPr>
                                      <w:spacing w:after="0" w:line="240" w:lineRule="auto"/>
                                      <w:jc w:val="right"/>
                                    </w:pPr>
                                    <w:r>
                                      <w:rPr>
                                        <w:rFonts w:ascii="Arial" w:eastAsia="Arial" w:hAnsi="Arial"/>
                                        <w:color w:val="000000"/>
                                        <w:sz w:val="16"/>
                                      </w:rPr>
                                      <w:t>3,348,294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C8F9E8D" w14:textId="77777777" w:rsidR="00CB1C1D" w:rsidRDefault="0089418B">
                                    <w:pPr>
                                      <w:spacing w:after="0" w:line="240" w:lineRule="auto"/>
                                      <w:jc w:val="right"/>
                                    </w:pPr>
                                    <w:r>
                                      <w:rPr>
                                        <w:rFonts w:ascii="Arial" w:eastAsia="Arial" w:hAnsi="Arial"/>
                                        <w:color w:val="000000"/>
                                        <w:sz w:val="16"/>
                                      </w:rPr>
                                      <w:t>1,769,421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C22CC2" w14:textId="77777777" w:rsidR="00CB1C1D" w:rsidRDefault="0089418B">
                                    <w:pPr>
                                      <w:spacing w:after="0" w:line="240" w:lineRule="auto"/>
                                      <w:jc w:val="right"/>
                                    </w:pPr>
                                    <w:r>
                                      <w:rPr>
                                        <w:rFonts w:ascii="Arial" w:eastAsia="Arial" w:hAnsi="Arial"/>
                                        <w:color w:val="000000"/>
                                        <w:sz w:val="16"/>
                                      </w:rPr>
                                      <w:t>5,117,715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03C0EC1" w14:textId="77777777" w:rsidR="00CB1C1D" w:rsidRDefault="0089418B">
                                    <w:pPr>
                                      <w:spacing w:after="0" w:line="240" w:lineRule="auto"/>
                                      <w:jc w:val="right"/>
                                    </w:pPr>
                                    <w:r>
                                      <w:rPr>
                                        <w:rFonts w:ascii="Arial" w:eastAsia="Arial" w:hAnsi="Arial"/>
                                        <w:color w:val="000000"/>
                                        <w:sz w:val="16"/>
                                      </w:rPr>
                                      <w:t>2.81</w:t>
                                    </w:r>
                                  </w:p>
                                </w:tc>
                              </w:tr>
                              <w:tr w:rsidR="00CB1C1D" w14:paraId="2774C09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3EAF361" w14:textId="77777777" w:rsidR="00CB1C1D" w:rsidRDefault="0089418B">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787C534" w14:textId="77777777" w:rsidR="00CB1C1D" w:rsidRDefault="0089418B">
                                    <w:pPr>
                                      <w:spacing w:after="0" w:line="240" w:lineRule="auto"/>
                                      <w:jc w:val="right"/>
                                    </w:pPr>
                                    <w:r>
                                      <w:rPr>
                                        <w:rFonts w:ascii="Arial" w:eastAsia="Arial" w:hAnsi="Arial"/>
                                        <w:color w:val="000000"/>
                                        <w:sz w:val="16"/>
                                      </w:rPr>
                                      <w:t>3,783,225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EA5241F" w14:textId="77777777" w:rsidR="00CB1C1D" w:rsidRDefault="0089418B">
                                    <w:pPr>
                                      <w:spacing w:after="0" w:line="240" w:lineRule="auto"/>
                                      <w:jc w:val="right"/>
                                    </w:pPr>
                                    <w:r>
                                      <w:rPr>
                                        <w:rFonts w:ascii="Arial" w:eastAsia="Arial" w:hAnsi="Arial"/>
                                        <w:color w:val="000000"/>
                                        <w:sz w:val="16"/>
                                      </w:rPr>
                                      <w:t>660,518</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6796FF" w14:textId="77777777" w:rsidR="00CB1C1D" w:rsidRDefault="0089418B">
                                    <w:pPr>
                                      <w:spacing w:after="0" w:line="240" w:lineRule="auto"/>
                                      <w:jc w:val="right"/>
                                    </w:pPr>
                                    <w:r>
                                      <w:rPr>
                                        <w:rFonts w:ascii="Arial" w:eastAsia="Arial" w:hAnsi="Arial"/>
                                        <w:color w:val="000000"/>
                                        <w:sz w:val="16"/>
                                      </w:rPr>
                                      <w:t>4,443,742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1189765" w14:textId="77777777" w:rsidR="00CB1C1D" w:rsidRDefault="0089418B">
                                    <w:pPr>
                                      <w:spacing w:after="0" w:line="240" w:lineRule="auto"/>
                                      <w:jc w:val="right"/>
                                    </w:pPr>
                                    <w:r>
                                      <w:rPr>
                                        <w:rFonts w:ascii="Arial" w:eastAsia="Arial" w:hAnsi="Arial"/>
                                        <w:color w:val="000000"/>
                                        <w:sz w:val="16"/>
                                      </w:rPr>
                                      <w:t>2.44</w:t>
                                    </w:r>
                                  </w:p>
                                </w:tc>
                              </w:tr>
                              <w:tr w:rsidR="00CB1C1D" w14:paraId="6B4F106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50DB5A7" w14:textId="77777777" w:rsidR="00CB1C1D" w:rsidRDefault="0089418B">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9FEA79D" w14:textId="77777777" w:rsidR="00CB1C1D" w:rsidRDefault="0089418B">
                                    <w:pPr>
                                      <w:spacing w:after="0" w:line="240" w:lineRule="auto"/>
                                      <w:jc w:val="right"/>
                                    </w:pPr>
                                    <w:r>
                                      <w:rPr>
                                        <w:rFonts w:ascii="Arial" w:eastAsia="Arial" w:hAnsi="Arial"/>
                                        <w:color w:val="000000"/>
                                        <w:sz w:val="16"/>
                                      </w:rPr>
                                      <w:t>30,185,784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9710F65" w14:textId="77777777" w:rsidR="00CB1C1D" w:rsidRDefault="0089418B">
                                    <w:pPr>
                                      <w:spacing w:after="0" w:line="240" w:lineRule="auto"/>
                                      <w:jc w:val="right"/>
                                    </w:pPr>
                                    <w:r>
                                      <w:rPr>
                                        <w:rFonts w:ascii="Arial" w:eastAsia="Arial" w:hAnsi="Arial"/>
                                        <w:color w:val="000000"/>
                                        <w:sz w:val="16"/>
                                      </w:rPr>
                                      <w:t>9,059,808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687BF9" w14:textId="77777777" w:rsidR="00CB1C1D" w:rsidRDefault="0089418B">
                                    <w:pPr>
                                      <w:spacing w:after="0" w:line="240" w:lineRule="auto"/>
                                      <w:jc w:val="right"/>
                                    </w:pPr>
                                    <w:r>
                                      <w:rPr>
                                        <w:rFonts w:ascii="Arial" w:eastAsia="Arial" w:hAnsi="Arial"/>
                                        <w:color w:val="000000"/>
                                        <w:sz w:val="16"/>
                                      </w:rPr>
                                      <w:t>39,245,592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068B0B0" w14:textId="77777777" w:rsidR="00CB1C1D" w:rsidRDefault="0089418B">
                                    <w:pPr>
                                      <w:spacing w:after="0" w:line="240" w:lineRule="auto"/>
                                      <w:jc w:val="right"/>
                                    </w:pPr>
                                    <w:r>
                                      <w:rPr>
                                        <w:rFonts w:ascii="Arial" w:eastAsia="Arial" w:hAnsi="Arial"/>
                                        <w:color w:val="000000"/>
                                        <w:sz w:val="16"/>
                                      </w:rPr>
                                      <w:t>21.57</w:t>
                                    </w:r>
                                  </w:p>
                                </w:tc>
                              </w:tr>
                              <w:tr w:rsidR="00CB1C1D" w14:paraId="37AAB98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334204F" w14:textId="77777777" w:rsidR="00CB1C1D" w:rsidRDefault="0089418B">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1C84873" w14:textId="77777777" w:rsidR="00CB1C1D" w:rsidRDefault="0089418B">
                                    <w:pPr>
                                      <w:spacing w:after="0" w:line="240" w:lineRule="auto"/>
                                      <w:jc w:val="right"/>
                                    </w:pPr>
                                    <w:r>
                                      <w:rPr>
                                        <w:rFonts w:ascii="Arial" w:eastAsia="Arial" w:hAnsi="Arial"/>
                                        <w:color w:val="000000"/>
                                        <w:sz w:val="16"/>
                                      </w:rPr>
                                      <w:t>12,097,478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B901DC5" w14:textId="77777777" w:rsidR="00CB1C1D" w:rsidRDefault="0089418B">
                                    <w:pPr>
                                      <w:spacing w:after="0" w:line="240" w:lineRule="auto"/>
                                      <w:jc w:val="right"/>
                                    </w:pPr>
                                    <w:r>
                                      <w:rPr>
                                        <w:rFonts w:ascii="Arial" w:eastAsia="Arial" w:hAnsi="Arial"/>
                                        <w:color w:val="000000"/>
                                        <w:sz w:val="16"/>
                                      </w:rPr>
                                      <w:t>1,988,652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D2FF08" w14:textId="77777777" w:rsidR="00CB1C1D" w:rsidRDefault="0089418B">
                                    <w:pPr>
                                      <w:spacing w:after="0" w:line="240" w:lineRule="auto"/>
                                      <w:jc w:val="right"/>
                                    </w:pPr>
                                    <w:r>
                                      <w:rPr>
                                        <w:rFonts w:ascii="Arial" w:eastAsia="Arial" w:hAnsi="Arial"/>
                                        <w:color w:val="000000"/>
                                        <w:sz w:val="16"/>
                                      </w:rPr>
                                      <w:t>14,086,130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38EC866" w14:textId="77777777" w:rsidR="00CB1C1D" w:rsidRDefault="0089418B">
                                    <w:pPr>
                                      <w:spacing w:after="0" w:line="240" w:lineRule="auto"/>
                                      <w:jc w:val="right"/>
                                    </w:pPr>
                                    <w:r>
                                      <w:rPr>
                                        <w:rFonts w:ascii="Arial" w:eastAsia="Arial" w:hAnsi="Arial"/>
                                        <w:color w:val="000000"/>
                                        <w:sz w:val="16"/>
                                      </w:rPr>
                                      <w:t>7.74</w:t>
                                    </w:r>
                                  </w:p>
                                </w:tc>
                              </w:tr>
                              <w:tr w:rsidR="00CB1C1D" w14:paraId="3A85C4C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B9BA2DE" w14:textId="77777777" w:rsidR="00CB1C1D" w:rsidRDefault="0089418B">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CC3F50B" w14:textId="77777777" w:rsidR="00CB1C1D" w:rsidRDefault="0089418B">
                                    <w:pPr>
                                      <w:spacing w:after="0" w:line="240" w:lineRule="auto"/>
                                      <w:jc w:val="right"/>
                                    </w:pPr>
                                    <w:r>
                                      <w:rPr>
                                        <w:rFonts w:ascii="Arial" w:eastAsia="Arial" w:hAnsi="Arial"/>
                                        <w:color w:val="000000"/>
                                        <w:sz w:val="16"/>
                                      </w:rPr>
                                      <w:t>28,958,870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49C6B08" w14:textId="77777777" w:rsidR="00CB1C1D" w:rsidRDefault="0089418B">
                                    <w:pPr>
                                      <w:spacing w:after="0" w:line="240" w:lineRule="auto"/>
                                      <w:jc w:val="right"/>
                                    </w:pPr>
                                    <w:r>
                                      <w:rPr>
                                        <w:rFonts w:ascii="Arial" w:eastAsia="Arial" w:hAnsi="Arial"/>
                                        <w:color w:val="000000"/>
                                        <w:sz w:val="16"/>
                                      </w:rPr>
                                      <w:t>5,258,980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FC2E90D" w14:textId="77777777" w:rsidR="00CB1C1D" w:rsidRDefault="0089418B">
                                    <w:pPr>
                                      <w:spacing w:after="0" w:line="240" w:lineRule="auto"/>
                                      <w:jc w:val="right"/>
                                    </w:pPr>
                                    <w:r>
                                      <w:rPr>
                                        <w:rFonts w:ascii="Arial" w:eastAsia="Arial" w:hAnsi="Arial"/>
                                        <w:color w:val="000000"/>
                                        <w:sz w:val="16"/>
                                      </w:rPr>
                                      <w:t>34,217,850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37354B7" w14:textId="77777777" w:rsidR="00CB1C1D" w:rsidRDefault="0089418B">
                                    <w:pPr>
                                      <w:spacing w:after="0" w:line="240" w:lineRule="auto"/>
                                      <w:jc w:val="right"/>
                                    </w:pPr>
                                    <w:r>
                                      <w:rPr>
                                        <w:rFonts w:ascii="Arial" w:eastAsia="Arial" w:hAnsi="Arial"/>
                                        <w:color w:val="000000"/>
                                        <w:sz w:val="16"/>
                                      </w:rPr>
                                      <w:t>18.81</w:t>
                                    </w:r>
                                  </w:p>
                                </w:tc>
                              </w:tr>
                              <w:tr w:rsidR="00CB1C1D" w14:paraId="77E0DED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8DAC708" w14:textId="77777777" w:rsidR="00CB1C1D" w:rsidRDefault="0089418B">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C125559" w14:textId="77777777" w:rsidR="00CB1C1D" w:rsidRDefault="0089418B">
                                    <w:pPr>
                                      <w:spacing w:after="0" w:line="240" w:lineRule="auto"/>
                                      <w:jc w:val="right"/>
                                    </w:pPr>
                                    <w:r>
                                      <w:rPr>
                                        <w:rFonts w:ascii="Arial" w:eastAsia="Arial" w:hAnsi="Arial"/>
                                        <w:color w:val="000000"/>
                                        <w:sz w:val="16"/>
                                      </w:rPr>
                                      <w:t>26,475,253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6611033" w14:textId="77777777" w:rsidR="00CB1C1D" w:rsidRDefault="0089418B">
                                    <w:pPr>
                                      <w:spacing w:after="0" w:line="240" w:lineRule="auto"/>
                                      <w:jc w:val="right"/>
                                    </w:pPr>
                                    <w:r>
                                      <w:rPr>
                                        <w:rFonts w:ascii="Arial" w:eastAsia="Arial" w:hAnsi="Arial"/>
                                        <w:color w:val="000000"/>
                                        <w:sz w:val="16"/>
                                      </w:rPr>
                                      <w:t>4,315,393</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B73856" w14:textId="77777777" w:rsidR="00CB1C1D" w:rsidRDefault="0089418B">
                                    <w:pPr>
                                      <w:spacing w:after="0" w:line="240" w:lineRule="auto"/>
                                      <w:jc w:val="right"/>
                                    </w:pPr>
                                    <w:r>
                                      <w:rPr>
                                        <w:rFonts w:ascii="Arial" w:eastAsia="Arial" w:hAnsi="Arial"/>
                                        <w:color w:val="000000"/>
                                        <w:sz w:val="16"/>
                                      </w:rPr>
                                      <w:t>30,790,646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3F923D8" w14:textId="77777777" w:rsidR="00CB1C1D" w:rsidRDefault="0089418B">
                                    <w:pPr>
                                      <w:spacing w:after="0" w:line="240" w:lineRule="auto"/>
                                      <w:jc w:val="right"/>
                                    </w:pPr>
                                    <w:r>
                                      <w:rPr>
                                        <w:rFonts w:ascii="Arial" w:eastAsia="Arial" w:hAnsi="Arial"/>
                                        <w:color w:val="000000"/>
                                        <w:sz w:val="16"/>
                                      </w:rPr>
                                      <w:t>16.92</w:t>
                                    </w:r>
                                  </w:p>
                                </w:tc>
                              </w:tr>
                              <w:tr w:rsidR="00CB1C1D" w14:paraId="32B223B8"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08D117D4" w14:textId="77777777" w:rsidR="00CB1C1D" w:rsidRDefault="0089418B">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88BC51B" w14:textId="77777777" w:rsidR="00CB1C1D" w:rsidRDefault="0089418B">
                                    <w:pPr>
                                      <w:spacing w:after="0" w:line="240" w:lineRule="auto"/>
                                      <w:jc w:val="right"/>
                                    </w:pPr>
                                    <w:r>
                                      <w:rPr>
                                        <w:rFonts w:ascii="Arial" w:eastAsia="Arial" w:hAnsi="Arial"/>
                                        <w:b/>
                                        <w:color w:val="FFFFFF"/>
                                        <w:sz w:val="16"/>
                                      </w:rPr>
                                      <w:t>151,341,604</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05157348" w14:textId="77777777" w:rsidR="00CB1C1D" w:rsidRDefault="0089418B">
                                    <w:pPr>
                                      <w:spacing w:after="0" w:line="240" w:lineRule="auto"/>
                                      <w:jc w:val="right"/>
                                    </w:pPr>
                                    <w:r>
                                      <w:rPr>
                                        <w:rFonts w:ascii="Arial" w:eastAsia="Arial" w:hAnsi="Arial"/>
                                        <w:b/>
                                        <w:color w:val="FFFFFF"/>
                                        <w:sz w:val="16"/>
                                      </w:rPr>
                                      <w:t>30,617,554</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2F435CC" w14:textId="77777777" w:rsidR="00CB1C1D" w:rsidRDefault="0089418B">
                                    <w:pPr>
                                      <w:spacing w:after="0" w:line="240" w:lineRule="auto"/>
                                      <w:jc w:val="right"/>
                                    </w:pPr>
                                    <w:r>
                                      <w:rPr>
                                        <w:rFonts w:ascii="Arial" w:eastAsia="Arial" w:hAnsi="Arial"/>
                                        <w:b/>
                                        <w:color w:val="FFFFFF"/>
                                        <w:sz w:val="16"/>
                                      </w:rPr>
                                      <w:t>181,959,158</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0DC0A622" w14:textId="77777777" w:rsidR="00CB1C1D" w:rsidRDefault="0089418B">
                                    <w:pPr>
                                      <w:spacing w:after="0" w:line="240" w:lineRule="auto"/>
                                      <w:jc w:val="right"/>
                                    </w:pPr>
                                    <w:r>
                                      <w:rPr>
                                        <w:rFonts w:ascii="Arial" w:eastAsia="Arial" w:hAnsi="Arial"/>
                                        <w:b/>
                                        <w:color w:val="FFFFFF"/>
                                        <w:sz w:val="16"/>
                                      </w:rPr>
                                      <w:t>100.00</w:t>
                                    </w:r>
                                  </w:p>
                                </w:tc>
                              </w:tr>
                              <w:tr w:rsidR="00CB1C1D" w14:paraId="2957328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7111A9D" w14:textId="77777777" w:rsidR="00CB1C1D" w:rsidRDefault="0089418B">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636F1E4" w14:textId="77777777" w:rsidR="00CB1C1D" w:rsidRDefault="0089418B">
                                    <w:pPr>
                                      <w:spacing w:after="0" w:line="240" w:lineRule="auto"/>
                                      <w:jc w:val="right"/>
                                    </w:pPr>
                                    <w:r>
                                      <w:rPr>
                                        <w:rFonts w:ascii="Arial" w:eastAsia="Arial" w:hAnsi="Arial"/>
                                        <w:color w:val="000000"/>
                                        <w:sz w:val="16"/>
                                      </w:rPr>
                                      <w:t>10,768,438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4EAB794" w14:textId="77777777" w:rsidR="00CB1C1D" w:rsidRDefault="0089418B">
                                    <w:pPr>
                                      <w:spacing w:after="0" w:line="240" w:lineRule="auto"/>
                                      <w:jc w:val="right"/>
                                    </w:pPr>
                                    <w:r>
                                      <w:rPr>
                                        <w:rFonts w:ascii="Arial" w:eastAsia="Arial" w:hAnsi="Arial"/>
                                        <w:color w:val="000000"/>
                                        <w:sz w:val="16"/>
                                      </w:rPr>
                                      <w:t>1,926,208</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919D5B" w14:textId="77777777" w:rsidR="00CB1C1D" w:rsidRDefault="0089418B">
                                    <w:pPr>
                                      <w:spacing w:after="0" w:line="240" w:lineRule="auto"/>
                                      <w:jc w:val="right"/>
                                    </w:pPr>
                                    <w:r>
                                      <w:rPr>
                                        <w:rFonts w:ascii="Arial" w:eastAsia="Arial" w:hAnsi="Arial"/>
                                        <w:color w:val="000000"/>
                                        <w:sz w:val="16"/>
                                      </w:rPr>
                                      <w:t>12,694,646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C4E77D0" w14:textId="77777777" w:rsidR="00CB1C1D" w:rsidRDefault="0089418B">
                                    <w:pPr>
                                      <w:spacing w:after="0" w:line="240" w:lineRule="auto"/>
                                      <w:jc w:val="right"/>
                                    </w:pPr>
                                    <w:r>
                                      <w:rPr>
                                        <w:rFonts w:ascii="Arial" w:eastAsia="Arial" w:hAnsi="Arial"/>
                                        <w:color w:val="000000"/>
                                        <w:sz w:val="16"/>
                                      </w:rPr>
                                      <w:t>6.98</w:t>
                                    </w:r>
                                  </w:p>
                                </w:tc>
                              </w:tr>
                              <w:tr w:rsidR="00CB1C1D" w14:paraId="313025BB"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113AB905" w14:textId="77777777" w:rsidR="00CB1C1D" w:rsidRDefault="0089418B">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4D8A2FA" w14:textId="77777777" w:rsidR="00CB1C1D" w:rsidRDefault="0089418B">
                                    <w:pPr>
                                      <w:spacing w:after="0" w:line="240" w:lineRule="auto"/>
                                      <w:jc w:val="right"/>
                                    </w:pPr>
                                    <w:r>
                                      <w:rPr>
                                        <w:rFonts w:ascii="Arial" w:eastAsia="Arial" w:hAnsi="Arial"/>
                                        <w:b/>
                                        <w:color w:val="FFFFFF"/>
                                        <w:sz w:val="16"/>
                                      </w:rPr>
                                      <w:t>162,110,042</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55F10019" w14:textId="77777777" w:rsidR="00CB1C1D" w:rsidRDefault="0089418B">
                                    <w:pPr>
                                      <w:spacing w:after="0" w:line="240" w:lineRule="auto"/>
                                      <w:jc w:val="right"/>
                                    </w:pPr>
                                    <w:r>
                                      <w:rPr>
                                        <w:rFonts w:ascii="Arial" w:eastAsia="Arial" w:hAnsi="Arial"/>
                                        <w:b/>
                                        <w:color w:val="FFFFFF"/>
                                        <w:sz w:val="16"/>
                                      </w:rPr>
                                      <w:t>32,543,761</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99DB087" w14:textId="77777777" w:rsidR="00CB1C1D" w:rsidRDefault="0089418B">
                                    <w:pPr>
                                      <w:spacing w:after="0" w:line="240" w:lineRule="auto"/>
                                      <w:jc w:val="right"/>
                                    </w:pPr>
                                    <w:r>
                                      <w:rPr>
                                        <w:rFonts w:ascii="Arial" w:eastAsia="Arial" w:hAnsi="Arial"/>
                                        <w:b/>
                                        <w:color w:val="FFFFFF"/>
                                        <w:sz w:val="16"/>
                                      </w:rPr>
                                      <w:t>194,653,803</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5189DEAB" w14:textId="77777777" w:rsidR="00CB1C1D" w:rsidRDefault="0089418B">
                                    <w:pPr>
                                      <w:spacing w:after="0" w:line="240" w:lineRule="auto"/>
                                      <w:jc w:val="right"/>
                                    </w:pPr>
                                    <w:r>
                                      <w:rPr>
                                        <w:rFonts w:ascii="Arial" w:eastAsia="Arial" w:hAnsi="Arial"/>
                                        <w:b/>
                                        <w:color w:val="FFFFFF"/>
                                        <w:sz w:val="16"/>
                                      </w:rPr>
                                      <w:t>-</w:t>
                                    </w:r>
                                  </w:p>
                                </w:tc>
                              </w:tr>
                            </w:tbl>
                            <w:p w14:paraId="1F244815" w14:textId="77777777" w:rsidR="00CB1C1D" w:rsidRDefault="00CB1C1D">
                              <w:pPr>
                                <w:spacing w:after="0" w:line="240" w:lineRule="auto"/>
                              </w:pPr>
                            </w:p>
                          </w:tc>
                        </w:tr>
                        <w:tr w:rsidR="007C2C6E" w14:paraId="3176B9AA" w14:textId="77777777" w:rsidTr="007C2C6E">
                          <w:trPr>
                            <w:trHeight w:val="5184"/>
                          </w:trPr>
                          <w:tc>
                            <w:tcPr>
                              <w:tcW w:w="11" w:type="dxa"/>
                              <w:tcBorders>
                                <w:top w:val="single" w:sz="7" w:space="0" w:color="000000"/>
                              </w:tcBorders>
                            </w:tcPr>
                            <w:p w14:paraId="2D9B27F3" w14:textId="77777777" w:rsidR="00CB1C1D" w:rsidRDefault="00CB1C1D">
                              <w:pPr>
                                <w:pStyle w:val="EmptyCellLayoutStyle"/>
                                <w:spacing w:after="0" w:line="240" w:lineRule="auto"/>
                              </w:pPr>
                            </w:p>
                          </w:tc>
                          <w:tc>
                            <w:tcPr>
                              <w:tcW w:w="2268" w:type="dxa"/>
                              <w:gridSpan w:val="2"/>
                              <w:vMerge/>
                              <w:tcBorders>
                                <w:top w:val="single" w:sz="7" w:space="0" w:color="000000"/>
                              </w:tcBorders>
                            </w:tcPr>
                            <w:p w14:paraId="3458538B" w14:textId="77777777" w:rsidR="00CB1C1D" w:rsidRDefault="00CB1C1D">
                              <w:pPr>
                                <w:pStyle w:val="EmptyCellLayoutStyle"/>
                                <w:spacing w:after="0" w:line="240" w:lineRule="auto"/>
                              </w:pPr>
                            </w:p>
                          </w:tc>
                        </w:tr>
                        <w:tr w:rsidR="00CB1C1D" w14:paraId="57800955" w14:textId="77777777">
                          <w:trPr>
                            <w:trHeight w:val="59"/>
                          </w:trPr>
                          <w:tc>
                            <w:tcPr>
                              <w:tcW w:w="11" w:type="dxa"/>
                            </w:tcPr>
                            <w:p w14:paraId="32BD8C92" w14:textId="77777777" w:rsidR="00CB1C1D" w:rsidRDefault="00CB1C1D">
                              <w:pPr>
                                <w:pStyle w:val="EmptyCellLayoutStyle"/>
                                <w:spacing w:after="0" w:line="240" w:lineRule="auto"/>
                              </w:pPr>
                            </w:p>
                          </w:tc>
                          <w:tc>
                            <w:tcPr>
                              <w:tcW w:w="2268" w:type="dxa"/>
                            </w:tcPr>
                            <w:p w14:paraId="2CC68067" w14:textId="77777777" w:rsidR="00CB1C1D" w:rsidRDefault="00CB1C1D">
                              <w:pPr>
                                <w:pStyle w:val="EmptyCellLayoutStyle"/>
                                <w:spacing w:after="0" w:line="240" w:lineRule="auto"/>
                              </w:pPr>
                            </w:p>
                          </w:tc>
                          <w:tc>
                            <w:tcPr>
                              <w:tcW w:w="7355" w:type="dxa"/>
                            </w:tcPr>
                            <w:p w14:paraId="5638AE35" w14:textId="77777777" w:rsidR="00CB1C1D" w:rsidRDefault="00CB1C1D">
                              <w:pPr>
                                <w:pStyle w:val="EmptyCellLayoutStyle"/>
                                <w:spacing w:after="0" w:line="240" w:lineRule="auto"/>
                              </w:pPr>
                            </w:p>
                          </w:tc>
                        </w:tr>
                        <w:tr w:rsidR="007C2C6E" w14:paraId="4C9C1473" w14:textId="77777777" w:rsidTr="007C2C6E">
                          <w:trPr>
                            <w:trHeight w:val="714"/>
                          </w:trPr>
                          <w:tc>
                            <w:tcPr>
                              <w:tcW w:w="11" w:type="dxa"/>
                            </w:tcPr>
                            <w:p w14:paraId="65F2F92A" w14:textId="77777777" w:rsidR="00CB1C1D" w:rsidRDefault="00CB1C1D">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CB1C1D" w14:paraId="7E1A775F" w14:textId="77777777">
                                <w:trPr>
                                  <w:trHeight w:val="636"/>
                                </w:trPr>
                                <w:tc>
                                  <w:tcPr>
                                    <w:tcW w:w="9623" w:type="dxa"/>
                                    <w:tcBorders>
                                      <w:top w:val="nil"/>
                                      <w:left w:val="nil"/>
                                      <w:bottom w:val="nil"/>
                                      <w:right w:val="nil"/>
                                    </w:tcBorders>
                                    <w:tcMar>
                                      <w:top w:w="39" w:type="dxa"/>
                                      <w:left w:w="39" w:type="dxa"/>
                                      <w:bottom w:w="39" w:type="dxa"/>
                                      <w:right w:w="39" w:type="dxa"/>
                                    </w:tcMar>
                                  </w:tcPr>
                                  <w:p w14:paraId="354DA0B1" w14:textId="77777777" w:rsidR="00CB1C1D" w:rsidRDefault="0089418B">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586265E1" w14:textId="77777777" w:rsidR="00CB1C1D" w:rsidRDefault="00CB1C1D">
                              <w:pPr>
                                <w:spacing w:after="0" w:line="240" w:lineRule="auto"/>
                              </w:pPr>
                            </w:p>
                          </w:tc>
                        </w:tr>
                      </w:tbl>
                      <w:p w14:paraId="1AC963CF" w14:textId="77777777" w:rsidR="00CB1C1D" w:rsidRDefault="00CB1C1D">
                        <w:pPr>
                          <w:spacing w:after="0" w:line="240" w:lineRule="auto"/>
                        </w:pPr>
                      </w:p>
                    </w:tc>
                    <w:tc>
                      <w:tcPr>
                        <w:tcW w:w="1146" w:type="dxa"/>
                      </w:tcPr>
                      <w:p w14:paraId="3B06C27C" w14:textId="77777777" w:rsidR="00CB1C1D" w:rsidRDefault="00CB1C1D">
                        <w:pPr>
                          <w:pStyle w:val="EmptyCellLayoutStyle"/>
                          <w:spacing w:after="0" w:line="240" w:lineRule="auto"/>
                        </w:pPr>
                      </w:p>
                    </w:tc>
                  </w:tr>
                </w:tbl>
                <w:p w14:paraId="2FE40743" w14:textId="77777777" w:rsidR="00CB1C1D" w:rsidRDefault="00CB1C1D">
                  <w:pPr>
                    <w:spacing w:after="0" w:line="240" w:lineRule="auto"/>
                  </w:pPr>
                </w:p>
              </w:tc>
            </w:tr>
          </w:tbl>
          <w:p w14:paraId="054B7F8F" w14:textId="77777777" w:rsidR="00CB1C1D" w:rsidRDefault="00CB1C1D">
            <w:pPr>
              <w:spacing w:after="0" w:line="240" w:lineRule="auto"/>
            </w:pPr>
          </w:p>
        </w:tc>
      </w:tr>
    </w:tbl>
    <w:p w14:paraId="2C7026E9" w14:textId="77777777" w:rsidR="00CB1C1D" w:rsidRDefault="0089418B">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CB1C1D" w14:paraId="1AB3877C" w14:textId="77777777">
        <w:trPr>
          <w:trHeight w:val="89"/>
        </w:trPr>
        <w:tc>
          <w:tcPr>
            <w:tcW w:w="11905" w:type="dxa"/>
          </w:tcPr>
          <w:p w14:paraId="6591854B" w14:textId="77777777" w:rsidR="00CB1C1D" w:rsidRDefault="00CB1C1D">
            <w:pPr>
              <w:pStyle w:val="EmptyCellLayoutStyle"/>
              <w:spacing w:after="0" w:line="240" w:lineRule="auto"/>
            </w:pPr>
          </w:p>
        </w:tc>
      </w:tr>
      <w:tr w:rsidR="00CB1C1D" w14:paraId="60C6AD7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B1C1D" w14:paraId="012A812D" w14:textId="77777777">
              <w:trPr>
                <w:trHeight w:val="383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4529"/>
                    <w:gridCol w:w="573"/>
                    <w:gridCol w:w="6"/>
                    <w:gridCol w:w="4535"/>
                    <w:gridCol w:w="20"/>
                    <w:gridCol w:w="507"/>
                    <w:gridCol w:w="602"/>
                  </w:tblGrid>
                  <w:tr w:rsidR="007C2C6E" w14:paraId="5D22AC1F" w14:textId="77777777" w:rsidTr="007C2C6E">
                    <w:trPr>
                      <w:trHeight w:val="297"/>
                    </w:trPr>
                    <w:tc>
                      <w:tcPr>
                        <w:tcW w:w="1127" w:type="dxa"/>
                      </w:tcPr>
                      <w:p w14:paraId="74614F79" w14:textId="77777777" w:rsidR="00CB1C1D" w:rsidRDefault="00CB1C1D">
                        <w:pPr>
                          <w:pStyle w:val="EmptyCellLayoutStyle"/>
                          <w:spacing w:after="0" w:line="240" w:lineRule="auto"/>
                        </w:pPr>
                      </w:p>
                    </w:tc>
                    <w:tc>
                      <w:tcPr>
                        <w:tcW w:w="6" w:type="dxa"/>
                        <w:gridSpan w:val="2"/>
                      </w:tcPr>
                      <w:tbl>
                        <w:tblPr>
                          <w:tblW w:w="0" w:type="auto"/>
                          <w:tblCellMar>
                            <w:left w:w="0" w:type="dxa"/>
                            <w:right w:w="0" w:type="dxa"/>
                          </w:tblCellMar>
                          <w:tblLook w:val="04A0" w:firstRow="1" w:lastRow="0" w:firstColumn="1" w:lastColumn="0" w:noHBand="0" w:noVBand="1"/>
                        </w:tblPr>
                        <w:tblGrid>
                          <w:gridCol w:w="4535"/>
                        </w:tblGrid>
                        <w:tr w:rsidR="00CB1C1D" w14:paraId="3D08B8FD" w14:textId="77777777">
                          <w:trPr>
                            <w:trHeight w:val="219"/>
                          </w:trPr>
                          <w:tc>
                            <w:tcPr>
                              <w:tcW w:w="4536" w:type="dxa"/>
                              <w:tcBorders>
                                <w:top w:val="nil"/>
                                <w:left w:val="nil"/>
                                <w:bottom w:val="nil"/>
                                <w:right w:val="nil"/>
                              </w:tcBorders>
                              <w:tcMar>
                                <w:top w:w="39" w:type="dxa"/>
                                <w:left w:w="39" w:type="dxa"/>
                                <w:bottom w:w="39" w:type="dxa"/>
                                <w:right w:w="39" w:type="dxa"/>
                              </w:tcMar>
                            </w:tcPr>
                            <w:p w14:paraId="5432D456" w14:textId="77777777" w:rsidR="00CB1C1D" w:rsidRDefault="0089418B">
                              <w:pPr>
                                <w:spacing w:after="0" w:line="240" w:lineRule="auto"/>
                              </w:pPr>
                              <w:r>
                                <w:rPr>
                                  <w:rFonts w:ascii="Arial" w:eastAsia="Arial" w:hAnsi="Arial"/>
                                  <w:b/>
                                  <w:color w:val="2DABE0"/>
                                  <w:sz w:val="21"/>
                                </w:rPr>
                                <w:t>6.  COST RECOVERY</w:t>
                              </w:r>
                            </w:p>
                          </w:tc>
                        </w:tr>
                      </w:tbl>
                      <w:p w14:paraId="12ADA245" w14:textId="77777777" w:rsidR="00CB1C1D" w:rsidRDefault="00CB1C1D">
                        <w:pPr>
                          <w:spacing w:after="0" w:line="240" w:lineRule="auto"/>
                        </w:pPr>
                      </w:p>
                    </w:tc>
                    <w:tc>
                      <w:tcPr>
                        <w:tcW w:w="573" w:type="dxa"/>
                      </w:tcPr>
                      <w:p w14:paraId="1A4E931D" w14:textId="77777777" w:rsidR="00CB1C1D" w:rsidRDefault="00CB1C1D">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5066"/>
                        </w:tblGrid>
                        <w:tr w:rsidR="00CB1C1D" w14:paraId="5263E78D" w14:textId="77777777">
                          <w:trPr>
                            <w:trHeight w:val="219"/>
                          </w:trPr>
                          <w:tc>
                            <w:tcPr>
                              <w:tcW w:w="5066" w:type="dxa"/>
                              <w:tcBorders>
                                <w:top w:val="nil"/>
                                <w:left w:val="nil"/>
                                <w:bottom w:val="nil"/>
                                <w:right w:val="nil"/>
                              </w:tcBorders>
                              <w:tcMar>
                                <w:top w:w="39" w:type="dxa"/>
                                <w:left w:w="39" w:type="dxa"/>
                                <w:bottom w:w="39" w:type="dxa"/>
                                <w:right w:w="39" w:type="dxa"/>
                              </w:tcMar>
                            </w:tcPr>
                            <w:p w14:paraId="536E87FD" w14:textId="77777777" w:rsidR="00CB1C1D" w:rsidRDefault="0089418B">
                              <w:pPr>
                                <w:spacing w:after="0" w:line="240" w:lineRule="auto"/>
                              </w:pPr>
                              <w:r>
                                <w:rPr>
                                  <w:rFonts w:ascii="Arial" w:eastAsia="Arial" w:hAnsi="Arial"/>
                                  <w:b/>
                                  <w:color w:val="2DABE0"/>
                                  <w:sz w:val="21"/>
                                </w:rPr>
                                <w:t>7.  ACCOUNTABILITY AND TRANSPARENCY</w:t>
                              </w:r>
                            </w:p>
                          </w:tc>
                        </w:tr>
                      </w:tbl>
                      <w:p w14:paraId="5DB6E29D" w14:textId="77777777" w:rsidR="00CB1C1D" w:rsidRDefault="00CB1C1D">
                        <w:pPr>
                          <w:spacing w:after="0" w:line="240" w:lineRule="auto"/>
                        </w:pPr>
                      </w:p>
                    </w:tc>
                    <w:tc>
                      <w:tcPr>
                        <w:tcW w:w="602" w:type="dxa"/>
                      </w:tcPr>
                      <w:p w14:paraId="524FDEC9" w14:textId="77777777" w:rsidR="00CB1C1D" w:rsidRDefault="00CB1C1D">
                        <w:pPr>
                          <w:pStyle w:val="EmptyCellLayoutStyle"/>
                          <w:spacing w:after="0" w:line="240" w:lineRule="auto"/>
                        </w:pPr>
                      </w:p>
                    </w:tc>
                  </w:tr>
                  <w:tr w:rsidR="00CB1C1D" w14:paraId="1DC1D13C" w14:textId="77777777">
                    <w:trPr>
                      <w:trHeight w:val="40"/>
                    </w:trPr>
                    <w:tc>
                      <w:tcPr>
                        <w:tcW w:w="1127" w:type="dxa"/>
                      </w:tcPr>
                      <w:p w14:paraId="1631F8B5" w14:textId="77777777" w:rsidR="00CB1C1D" w:rsidRDefault="00CB1C1D">
                        <w:pPr>
                          <w:pStyle w:val="EmptyCellLayoutStyle"/>
                          <w:spacing w:after="0" w:line="240" w:lineRule="auto"/>
                        </w:pPr>
                      </w:p>
                    </w:tc>
                    <w:tc>
                      <w:tcPr>
                        <w:tcW w:w="6" w:type="dxa"/>
                      </w:tcPr>
                      <w:p w14:paraId="161EEA42" w14:textId="77777777" w:rsidR="00CB1C1D" w:rsidRDefault="00CB1C1D">
                        <w:pPr>
                          <w:pStyle w:val="EmptyCellLayoutStyle"/>
                          <w:spacing w:after="0" w:line="240" w:lineRule="auto"/>
                        </w:pPr>
                      </w:p>
                    </w:tc>
                    <w:tc>
                      <w:tcPr>
                        <w:tcW w:w="4529" w:type="dxa"/>
                      </w:tcPr>
                      <w:p w14:paraId="3B0DA9CA" w14:textId="77777777" w:rsidR="00CB1C1D" w:rsidRDefault="00CB1C1D">
                        <w:pPr>
                          <w:pStyle w:val="EmptyCellLayoutStyle"/>
                          <w:spacing w:after="0" w:line="240" w:lineRule="auto"/>
                        </w:pPr>
                      </w:p>
                    </w:tc>
                    <w:tc>
                      <w:tcPr>
                        <w:tcW w:w="573" w:type="dxa"/>
                      </w:tcPr>
                      <w:p w14:paraId="16376C9F" w14:textId="77777777" w:rsidR="00CB1C1D" w:rsidRDefault="00CB1C1D">
                        <w:pPr>
                          <w:pStyle w:val="EmptyCellLayoutStyle"/>
                          <w:spacing w:after="0" w:line="240" w:lineRule="auto"/>
                        </w:pPr>
                      </w:p>
                    </w:tc>
                    <w:tc>
                      <w:tcPr>
                        <w:tcW w:w="0" w:type="dxa"/>
                      </w:tcPr>
                      <w:p w14:paraId="674ED91D" w14:textId="77777777" w:rsidR="00CB1C1D" w:rsidRDefault="00CB1C1D">
                        <w:pPr>
                          <w:pStyle w:val="EmptyCellLayoutStyle"/>
                          <w:spacing w:after="0" w:line="240" w:lineRule="auto"/>
                        </w:pPr>
                      </w:p>
                    </w:tc>
                    <w:tc>
                      <w:tcPr>
                        <w:tcW w:w="4535" w:type="dxa"/>
                      </w:tcPr>
                      <w:p w14:paraId="56EC2711" w14:textId="77777777" w:rsidR="00CB1C1D" w:rsidRDefault="00CB1C1D">
                        <w:pPr>
                          <w:pStyle w:val="EmptyCellLayoutStyle"/>
                          <w:spacing w:after="0" w:line="240" w:lineRule="auto"/>
                        </w:pPr>
                      </w:p>
                    </w:tc>
                    <w:tc>
                      <w:tcPr>
                        <w:tcW w:w="20" w:type="dxa"/>
                      </w:tcPr>
                      <w:p w14:paraId="3CA3A8D8" w14:textId="77777777" w:rsidR="00CB1C1D" w:rsidRDefault="00CB1C1D">
                        <w:pPr>
                          <w:pStyle w:val="EmptyCellLayoutStyle"/>
                          <w:spacing w:after="0" w:line="240" w:lineRule="auto"/>
                        </w:pPr>
                      </w:p>
                    </w:tc>
                    <w:tc>
                      <w:tcPr>
                        <w:tcW w:w="507" w:type="dxa"/>
                      </w:tcPr>
                      <w:p w14:paraId="6D912EFF" w14:textId="77777777" w:rsidR="00CB1C1D" w:rsidRDefault="00CB1C1D">
                        <w:pPr>
                          <w:pStyle w:val="EmptyCellLayoutStyle"/>
                          <w:spacing w:after="0" w:line="240" w:lineRule="auto"/>
                        </w:pPr>
                      </w:p>
                    </w:tc>
                    <w:tc>
                      <w:tcPr>
                        <w:tcW w:w="602" w:type="dxa"/>
                      </w:tcPr>
                      <w:p w14:paraId="75C4E63E" w14:textId="77777777" w:rsidR="00CB1C1D" w:rsidRDefault="00CB1C1D">
                        <w:pPr>
                          <w:pStyle w:val="EmptyCellLayoutStyle"/>
                          <w:spacing w:after="0" w:line="240" w:lineRule="auto"/>
                        </w:pPr>
                      </w:p>
                    </w:tc>
                  </w:tr>
                  <w:tr w:rsidR="007C2C6E" w14:paraId="706B8BE6" w14:textId="77777777" w:rsidTr="007C2C6E">
                    <w:trPr>
                      <w:trHeight w:val="5"/>
                    </w:trPr>
                    <w:tc>
                      <w:tcPr>
                        <w:tcW w:w="1127" w:type="dxa"/>
                      </w:tcPr>
                      <w:p w14:paraId="2F84B640" w14:textId="77777777" w:rsidR="00CB1C1D" w:rsidRDefault="00CB1C1D">
                        <w:pPr>
                          <w:pStyle w:val="EmptyCellLayoutStyle"/>
                          <w:spacing w:after="0" w:line="240" w:lineRule="auto"/>
                        </w:pPr>
                      </w:p>
                    </w:tc>
                    <w:tc>
                      <w:tcPr>
                        <w:tcW w:w="6" w:type="dxa"/>
                      </w:tcPr>
                      <w:p w14:paraId="11508BB8" w14:textId="77777777" w:rsidR="00CB1C1D" w:rsidRDefault="00CB1C1D">
                        <w:pPr>
                          <w:pStyle w:val="EmptyCellLayoutStyle"/>
                          <w:spacing w:after="0" w:line="240" w:lineRule="auto"/>
                        </w:pPr>
                      </w:p>
                    </w:tc>
                    <w:tc>
                      <w:tcPr>
                        <w:tcW w:w="4529" w:type="dxa"/>
                      </w:tcPr>
                      <w:p w14:paraId="5A0CDCD9" w14:textId="77777777" w:rsidR="00CB1C1D" w:rsidRDefault="00CB1C1D">
                        <w:pPr>
                          <w:pStyle w:val="EmptyCellLayoutStyle"/>
                          <w:spacing w:after="0" w:line="240" w:lineRule="auto"/>
                        </w:pPr>
                      </w:p>
                    </w:tc>
                    <w:tc>
                      <w:tcPr>
                        <w:tcW w:w="573" w:type="dxa"/>
                      </w:tcPr>
                      <w:p w14:paraId="3A8143DA" w14:textId="77777777" w:rsidR="00CB1C1D" w:rsidRDefault="00CB1C1D">
                        <w:pPr>
                          <w:pStyle w:val="EmptyCellLayoutStyle"/>
                          <w:spacing w:after="0" w:line="240" w:lineRule="auto"/>
                        </w:pPr>
                      </w:p>
                    </w:tc>
                    <w:tc>
                      <w:tcPr>
                        <w:tcW w:w="0" w:type="dxa"/>
                      </w:tcPr>
                      <w:p w14:paraId="0C14E5EE" w14:textId="77777777" w:rsidR="00CB1C1D" w:rsidRDefault="00CB1C1D">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CB1C1D" w14:paraId="2A729DC1"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CB1C1D" w14:paraId="6CAD8E81" w14:textId="77777777">
                                <w:trPr>
                                  <w:trHeight w:val="234"/>
                                </w:trPr>
                                <w:tc>
                                  <w:tcPr>
                                    <w:tcW w:w="4538" w:type="dxa"/>
                                    <w:tcBorders>
                                      <w:top w:val="nil"/>
                                      <w:left w:val="nil"/>
                                      <w:bottom w:val="nil"/>
                                      <w:right w:val="nil"/>
                                    </w:tcBorders>
                                    <w:tcMar>
                                      <w:top w:w="39" w:type="dxa"/>
                                      <w:left w:w="39" w:type="dxa"/>
                                      <w:bottom w:w="39" w:type="dxa"/>
                                      <w:right w:w="39" w:type="dxa"/>
                                    </w:tcMar>
                                  </w:tcPr>
                                  <w:p w14:paraId="18C585E0" w14:textId="77777777" w:rsidR="00CB1C1D" w:rsidRDefault="0089418B">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5940EA8A" w14:textId="77777777" w:rsidR="00CB1C1D" w:rsidRDefault="00CB1C1D">
                              <w:pPr>
                                <w:spacing w:after="0" w:line="240" w:lineRule="auto"/>
                              </w:pPr>
                            </w:p>
                          </w:tc>
                        </w:tr>
                      </w:tbl>
                      <w:p w14:paraId="0A1AC4FE" w14:textId="77777777" w:rsidR="00CB1C1D" w:rsidRDefault="00CB1C1D">
                        <w:pPr>
                          <w:spacing w:after="0" w:line="240" w:lineRule="auto"/>
                        </w:pPr>
                      </w:p>
                    </w:tc>
                    <w:tc>
                      <w:tcPr>
                        <w:tcW w:w="507" w:type="dxa"/>
                      </w:tcPr>
                      <w:p w14:paraId="71222AFE" w14:textId="77777777" w:rsidR="00CB1C1D" w:rsidRDefault="00CB1C1D">
                        <w:pPr>
                          <w:pStyle w:val="EmptyCellLayoutStyle"/>
                          <w:spacing w:after="0" w:line="240" w:lineRule="auto"/>
                        </w:pPr>
                      </w:p>
                    </w:tc>
                    <w:tc>
                      <w:tcPr>
                        <w:tcW w:w="602" w:type="dxa"/>
                      </w:tcPr>
                      <w:p w14:paraId="46D83B66" w14:textId="77777777" w:rsidR="00CB1C1D" w:rsidRDefault="00CB1C1D">
                        <w:pPr>
                          <w:pStyle w:val="EmptyCellLayoutStyle"/>
                          <w:spacing w:after="0" w:line="240" w:lineRule="auto"/>
                        </w:pPr>
                      </w:p>
                    </w:tc>
                  </w:tr>
                  <w:tr w:rsidR="007C2C6E" w14:paraId="05DBE877" w14:textId="77777777" w:rsidTr="007C2C6E">
                    <w:trPr>
                      <w:trHeight w:val="306"/>
                    </w:trPr>
                    <w:tc>
                      <w:tcPr>
                        <w:tcW w:w="1127" w:type="dxa"/>
                      </w:tcPr>
                      <w:p w14:paraId="68E2DA35" w14:textId="77777777" w:rsidR="00CB1C1D" w:rsidRDefault="00CB1C1D">
                        <w:pPr>
                          <w:pStyle w:val="EmptyCellLayoutStyle"/>
                          <w:spacing w:after="0" w:line="240" w:lineRule="auto"/>
                        </w:pPr>
                      </w:p>
                    </w:tc>
                    <w:tc>
                      <w:tcPr>
                        <w:tcW w:w="6"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CB1C1D" w14:paraId="214313EB" w14:textId="77777777">
                          <w:trPr>
                            <w:trHeight w:val="14"/>
                          </w:trPr>
                          <w:tc>
                            <w:tcPr>
                              <w:tcW w:w="276" w:type="dxa"/>
                            </w:tcPr>
                            <w:p w14:paraId="61DA1392" w14:textId="77777777" w:rsidR="00CB1C1D" w:rsidRDefault="00CB1C1D">
                              <w:pPr>
                                <w:pStyle w:val="EmptyCellLayoutStyle"/>
                                <w:spacing w:after="0" w:line="240" w:lineRule="auto"/>
                              </w:pPr>
                            </w:p>
                          </w:tc>
                          <w:tc>
                            <w:tcPr>
                              <w:tcW w:w="4259" w:type="dxa"/>
                            </w:tcPr>
                            <w:p w14:paraId="062DAC99" w14:textId="77777777" w:rsidR="00CB1C1D" w:rsidRDefault="00CB1C1D">
                              <w:pPr>
                                <w:pStyle w:val="EmptyCellLayoutStyle"/>
                                <w:spacing w:after="0" w:line="240" w:lineRule="auto"/>
                              </w:pPr>
                            </w:p>
                          </w:tc>
                        </w:tr>
                        <w:tr w:rsidR="00CB1C1D" w14:paraId="0050BD0D" w14:textId="77777777">
                          <w:trPr>
                            <w:trHeight w:val="312"/>
                          </w:trPr>
                          <w:tc>
                            <w:tcPr>
                              <w:tcW w:w="276" w:type="dxa"/>
                            </w:tcPr>
                            <w:p w14:paraId="255FE9E7" w14:textId="77777777" w:rsidR="00CB1C1D" w:rsidRDefault="00CB1C1D">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CB1C1D" w14:paraId="002F4C29" w14:textId="77777777">
                                <w:trPr>
                                  <w:trHeight w:val="234"/>
                                </w:trPr>
                                <w:tc>
                                  <w:tcPr>
                                    <w:tcW w:w="4259" w:type="dxa"/>
                                    <w:tcBorders>
                                      <w:top w:val="nil"/>
                                      <w:left w:val="nil"/>
                                      <w:bottom w:val="nil"/>
                                      <w:right w:val="nil"/>
                                    </w:tcBorders>
                                    <w:tcMar>
                                      <w:top w:w="39" w:type="dxa"/>
                                      <w:left w:w="39" w:type="dxa"/>
                                      <w:bottom w:w="39" w:type="dxa"/>
                                      <w:right w:w="39" w:type="dxa"/>
                                    </w:tcMar>
                                  </w:tcPr>
                                  <w:p w14:paraId="6B9CF9FD" w14:textId="77777777" w:rsidR="00CB1C1D" w:rsidRDefault="0089418B">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31896E14" w14:textId="77777777" w:rsidR="00CB1C1D" w:rsidRDefault="00CB1C1D">
                              <w:pPr>
                                <w:spacing w:after="0" w:line="240" w:lineRule="auto"/>
                              </w:pPr>
                            </w:p>
                          </w:tc>
                        </w:tr>
                        <w:tr w:rsidR="00CB1C1D" w14:paraId="0AC757A8" w14:textId="77777777">
                          <w:trPr>
                            <w:trHeight w:val="20"/>
                          </w:trPr>
                          <w:tc>
                            <w:tcPr>
                              <w:tcW w:w="276" w:type="dxa"/>
                            </w:tcPr>
                            <w:p w14:paraId="34715E09" w14:textId="77777777" w:rsidR="00CB1C1D" w:rsidRDefault="00CB1C1D">
                              <w:pPr>
                                <w:pStyle w:val="EmptyCellLayoutStyle"/>
                                <w:spacing w:after="0" w:line="240" w:lineRule="auto"/>
                              </w:pPr>
                            </w:p>
                          </w:tc>
                          <w:tc>
                            <w:tcPr>
                              <w:tcW w:w="4259" w:type="dxa"/>
                            </w:tcPr>
                            <w:p w14:paraId="7C314F97" w14:textId="77777777" w:rsidR="00CB1C1D" w:rsidRDefault="00CB1C1D">
                              <w:pPr>
                                <w:pStyle w:val="EmptyCellLayoutStyle"/>
                                <w:spacing w:after="0" w:line="240" w:lineRule="auto"/>
                              </w:pPr>
                            </w:p>
                          </w:tc>
                        </w:tr>
                        <w:tr w:rsidR="007C2C6E" w14:paraId="3BBFE01A" w14:textId="77777777" w:rsidTr="007C2C6E">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CB1C1D" w14:paraId="52B6A9DC" w14:textId="77777777">
                                <w:trPr>
                                  <w:trHeight w:val="234"/>
                                </w:trPr>
                                <w:tc>
                                  <w:tcPr>
                                    <w:tcW w:w="4536" w:type="dxa"/>
                                    <w:tcBorders>
                                      <w:top w:val="nil"/>
                                      <w:left w:val="nil"/>
                                      <w:bottom w:val="nil"/>
                                      <w:right w:val="nil"/>
                                    </w:tcBorders>
                                    <w:tcMar>
                                      <w:top w:w="39" w:type="dxa"/>
                                      <w:left w:w="39" w:type="dxa"/>
                                      <w:bottom w:w="39" w:type="dxa"/>
                                      <w:right w:w="39" w:type="dxa"/>
                                    </w:tcMar>
                                  </w:tcPr>
                                  <w:p w14:paraId="1C7A8EFE" w14:textId="77777777" w:rsidR="00CB1C1D" w:rsidRDefault="0089418B">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2,052,222 </w:t>
                                    </w:r>
                                    <w:r>
                                      <w:rPr>
                                        <w:rFonts w:ascii="Arial" w:eastAsia="Arial" w:hAnsi="Arial"/>
                                        <w:color w:val="000000"/>
                                      </w:rPr>
                                      <w:t>has been charged in AA-fees.</w:t>
                                    </w:r>
                                  </w:p>
                                  <w:p w14:paraId="24CC5A47" w14:textId="77777777" w:rsidR="00CB1C1D" w:rsidRDefault="0089418B">
                                    <w:pPr>
                                      <w:spacing w:after="0" w:line="240" w:lineRule="auto"/>
                                      <w:ind w:left="720" w:hanging="360"/>
                                    </w:pPr>
                                    <w:r>
                                      <w:rPr>
                                        <w:rFonts w:ascii="Arial" w:eastAsia="Arial" w:hAnsi="Arial"/>
                                        <w:color w:val="000000"/>
                                      </w:rPr>
                                      <w:br/>
                                    </w:r>
                                  </w:p>
                                  <w:p w14:paraId="4EB00B84" w14:textId="77777777" w:rsidR="00CB1C1D" w:rsidRDefault="0089418B">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1,926,208</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12,694,646</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449F2DC5" w14:textId="77777777" w:rsidR="00CB1C1D" w:rsidRDefault="00CB1C1D">
                              <w:pPr>
                                <w:spacing w:after="0" w:line="240" w:lineRule="auto"/>
                              </w:pPr>
                            </w:p>
                          </w:tc>
                        </w:tr>
                      </w:tbl>
                      <w:p w14:paraId="4B050D14" w14:textId="77777777" w:rsidR="00CB1C1D" w:rsidRDefault="00CB1C1D">
                        <w:pPr>
                          <w:spacing w:after="0" w:line="240" w:lineRule="auto"/>
                        </w:pPr>
                      </w:p>
                    </w:tc>
                    <w:tc>
                      <w:tcPr>
                        <w:tcW w:w="573" w:type="dxa"/>
                      </w:tcPr>
                      <w:p w14:paraId="1C937EC3" w14:textId="77777777" w:rsidR="00CB1C1D" w:rsidRDefault="00CB1C1D">
                        <w:pPr>
                          <w:pStyle w:val="EmptyCellLayoutStyle"/>
                          <w:spacing w:after="0" w:line="240" w:lineRule="auto"/>
                        </w:pPr>
                      </w:p>
                    </w:tc>
                    <w:tc>
                      <w:tcPr>
                        <w:tcW w:w="0" w:type="dxa"/>
                      </w:tcPr>
                      <w:p w14:paraId="6172BEC1" w14:textId="77777777" w:rsidR="00CB1C1D" w:rsidRDefault="00CB1C1D">
                        <w:pPr>
                          <w:pStyle w:val="EmptyCellLayoutStyle"/>
                          <w:spacing w:after="0" w:line="240" w:lineRule="auto"/>
                        </w:pPr>
                      </w:p>
                    </w:tc>
                    <w:tc>
                      <w:tcPr>
                        <w:tcW w:w="4535" w:type="dxa"/>
                        <w:gridSpan w:val="2"/>
                        <w:vMerge/>
                      </w:tcPr>
                      <w:p w14:paraId="0A0CC9A2" w14:textId="77777777" w:rsidR="00CB1C1D" w:rsidRDefault="00CB1C1D">
                        <w:pPr>
                          <w:pStyle w:val="EmptyCellLayoutStyle"/>
                          <w:spacing w:after="0" w:line="240" w:lineRule="auto"/>
                        </w:pPr>
                      </w:p>
                    </w:tc>
                    <w:tc>
                      <w:tcPr>
                        <w:tcW w:w="507" w:type="dxa"/>
                      </w:tcPr>
                      <w:p w14:paraId="40F900D7" w14:textId="77777777" w:rsidR="00CB1C1D" w:rsidRDefault="00CB1C1D">
                        <w:pPr>
                          <w:pStyle w:val="EmptyCellLayoutStyle"/>
                          <w:spacing w:after="0" w:line="240" w:lineRule="auto"/>
                        </w:pPr>
                      </w:p>
                    </w:tc>
                    <w:tc>
                      <w:tcPr>
                        <w:tcW w:w="602" w:type="dxa"/>
                      </w:tcPr>
                      <w:p w14:paraId="2BA22115" w14:textId="77777777" w:rsidR="00CB1C1D" w:rsidRDefault="00CB1C1D">
                        <w:pPr>
                          <w:pStyle w:val="EmptyCellLayoutStyle"/>
                          <w:spacing w:after="0" w:line="240" w:lineRule="auto"/>
                        </w:pPr>
                      </w:p>
                    </w:tc>
                  </w:tr>
                  <w:tr w:rsidR="007C2C6E" w14:paraId="6135EB6A" w14:textId="77777777" w:rsidTr="007C2C6E">
                    <w:trPr>
                      <w:trHeight w:val="352"/>
                    </w:trPr>
                    <w:tc>
                      <w:tcPr>
                        <w:tcW w:w="1127" w:type="dxa"/>
                      </w:tcPr>
                      <w:p w14:paraId="6071DBCB" w14:textId="77777777" w:rsidR="00CB1C1D" w:rsidRDefault="00CB1C1D">
                        <w:pPr>
                          <w:pStyle w:val="EmptyCellLayoutStyle"/>
                          <w:spacing w:after="0" w:line="240" w:lineRule="auto"/>
                        </w:pPr>
                      </w:p>
                    </w:tc>
                    <w:tc>
                      <w:tcPr>
                        <w:tcW w:w="6" w:type="dxa"/>
                        <w:gridSpan w:val="2"/>
                        <w:vMerge/>
                      </w:tcPr>
                      <w:p w14:paraId="0B09EE4A" w14:textId="77777777" w:rsidR="00CB1C1D" w:rsidRDefault="00CB1C1D">
                        <w:pPr>
                          <w:pStyle w:val="EmptyCellLayoutStyle"/>
                          <w:spacing w:after="0" w:line="240" w:lineRule="auto"/>
                        </w:pPr>
                      </w:p>
                    </w:tc>
                    <w:tc>
                      <w:tcPr>
                        <w:tcW w:w="573" w:type="dxa"/>
                      </w:tcPr>
                      <w:p w14:paraId="0CC11526" w14:textId="77777777" w:rsidR="00CB1C1D" w:rsidRDefault="00CB1C1D">
                        <w:pPr>
                          <w:pStyle w:val="EmptyCellLayoutStyle"/>
                          <w:spacing w:after="0" w:line="240" w:lineRule="auto"/>
                        </w:pPr>
                      </w:p>
                    </w:tc>
                    <w:tc>
                      <w:tcPr>
                        <w:tcW w:w="0" w:type="dxa"/>
                      </w:tcPr>
                      <w:p w14:paraId="66550814" w14:textId="77777777" w:rsidR="00CB1C1D" w:rsidRDefault="00CB1C1D">
                        <w:pPr>
                          <w:pStyle w:val="EmptyCellLayoutStyle"/>
                          <w:spacing w:after="0" w:line="240" w:lineRule="auto"/>
                        </w:pPr>
                      </w:p>
                    </w:tc>
                    <w:tc>
                      <w:tcPr>
                        <w:tcW w:w="4535" w:type="dxa"/>
                      </w:tcPr>
                      <w:p w14:paraId="6723C6B9" w14:textId="77777777" w:rsidR="00CB1C1D" w:rsidRDefault="00CB1C1D">
                        <w:pPr>
                          <w:pStyle w:val="EmptyCellLayoutStyle"/>
                          <w:spacing w:after="0" w:line="240" w:lineRule="auto"/>
                        </w:pPr>
                      </w:p>
                    </w:tc>
                    <w:tc>
                      <w:tcPr>
                        <w:tcW w:w="20" w:type="dxa"/>
                      </w:tcPr>
                      <w:p w14:paraId="628B90C7" w14:textId="77777777" w:rsidR="00CB1C1D" w:rsidRDefault="00CB1C1D">
                        <w:pPr>
                          <w:pStyle w:val="EmptyCellLayoutStyle"/>
                          <w:spacing w:after="0" w:line="240" w:lineRule="auto"/>
                        </w:pPr>
                      </w:p>
                    </w:tc>
                    <w:tc>
                      <w:tcPr>
                        <w:tcW w:w="507" w:type="dxa"/>
                      </w:tcPr>
                      <w:p w14:paraId="1F3E1FE0" w14:textId="77777777" w:rsidR="00CB1C1D" w:rsidRDefault="00CB1C1D">
                        <w:pPr>
                          <w:pStyle w:val="EmptyCellLayoutStyle"/>
                          <w:spacing w:after="0" w:line="240" w:lineRule="auto"/>
                        </w:pPr>
                      </w:p>
                    </w:tc>
                    <w:tc>
                      <w:tcPr>
                        <w:tcW w:w="602" w:type="dxa"/>
                      </w:tcPr>
                      <w:p w14:paraId="2D599856" w14:textId="77777777" w:rsidR="00CB1C1D" w:rsidRDefault="00CB1C1D">
                        <w:pPr>
                          <w:pStyle w:val="EmptyCellLayoutStyle"/>
                          <w:spacing w:after="0" w:line="240" w:lineRule="auto"/>
                        </w:pPr>
                      </w:p>
                    </w:tc>
                  </w:tr>
                  <w:tr w:rsidR="00CB1C1D" w14:paraId="329BD4AF" w14:textId="77777777">
                    <w:trPr>
                      <w:trHeight w:val="220"/>
                    </w:trPr>
                    <w:tc>
                      <w:tcPr>
                        <w:tcW w:w="1127" w:type="dxa"/>
                      </w:tcPr>
                      <w:p w14:paraId="6C9528FB" w14:textId="77777777" w:rsidR="00CB1C1D" w:rsidRDefault="00CB1C1D">
                        <w:pPr>
                          <w:pStyle w:val="EmptyCellLayoutStyle"/>
                          <w:spacing w:after="0" w:line="240" w:lineRule="auto"/>
                        </w:pPr>
                      </w:p>
                    </w:tc>
                    <w:tc>
                      <w:tcPr>
                        <w:tcW w:w="6" w:type="dxa"/>
                      </w:tcPr>
                      <w:p w14:paraId="31521F78" w14:textId="77777777" w:rsidR="00CB1C1D" w:rsidRDefault="00CB1C1D">
                        <w:pPr>
                          <w:pStyle w:val="EmptyCellLayoutStyle"/>
                          <w:spacing w:after="0" w:line="240" w:lineRule="auto"/>
                        </w:pPr>
                      </w:p>
                    </w:tc>
                    <w:tc>
                      <w:tcPr>
                        <w:tcW w:w="4529" w:type="dxa"/>
                      </w:tcPr>
                      <w:p w14:paraId="368E02DB" w14:textId="77777777" w:rsidR="00CB1C1D" w:rsidRDefault="00CB1C1D">
                        <w:pPr>
                          <w:pStyle w:val="EmptyCellLayoutStyle"/>
                          <w:spacing w:after="0" w:line="240" w:lineRule="auto"/>
                        </w:pPr>
                      </w:p>
                    </w:tc>
                    <w:tc>
                      <w:tcPr>
                        <w:tcW w:w="573" w:type="dxa"/>
                      </w:tcPr>
                      <w:p w14:paraId="0110513F" w14:textId="77777777" w:rsidR="00CB1C1D" w:rsidRDefault="00CB1C1D">
                        <w:pPr>
                          <w:pStyle w:val="EmptyCellLayoutStyle"/>
                          <w:spacing w:after="0" w:line="240" w:lineRule="auto"/>
                        </w:pPr>
                      </w:p>
                    </w:tc>
                    <w:tc>
                      <w:tcPr>
                        <w:tcW w:w="0" w:type="dxa"/>
                      </w:tcPr>
                      <w:p w14:paraId="6A098E83" w14:textId="77777777" w:rsidR="00CB1C1D" w:rsidRDefault="00CB1C1D">
                        <w:pPr>
                          <w:pStyle w:val="EmptyCellLayoutStyle"/>
                          <w:spacing w:after="0" w:line="240" w:lineRule="auto"/>
                        </w:pPr>
                      </w:p>
                    </w:tc>
                    <w:tc>
                      <w:tcPr>
                        <w:tcW w:w="4535" w:type="dxa"/>
                      </w:tcPr>
                      <w:p w14:paraId="0BAD3360" w14:textId="77777777" w:rsidR="00CB1C1D" w:rsidRDefault="00CB1C1D">
                        <w:pPr>
                          <w:pStyle w:val="EmptyCellLayoutStyle"/>
                          <w:spacing w:after="0" w:line="240" w:lineRule="auto"/>
                        </w:pPr>
                      </w:p>
                    </w:tc>
                    <w:tc>
                      <w:tcPr>
                        <w:tcW w:w="20" w:type="dxa"/>
                      </w:tcPr>
                      <w:p w14:paraId="0E98AB84" w14:textId="77777777" w:rsidR="00CB1C1D" w:rsidRDefault="00CB1C1D">
                        <w:pPr>
                          <w:pStyle w:val="EmptyCellLayoutStyle"/>
                          <w:spacing w:after="0" w:line="240" w:lineRule="auto"/>
                        </w:pPr>
                      </w:p>
                    </w:tc>
                    <w:tc>
                      <w:tcPr>
                        <w:tcW w:w="507" w:type="dxa"/>
                      </w:tcPr>
                      <w:p w14:paraId="11F89EED" w14:textId="77777777" w:rsidR="00CB1C1D" w:rsidRDefault="00CB1C1D">
                        <w:pPr>
                          <w:pStyle w:val="EmptyCellLayoutStyle"/>
                          <w:spacing w:after="0" w:line="240" w:lineRule="auto"/>
                        </w:pPr>
                      </w:p>
                    </w:tc>
                    <w:tc>
                      <w:tcPr>
                        <w:tcW w:w="602" w:type="dxa"/>
                      </w:tcPr>
                      <w:p w14:paraId="09F5B7E0" w14:textId="77777777" w:rsidR="00CB1C1D" w:rsidRDefault="00CB1C1D">
                        <w:pPr>
                          <w:pStyle w:val="EmptyCellLayoutStyle"/>
                          <w:spacing w:after="0" w:line="240" w:lineRule="auto"/>
                        </w:pPr>
                      </w:p>
                    </w:tc>
                  </w:tr>
                  <w:tr w:rsidR="007C2C6E" w14:paraId="616BD8A8" w14:textId="77777777" w:rsidTr="007C2C6E">
                    <w:trPr>
                      <w:trHeight w:val="297"/>
                    </w:trPr>
                    <w:tc>
                      <w:tcPr>
                        <w:tcW w:w="1127" w:type="dxa"/>
                      </w:tcPr>
                      <w:p w14:paraId="1F3AFBEB" w14:textId="77777777" w:rsidR="00CB1C1D" w:rsidRDefault="00CB1C1D">
                        <w:pPr>
                          <w:pStyle w:val="EmptyCellLayoutStyle"/>
                          <w:spacing w:after="0" w:line="240" w:lineRule="auto"/>
                        </w:pPr>
                      </w:p>
                    </w:tc>
                    <w:tc>
                      <w:tcPr>
                        <w:tcW w:w="6" w:type="dxa"/>
                        <w:gridSpan w:val="5"/>
                      </w:tcPr>
                      <w:tbl>
                        <w:tblPr>
                          <w:tblW w:w="0" w:type="auto"/>
                          <w:tblCellMar>
                            <w:left w:w="0" w:type="dxa"/>
                            <w:right w:w="0" w:type="dxa"/>
                          </w:tblCellMar>
                          <w:tblLook w:val="04A0" w:firstRow="1" w:lastRow="0" w:firstColumn="1" w:lastColumn="0" w:noHBand="0" w:noVBand="1"/>
                        </w:tblPr>
                        <w:tblGrid>
                          <w:gridCol w:w="9648"/>
                        </w:tblGrid>
                        <w:tr w:rsidR="00CB1C1D" w14:paraId="6EA76339" w14:textId="77777777">
                          <w:trPr>
                            <w:trHeight w:val="219"/>
                          </w:trPr>
                          <w:tc>
                            <w:tcPr>
                              <w:tcW w:w="9648" w:type="dxa"/>
                              <w:tcBorders>
                                <w:top w:val="nil"/>
                                <w:left w:val="nil"/>
                                <w:bottom w:val="nil"/>
                                <w:right w:val="nil"/>
                              </w:tcBorders>
                              <w:tcMar>
                                <w:top w:w="39" w:type="dxa"/>
                                <w:left w:w="39" w:type="dxa"/>
                                <w:bottom w:w="39" w:type="dxa"/>
                                <w:right w:w="39" w:type="dxa"/>
                              </w:tcMar>
                            </w:tcPr>
                            <w:p w14:paraId="34DF1EA5" w14:textId="77777777" w:rsidR="00CB1C1D" w:rsidRDefault="0089418B">
                              <w:pPr>
                                <w:spacing w:after="0" w:line="240" w:lineRule="auto"/>
                              </w:pPr>
                              <w:r>
                                <w:rPr>
                                  <w:rFonts w:ascii="Arial" w:eastAsia="Arial" w:hAnsi="Arial"/>
                                  <w:b/>
                                  <w:color w:val="2DABE0"/>
                                  <w:sz w:val="21"/>
                                </w:rPr>
                                <w:t>8.  DIRECT COSTS</w:t>
                              </w:r>
                            </w:p>
                          </w:tc>
                        </w:tr>
                      </w:tbl>
                      <w:p w14:paraId="26968642" w14:textId="77777777" w:rsidR="00CB1C1D" w:rsidRDefault="00CB1C1D">
                        <w:pPr>
                          <w:spacing w:after="0" w:line="240" w:lineRule="auto"/>
                        </w:pPr>
                      </w:p>
                    </w:tc>
                    <w:tc>
                      <w:tcPr>
                        <w:tcW w:w="20" w:type="dxa"/>
                      </w:tcPr>
                      <w:p w14:paraId="014355A9" w14:textId="77777777" w:rsidR="00CB1C1D" w:rsidRDefault="00CB1C1D">
                        <w:pPr>
                          <w:pStyle w:val="EmptyCellLayoutStyle"/>
                          <w:spacing w:after="0" w:line="240" w:lineRule="auto"/>
                        </w:pPr>
                      </w:p>
                    </w:tc>
                    <w:tc>
                      <w:tcPr>
                        <w:tcW w:w="507" w:type="dxa"/>
                      </w:tcPr>
                      <w:p w14:paraId="0F39D3DE" w14:textId="77777777" w:rsidR="00CB1C1D" w:rsidRDefault="00CB1C1D">
                        <w:pPr>
                          <w:pStyle w:val="EmptyCellLayoutStyle"/>
                          <w:spacing w:after="0" w:line="240" w:lineRule="auto"/>
                        </w:pPr>
                      </w:p>
                    </w:tc>
                    <w:tc>
                      <w:tcPr>
                        <w:tcW w:w="602" w:type="dxa"/>
                      </w:tcPr>
                      <w:p w14:paraId="3881AA37" w14:textId="77777777" w:rsidR="00CB1C1D" w:rsidRDefault="00CB1C1D">
                        <w:pPr>
                          <w:pStyle w:val="EmptyCellLayoutStyle"/>
                          <w:spacing w:after="0" w:line="240" w:lineRule="auto"/>
                        </w:pPr>
                      </w:p>
                    </w:tc>
                  </w:tr>
                  <w:tr w:rsidR="00CB1C1D" w14:paraId="022F05D9" w14:textId="77777777">
                    <w:trPr>
                      <w:trHeight w:val="23"/>
                    </w:trPr>
                    <w:tc>
                      <w:tcPr>
                        <w:tcW w:w="1127" w:type="dxa"/>
                      </w:tcPr>
                      <w:p w14:paraId="016390EF" w14:textId="77777777" w:rsidR="00CB1C1D" w:rsidRDefault="00CB1C1D">
                        <w:pPr>
                          <w:pStyle w:val="EmptyCellLayoutStyle"/>
                          <w:spacing w:after="0" w:line="240" w:lineRule="auto"/>
                        </w:pPr>
                      </w:p>
                    </w:tc>
                    <w:tc>
                      <w:tcPr>
                        <w:tcW w:w="6" w:type="dxa"/>
                      </w:tcPr>
                      <w:p w14:paraId="63BBC384" w14:textId="77777777" w:rsidR="00CB1C1D" w:rsidRDefault="00CB1C1D">
                        <w:pPr>
                          <w:pStyle w:val="EmptyCellLayoutStyle"/>
                          <w:spacing w:after="0" w:line="240" w:lineRule="auto"/>
                        </w:pPr>
                      </w:p>
                    </w:tc>
                    <w:tc>
                      <w:tcPr>
                        <w:tcW w:w="4529" w:type="dxa"/>
                      </w:tcPr>
                      <w:p w14:paraId="35487C9E" w14:textId="77777777" w:rsidR="00CB1C1D" w:rsidRDefault="00CB1C1D">
                        <w:pPr>
                          <w:pStyle w:val="EmptyCellLayoutStyle"/>
                          <w:spacing w:after="0" w:line="240" w:lineRule="auto"/>
                        </w:pPr>
                      </w:p>
                    </w:tc>
                    <w:tc>
                      <w:tcPr>
                        <w:tcW w:w="573" w:type="dxa"/>
                      </w:tcPr>
                      <w:p w14:paraId="38E17A49" w14:textId="77777777" w:rsidR="00CB1C1D" w:rsidRDefault="00CB1C1D">
                        <w:pPr>
                          <w:pStyle w:val="EmptyCellLayoutStyle"/>
                          <w:spacing w:after="0" w:line="240" w:lineRule="auto"/>
                        </w:pPr>
                      </w:p>
                    </w:tc>
                    <w:tc>
                      <w:tcPr>
                        <w:tcW w:w="0" w:type="dxa"/>
                      </w:tcPr>
                      <w:p w14:paraId="3D1D27E6" w14:textId="77777777" w:rsidR="00CB1C1D" w:rsidRDefault="00CB1C1D">
                        <w:pPr>
                          <w:pStyle w:val="EmptyCellLayoutStyle"/>
                          <w:spacing w:after="0" w:line="240" w:lineRule="auto"/>
                        </w:pPr>
                      </w:p>
                    </w:tc>
                    <w:tc>
                      <w:tcPr>
                        <w:tcW w:w="4535" w:type="dxa"/>
                      </w:tcPr>
                      <w:p w14:paraId="2290732E" w14:textId="77777777" w:rsidR="00CB1C1D" w:rsidRDefault="00CB1C1D">
                        <w:pPr>
                          <w:pStyle w:val="EmptyCellLayoutStyle"/>
                          <w:spacing w:after="0" w:line="240" w:lineRule="auto"/>
                        </w:pPr>
                      </w:p>
                    </w:tc>
                    <w:tc>
                      <w:tcPr>
                        <w:tcW w:w="20" w:type="dxa"/>
                      </w:tcPr>
                      <w:p w14:paraId="1A9F7046" w14:textId="77777777" w:rsidR="00CB1C1D" w:rsidRDefault="00CB1C1D">
                        <w:pPr>
                          <w:pStyle w:val="EmptyCellLayoutStyle"/>
                          <w:spacing w:after="0" w:line="240" w:lineRule="auto"/>
                        </w:pPr>
                      </w:p>
                    </w:tc>
                    <w:tc>
                      <w:tcPr>
                        <w:tcW w:w="507" w:type="dxa"/>
                      </w:tcPr>
                      <w:p w14:paraId="71A2E89F" w14:textId="77777777" w:rsidR="00CB1C1D" w:rsidRDefault="00CB1C1D">
                        <w:pPr>
                          <w:pStyle w:val="EmptyCellLayoutStyle"/>
                          <w:spacing w:after="0" w:line="240" w:lineRule="auto"/>
                        </w:pPr>
                      </w:p>
                    </w:tc>
                    <w:tc>
                      <w:tcPr>
                        <w:tcW w:w="602" w:type="dxa"/>
                      </w:tcPr>
                      <w:p w14:paraId="11C308A3" w14:textId="77777777" w:rsidR="00CB1C1D" w:rsidRDefault="00CB1C1D">
                        <w:pPr>
                          <w:pStyle w:val="EmptyCellLayoutStyle"/>
                          <w:spacing w:after="0" w:line="240" w:lineRule="auto"/>
                        </w:pPr>
                      </w:p>
                    </w:tc>
                  </w:tr>
                  <w:tr w:rsidR="007C2C6E" w14:paraId="110BD101" w14:textId="77777777" w:rsidTr="007C2C6E">
                    <w:trPr>
                      <w:trHeight w:val="312"/>
                    </w:trPr>
                    <w:tc>
                      <w:tcPr>
                        <w:tcW w:w="1127" w:type="dxa"/>
                      </w:tcPr>
                      <w:p w14:paraId="610004E3" w14:textId="77777777" w:rsidR="00CB1C1D" w:rsidRDefault="00CB1C1D">
                        <w:pPr>
                          <w:pStyle w:val="EmptyCellLayoutStyle"/>
                          <w:spacing w:after="0" w:line="240" w:lineRule="auto"/>
                        </w:pPr>
                      </w:p>
                    </w:tc>
                    <w:tc>
                      <w:tcPr>
                        <w:tcW w:w="6" w:type="dxa"/>
                        <w:gridSpan w:val="5"/>
                      </w:tcPr>
                      <w:tbl>
                        <w:tblPr>
                          <w:tblW w:w="0" w:type="auto"/>
                          <w:tblCellMar>
                            <w:left w:w="0" w:type="dxa"/>
                            <w:right w:w="0" w:type="dxa"/>
                          </w:tblCellMar>
                          <w:tblLook w:val="04A0" w:firstRow="1" w:lastRow="0" w:firstColumn="1" w:lastColumn="0" w:noHBand="0" w:noVBand="1"/>
                        </w:tblPr>
                        <w:tblGrid>
                          <w:gridCol w:w="9648"/>
                        </w:tblGrid>
                        <w:tr w:rsidR="00CB1C1D" w14:paraId="1871DE5C" w14:textId="77777777">
                          <w:trPr>
                            <w:trHeight w:val="234"/>
                          </w:trPr>
                          <w:tc>
                            <w:tcPr>
                              <w:tcW w:w="9648" w:type="dxa"/>
                              <w:tcBorders>
                                <w:top w:val="nil"/>
                                <w:left w:val="nil"/>
                                <w:bottom w:val="nil"/>
                                <w:right w:val="nil"/>
                              </w:tcBorders>
                              <w:tcMar>
                                <w:top w:w="39" w:type="dxa"/>
                                <w:left w:w="39" w:type="dxa"/>
                                <w:bottom w:w="39" w:type="dxa"/>
                                <w:right w:w="39" w:type="dxa"/>
                              </w:tcMar>
                            </w:tcPr>
                            <w:p w14:paraId="58C85501" w14:textId="77777777" w:rsidR="00CB1C1D" w:rsidRDefault="0089418B">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2023, US$ 4,544,443 has been charged as Direct Costs.</w:t>
                              </w:r>
                            </w:p>
                          </w:tc>
                        </w:tr>
                      </w:tbl>
                      <w:p w14:paraId="636C1E7A" w14:textId="77777777" w:rsidR="00CB1C1D" w:rsidRDefault="00CB1C1D">
                        <w:pPr>
                          <w:spacing w:after="0" w:line="240" w:lineRule="auto"/>
                        </w:pPr>
                      </w:p>
                    </w:tc>
                    <w:tc>
                      <w:tcPr>
                        <w:tcW w:w="20" w:type="dxa"/>
                      </w:tcPr>
                      <w:p w14:paraId="40DBC074" w14:textId="77777777" w:rsidR="00CB1C1D" w:rsidRDefault="00CB1C1D">
                        <w:pPr>
                          <w:pStyle w:val="EmptyCellLayoutStyle"/>
                          <w:spacing w:after="0" w:line="240" w:lineRule="auto"/>
                        </w:pPr>
                      </w:p>
                    </w:tc>
                    <w:tc>
                      <w:tcPr>
                        <w:tcW w:w="507" w:type="dxa"/>
                      </w:tcPr>
                      <w:p w14:paraId="49730798" w14:textId="77777777" w:rsidR="00CB1C1D" w:rsidRDefault="00CB1C1D">
                        <w:pPr>
                          <w:pStyle w:val="EmptyCellLayoutStyle"/>
                          <w:spacing w:after="0" w:line="240" w:lineRule="auto"/>
                        </w:pPr>
                      </w:p>
                    </w:tc>
                    <w:tc>
                      <w:tcPr>
                        <w:tcW w:w="602" w:type="dxa"/>
                      </w:tcPr>
                      <w:p w14:paraId="5CF729CF" w14:textId="77777777" w:rsidR="00CB1C1D" w:rsidRDefault="00CB1C1D">
                        <w:pPr>
                          <w:pStyle w:val="EmptyCellLayoutStyle"/>
                          <w:spacing w:after="0" w:line="240" w:lineRule="auto"/>
                        </w:pPr>
                      </w:p>
                    </w:tc>
                  </w:tr>
                  <w:tr w:rsidR="00CB1C1D" w14:paraId="15C7F769" w14:textId="77777777">
                    <w:trPr>
                      <w:trHeight w:val="63"/>
                    </w:trPr>
                    <w:tc>
                      <w:tcPr>
                        <w:tcW w:w="1127" w:type="dxa"/>
                      </w:tcPr>
                      <w:p w14:paraId="0D5DCEEF" w14:textId="77777777" w:rsidR="00CB1C1D" w:rsidRDefault="00CB1C1D">
                        <w:pPr>
                          <w:pStyle w:val="EmptyCellLayoutStyle"/>
                          <w:spacing w:after="0" w:line="240" w:lineRule="auto"/>
                        </w:pPr>
                      </w:p>
                    </w:tc>
                    <w:tc>
                      <w:tcPr>
                        <w:tcW w:w="6" w:type="dxa"/>
                      </w:tcPr>
                      <w:p w14:paraId="62D869CF" w14:textId="77777777" w:rsidR="00CB1C1D" w:rsidRDefault="00CB1C1D">
                        <w:pPr>
                          <w:pStyle w:val="EmptyCellLayoutStyle"/>
                          <w:spacing w:after="0" w:line="240" w:lineRule="auto"/>
                        </w:pPr>
                      </w:p>
                    </w:tc>
                    <w:tc>
                      <w:tcPr>
                        <w:tcW w:w="4529" w:type="dxa"/>
                      </w:tcPr>
                      <w:p w14:paraId="236012E0" w14:textId="77777777" w:rsidR="00CB1C1D" w:rsidRDefault="00CB1C1D">
                        <w:pPr>
                          <w:pStyle w:val="EmptyCellLayoutStyle"/>
                          <w:spacing w:after="0" w:line="240" w:lineRule="auto"/>
                        </w:pPr>
                      </w:p>
                    </w:tc>
                    <w:tc>
                      <w:tcPr>
                        <w:tcW w:w="573" w:type="dxa"/>
                      </w:tcPr>
                      <w:p w14:paraId="37C0EBB3" w14:textId="77777777" w:rsidR="00CB1C1D" w:rsidRDefault="00CB1C1D">
                        <w:pPr>
                          <w:pStyle w:val="EmptyCellLayoutStyle"/>
                          <w:spacing w:after="0" w:line="240" w:lineRule="auto"/>
                        </w:pPr>
                      </w:p>
                    </w:tc>
                    <w:tc>
                      <w:tcPr>
                        <w:tcW w:w="0" w:type="dxa"/>
                      </w:tcPr>
                      <w:p w14:paraId="7F1F0113" w14:textId="77777777" w:rsidR="00CB1C1D" w:rsidRDefault="00CB1C1D">
                        <w:pPr>
                          <w:pStyle w:val="EmptyCellLayoutStyle"/>
                          <w:spacing w:after="0" w:line="240" w:lineRule="auto"/>
                        </w:pPr>
                      </w:p>
                    </w:tc>
                    <w:tc>
                      <w:tcPr>
                        <w:tcW w:w="4535" w:type="dxa"/>
                      </w:tcPr>
                      <w:p w14:paraId="637927F1" w14:textId="77777777" w:rsidR="00CB1C1D" w:rsidRDefault="00CB1C1D">
                        <w:pPr>
                          <w:pStyle w:val="EmptyCellLayoutStyle"/>
                          <w:spacing w:after="0" w:line="240" w:lineRule="auto"/>
                        </w:pPr>
                      </w:p>
                    </w:tc>
                    <w:tc>
                      <w:tcPr>
                        <w:tcW w:w="20" w:type="dxa"/>
                      </w:tcPr>
                      <w:p w14:paraId="39FE3413" w14:textId="77777777" w:rsidR="00CB1C1D" w:rsidRDefault="00CB1C1D">
                        <w:pPr>
                          <w:pStyle w:val="EmptyCellLayoutStyle"/>
                          <w:spacing w:after="0" w:line="240" w:lineRule="auto"/>
                        </w:pPr>
                      </w:p>
                    </w:tc>
                    <w:tc>
                      <w:tcPr>
                        <w:tcW w:w="507" w:type="dxa"/>
                      </w:tcPr>
                      <w:p w14:paraId="6820897A" w14:textId="77777777" w:rsidR="00CB1C1D" w:rsidRDefault="00CB1C1D">
                        <w:pPr>
                          <w:pStyle w:val="EmptyCellLayoutStyle"/>
                          <w:spacing w:after="0" w:line="240" w:lineRule="auto"/>
                        </w:pPr>
                      </w:p>
                    </w:tc>
                    <w:tc>
                      <w:tcPr>
                        <w:tcW w:w="602" w:type="dxa"/>
                      </w:tcPr>
                      <w:p w14:paraId="4346FF96" w14:textId="77777777" w:rsidR="00CB1C1D" w:rsidRDefault="00CB1C1D">
                        <w:pPr>
                          <w:pStyle w:val="EmptyCellLayoutStyle"/>
                          <w:spacing w:after="0" w:line="240" w:lineRule="auto"/>
                        </w:pPr>
                      </w:p>
                    </w:tc>
                  </w:tr>
                  <w:tr w:rsidR="007C2C6E" w14:paraId="2B7F4730" w14:textId="77777777" w:rsidTr="007C2C6E">
                    <w:tc>
                      <w:tcPr>
                        <w:tcW w:w="1127" w:type="dxa"/>
                      </w:tcPr>
                      <w:p w14:paraId="336B296C" w14:textId="77777777" w:rsidR="00CB1C1D" w:rsidRDefault="00CB1C1D">
                        <w:pPr>
                          <w:pStyle w:val="EmptyCellLayoutStyle"/>
                          <w:spacing w:after="0" w:line="240" w:lineRule="auto"/>
                        </w:pPr>
                      </w:p>
                    </w:tc>
                    <w:tc>
                      <w:tcPr>
                        <w:tcW w:w="6" w:type="dxa"/>
                      </w:tcPr>
                      <w:p w14:paraId="3120E981" w14:textId="77777777" w:rsidR="00CB1C1D" w:rsidRDefault="00CB1C1D">
                        <w:pPr>
                          <w:pStyle w:val="EmptyCellLayoutStyle"/>
                          <w:spacing w:after="0" w:line="240" w:lineRule="auto"/>
                        </w:pPr>
                      </w:p>
                    </w:tc>
                    <w:tc>
                      <w:tcPr>
                        <w:tcW w:w="4529"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7C2C6E" w14:paraId="69E87F88" w14:textId="77777777" w:rsidTr="007C2C6E">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CB1C1D" w14:paraId="70D94575" w14:textId="77777777">
                                <w:trPr>
                                  <w:trHeight w:hRule="exact" w:val="632"/>
                                </w:trPr>
                                <w:tc>
                                  <w:tcPr>
                                    <w:tcW w:w="1032" w:type="dxa"/>
                                    <w:shd w:val="clear" w:color="auto" w:fill="15385F"/>
                                    <w:tcMar>
                                      <w:top w:w="0" w:type="dxa"/>
                                      <w:left w:w="0" w:type="dxa"/>
                                      <w:bottom w:w="0" w:type="dxa"/>
                                      <w:right w:w="0" w:type="dxa"/>
                                    </w:tcMar>
                                    <w:vAlign w:val="center"/>
                                  </w:tcPr>
                                  <w:p w14:paraId="56AAC876" w14:textId="77777777" w:rsidR="00CB1C1D" w:rsidRDefault="0089418B">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5A4A9D9A" w14:textId="77777777" w:rsidR="00CB1C1D" w:rsidRDefault="00CB1C1D">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7B8CFFC6" w14:textId="77777777" w:rsidR="00CB1C1D" w:rsidRDefault="0089418B">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6B3D3F2C" w14:textId="77777777" w:rsidR="00CB1C1D" w:rsidRDefault="0089418B">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CB1C1D" w14:paraId="40316DAD" w14:textId="77777777">
                                <w:trPr>
                                  <w:trHeight w:hRule="exact" w:val="632"/>
                                </w:trPr>
                                <w:tc>
                                  <w:tcPr>
                                    <w:tcW w:w="4408" w:type="dxa"/>
                                    <w:shd w:val="clear" w:color="auto" w:fill="15385F"/>
                                    <w:tcMar>
                                      <w:top w:w="0" w:type="dxa"/>
                                      <w:left w:w="0" w:type="dxa"/>
                                      <w:bottom w:w="0" w:type="dxa"/>
                                      <w:right w:w="0" w:type="dxa"/>
                                    </w:tcMar>
                                    <w:vAlign w:val="center"/>
                                  </w:tcPr>
                                  <w:p w14:paraId="27AD58B9" w14:textId="77777777" w:rsidR="00CB1C1D" w:rsidRDefault="0089418B">
                                    <w:pPr>
                                      <w:spacing w:after="0" w:line="240" w:lineRule="auto"/>
                                      <w:jc w:val="center"/>
                                    </w:pPr>
                                    <w:r>
                                      <w:rPr>
                                        <w:rFonts w:ascii="Arial" w:eastAsia="Arial" w:hAnsi="Arial"/>
                                        <w:color w:val="FFFFFF"/>
                                        <w:sz w:val="16"/>
                                      </w:rPr>
                                      <w:t>Expenditure</w:t>
                                    </w:r>
                                  </w:p>
                                </w:tc>
                              </w:tr>
                            </w:tbl>
                            <w:p w14:paraId="43494FBA" w14:textId="77777777" w:rsidR="00CB1C1D" w:rsidRDefault="00CB1C1D">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CB1C1D" w14:paraId="5EE80BCA" w14:textId="77777777">
                                <w:trPr>
                                  <w:trHeight w:hRule="exact" w:val="632"/>
                                </w:trPr>
                                <w:tc>
                                  <w:tcPr>
                                    <w:tcW w:w="986" w:type="dxa"/>
                                    <w:shd w:val="clear" w:color="auto" w:fill="15385F"/>
                                    <w:tcMar>
                                      <w:top w:w="0" w:type="dxa"/>
                                      <w:left w:w="0" w:type="dxa"/>
                                      <w:bottom w:w="0" w:type="dxa"/>
                                      <w:right w:w="0" w:type="dxa"/>
                                    </w:tcMar>
                                    <w:vAlign w:val="center"/>
                                  </w:tcPr>
                                  <w:p w14:paraId="58EEDED9" w14:textId="77777777" w:rsidR="00CB1C1D" w:rsidRDefault="0089418B">
                                    <w:pPr>
                                      <w:spacing w:after="0" w:line="240" w:lineRule="auto"/>
                                      <w:jc w:val="center"/>
                                    </w:pPr>
                                    <w:r>
                                      <w:rPr>
                                        <w:rFonts w:ascii="Arial" w:eastAsia="Arial" w:hAnsi="Arial"/>
                                        <w:color w:val="FFFFFF"/>
                                        <w:sz w:val="16"/>
                                      </w:rPr>
                                      <w:t>Delivery Rate %</w:t>
                                    </w:r>
                                  </w:p>
                                </w:tc>
                              </w:tr>
                            </w:tbl>
                            <w:p w14:paraId="07191FE0" w14:textId="77777777" w:rsidR="00CB1C1D" w:rsidRDefault="00CB1C1D">
                              <w:pPr>
                                <w:spacing w:after="0" w:line="240" w:lineRule="auto"/>
                              </w:pPr>
                            </w:p>
                          </w:tc>
                        </w:tr>
                        <w:tr w:rsidR="00CB1C1D" w14:paraId="530E3835"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1771763A" w14:textId="77777777" w:rsidR="00CB1C1D" w:rsidRDefault="00CB1C1D">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6D13F2C" w14:textId="77777777" w:rsidR="00CB1C1D" w:rsidRDefault="00CB1C1D">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54716C5A" w14:textId="77777777" w:rsidR="00CB1C1D" w:rsidRDefault="00CB1C1D">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1E568BCB" w14:textId="77777777" w:rsidR="00CB1C1D" w:rsidRDefault="0089418B">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793DAF14" w14:textId="77777777" w:rsidR="00CB1C1D" w:rsidRDefault="0089418B">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4E728548" w14:textId="77777777" w:rsidR="00CB1C1D" w:rsidRDefault="0089418B">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1A6FEE1B" w14:textId="77777777" w:rsidR="00CB1C1D" w:rsidRDefault="00CB1C1D">
                              <w:pPr>
                                <w:spacing w:after="0" w:line="240" w:lineRule="auto"/>
                              </w:pPr>
                            </w:p>
                          </w:tc>
                        </w:tr>
                        <w:tr w:rsidR="00CB1C1D" w14:paraId="3A77E18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38F1E25" w14:textId="77777777" w:rsidR="00CB1C1D" w:rsidRDefault="0089418B">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48469EE" w14:textId="77777777" w:rsidR="00CB1C1D" w:rsidRDefault="0089418B">
                              <w:pPr>
                                <w:spacing w:after="0" w:line="240" w:lineRule="auto"/>
                                <w:jc w:val="right"/>
                              </w:pPr>
                              <w:r>
                                <w:rPr>
                                  <w:rFonts w:ascii="Arial" w:eastAsia="Arial" w:hAnsi="Arial"/>
                                  <w:color w:val="000000"/>
                                  <w:sz w:val="16"/>
                                </w:rPr>
                                <w:t>4,510,443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6E085EF" w14:textId="77777777" w:rsidR="00CB1C1D" w:rsidRDefault="0089418B">
                              <w:pPr>
                                <w:spacing w:after="0" w:line="240" w:lineRule="auto"/>
                                <w:jc w:val="right"/>
                              </w:pPr>
                              <w:r>
                                <w:rPr>
                                  <w:rFonts w:ascii="Arial" w:eastAsia="Arial" w:hAnsi="Arial"/>
                                  <w:color w:val="000000"/>
                                  <w:sz w:val="16"/>
                                </w:rPr>
                                <w:t>4,544,443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E7EFDB0" w14:textId="77777777" w:rsidR="00CB1C1D" w:rsidRDefault="0089418B">
                              <w:pPr>
                                <w:spacing w:after="0" w:line="240" w:lineRule="auto"/>
                                <w:jc w:val="right"/>
                              </w:pPr>
                              <w:r>
                                <w:rPr>
                                  <w:rFonts w:ascii="Arial" w:eastAsia="Arial" w:hAnsi="Arial"/>
                                  <w:color w:val="000000"/>
                                  <w:sz w:val="16"/>
                                </w:rPr>
                                <w:t>4,540,615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8D716EF" w14:textId="77777777" w:rsidR="00CB1C1D" w:rsidRDefault="0089418B">
                              <w:pPr>
                                <w:spacing w:after="0" w:line="240" w:lineRule="auto"/>
                                <w:jc w:val="right"/>
                              </w:pPr>
                              <w:r>
                                <w:rPr>
                                  <w:rFonts w:ascii="Arial" w:eastAsia="Arial" w:hAnsi="Arial"/>
                                  <w:color w:val="000000"/>
                                  <w:sz w:val="16"/>
                                </w:rPr>
                                <w:t>27,079</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97D265" w14:textId="77777777" w:rsidR="00CB1C1D" w:rsidRDefault="0089418B">
                              <w:pPr>
                                <w:spacing w:after="0" w:line="240" w:lineRule="auto"/>
                                <w:jc w:val="right"/>
                              </w:pPr>
                              <w:r>
                                <w:rPr>
                                  <w:rFonts w:ascii="Arial" w:eastAsia="Arial" w:hAnsi="Arial"/>
                                  <w:color w:val="000000"/>
                                  <w:sz w:val="16"/>
                                </w:rPr>
                                <w:t>4,567,694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16F6B65" w14:textId="77777777" w:rsidR="00CB1C1D" w:rsidRDefault="0089418B">
                              <w:pPr>
                                <w:spacing w:after="0" w:line="240" w:lineRule="auto"/>
                                <w:jc w:val="right"/>
                              </w:pPr>
                              <w:r>
                                <w:rPr>
                                  <w:rFonts w:ascii="Arial" w:eastAsia="Arial" w:hAnsi="Arial"/>
                                  <w:color w:val="000000"/>
                                  <w:sz w:val="16"/>
                                </w:rPr>
                                <w:t>100.51</w:t>
                              </w:r>
                            </w:p>
                          </w:tc>
                        </w:tr>
                        <w:tr w:rsidR="00CB1C1D" w14:paraId="3F42B4FC"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2413B7BC" w14:textId="77777777" w:rsidR="00CB1C1D" w:rsidRDefault="0089418B">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237C69E9" w14:textId="77777777" w:rsidR="00CB1C1D" w:rsidRDefault="0089418B">
                              <w:pPr>
                                <w:spacing w:after="0" w:line="240" w:lineRule="auto"/>
                                <w:jc w:val="right"/>
                              </w:pPr>
                              <w:r>
                                <w:rPr>
                                  <w:rFonts w:ascii="Arial" w:eastAsia="Arial" w:hAnsi="Arial"/>
                                  <w:b/>
                                  <w:color w:val="FFFFFF"/>
                                  <w:sz w:val="16"/>
                                </w:rPr>
                                <w:t>4,510,443</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76F7D57A" w14:textId="77777777" w:rsidR="00CB1C1D" w:rsidRDefault="0089418B">
                              <w:pPr>
                                <w:spacing w:after="0" w:line="240" w:lineRule="auto"/>
                                <w:jc w:val="right"/>
                              </w:pPr>
                              <w:r>
                                <w:rPr>
                                  <w:rFonts w:ascii="Arial" w:eastAsia="Arial" w:hAnsi="Arial"/>
                                  <w:b/>
                                  <w:color w:val="FFFFFF"/>
                                  <w:sz w:val="16"/>
                                </w:rPr>
                                <w:t>4,544,443</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CC58E40" w14:textId="77777777" w:rsidR="00CB1C1D" w:rsidRDefault="0089418B">
                              <w:pPr>
                                <w:spacing w:after="0" w:line="240" w:lineRule="auto"/>
                                <w:jc w:val="right"/>
                              </w:pPr>
                              <w:r>
                                <w:rPr>
                                  <w:rFonts w:ascii="Arial" w:eastAsia="Arial" w:hAnsi="Arial"/>
                                  <w:b/>
                                  <w:color w:val="FFFFFF"/>
                                  <w:sz w:val="16"/>
                                </w:rPr>
                                <w:t>4,540,615</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61EEFA80" w14:textId="77777777" w:rsidR="00CB1C1D" w:rsidRDefault="0089418B">
                              <w:pPr>
                                <w:spacing w:after="0" w:line="240" w:lineRule="auto"/>
                                <w:jc w:val="right"/>
                              </w:pPr>
                              <w:r>
                                <w:rPr>
                                  <w:rFonts w:ascii="Arial" w:eastAsia="Arial" w:hAnsi="Arial"/>
                                  <w:b/>
                                  <w:color w:val="FFFFFF"/>
                                  <w:sz w:val="16"/>
                                </w:rPr>
                                <w:t>27,079</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80CE4C1" w14:textId="77777777" w:rsidR="00CB1C1D" w:rsidRDefault="0089418B">
                              <w:pPr>
                                <w:spacing w:after="0" w:line="240" w:lineRule="auto"/>
                                <w:jc w:val="right"/>
                              </w:pPr>
                              <w:r>
                                <w:rPr>
                                  <w:rFonts w:ascii="Arial" w:eastAsia="Arial" w:hAnsi="Arial"/>
                                  <w:b/>
                                  <w:color w:val="FFFFFF"/>
                                  <w:sz w:val="16"/>
                                </w:rPr>
                                <w:t>4,567,694</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11B09B4E" w14:textId="77777777" w:rsidR="00CB1C1D" w:rsidRDefault="0089418B">
                              <w:pPr>
                                <w:spacing w:after="0" w:line="240" w:lineRule="auto"/>
                                <w:jc w:val="right"/>
                              </w:pPr>
                              <w:r>
                                <w:rPr>
                                  <w:rFonts w:ascii="Arial" w:eastAsia="Arial" w:hAnsi="Arial"/>
                                  <w:b/>
                                  <w:color w:val="FFFFFF"/>
                                  <w:sz w:val="16"/>
                                </w:rPr>
                                <w:t>100.51</w:t>
                              </w:r>
                            </w:p>
                          </w:tc>
                        </w:tr>
                      </w:tbl>
                      <w:p w14:paraId="7D26037B" w14:textId="77777777" w:rsidR="00CB1C1D" w:rsidRDefault="00CB1C1D">
                        <w:pPr>
                          <w:spacing w:after="0" w:line="240" w:lineRule="auto"/>
                        </w:pPr>
                      </w:p>
                    </w:tc>
                    <w:tc>
                      <w:tcPr>
                        <w:tcW w:w="20" w:type="dxa"/>
                      </w:tcPr>
                      <w:p w14:paraId="52EEA7A2" w14:textId="77777777" w:rsidR="00CB1C1D" w:rsidRDefault="00CB1C1D">
                        <w:pPr>
                          <w:pStyle w:val="EmptyCellLayoutStyle"/>
                          <w:spacing w:after="0" w:line="240" w:lineRule="auto"/>
                        </w:pPr>
                      </w:p>
                    </w:tc>
                    <w:tc>
                      <w:tcPr>
                        <w:tcW w:w="507" w:type="dxa"/>
                      </w:tcPr>
                      <w:p w14:paraId="28A1E372" w14:textId="77777777" w:rsidR="00CB1C1D" w:rsidRDefault="00CB1C1D">
                        <w:pPr>
                          <w:pStyle w:val="EmptyCellLayoutStyle"/>
                          <w:spacing w:after="0" w:line="240" w:lineRule="auto"/>
                        </w:pPr>
                      </w:p>
                    </w:tc>
                    <w:tc>
                      <w:tcPr>
                        <w:tcW w:w="602" w:type="dxa"/>
                      </w:tcPr>
                      <w:p w14:paraId="659F4DF9" w14:textId="77777777" w:rsidR="00CB1C1D" w:rsidRDefault="00CB1C1D">
                        <w:pPr>
                          <w:pStyle w:val="EmptyCellLayoutStyle"/>
                          <w:spacing w:after="0" w:line="240" w:lineRule="auto"/>
                        </w:pPr>
                      </w:p>
                    </w:tc>
                  </w:tr>
                </w:tbl>
                <w:p w14:paraId="4CDACE55" w14:textId="77777777" w:rsidR="00CB1C1D" w:rsidRDefault="00CB1C1D">
                  <w:pPr>
                    <w:spacing w:after="0" w:line="240" w:lineRule="auto"/>
                  </w:pPr>
                </w:p>
              </w:tc>
            </w:tr>
          </w:tbl>
          <w:p w14:paraId="56AA5D35" w14:textId="77777777" w:rsidR="00CB1C1D" w:rsidRDefault="00CB1C1D">
            <w:pPr>
              <w:spacing w:after="0" w:line="240" w:lineRule="auto"/>
            </w:pPr>
          </w:p>
        </w:tc>
      </w:tr>
    </w:tbl>
    <w:p w14:paraId="40FAAE03" w14:textId="77777777" w:rsidR="00CB1C1D" w:rsidRDefault="0089418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B1C1D" w14:paraId="2BABDD8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B1C1D" w14:paraId="73FB5E9E"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CB1C1D" w14:paraId="5FCFFFF6" w14:textId="77777777">
                    <w:trPr>
                      <w:trHeight w:val="4491"/>
                    </w:trPr>
                    <w:tc>
                      <w:tcPr>
                        <w:tcW w:w="1824" w:type="dxa"/>
                      </w:tcPr>
                      <w:p w14:paraId="6BF290DD" w14:textId="77777777" w:rsidR="00CB1C1D" w:rsidRDefault="00CB1C1D">
                        <w:pPr>
                          <w:pStyle w:val="EmptyCellLayoutStyle"/>
                          <w:spacing w:after="0" w:line="240" w:lineRule="auto"/>
                        </w:pPr>
                      </w:p>
                    </w:tc>
                    <w:tc>
                      <w:tcPr>
                        <w:tcW w:w="8404" w:type="dxa"/>
                      </w:tcPr>
                      <w:p w14:paraId="53AC5E14" w14:textId="77777777" w:rsidR="00CB1C1D" w:rsidRDefault="00CB1C1D">
                        <w:pPr>
                          <w:pStyle w:val="EmptyCellLayoutStyle"/>
                          <w:spacing w:after="0" w:line="240" w:lineRule="auto"/>
                        </w:pPr>
                      </w:p>
                    </w:tc>
                    <w:tc>
                      <w:tcPr>
                        <w:tcW w:w="1676" w:type="dxa"/>
                      </w:tcPr>
                      <w:p w14:paraId="16A1FF68" w14:textId="77777777" w:rsidR="00CB1C1D" w:rsidRDefault="00CB1C1D">
                        <w:pPr>
                          <w:pStyle w:val="EmptyCellLayoutStyle"/>
                          <w:spacing w:after="0" w:line="240" w:lineRule="auto"/>
                        </w:pPr>
                      </w:p>
                    </w:tc>
                  </w:tr>
                  <w:tr w:rsidR="00CB1C1D" w14:paraId="29C68ABF" w14:textId="77777777">
                    <w:tc>
                      <w:tcPr>
                        <w:tcW w:w="1824" w:type="dxa"/>
                      </w:tcPr>
                      <w:p w14:paraId="499B6FA3" w14:textId="77777777" w:rsidR="00CB1C1D" w:rsidRDefault="00CB1C1D">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CB1C1D" w14:paraId="29A000B4" w14:textId="77777777">
                          <w:trPr>
                            <w:trHeight w:val="755"/>
                          </w:trPr>
                          <w:tc>
                            <w:tcPr>
                              <w:tcW w:w="8392" w:type="dxa"/>
                              <w:shd w:val="clear" w:color="auto" w:fill="B4E0EF"/>
                            </w:tcPr>
                            <w:p w14:paraId="6B168FF0" w14:textId="77777777" w:rsidR="00CB1C1D" w:rsidRDefault="00CB1C1D">
                              <w:pPr>
                                <w:pStyle w:val="EmptyCellLayoutStyle"/>
                                <w:spacing w:after="0" w:line="240" w:lineRule="auto"/>
                              </w:pPr>
                            </w:p>
                          </w:tc>
                          <w:tc>
                            <w:tcPr>
                              <w:tcW w:w="11" w:type="dxa"/>
                              <w:shd w:val="clear" w:color="auto" w:fill="B4E0EF"/>
                            </w:tcPr>
                            <w:p w14:paraId="5B9CCE37" w14:textId="77777777" w:rsidR="00CB1C1D" w:rsidRDefault="00CB1C1D">
                              <w:pPr>
                                <w:pStyle w:val="EmptyCellLayoutStyle"/>
                                <w:spacing w:after="0" w:line="240" w:lineRule="auto"/>
                              </w:pPr>
                            </w:p>
                          </w:tc>
                        </w:tr>
                        <w:tr w:rsidR="00CB1C1D" w14:paraId="02BD9EBD"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CB1C1D" w14:paraId="2DF88D35" w14:textId="77777777">
                                <w:trPr>
                                  <w:trHeight w:val="641"/>
                                </w:trPr>
                                <w:tc>
                                  <w:tcPr>
                                    <w:tcW w:w="8392" w:type="dxa"/>
                                    <w:tcBorders>
                                      <w:top w:val="nil"/>
                                      <w:left w:val="nil"/>
                                      <w:bottom w:val="nil"/>
                                      <w:right w:val="nil"/>
                                    </w:tcBorders>
                                    <w:tcMar>
                                      <w:top w:w="39" w:type="dxa"/>
                                      <w:left w:w="39" w:type="dxa"/>
                                      <w:bottom w:w="39" w:type="dxa"/>
                                      <w:right w:w="39" w:type="dxa"/>
                                    </w:tcMar>
                                  </w:tcPr>
                                  <w:p w14:paraId="7A47C25E" w14:textId="77777777" w:rsidR="00CB1C1D" w:rsidRDefault="0089418B">
                                    <w:pPr>
                                      <w:spacing w:after="0" w:line="240" w:lineRule="auto"/>
                                      <w:jc w:val="center"/>
                                    </w:pPr>
                                    <w:r>
                                      <w:rPr>
                                        <w:rFonts w:ascii="Arial" w:eastAsia="Arial" w:hAnsi="Arial"/>
                                        <w:b/>
                                        <w:color w:val="2DABE0"/>
                                        <w:sz w:val="45"/>
                                      </w:rPr>
                                      <w:t>Papua New Guinea UN Country Fund</w:t>
                                    </w:r>
                                  </w:p>
                                </w:tc>
                              </w:tr>
                            </w:tbl>
                            <w:p w14:paraId="334DE3E0" w14:textId="77777777" w:rsidR="00CB1C1D" w:rsidRDefault="00CB1C1D">
                              <w:pPr>
                                <w:spacing w:after="0" w:line="240" w:lineRule="auto"/>
                              </w:pPr>
                            </w:p>
                          </w:tc>
                          <w:tc>
                            <w:tcPr>
                              <w:tcW w:w="11" w:type="dxa"/>
                              <w:shd w:val="clear" w:color="auto" w:fill="B4E0EF"/>
                            </w:tcPr>
                            <w:p w14:paraId="4E2BD600" w14:textId="77777777" w:rsidR="00CB1C1D" w:rsidRDefault="00CB1C1D">
                              <w:pPr>
                                <w:pStyle w:val="EmptyCellLayoutStyle"/>
                                <w:spacing w:after="0" w:line="240" w:lineRule="auto"/>
                              </w:pPr>
                            </w:p>
                          </w:tc>
                        </w:tr>
                        <w:tr w:rsidR="007C2C6E" w14:paraId="62678871" w14:textId="77777777" w:rsidTr="007C2C6E">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CB1C1D" w14:paraId="6C231474" w14:textId="77777777">
                                <w:trPr>
                                  <w:trHeight w:val="1518"/>
                                </w:trPr>
                                <w:tc>
                                  <w:tcPr>
                                    <w:tcW w:w="8404" w:type="dxa"/>
                                    <w:tcBorders>
                                      <w:top w:val="nil"/>
                                      <w:left w:val="nil"/>
                                      <w:bottom w:val="nil"/>
                                      <w:right w:val="nil"/>
                                    </w:tcBorders>
                                    <w:tcMar>
                                      <w:top w:w="39" w:type="dxa"/>
                                      <w:left w:w="39" w:type="dxa"/>
                                      <w:bottom w:w="39" w:type="dxa"/>
                                      <w:right w:w="39" w:type="dxa"/>
                                    </w:tcMar>
                                  </w:tcPr>
                                  <w:p w14:paraId="3F7F58E1" w14:textId="77777777" w:rsidR="00CB1C1D" w:rsidRDefault="0089418B">
                                    <w:pPr>
                                      <w:spacing w:before="99" w:after="99" w:line="240" w:lineRule="auto"/>
                                      <w:jc w:val="center"/>
                                    </w:pPr>
                                    <w:r>
                                      <w:rPr>
                                        <w:rFonts w:ascii="Arial" w:eastAsia="Arial" w:hAnsi="Arial"/>
                                        <w:color w:val="15385F"/>
                                        <w:sz w:val="48"/>
                                      </w:rPr>
                                      <w:t>Annexes to Financial Report</w:t>
                                    </w:r>
                                  </w:p>
                                  <w:p w14:paraId="13818DA1" w14:textId="77777777" w:rsidR="00CB1C1D" w:rsidRDefault="00CB1C1D">
                                    <w:pPr>
                                      <w:spacing w:before="99" w:after="99" w:line="240" w:lineRule="auto"/>
                                      <w:ind w:left="1432" w:right="505"/>
                                      <w:jc w:val="center"/>
                                    </w:pPr>
                                  </w:p>
                                </w:tc>
                              </w:tr>
                            </w:tbl>
                            <w:p w14:paraId="18D4A479" w14:textId="77777777" w:rsidR="00CB1C1D" w:rsidRDefault="00CB1C1D">
                              <w:pPr>
                                <w:spacing w:after="0" w:line="240" w:lineRule="auto"/>
                              </w:pPr>
                            </w:p>
                          </w:tc>
                        </w:tr>
                        <w:tr w:rsidR="00CB1C1D" w14:paraId="6777BA8C" w14:textId="77777777">
                          <w:trPr>
                            <w:trHeight w:val="1475"/>
                          </w:trPr>
                          <w:tc>
                            <w:tcPr>
                              <w:tcW w:w="8392" w:type="dxa"/>
                              <w:shd w:val="clear" w:color="auto" w:fill="B4E0EF"/>
                            </w:tcPr>
                            <w:p w14:paraId="38EA3A08" w14:textId="77777777" w:rsidR="00CB1C1D" w:rsidRDefault="00CB1C1D">
                              <w:pPr>
                                <w:pStyle w:val="EmptyCellLayoutStyle"/>
                                <w:spacing w:after="0" w:line="240" w:lineRule="auto"/>
                              </w:pPr>
                            </w:p>
                          </w:tc>
                          <w:tc>
                            <w:tcPr>
                              <w:tcW w:w="11" w:type="dxa"/>
                              <w:shd w:val="clear" w:color="auto" w:fill="B4E0EF"/>
                            </w:tcPr>
                            <w:p w14:paraId="0CC11CBA" w14:textId="77777777" w:rsidR="00CB1C1D" w:rsidRDefault="00CB1C1D">
                              <w:pPr>
                                <w:pStyle w:val="EmptyCellLayoutStyle"/>
                                <w:spacing w:after="0" w:line="240" w:lineRule="auto"/>
                              </w:pPr>
                            </w:p>
                          </w:tc>
                        </w:tr>
                      </w:tbl>
                      <w:p w14:paraId="773C88CA" w14:textId="77777777" w:rsidR="00CB1C1D" w:rsidRDefault="00CB1C1D">
                        <w:pPr>
                          <w:spacing w:after="0" w:line="240" w:lineRule="auto"/>
                        </w:pPr>
                      </w:p>
                    </w:tc>
                    <w:tc>
                      <w:tcPr>
                        <w:tcW w:w="1676" w:type="dxa"/>
                      </w:tcPr>
                      <w:p w14:paraId="685897DB" w14:textId="77777777" w:rsidR="00CB1C1D" w:rsidRDefault="00CB1C1D">
                        <w:pPr>
                          <w:pStyle w:val="EmptyCellLayoutStyle"/>
                          <w:spacing w:after="0" w:line="240" w:lineRule="auto"/>
                        </w:pPr>
                      </w:p>
                    </w:tc>
                  </w:tr>
                </w:tbl>
                <w:p w14:paraId="40C5813A" w14:textId="77777777" w:rsidR="00CB1C1D" w:rsidRDefault="00CB1C1D">
                  <w:pPr>
                    <w:spacing w:after="0" w:line="240" w:lineRule="auto"/>
                  </w:pPr>
                </w:p>
              </w:tc>
            </w:tr>
          </w:tbl>
          <w:p w14:paraId="0D69B75B" w14:textId="77777777" w:rsidR="00CB1C1D" w:rsidRDefault="00CB1C1D">
            <w:pPr>
              <w:spacing w:after="0" w:line="240" w:lineRule="auto"/>
            </w:pPr>
          </w:p>
        </w:tc>
      </w:tr>
    </w:tbl>
    <w:p w14:paraId="7B5E31BF" w14:textId="77777777" w:rsidR="00CB1C1D" w:rsidRDefault="0089418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B1C1D" w14:paraId="134682B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B1C1D" w14:paraId="3973BF08"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CB1C1D" w14:paraId="4FFC0625" w14:textId="77777777">
                    <w:trPr>
                      <w:trHeight w:val="297"/>
                    </w:trPr>
                    <w:tc>
                      <w:tcPr>
                        <w:tcW w:w="1123" w:type="dxa"/>
                      </w:tcPr>
                      <w:p w14:paraId="67A764F2" w14:textId="77777777" w:rsidR="00CB1C1D" w:rsidRDefault="00CB1C1D">
                        <w:pPr>
                          <w:pStyle w:val="EmptyCellLayoutStyle"/>
                          <w:spacing w:after="0" w:line="240" w:lineRule="auto"/>
                        </w:pPr>
                      </w:p>
                    </w:tc>
                    <w:tc>
                      <w:tcPr>
                        <w:tcW w:w="3" w:type="dxa"/>
                      </w:tcPr>
                      <w:p w14:paraId="1BD87BCC" w14:textId="77777777" w:rsidR="00CB1C1D" w:rsidRDefault="00CB1C1D">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CB1C1D" w14:paraId="5B9BC7C2" w14:textId="77777777">
                          <w:trPr>
                            <w:trHeight w:val="219"/>
                          </w:trPr>
                          <w:tc>
                            <w:tcPr>
                              <w:tcW w:w="9636" w:type="dxa"/>
                              <w:tcBorders>
                                <w:top w:val="nil"/>
                                <w:left w:val="nil"/>
                                <w:bottom w:val="nil"/>
                                <w:right w:val="nil"/>
                              </w:tcBorders>
                              <w:tcMar>
                                <w:top w:w="39" w:type="dxa"/>
                                <w:left w:w="39" w:type="dxa"/>
                                <w:bottom w:w="39" w:type="dxa"/>
                                <w:right w:w="39" w:type="dxa"/>
                              </w:tcMar>
                            </w:tcPr>
                            <w:p w14:paraId="5B11F974" w14:textId="4B6FDA22" w:rsidR="00CB1C1D" w:rsidRDefault="0089418B">
                              <w:pPr>
                                <w:spacing w:after="0" w:line="240" w:lineRule="auto"/>
                              </w:pPr>
                              <w:r>
                                <w:rPr>
                                  <w:rFonts w:ascii="Arial" w:eastAsia="Arial" w:hAnsi="Arial"/>
                                  <w:b/>
                                  <w:color w:val="2DABE0"/>
                                  <w:sz w:val="21"/>
                                </w:rPr>
                                <w:t>Annex 1. EXPENDITURE BY PROJECT GROUPED BY OUTCOME</w:t>
                              </w:r>
                            </w:p>
                          </w:tc>
                        </w:tr>
                      </w:tbl>
                      <w:p w14:paraId="024B378B" w14:textId="77777777" w:rsidR="00CB1C1D" w:rsidRDefault="00CB1C1D">
                        <w:pPr>
                          <w:spacing w:after="0" w:line="240" w:lineRule="auto"/>
                        </w:pPr>
                      </w:p>
                    </w:tc>
                    <w:tc>
                      <w:tcPr>
                        <w:tcW w:w="1142" w:type="dxa"/>
                      </w:tcPr>
                      <w:p w14:paraId="1A9E8FB6" w14:textId="77777777" w:rsidR="00CB1C1D" w:rsidRDefault="00CB1C1D">
                        <w:pPr>
                          <w:pStyle w:val="EmptyCellLayoutStyle"/>
                          <w:spacing w:after="0" w:line="240" w:lineRule="auto"/>
                        </w:pPr>
                      </w:p>
                    </w:tc>
                  </w:tr>
                  <w:tr w:rsidR="00CB1C1D" w14:paraId="35BF032D" w14:textId="77777777">
                    <w:trPr>
                      <w:trHeight w:val="21"/>
                    </w:trPr>
                    <w:tc>
                      <w:tcPr>
                        <w:tcW w:w="1123" w:type="dxa"/>
                      </w:tcPr>
                      <w:p w14:paraId="12849FCC" w14:textId="77777777" w:rsidR="00CB1C1D" w:rsidRDefault="00CB1C1D">
                        <w:pPr>
                          <w:pStyle w:val="EmptyCellLayoutStyle"/>
                          <w:spacing w:after="0" w:line="240" w:lineRule="auto"/>
                        </w:pPr>
                      </w:p>
                    </w:tc>
                    <w:tc>
                      <w:tcPr>
                        <w:tcW w:w="3" w:type="dxa"/>
                      </w:tcPr>
                      <w:p w14:paraId="04F30D3C" w14:textId="77777777" w:rsidR="00CB1C1D" w:rsidRDefault="00CB1C1D">
                        <w:pPr>
                          <w:pStyle w:val="EmptyCellLayoutStyle"/>
                          <w:spacing w:after="0" w:line="240" w:lineRule="auto"/>
                        </w:pPr>
                      </w:p>
                    </w:tc>
                    <w:tc>
                      <w:tcPr>
                        <w:tcW w:w="9636" w:type="dxa"/>
                      </w:tcPr>
                      <w:p w14:paraId="7B4F6C24" w14:textId="77777777" w:rsidR="00CB1C1D" w:rsidRDefault="00CB1C1D">
                        <w:pPr>
                          <w:pStyle w:val="EmptyCellLayoutStyle"/>
                          <w:spacing w:after="0" w:line="240" w:lineRule="auto"/>
                        </w:pPr>
                      </w:p>
                    </w:tc>
                    <w:tc>
                      <w:tcPr>
                        <w:tcW w:w="1142" w:type="dxa"/>
                      </w:tcPr>
                      <w:p w14:paraId="30F4ADDF" w14:textId="77777777" w:rsidR="00CB1C1D" w:rsidRDefault="00CB1C1D">
                        <w:pPr>
                          <w:pStyle w:val="EmptyCellLayoutStyle"/>
                          <w:spacing w:after="0" w:line="240" w:lineRule="auto"/>
                        </w:pPr>
                      </w:p>
                    </w:tc>
                  </w:tr>
                  <w:tr w:rsidR="007C2C6E" w14:paraId="38A84509" w14:textId="77777777" w:rsidTr="007C2C6E">
                    <w:trPr>
                      <w:trHeight w:val="504"/>
                    </w:trPr>
                    <w:tc>
                      <w:tcPr>
                        <w:tcW w:w="1123" w:type="dxa"/>
                      </w:tcPr>
                      <w:p w14:paraId="7BE9B3E7" w14:textId="77777777" w:rsidR="00CB1C1D" w:rsidRDefault="00CB1C1D">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CB1C1D" w14:paraId="6EC998BF" w14:textId="77777777">
                          <w:trPr>
                            <w:trHeight w:val="426"/>
                          </w:trPr>
                          <w:tc>
                            <w:tcPr>
                              <w:tcW w:w="9639" w:type="dxa"/>
                              <w:tcBorders>
                                <w:top w:val="nil"/>
                                <w:left w:val="nil"/>
                                <w:bottom w:val="nil"/>
                                <w:right w:val="nil"/>
                              </w:tcBorders>
                              <w:tcMar>
                                <w:top w:w="39" w:type="dxa"/>
                                <w:left w:w="39" w:type="dxa"/>
                                <w:bottom w:w="39" w:type="dxa"/>
                                <w:right w:w="39" w:type="dxa"/>
                              </w:tcMar>
                            </w:tcPr>
                            <w:p w14:paraId="4FA7ADF6" w14:textId="6965E4BC" w:rsidR="00CB1C1D" w:rsidRDefault="0089418B">
                              <w:pPr>
                                <w:spacing w:after="0" w:line="240" w:lineRule="auto"/>
                              </w:pPr>
                              <w:r>
                                <w:rPr>
                                  <w:rFonts w:ascii="Arial" w:eastAsia="Arial" w:hAnsi="Arial"/>
                                  <w:color w:val="000000"/>
                                </w:rPr>
                                <w:t>Annex 1 displays the net funded amounts, expenditures reported and the financial delivery rates by Outcome by project and Participating Organization</w:t>
                              </w:r>
                            </w:p>
                          </w:tc>
                        </w:tr>
                      </w:tbl>
                      <w:p w14:paraId="46F5C42F" w14:textId="77777777" w:rsidR="00CB1C1D" w:rsidRDefault="00CB1C1D">
                        <w:pPr>
                          <w:spacing w:after="0" w:line="240" w:lineRule="auto"/>
                        </w:pPr>
                      </w:p>
                    </w:tc>
                    <w:tc>
                      <w:tcPr>
                        <w:tcW w:w="1142" w:type="dxa"/>
                      </w:tcPr>
                      <w:p w14:paraId="48712BC0" w14:textId="77777777" w:rsidR="00CB1C1D" w:rsidRDefault="00CB1C1D">
                        <w:pPr>
                          <w:pStyle w:val="EmptyCellLayoutStyle"/>
                          <w:spacing w:after="0" w:line="240" w:lineRule="auto"/>
                        </w:pPr>
                      </w:p>
                    </w:tc>
                  </w:tr>
                </w:tbl>
                <w:p w14:paraId="2A6D2D68" w14:textId="77777777" w:rsidR="00CB1C1D" w:rsidRDefault="00CB1C1D">
                  <w:pPr>
                    <w:spacing w:after="0" w:line="240" w:lineRule="auto"/>
                  </w:pPr>
                </w:p>
              </w:tc>
            </w:tr>
          </w:tbl>
          <w:p w14:paraId="28745DFD" w14:textId="77777777" w:rsidR="00CB1C1D" w:rsidRDefault="00CB1C1D">
            <w:pPr>
              <w:spacing w:after="0" w:line="240" w:lineRule="auto"/>
            </w:pPr>
          </w:p>
        </w:tc>
      </w:tr>
      <w:tr w:rsidR="00CB1C1D" w14:paraId="18876247" w14:textId="77777777">
        <w:trPr>
          <w:trHeight w:val="72"/>
        </w:trPr>
        <w:tc>
          <w:tcPr>
            <w:tcW w:w="11905" w:type="dxa"/>
          </w:tcPr>
          <w:p w14:paraId="131144C1" w14:textId="77777777" w:rsidR="00CB1C1D" w:rsidRDefault="00CB1C1D">
            <w:pPr>
              <w:pStyle w:val="EmptyCellLayoutStyle"/>
              <w:spacing w:after="0" w:line="240" w:lineRule="auto"/>
            </w:pPr>
          </w:p>
        </w:tc>
      </w:tr>
      <w:tr w:rsidR="00CB1C1D" w14:paraId="77E6240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B1C1D" w14:paraId="26B3B0BF"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CB1C1D" w14:paraId="024B0045" w14:textId="77777777">
                    <w:trPr>
                      <w:trHeight w:val="312"/>
                    </w:trPr>
                    <w:tc>
                      <w:tcPr>
                        <w:tcW w:w="1134" w:type="dxa"/>
                      </w:tcPr>
                      <w:p w14:paraId="1CD2002F" w14:textId="77777777" w:rsidR="00CB1C1D" w:rsidRDefault="00CB1C1D">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CB1C1D" w14:paraId="0A023D4C" w14:textId="77777777">
                          <w:trPr>
                            <w:trHeight w:val="234"/>
                          </w:trPr>
                          <w:tc>
                            <w:tcPr>
                              <w:tcW w:w="9624" w:type="dxa"/>
                              <w:tcBorders>
                                <w:top w:val="nil"/>
                                <w:left w:val="nil"/>
                                <w:bottom w:val="nil"/>
                                <w:right w:val="nil"/>
                              </w:tcBorders>
                              <w:tcMar>
                                <w:top w:w="39" w:type="dxa"/>
                                <w:left w:w="39" w:type="dxa"/>
                                <w:bottom w:w="39" w:type="dxa"/>
                                <w:right w:w="39" w:type="dxa"/>
                              </w:tcMar>
                            </w:tcPr>
                            <w:p w14:paraId="3F5DBC01" w14:textId="061066A7" w:rsidR="00CB1C1D" w:rsidRDefault="0089418B">
                              <w:pPr>
                                <w:spacing w:after="0" w:line="240" w:lineRule="auto"/>
                              </w:pPr>
                              <w:r>
                                <w:rPr>
                                  <w:rFonts w:ascii="Arial" w:eastAsia="Arial" w:hAnsi="Arial"/>
                                  <w:b/>
                                  <w:color w:val="66809D"/>
                                </w:rPr>
                                <w:t>Annex 1 Expenditure by Project within Outcome</w:t>
                              </w:r>
                            </w:p>
                          </w:tc>
                        </w:tr>
                      </w:tbl>
                      <w:p w14:paraId="12F6324D" w14:textId="77777777" w:rsidR="00CB1C1D" w:rsidRDefault="00CB1C1D">
                        <w:pPr>
                          <w:spacing w:after="0" w:line="240" w:lineRule="auto"/>
                        </w:pPr>
                      </w:p>
                    </w:tc>
                    <w:tc>
                      <w:tcPr>
                        <w:tcW w:w="1146" w:type="dxa"/>
                      </w:tcPr>
                      <w:p w14:paraId="09F47577" w14:textId="77777777" w:rsidR="00CB1C1D" w:rsidRDefault="00CB1C1D">
                        <w:pPr>
                          <w:pStyle w:val="EmptyCellLayoutStyle"/>
                          <w:spacing w:after="0" w:line="240" w:lineRule="auto"/>
                        </w:pPr>
                      </w:p>
                    </w:tc>
                  </w:tr>
                  <w:tr w:rsidR="00CB1C1D" w14:paraId="4B3EADC3" w14:textId="77777777">
                    <w:tc>
                      <w:tcPr>
                        <w:tcW w:w="1134" w:type="dxa"/>
                      </w:tcPr>
                      <w:p w14:paraId="125606B9" w14:textId="77777777" w:rsidR="00CB1C1D" w:rsidRDefault="00CB1C1D">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4"/>
                          <w:gridCol w:w="2056"/>
                          <w:gridCol w:w="1347"/>
                          <w:gridCol w:w="1144"/>
                          <w:gridCol w:w="1067"/>
                          <w:gridCol w:w="1008"/>
                          <w:gridCol w:w="1085"/>
                          <w:gridCol w:w="843"/>
                        </w:tblGrid>
                        <w:tr w:rsidR="007C2C6E" w14:paraId="6D407D0F" w14:textId="77777777" w:rsidTr="007C2C6E">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94CAEC5" w14:textId="220468E4" w:rsidR="00CB1C1D" w:rsidRDefault="0089418B">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79E78645" w14:textId="77777777" w:rsidR="00CB1C1D" w:rsidRDefault="0089418B">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4216EBCB" w14:textId="77777777" w:rsidR="00CB1C1D" w:rsidRDefault="0089418B">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0460A5CA" w14:textId="77777777" w:rsidR="00CB1C1D" w:rsidRDefault="0089418B">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0AC4DE19" w14:textId="77777777" w:rsidR="00CB1C1D" w:rsidRDefault="0089418B">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3D8922E6" w14:textId="77777777" w:rsidR="00CB1C1D" w:rsidRDefault="0089418B">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510CA5C6" w14:textId="77777777" w:rsidR="00CB1C1D" w:rsidRDefault="0089418B">
                              <w:pPr>
                                <w:spacing w:after="0" w:line="240" w:lineRule="auto"/>
                                <w:jc w:val="center"/>
                              </w:pPr>
                              <w:r>
                                <w:rPr>
                                  <w:rFonts w:ascii="Arial" w:eastAsia="Arial" w:hAnsi="Arial"/>
                                  <w:b/>
                                  <w:color w:val="FFFFFF"/>
                                  <w:sz w:val="16"/>
                                </w:rPr>
                                <w:t>Delivery Rate %</w:t>
                              </w:r>
                            </w:p>
                          </w:tc>
                        </w:tr>
                        <w:tr w:rsidR="007C2C6E" w14:paraId="3292BCA6" w14:textId="77777777" w:rsidTr="007C2C6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E0AAA60" w14:textId="77777777" w:rsidR="00CB1C1D" w:rsidRDefault="0089418B">
                              <w:pPr>
                                <w:spacing w:after="0" w:line="240" w:lineRule="auto"/>
                              </w:pPr>
                              <w:r>
                                <w:rPr>
                                  <w:rFonts w:ascii="Arial" w:eastAsia="Arial" w:hAnsi="Arial"/>
                                  <w:b/>
                                  <w:color w:val="FFFFFF"/>
                                  <w:sz w:val="16"/>
                                </w:rPr>
                                <w:t>2018 Outcome 1 People</w:t>
                              </w:r>
                            </w:p>
                          </w:tc>
                        </w:tr>
                        <w:tr w:rsidR="00CB1C1D" w14:paraId="12D6384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5C00C0" w14:textId="77777777" w:rsidR="00CB1C1D" w:rsidRDefault="0089418B">
                              <w:pPr>
                                <w:spacing w:after="0" w:line="240" w:lineRule="auto"/>
                              </w:pPr>
                              <w:r>
                                <w:rPr>
                                  <w:rFonts w:ascii="Arial" w:eastAsia="Arial" w:hAnsi="Arial"/>
                                  <w:color w:val="000000"/>
                                  <w:sz w:val="16"/>
                                </w:rPr>
                                <w:t>00110395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E95946C" w14:textId="77777777" w:rsidR="00CB1C1D" w:rsidRDefault="0089418B">
                              <w:pPr>
                                <w:spacing w:after="0" w:line="240" w:lineRule="auto"/>
                              </w:pPr>
                              <w:r>
                                <w:rPr>
                                  <w:rFonts w:ascii="Arial" w:eastAsia="Arial" w:hAnsi="Arial"/>
                                  <w:color w:val="000000"/>
                                  <w:sz w:val="16"/>
                                </w:rPr>
                                <w:t>2018 People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B6BE8CC" w14:textId="77777777" w:rsidR="00CB1C1D" w:rsidRDefault="0089418B">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5CEB3B9"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5D1A356" w14:textId="77777777" w:rsidR="00CB1C1D" w:rsidRDefault="0089418B">
                              <w:pPr>
                                <w:spacing w:after="0" w:line="240" w:lineRule="auto"/>
                                <w:jc w:val="right"/>
                              </w:pPr>
                              <w:r>
                                <w:rPr>
                                  <w:rFonts w:ascii="Arial" w:eastAsia="Arial" w:hAnsi="Arial"/>
                                  <w:color w:val="000000"/>
                                  <w:sz w:val="16"/>
                                </w:rPr>
                                <w:t>7,664,795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673FFFF" w14:textId="77777777" w:rsidR="00CB1C1D" w:rsidRDefault="0089418B">
                              <w:pPr>
                                <w:spacing w:after="0" w:line="240" w:lineRule="auto"/>
                                <w:jc w:val="right"/>
                              </w:pPr>
                              <w:r>
                                <w:rPr>
                                  <w:rFonts w:ascii="Arial" w:eastAsia="Arial" w:hAnsi="Arial"/>
                                  <w:color w:val="000000"/>
                                  <w:sz w:val="16"/>
                                </w:rPr>
                                <w:t>7,664,795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30A6BC" w14:textId="77777777" w:rsidR="00CB1C1D" w:rsidRDefault="0089418B">
                              <w:pPr>
                                <w:spacing w:after="0" w:line="240" w:lineRule="auto"/>
                                <w:jc w:val="right"/>
                              </w:pPr>
                              <w:r>
                                <w:rPr>
                                  <w:rFonts w:ascii="Arial" w:eastAsia="Arial" w:hAnsi="Arial"/>
                                  <w:color w:val="000000"/>
                                  <w:sz w:val="16"/>
                                </w:rPr>
                                <w:t>6,054,354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47976FB" w14:textId="77777777" w:rsidR="00CB1C1D" w:rsidRDefault="0089418B">
                              <w:pPr>
                                <w:spacing w:after="0" w:line="240" w:lineRule="auto"/>
                                <w:jc w:val="right"/>
                              </w:pPr>
                              <w:r>
                                <w:rPr>
                                  <w:rFonts w:ascii="Arial" w:eastAsia="Arial" w:hAnsi="Arial"/>
                                  <w:color w:val="000000"/>
                                  <w:sz w:val="16"/>
                                </w:rPr>
                                <w:t>78.99</w:t>
                              </w:r>
                            </w:p>
                          </w:tc>
                        </w:tr>
                        <w:tr w:rsidR="00CB1C1D" w14:paraId="7CCA6FC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F38CA83" w14:textId="77777777" w:rsidR="00CB1C1D" w:rsidRDefault="0089418B">
                              <w:pPr>
                                <w:spacing w:after="0" w:line="240" w:lineRule="auto"/>
                              </w:pPr>
                              <w:r>
                                <w:rPr>
                                  <w:rFonts w:ascii="Arial" w:eastAsia="Arial" w:hAnsi="Arial"/>
                                  <w:color w:val="000000"/>
                                  <w:sz w:val="16"/>
                                </w:rPr>
                                <w:t>00110395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0BDE693" w14:textId="77777777" w:rsidR="00CB1C1D" w:rsidRDefault="0089418B">
                              <w:pPr>
                                <w:spacing w:after="0" w:line="240" w:lineRule="auto"/>
                              </w:pPr>
                              <w:r>
                                <w:rPr>
                                  <w:rFonts w:ascii="Arial" w:eastAsia="Arial" w:hAnsi="Arial"/>
                                  <w:color w:val="000000"/>
                                  <w:sz w:val="16"/>
                                </w:rPr>
                                <w:t>2018 People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04346DC" w14:textId="77777777" w:rsidR="00CB1C1D" w:rsidRDefault="0089418B">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00214E8"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AE8C2FC" w14:textId="77777777" w:rsidR="00CB1C1D" w:rsidRDefault="0089418B">
                              <w:pPr>
                                <w:spacing w:after="0" w:line="240" w:lineRule="auto"/>
                                <w:jc w:val="right"/>
                              </w:pPr>
                              <w:r>
                                <w:rPr>
                                  <w:rFonts w:ascii="Arial" w:eastAsia="Arial" w:hAnsi="Arial"/>
                                  <w:color w:val="000000"/>
                                  <w:sz w:val="16"/>
                                </w:rPr>
                                <w:t>26,609,057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E8D36AB" w14:textId="77777777" w:rsidR="00CB1C1D" w:rsidRDefault="0089418B">
                              <w:pPr>
                                <w:spacing w:after="0" w:line="240" w:lineRule="auto"/>
                                <w:jc w:val="right"/>
                              </w:pPr>
                              <w:r>
                                <w:rPr>
                                  <w:rFonts w:ascii="Arial" w:eastAsia="Arial" w:hAnsi="Arial"/>
                                  <w:color w:val="000000"/>
                                  <w:sz w:val="16"/>
                                </w:rPr>
                                <w:t>26,609,057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772A8C" w14:textId="77777777" w:rsidR="00CB1C1D" w:rsidRDefault="0089418B">
                              <w:pPr>
                                <w:spacing w:after="0" w:line="240" w:lineRule="auto"/>
                                <w:jc w:val="right"/>
                              </w:pPr>
                              <w:r>
                                <w:rPr>
                                  <w:rFonts w:ascii="Arial" w:eastAsia="Arial" w:hAnsi="Arial"/>
                                  <w:color w:val="000000"/>
                                  <w:sz w:val="16"/>
                                </w:rPr>
                                <w:t>25,031,817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8A7EA0B" w14:textId="77777777" w:rsidR="00CB1C1D" w:rsidRDefault="0089418B">
                              <w:pPr>
                                <w:spacing w:after="0" w:line="240" w:lineRule="auto"/>
                                <w:jc w:val="right"/>
                              </w:pPr>
                              <w:r>
                                <w:rPr>
                                  <w:rFonts w:ascii="Arial" w:eastAsia="Arial" w:hAnsi="Arial"/>
                                  <w:color w:val="000000"/>
                                  <w:sz w:val="16"/>
                                </w:rPr>
                                <w:t>94.07</w:t>
                              </w:r>
                            </w:p>
                          </w:tc>
                        </w:tr>
                        <w:tr w:rsidR="00CB1C1D" w14:paraId="558E8C9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2EFF94" w14:textId="77777777" w:rsidR="00CB1C1D" w:rsidRDefault="0089418B">
                              <w:pPr>
                                <w:spacing w:after="0" w:line="240" w:lineRule="auto"/>
                              </w:pPr>
                              <w:r>
                                <w:rPr>
                                  <w:rFonts w:ascii="Arial" w:eastAsia="Arial" w:hAnsi="Arial"/>
                                  <w:color w:val="000000"/>
                                  <w:sz w:val="16"/>
                                </w:rPr>
                                <w:t>00110395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F0FCC53" w14:textId="77777777" w:rsidR="00CB1C1D" w:rsidRDefault="0089418B">
                              <w:pPr>
                                <w:spacing w:after="0" w:line="240" w:lineRule="auto"/>
                              </w:pPr>
                              <w:r>
                                <w:rPr>
                                  <w:rFonts w:ascii="Arial" w:eastAsia="Arial" w:hAnsi="Arial"/>
                                  <w:color w:val="000000"/>
                                  <w:sz w:val="16"/>
                                </w:rPr>
                                <w:t>2018 People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C1E53DB" w14:textId="77777777" w:rsidR="00CB1C1D" w:rsidRDefault="0089418B">
                              <w:pPr>
                                <w:spacing w:after="0" w:line="240" w:lineRule="auto"/>
                              </w:pPr>
                              <w:r>
                                <w:rPr>
                                  <w:rFonts w:ascii="Arial" w:eastAsia="Arial" w:hAnsi="Arial"/>
                                  <w:color w:val="000000"/>
                                  <w:sz w:val="16"/>
                                </w:rPr>
                                <w:t>UNOPS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283F23E"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AF10DC2" w14:textId="77777777" w:rsidR="00CB1C1D" w:rsidRDefault="0089418B">
                              <w:pPr>
                                <w:spacing w:after="0" w:line="240" w:lineRule="auto"/>
                                <w:jc w:val="right"/>
                              </w:pPr>
                              <w:r>
                                <w:rPr>
                                  <w:rFonts w:ascii="Arial" w:eastAsia="Arial" w:hAnsi="Arial"/>
                                  <w:color w:val="000000"/>
                                  <w:sz w:val="16"/>
                                </w:rPr>
                                <w:t>12,850,039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CA9D87F" w14:textId="77777777" w:rsidR="00CB1C1D" w:rsidRDefault="0089418B">
                              <w:pPr>
                                <w:spacing w:after="0" w:line="240" w:lineRule="auto"/>
                                <w:jc w:val="right"/>
                              </w:pPr>
                              <w:r>
                                <w:rPr>
                                  <w:rFonts w:ascii="Arial" w:eastAsia="Arial" w:hAnsi="Arial"/>
                                  <w:color w:val="000000"/>
                                  <w:sz w:val="16"/>
                                </w:rPr>
                                <w:t>12,850,039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E32DEA" w14:textId="77777777" w:rsidR="00CB1C1D" w:rsidRDefault="0089418B">
                              <w:pPr>
                                <w:spacing w:after="0" w:line="240" w:lineRule="auto"/>
                                <w:jc w:val="right"/>
                              </w:pPr>
                              <w:r>
                                <w:rPr>
                                  <w:rFonts w:ascii="Arial" w:eastAsia="Arial" w:hAnsi="Arial"/>
                                  <w:color w:val="000000"/>
                                  <w:sz w:val="16"/>
                                </w:rPr>
                                <w:t>6,201,651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865698A" w14:textId="77777777" w:rsidR="00CB1C1D" w:rsidRDefault="0089418B">
                              <w:pPr>
                                <w:spacing w:after="0" w:line="240" w:lineRule="auto"/>
                                <w:jc w:val="right"/>
                              </w:pPr>
                              <w:r>
                                <w:rPr>
                                  <w:rFonts w:ascii="Arial" w:eastAsia="Arial" w:hAnsi="Arial"/>
                                  <w:color w:val="000000"/>
                                  <w:sz w:val="16"/>
                                </w:rPr>
                                <w:t>48.26</w:t>
                              </w:r>
                            </w:p>
                          </w:tc>
                        </w:tr>
                        <w:tr w:rsidR="00CB1C1D" w14:paraId="314CFEC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B4D5FF" w14:textId="77777777" w:rsidR="00CB1C1D" w:rsidRDefault="0089418B">
                              <w:pPr>
                                <w:spacing w:after="0" w:line="240" w:lineRule="auto"/>
                              </w:pPr>
                              <w:r>
                                <w:rPr>
                                  <w:rFonts w:ascii="Arial" w:eastAsia="Arial" w:hAnsi="Arial"/>
                                  <w:color w:val="000000"/>
                                  <w:sz w:val="16"/>
                                </w:rPr>
                                <w:t>00110395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C82809D" w14:textId="77777777" w:rsidR="00CB1C1D" w:rsidRDefault="0089418B">
                              <w:pPr>
                                <w:spacing w:after="0" w:line="240" w:lineRule="auto"/>
                              </w:pPr>
                              <w:r>
                                <w:rPr>
                                  <w:rFonts w:ascii="Arial" w:eastAsia="Arial" w:hAnsi="Arial"/>
                                  <w:color w:val="000000"/>
                                  <w:sz w:val="16"/>
                                </w:rPr>
                                <w:t>2018 People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58CCCDF" w14:textId="77777777" w:rsidR="00CB1C1D" w:rsidRDefault="0089418B">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59C4594"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7260BF0" w14:textId="77777777" w:rsidR="00CB1C1D" w:rsidRDefault="0089418B">
                              <w:pPr>
                                <w:spacing w:after="0" w:line="240" w:lineRule="auto"/>
                                <w:jc w:val="right"/>
                              </w:pPr>
                              <w:r>
                                <w:rPr>
                                  <w:rFonts w:ascii="Arial" w:eastAsia="Arial" w:hAnsi="Arial"/>
                                  <w:color w:val="000000"/>
                                  <w:sz w:val="16"/>
                                </w:rPr>
                                <w:t>1,973,801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9A4F9D7" w14:textId="77777777" w:rsidR="00CB1C1D" w:rsidRDefault="0089418B">
                              <w:pPr>
                                <w:spacing w:after="0" w:line="240" w:lineRule="auto"/>
                                <w:jc w:val="right"/>
                              </w:pPr>
                              <w:r>
                                <w:rPr>
                                  <w:rFonts w:ascii="Arial" w:eastAsia="Arial" w:hAnsi="Arial"/>
                                  <w:color w:val="000000"/>
                                  <w:sz w:val="16"/>
                                </w:rPr>
                                <w:t>1,973,801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116621" w14:textId="77777777" w:rsidR="00CB1C1D" w:rsidRDefault="0089418B">
                              <w:pPr>
                                <w:spacing w:after="0" w:line="240" w:lineRule="auto"/>
                                <w:jc w:val="right"/>
                              </w:pPr>
                              <w:r>
                                <w:rPr>
                                  <w:rFonts w:ascii="Arial" w:eastAsia="Arial" w:hAnsi="Arial"/>
                                  <w:color w:val="000000"/>
                                  <w:sz w:val="16"/>
                                </w:rPr>
                                <w:t>1,821,687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B87BC3B" w14:textId="77777777" w:rsidR="00CB1C1D" w:rsidRDefault="0089418B">
                              <w:pPr>
                                <w:spacing w:after="0" w:line="240" w:lineRule="auto"/>
                                <w:jc w:val="right"/>
                              </w:pPr>
                              <w:r>
                                <w:rPr>
                                  <w:rFonts w:ascii="Arial" w:eastAsia="Arial" w:hAnsi="Arial"/>
                                  <w:color w:val="000000"/>
                                  <w:sz w:val="16"/>
                                </w:rPr>
                                <w:t>92.29</w:t>
                              </w:r>
                            </w:p>
                          </w:tc>
                        </w:tr>
                        <w:tr w:rsidR="00CB1C1D" w14:paraId="2BDA498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D6B583" w14:textId="77777777" w:rsidR="00CB1C1D" w:rsidRDefault="0089418B">
                              <w:pPr>
                                <w:spacing w:after="0" w:line="240" w:lineRule="auto"/>
                              </w:pPr>
                              <w:r>
                                <w:rPr>
                                  <w:rFonts w:ascii="Arial" w:eastAsia="Arial" w:hAnsi="Arial"/>
                                  <w:color w:val="000000"/>
                                  <w:sz w:val="16"/>
                                </w:rPr>
                                <w:t>00110395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4FE5CA6" w14:textId="77777777" w:rsidR="00CB1C1D" w:rsidRDefault="0089418B">
                              <w:pPr>
                                <w:spacing w:after="0" w:line="240" w:lineRule="auto"/>
                              </w:pPr>
                              <w:r>
                                <w:rPr>
                                  <w:rFonts w:ascii="Arial" w:eastAsia="Arial" w:hAnsi="Arial"/>
                                  <w:color w:val="000000"/>
                                  <w:sz w:val="16"/>
                                </w:rPr>
                                <w:t>2018 People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D352219" w14:textId="77777777" w:rsidR="00CB1C1D" w:rsidRDefault="0089418B">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A69F219"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D797AD5" w14:textId="77777777" w:rsidR="00CB1C1D" w:rsidRDefault="0089418B">
                              <w:pPr>
                                <w:spacing w:after="0" w:line="240" w:lineRule="auto"/>
                                <w:jc w:val="right"/>
                              </w:pPr>
                              <w:r>
                                <w:rPr>
                                  <w:rFonts w:ascii="Arial" w:eastAsia="Arial" w:hAnsi="Arial"/>
                                  <w:color w:val="000000"/>
                                  <w:sz w:val="16"/>
                                </w:rPr>
                                <w:t>19,605,756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869F761" w14:textId="77777777" w:rsidR="00CB1C1D" w:rsidRDefault="0089418B">
                              <w:pPr>
                                <w:spacing w:after="0" w:line="240" w:lineRule="auto"/>
                                <w:jc w:val="right"/>
                              </w:pPr>
                              <w:r>
                                <w:rPr>
                                  <w:rFonts w:ascii="Arial" w:eastAsia="Arial" w:hAnsi="Arial"/>
                                  <w:color w:val="000000"/>
                                  <w:sz w:val="16"/>
                                </w:rPr>
                                <w:t>19,605,756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43E7FA" w14:textId="77777777" w:rsidR="00CB1C1D" w:rsidRDefault="0089418B">
                              <w:pPr>
                                <w:spacing w:after="0" w:line="240" w:lineRule="auto"/>
                                <w:jc w:val="right"/>
                              </w:pPr>
                              <w:r>
                                <w:rPr>
                                  <w:rFonts w:ascii="Arial" w:eastAsia="Arial" w:hAnsi="Arial"/>
                                  <w:color w:val="000000"/>
                                  <w:sz w:val="16"/>
                                </w:rPr>
                                <w:t>18,654,329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C275450" w14:textId="77777777" w:rsidR="00CB1C1D" w:rsidRDefault="0089418B">
                              <w:pPr>
                                <w:spacing w:after="0" w:line="240" w:lineRule="auto"/>
                                <w:jc w:val="right"/>
                              </w:pPr>
                              <w:r>
                                <w:rPr>
                                  <w:rFonts w:ascii="Arial" w:eastAsia="Arial" w:hAnsi="Arial"/>
                                  <w:color w:val="000000"/>
                                  <w:sz w:val="16"/>
                                </w:rPr>
                                <w:t>95.15</w:t>
                              </w:r>
                            </w:p>
                          </w:tc>
                        </w:tr>
                        <w:tr w:rsidR="007C2C6E" w14:paraId="3DC65154" w14:textId="77777777" w:rsidTr="007C2C6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0433F97" w14:textId="77777777" w:rsidR="00CB1C1D" w:rsidRDefault="0089418B">
                              <w:pPr>
                                <w:spacing w:after="0" w:line="240" w:lineRule="auto"/>
                              </w:pPr>
                              <w:r>
                                <w:rPr>
                                  <w:rFonts w:ascii="Arial" w:eastAsia="Arial" w:hAnsi="Arial"/>
                                  <w:b/>
                                  <w:color w:val="FFFFFF"/>
                                  <w:sz w:val="16"/>
                                </w:rPr>
                                <w:t>2018 Outcome 1 People: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BB1CB26" w14:textId="77777777" w:rsidR="00CB1C1D" w:rsidRDefault="00CB1C1D">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ECB288D" w14:textId="77777777" w:rsidR="00CB1C1D" w:rsidRDefault="00CB1C1D">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2DF8876" w14:textId="77777777" w:rsidR="00CB1C1D" w:rsidRDefault="0089418B">
                              <w:pPr>
                                <w:spacing w:after="0" w:line="240" w:lineRule="auto"/>
                                <w:jc w:val="right"/>
                              </w:pPr>
                              <w:r>
                                <w:rPr>
                                  <w:rFonts w:ascii="Arial" w:eastAsia="Arial" w:hAnsi="Arial"/>
                                  <w:b/>
                                  <w:color w:val="FFFFFF"/>
                                  <w:sz w:val="16"/>
                                </w:rPr>
                                <w:t>68,703,448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482C52D" w14:textId="77777777" w:rsidR="00CB1C1D" w:rsidRDefault="0089418B">
                              <w:pPr>
                                <w:spacing w:after="0" w:line="240" w:lineRule="auto"/>
                                <w:jc w:val="right"/>
                              </w:pPr>
                              <w:r>
                                <w:rPr>
                                  <w:rFonts w:ascii="Arial" w:eastAsia="Arial" w:hAnsi="Arial"/>
                                  <w:b/>
                                  <w:color w:val="FFFFFF"/>
                                  <w:sz w:val="16"/>
                                </w:rPr>
                                <w:t>68,703,448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7D30C90" w14:textId="77777777" w:rsidR="00CB1C1D" w:rsidRDefault="0089418B">
                              <w:pPr>
                                <w:spacing w:after="0" w:line="240" w:lineRule="auto"/>
                                <w:jc w:val="right"/>
                              </w:pPr>
                              <w:r>
                                <w:rPr>
                                  <w:rFonts w:ascii="Arial" w:eastAsia="Arial" w:hAnsi="Arial"/>
                                  <w:b/>
                                  <w:color w:val="FFFFFF"/>
                                  <w:sz w:val="16"/>
                                </w:rPr>
                                <w:t>57,763,839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695D984" w14:textId="77777777" w:rsidR="00CB1C1D" w:rsidRDefault="0089418B">
                              <w:pPr>
                                <w:spacing w:after="0" w:line="240" w:lineRule="auto"/>
                                <w:jc w:val="right"/>
                              </w:pPr>
                              <w:r>
                                <w:rPr>
                                  <w:rFonts w:ascii="Arial" w:eastAsia="Arial" w:hAnsi="Arial"/>
                                  <w:b/>
                                  <w:color w:val="FFFFFF"/>
                                  <w:sz w:val="16"/>
                                </w:rPr>
                                <w:t>84.08</w:t>
                              </w:r>
                            </w:p>
                          </w:tc>
                        </w:tr>
                        <w:tr w:rsidR="007C2C6E" w14:paraId="06514040" w14:textId="77777777" w:rsidTr="007C2C6E">
                          <w:tc>
                            <w:tcPr>
                              <w:tcW w:w="1090" w:type="dxa"/>
                              <w:tcBorders>
                                <w:top w:val="nil"/>
                                <w:left w:val="nil"/>
                                <w:bottom w:val="nil"/>
                                <w:right w:val="nil"/>
                              </w:tcBorders>
                              <w:tcMar>
                                <w:top w:w="59" w:type="dxa"/>
                                <w:left w:w="59" w:type="dxa"/>
                                <w:bottom w:w="59" w:type="dxa"/>
                                <w:right w:w="59" w:type="dxa"/>
                              </w:tcMar>
                              <w:vAlign w:val="center"/>
                            </w:tcPr>
                            <w:p w14:paraId="7C2ADC14" w14:textId="77777777" w:rsidR="00CB1C1D" w:rsidRDefault="00CB1C1D">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349DFEF" w14:textId="77777777" w:rsidR="00CB1C1D" w:rsidRDefault="00CB1C1D">
                              <w:pPr>
                                <w:spacing w:after="0" w:line="240" w:lineRule="auto"/>
                              </w:pPr>
                            </w:p>
                          </w:tc>
                        </w:tr>
                        <w:tr w:rsidR="007C2C6E" w14:paraId="6704B35B" w14:textId="77777777" w:rsidTr="007C2C6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61A8AF3" w14:textId="77777777" w:rsidR="00CB1C1D" w:rsidRDefault="0089418B">
                              <w:pPr>
                                <w:spacing w:after="0" w:line="240" w:lineRule="auto"/>
                              </w:pPr>
                              <w:r>
                                <w:rPr>
                                  <w:rFonts w:ascii="Arial" w:eastAsia="Arial" w:hAnsi="Arial"/>
                                  <w:b/>
                                  <w:color w:val="FFFFFF"/>
                                  <w:sz w:val="16"/>
                                </w:rPr>
                                <w:t>2018 Outcome 2 Prosperity</w:t>
                              </w:r>
                            </w:p>
                          </w:tc>
                        </w:tr>
                        <w:tr w:rsidR="00CB1C1D" w14:paraId="272F898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619026" w14:textId="77777777" w:rsidR="00CB1C1D" w:rsidRDefault="0089418B">
                              <w:pPr>
                                <w:spacing w:after="0" w:line="240" w:lineRule="auto"/>
                              </w:pPr>
                              <w:r>
                                <w:rPr>
                                  <w:rFonts w:ascii="Arial" w:eastAsia="Arial" w:hAnsi="Arial"/>
                                  <w:color w:val="000000"/>
                                  <w:sz w:val="16"/>
                                </w:rPr>
                                <w:t>00110481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BE3DB1E" w14:textId="77777777" w:rsidR="00CB1C1D" w:rsidRDefault="0089418B">
                              <w:pPr>
                                <w:spacing w:after="0" w:line="240" w:lineRule="auto"/>
                              </w:pPr>
                              <w:r>
                                <w:rPr>
                                  <w:rFonts w:ascii="Arial" w:eastAsia="Arial" w:hAnsi="Arial"/>
                                  <w:color w:val="000000"/>
                                  <w:sz w:val="16"/>
                                </w:rPr>
                                <w:t>2018 Prosperity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F59FB84" w14:textId="77777777" w:rsidR="00CB1C1D" w:rsidRDefault="0089418B">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A12ED31"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3223C8F" w14:textId="77777777" w:rsidR="00CB1C1D" w:rsidRDefault="0089418B">
                              <w:pPr>
                                <w:spacing w:after="0" w:line="240" w:lineRule="auto"/>
                                <w:jc w:val="right"/>
                              </w:pPr>
                              <w:r>
                                <w:rPr>
                                  <w:rFonts w:ascii="Arial" w:eastAsia="Arial" w:hAnsi="Arial"/>
                                  <w:color w:val="000000"/>
                                  <w:sz w:val="16"/>
                                </w:rPr>
                                <w:t>106,619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379DF90" w14:textId="77777777" w:rsidR="00CB1C1D" w:rsidRDefault="0089418B">
                              <w:pPr>
                                <w:spacing w:after="0" w:line="240" w:lineRule="auto"/>
                                <w:jc w:val="right"/>
                              </w:pPr>
                              <w:r>
                                <w:rPr>
                                  <w:rFonts w:ascii="Arial" w:eastAsia="Arial" w:hAnsi="Arial"/>
                                  <w:color w:val="000000"/>
                                  <w:sz w:val="16"/>
                                </w:rPr>
                                <w:t>92,975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827833" w14:textId="77777777" w:rsidR="00CB1C1D" w:rsidRDefault="0089418B">
                              <w:pPr>
                                <w:spacing w:after="0" w:line="240" w:lineRule="auto"/>
                                <w:jc w:val="right"/>
                              </w:pPr>
                              <w:r>
                                <w:rPr>
                                  <w:rFonts w:ascii="Arial" w:eastAsia="Arial" w:hAnsi="Arial"/>
                                  <w:color w:val="000000"/>
                                  <w:sz w:val="16"/>
                                </w:rPr>
                                <w:t>92,975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94A01AF" w14:textId="77777777" w:rsidR="00CB1C1D" w:rsidRDefault="0089418B">
                              <w:pPr>
                                <w:spacing w:after="0" w:line="240" w:lineRule="auto"/>
                                <w:jc w:val="right"/>
                              </w:pPr>
                              <w:r>
                                <w:rPr>
                                  <w:rFonts w:ascii="Arial" w:eastAsia="Arial" w:hAnsi="Arial"/>
                                  <w:color w:val="000000"/>
                                  <w:sz w:val="16"/>
                                </w:rPr>
                                <w:t>100.00</w:t>
                              </w:r>
                            </w:p>
                          </w:tc>
                        </w:tr>
                        <w:tr w:rsidR="00CB1C1D" w14:paraId="566F874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BB5901" w14:textId="77777777" w:rsidR="00CB1C1D" w:rsidRDefault="0089418B">
                              <w:pPr>
                                <w:spacing w:after="0" w:line="240" w:lineRule="auto"/>
                              </w:pPr>
                              <w:r>
                                <w:rPr>
                                  <w:rFonts w:ascii="Arial" w:eastAsia="Arial" w:hAnsi="Arial"/>
                                  <w:color w:val="000000"/>
                                  <w:sz w:val="16"/>
                                </w:rPr>
                                <w:t>00110481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F526336" w14:textId="77777777" w:rsidR="00CB1C1D" w:rsidRDefault="0089418B">
                              <w:pPr>
                                <w:spacing w:after="0" w:line="240" w:lineRule="auto"/>
                              </w:pPr>
                              <w:r>
                                <w:rPr>
                                  <w:rFonts w:ascii="Arial" w:eastAsia="Arial" w:hAnsi="Arial"/>
                                  <w:color w:val="000000"/>
                                  <w:sz w:val="16"/>
                                </w:rPr>
                                <w:t>2018 Prosperity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6B50560" w14:textId="77777777" w:rsidR="00CB1C1D" w:rsidRDefault="0089418B">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99C3042"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7F41B89" w14:textId="77777777" w:rsidR="00CB1C1D" w:rsidRDefault="0089418B">
                              <w:pPr>
                                <w:spacing w:after="0" w:line="240" w:lineRule="auto"/>
                                <w:jc w:val="right"/>
                              </w:pPr>
                              <w:r>
                                <w:rPr>
                                  <w:rFonts w:ascii="Arial" w:eastAsia="Arial" w:hAnsi="Arial"/>
                                  <w:color w:val="000000"/>
                                  <w:sz w:val="16"/>
                                </w:rPr>
                                <w:t>9,161,337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AD11C28" w14:textId="77777777" w:rsidR="00CB1C1D" w:rsidRDefault="0089418B">
                              <w:pPr>
                                <w:spacing w:after="0" w:line="240" w:lineRule="auto"/>
                                <w:jc w:val="right"/>
                              </w:pPr>
                              <w:r>
                                <w:rPr>
                                  <w:rFonts w:ascii="Arial" w:eastAsia="Arial" w:hAnsi="Arial"/>
                                  <w:color w:val="000000"/>
                                  <w:sz w:val="16"/>
                                </w:rPr>
                                <w:t>9,161,337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31E5A7" w14:textId="77777777" w:rsidR="00CB1C1D" w:rsidRDefault="0089418B">
                              <w:pPr>
                                <w:spacing w:after="0" w:line="240" w:lineRule="auto"/>
                                <w:jc w:val="right"/>
                              </w:pPr>
                              <w:r>
                                <w:rPr>
                                  <w:rFonts w:ascii="Arial" w:eastAsia="Arial" w:hAnsi="Arial"/>
                                  <w:color w:val="000000"/>
                                  <w:sz w:val="16"/>
                                </w:rPr>
                                <w:t>6,728,645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C43F734" w14:textId="77777777" w:rsidR="00CB1C1D" w:rsidRDefault="0089418B">
                              <w:pPr>
                                <w:spacing w:after="0" w:line="240" w:lineRule="auto"/>
                                <w:jc w:val="right"/>
                              </w:pPr>
                              <w:r>
                                <w:rPr>
                                  <w:rFonts w:ascii="Arial" w:eastAsia="Arial" w:hAnsi="Arial"/>
                                  <w:color w:val="000000"/>
                                  <w:sz w:val="16"/>
                                </w:rPr>
                                <w:t>73.45</w:t>
                              </w:r>
                            </w:p>
                          </w:tc>
                        </w:tr>
                        <w:tr w:rsidR="007C2C6E" w14:paraId="6C5CB5F1" w14:textId="77777777" w:rsidTr="007C2C6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FA61666" w14:textId="77777777" w:rsidR="00CB1C1D" w:rsidRDefault="0089418B">
                              <w:pPr>
                                <w:spacing w:after="0" w:line="240" w:lineRule="auto"/>
                              </w:pPr>
                              <w:r>
                                <w:rPr>
                                  <w:rFonts w:ascii="Arial" w:eastAsia="Arial" w:hAnsi="Arial"/>
                                  <w:b/>
                                  <w:color w:val="FFFFFF"/>
                                  <w:sz w:val="16"/>
                                </w:rPr>
                                <w:t>2018 Outcome 2 Prosperity: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FF10734" w14:textId="77777777" w:rsidR="00CB1C1D" w:rsidRDefault="00CB1C1D">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CAE367A" w14:textId="77777777" w:rsidR="00CB1C1D" w:rsidRDefault="00CB1C1D">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26C9F0B" w14:textId="77777777" w:rsidR="00CB1C1D" w:rsidRDefault="0089418B">
                              <w:pPr>
                                <w:spacing w:after="0" w:line="240" w:lineRule="auto"/>
                                <w:jc w:val="right"/>
                              </w:pPr>
                              <w:r>
                                <w:rPr>
                                  <w:rFonts w:ascii="Arial" w:eastAsia="Arial" w:hAnsi="Arial"/>
                                  <w:b/>
                                  <w:color w:val="FFFFFF"/>
                                  <w:sz w:val="16"/>
                                </w:rPr>
                                <w:t>9,267,956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C1E2FBA" w14:textId="77777777" w:rsidR="00CB1C1D" w:rsidRDefault="0089418B">
                              <w:pPr>
                                <w:spacing w:after="0" w:line="240" w:lineRule="auto"/>
                                <w:jc w:val="right"/>
                              </w:pPr>
                              <w:r>
                                <w:rPr>
                                  <w:rFonts w:ascii="Arial" w:eastAsia="Arial" w:hAnsi="Arial"/>
                                  <w:b/>
                                  <w:color w:val="FFFFFF"/>
                                  <w:sz w:val="16"/>
                                </w:rPr>
                                <w:t>9,254,312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D19DE64" w14:textId="77777777" w:rsidR="00CB1C1D" w:rsidRDefault="0089418B">
                              <w:pPr>
                                <w:spacing w:after="0" w:line="240" w:lineRule="auto"/>
                                <w:jc w:val="right"/>
                              </w:pPr>
                              <w:r>
                                <w:rPr>
                                  <w:rFonts w:ascii="Arial" w:eastAsia="Arial" w:hAnsi="Arial"/>
                                  <w:b/>
                                  <w:color w:val="FFFFFF"/>
                                  <w:sz w:val="16"/>
                                </w:rPr>
                                <w:t>6,821,620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4758ADA" w14:textId="77777777" w:rsidR="00CB1C1D" w:rsidRDefault="0089418B">
                              <w:pPr>
                                <w:spacing w:after="0" w:line="240" w:lineRule="auto"/>
                                <w:jc w:val="right"/>
                              </w:pPr>
                              <w:r>
                                <w:rPr>
                                  <w:rFonts w:ascii="Arial" w:eastAsia="Arial" w:hAnsi="Arial"/>
                                  <w:b/>
                                  <w:color w:val="FFFFFF"/>
                                  <w:sz w:val="16"/>
                                </w:rPr>
                                <w:t>73.71</w:t>
                              </w:r>
                            </w:p>
                          </w:tc>
                        </w:tr>
                        <w:tr w:rsidR="007C2C6E" w14:paraId="4138B2F8" w14:textId="77777777" w:rsidTr="007C2C6E">
                          <w:tc>
                            <w:tcPr>
                              <w:tcW w:w="1090" w:type="dxa"/>
                              <w:tcBorders>
                                <w:top w:val="nil"/>
                                <w:left w:val="nil"/>
                                <w:bottom w:val="nil"/>
                                <w:right w:val="nil"/>
                              </w:tcBorders>
                              <w:tcMar>
                                <w:top w:w="59" w:type="dxa"/>
                                <w:left w:w="59" w:type="dxa"/>
                                <w:bottom w:w="59" w:type="dxa"/>
                                <w:right w:w="59" w:type="dxa"/>
                              </w:tcMar>
                              <w:vAlign w:val="center"/>
                            </w:tcPr>
                            <w:p w14:paraId="3BBCDC35" w14:textId="77777777" w:rsidR="00CB1C1D" w:rsidRDefault="00CB1C1D">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758A842" w14:textId="77777777" w:rsidR="00CB1C1D" w:rsidRDefault="00CB1C1D">
                              <w:pPr>
                                <w:spacing w:after="0" w:line="240" w:lineRule="auto"/>
                              </w:pPr>
                            </w:p>
                          </w:tc>
                        </w:tr>
                        <w:tr w:rsidR="007C2C6E" w14:paraId="2C55003B" w14:textId="77777777" w:rsidTr="007C2C6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736B175" w14:textId="77777777" w:rsidR="00CB1C1D" w:rsidRDefault="0089418B">
                              <w:pPr>
                                <w:spacing w:after="0" w:line="240" w:lineRule="auto"/>
                              </w:pPr>
                              <w:r>
                                <w:rPr>
                                  <w:rFonts w:ascii="Arial" w:eastAsia="Arial" w:hAnsi="Arial"/>
                                  <w:b/>
                                  <w:color w:val="FFFFFF"/>
                                  <w:sz w:val="16"/>
                                </w:rPr>
                                <w:t>2018 Outcome 3 Planet</w:t>
                              </w:r>
                            </w:p>
                          </w:tc>
                        </w:tr>
                        <w:tr w:rsidR="00CB1C1D" w14:paraId="5DCA9C2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F6B4B8" w14:textId="77777777" w:rsidR="00CB1C1D" w:rsidRDefault="0089418B">
                              <w:pPr>
                                <w:spacing w:after="0" w:line="240" w:lineRule="auto"/>
                              </w:pPr>
                              <w:r>
                                <w:rPr>
                                  <w:rFonts w:ascii="Arial" w:eastAsia="Arial" w:hAnsi="Arial"/>
                                  <w:color w:val="000000"/>
                                  <w:sz w:val="16"/>
                                </w:rPr>
                                <w:t>00110482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A7FD627" w14:textId="77777777" w:rsidR="00CB1C1D" w:rsidRDefault="0089418B">
                              <w:pPr>
                                <w:spacing w:after="0" w:line="240" w:lineRule="auto"/>
                              </w:pPr>
                              <w:r>
                                <w:rPr>
                                  <w:rFonts w:ascii="Arial" w:eastAsia="Arial" w:hAnsi="Arial"/>
                                  <w:color w:val="000000"/>
                                  <w:sz w:val="16"/>
                                </w:rPr>
                                <w:t>2018 Planet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54771CE" w14:textId="77777777" w:rsidR="00CB1C1D" w:rsidRDefault="0089418B">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0E5CB4C"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AB4E5D1" w14:textId="77777777" w:rsidR="00CB1C1D" w:rsidRDefault="0089418B">
                              <w:pPr>
                                <w:spacing w:after="0" w:line="240" w:lineRule="auto"/>
                                <w:jc w:val="right"/>
                              </w:pPr>
                              <w:r>
                                <w:rPr>
                                  <w:rFonts w:ascii="Arial" w:eastAsia="Arial" w:hAnsi="Arial"/>
                                  <w:color w:val="000000"/>
                                  <w:sz w:val="16"/>
                                </w:rPr>
                                <w:t>603,798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8E18082" w14:textId="77777777" w:rsidR="00CB1C1D" w:rsidRDefault="0089418B">
                              <w:pPr>
                                <w:spacing w:after="0" w:line="240" w:lineRule="auto"/>
                                <w:jc w:val="right"/>
                              </w:pPr>
                              <w:r>
                                <w:rPr>
                                  <w:rFonts w:ascii="Arial" w:eastAsia="Arial" w:hAnsi="Arial"/>
                                  <w:color w:val="000000"/>
                                  <w:sz w:val="16"/>
                                </w:rPr>
                                <w:t>603,798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0BBF30" w14:textId="77777777" w:rsidR="00CB1C1D" w:rsidRDefault="0089418B">
                              <w:pPr>
                                <w:spacing w:after="0" w:line="240" w:lineRule="auto"/>
                                <w:jc w:val="right"/>
                              </w:pPr>
                              <w:r>
                                <w:rPr>
                                  <w:rFonts w:ascii="Arial" w:eastAsia="Arial" w:hAnsi="Arial"/>
                                  <w:color w:val="000000"/>
                                  <w:sz w:val="16"/>
                                </w:rPr>
                                <w:t>580,772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3B2649D" w14:textId="77777777" w:rsidR="00CB1C1D" w:rsidRDefault="0089418B">
                              <w:pPr>
                                <w:spacing w:after="0" w:line="240" w:lineRule="auto"/>
                                <w:jc w:val="right"/>
                              </w:pPr>
                              <w:r>
                                <w:rPr>
                                  <w:rFonts w:ascii="Arial" w:eastAsia="Arial" w:hAnsi="Arial"/>
                                  <w:color w:val="000000"/>
                                  <w:sz w:val="16"/>
                                </w:rPr>
                                <w:t>96.19</w:t>
                              </w:r>
                            </w:p>
                          </w:tc>
                        </w:tr>
                        <w:tr w:rsidR="00CB1C1D" w14:paraId="69C8112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0D531BA" w14:textId="77777777" w:rsidR="00CB1C1D" w:rsidRDefault="0089418B">
                              <w:pPr>
                                <w:spacing w:after="0" w:line="240" w:lineRule="auto"/>
                              </w:pPr>
                              <w:r>
                                <w:rPr>
                                  <w:rFonts w:ascii="Arial" w:eastAsia="Arial" w:hAnsi="Arial"/>
                                  <w:color w:val="000000"/>
                                  <w:sz w:val="16"/>
                                </w:rPr>
                                <w:t>00110482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DE170D4" w14:textId="77777777" w:rsidR="00CB1C1D" w:rsidRDefault="0089418B">
                              <w:pPr>
                                <w:spacing w:after="0" w:line="240" w:lineRule="auto"/>
                              </w:pPr>
                              <w:r>
                                <w:rPr>
                                  <w:rFonts w:ascii="Arial" w:eastAsia="Arial" w:hAnsi="Arial"/>
                                  <w:color w:val="000000"/>
                                  <w:sz w:val="16"/>
                                </w:rPr>
                                <w:t>2018 Planet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CB26110"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24279CE"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B47A942" w14:textId="77777777" w:rsidR="00CB1C1D" w:rsidRDefault="0089418B">
                              <w:pPr>
                                <w:spacing w:after="0" w:line="240" w:lineRule="auto"/>
                                <w:jc w:val="right"/>
                              </w:pPr>
                              <w:r>
                                <w:rPr>
                                  <w:rFonts w:ascii="Arial" w:eastAsia="Arial" w:hAnsi="Arial"/>
                                  <w:color w:val="000000"/>
                                  <w:sz w:val="16"/>
                                </w:rPr>
                                <w:t>5,386,347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734FF26" w14:textId="77777777" w:rsidR="00CB1C1D" w:rsidRDefault="0089418B">
                              <w:pPr>
                                <w:spacing w:after="0" w:line="240" w:lineRule="auto"/>
                                <w:jc w:val="right"/>
                              </w:pPr>
                              <w:r>
                                <w:rPr>
                                  <w:rFonts w:ascii="Arial" w:eastAsia="Arial" w:hAnsi="Arial"/>
                                  <w:color w:val="000000"/>
                                  <w:sz w:val="16"/>
                                </w:rPr>
                                <w:t>5,386,347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2D3B29" w14:textId="77777777" w:rsidR="00CB1C1D" w:rsidRDefault="0089418B">
                              <w:pPr>
                                <w:spacing w:after="0" w:line="240" w:lineRule="auto"/>
                                <w:jc w:val="right"/>
                              </w:pPr>
                              <w:r>
                                <w:rPr>
                                  <w:rFonts w:ascii="Arial" w:eastAsia="Arial" w:hAnsi="Arial"/>
                                  <w:color w:val="000000"/>
                                  <w:sz w:val="16"/>
                                </w:rPr>
                                <w:t>4,894,187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D434C05" w14:textId="77777777" w:rsidR="00CB1C1D" w:rsidRDefault="0089418B">
                              <w:pPr>
                                <w:spacing w:after="0" w:line="240" w:lineRule="auto"/>
                                <w:jc w:val="right"/>
                              </w:pPr>
                              <w:r>
                                <w:rPr>
                                  <w:rFonts w:ascii="Arial" w:eastAsia="Arial" w:hAnsi="Arial"/>
                                  <w:color w:val="000000"/>
                                  <w:sz w:val="16"/>
                                </w:rPr>
                                <w:t>90.86</w:t>
                              </w:r>
                            </w:p>
                          </w:tc>
                        </w:tr>
                        <w:tr w:rsidR="00CB1C1D" w14:paraId="71D24C2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475EAF" w14:textId="77777777" w:rsidR="00CB1C1D" w:rsidRDefault="0089418B">
                              <w:pPr>
                                <w:spacing w:after="0" w:line="240" w:lineRule="auto"/>
                              </w:pPr>
                              <w:r>
                                <w:rPr>
                                  <w:rFonts w:ascii="Arial" w:eastAsia="Arial" w:hAnsi="Arial"/>
                                  <w:color w:val="000000"/>
                                  <w:sz w:val="16"/>
                                </w:rPr>
                                <w:t>00110482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C084507" w14:textId="77777777" w:rsidR="00CB1C1D" w:rsidRDefault="0089418B">
                              <w:pPr>
                                <w:spacing w:after="0" w:line="240" w:lineRule="auto"/>
                              </w:pPr>
                              <w:r>
                                <w:rPr>
                                  <w:rFonts w:ascii="Arial" w:eastAsia="Arial" w:hAnsi="Arial"/>
                                  <w:color w:val="000000"/>
                                  <w:sz w:val="16"/>
                                </w:rPr>
                                <w:t>2018 Planet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44CF523" w14:textId="77777777" w:rsidR="00CB1C1D" w:rsidRDefault="0089418B">
                              <w:pPr>
                                <w:spacing w:after="0" w:line="240" w:lineRule="auto"/>
                              </w:pPr>
                              <w:r>
                                <w:rPr>
                                  <w:rFonts w:ascii="Arial" w:eastAsia="Arial" w:hAnsi="Arial"/>
                                  <w:color w:val="000000"/>
                                  <w:sz w:val="16"/>
                                </w:rPr>
                                <w:t>UNOPS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7650027"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C3BA1A" w14:textId="77777777" w:rsidR="00CB1C1D" w:rsidRDefault="0089418B">
                              <w:pPr>
                                <w:spacing w:after="0" w:line="240" w:lineRule="auto"/>
                                <w:jc w:val="right"/>
                              </w:pPr>
                              <w:r>
                                <w:rPr>
                                  <w:rFonts w:ascii="Arial" w:eastAsia="Arial" w:hAnsi="Arial"/>
                                  <w:color w:val="000000"/>
                                  <w:sz w:val="16"/>
                                </w:rPr>
                                <w:t>4,193,801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7C73A6E" w14:textId="77777777" w:rsidR="00CB1C1D" w:rsidRDefault="0089418B">
                              <w:pPr>
                                <w:spacing w:after="0" w:line="240" w:lineRule="auto"/>
                                <w:jc w:val="right"/>
                              </w:pPr>
                              <w:r>
                                <w:rPr>
                                  <w:rFonts w:ascii="Arial" w:eastAsia="Arial" w:hAnsi="Arial"/>
                                  <w:color w:val="000000"/>
                                  <w:sz w:val="16"/>
                                </w:rPr>
                                <w:t>4,193,801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1976A3" w14:textId="77777777" w:rsidR="00CB1C1D" w:rsidRDefault="0089418B">
                              <w:pPr>
                                <w:spacing w:after="0" w:line="240" w:lineRule="auto"/>
                                <w:jc w:val="right"/>
                              </w:pPr>
                              <w:r>
                                <w:rPr>
                                  <w:rFonts w:ascii="Arial" w:eastAsia="Arial" w:hAnsi="Arial"/>
                                  <w:color w:val="000000"/>
                                  <w:sz w:val="16"/>
                                </w:rPr>
                                <w:t>1,877,867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8E91B8B" w14:textId="77777777" w:rsidR="00CB1C1D" w:rsidRDefault="0089418B">
                              <w:pPr>
                                <w:spacing w:after="0" w:line="240" w:lineRule="auto"/>
                                <w:jc w:val="right"/>
                              </w:pPr>
                              <w:r>
                                <w:rPr>
                                  <w:rFonts w:ascii="Arial" w:eastAsia="Arial" w:hAnsi="Arial"/>
                                  <w:color w:val="000000"/>
                                  <w:sz w:val="16"/>
                                </w:rPr>
                                <w:t>44.78</w:t>
                              </w:r>
                            </w:p>
                          </w:tc>
                        </w:tr>
                        <w:tr w:rsidR="007C2C6E" w14:paraId="7865F9A4" w14:textId="77777777" w:rsidTr="007C2C6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BC172C1" w14:textId="77777777" w:rsidR="00CB1C1D" w:rsidRDefault="0089418B">
                              <w:pPr>
                                <w:spacing w:after="0" w:line="240" w:lineRule="auto"/>
                              </w:pPr>
                              <w:r>
                                <w:rPr>
                                  <w:rFonts w:ascii="Arial" w:eastAsia="Arial" w:hAnsi="Arial"/>
                                  <w:b/>
                                  <w:color w:val="FFFFFF"/>
                                  <w:sz w:val="16"/>
                                </w:rPr>
                                <w:t>2018 Outcome 3 Planet: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38F1901" w14:textId="77777777" w:rsidR="00CB1C1D" w:rsidRDefault="00CB1C1D">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3BF2DA2" w14:textId="77777777" w:rsidR="00CB1C1D" w:rsidRDefault="00CB1C1D">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8465367" w14:textId="77777777" w:rsidR="00CB1C1D" w:rsidRDefault="0089418B">
                              <w:pPr>
                                <w:spacing w:after="0" w:line="240" w:lineRule="auto"/>
                                <w:jc w:val="right"/>
                              </w:pPr>
                              <w:r>
                                <w:rPr>
                                  <w:rFonts w:ascii="Arial" w:eastAsia="Arial" w:hAnsi="Arial"/>
                                  <w:b/>
                                  <w:color w:val="FFFFFF"/>
                                  <w:sz w:val="16"/>
                                </w:rPr>
                                <w:t>10,183,945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CFA6F10" w14:textId="77777777" w:rsidR="00CB1C1D" w:rsidRDefault="0089418B">
                              <w:pPr>
                                <w:spacing w:after="0" w:line="240" w:lineRule="auto"/>
                                <w:jc w:val="right"/>
                              </w:pPr>
                              <w:r>
                                <w:rPr>
                                  <w:rFonts w:ascii="Arial" w:eastAsia="Arial" w:hAnsi="Arial"/>
                                  <w:b/>
                                  <w:color w:val="FFFFFF"/>
                                  <w:sz w:val="16"/>
                                </w:rPr>
                                <w:t>10,183,945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E8367B8" w14:textId="77777777" w:rsidR="00CB1C1D" w:rsidRDefault="0089418B">
                              <w:pPr>
                                <w:spacing w:after="0" w:line="240" w:lineRule="auto"/>
                                <w:jc w:val="right"/>
                              </w:pPr>
                              <w:r>
                                <w:rPr>
                                  <w:rFonts w:ascii="Arial" w:eastAsia="Arial" w:hAnsi="Arial"/>
                                  <w:b/>
                                  <w:color w:val="FFFFFF"/>
                                  <w:sz w:val="16"/>
                                </w:rPr>
                                <w:t>7,352,826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22ECC72" w14:textId="77777777" w:rsidR="00CB1C1D" w:rsidRDefault="0089418B">
                              <w:pPr>
                                <w:spacing w:after="0" w:line="240" w:lineRule="auto"/>
                                <w:jc w:val="right"/>
                              </w:pPr>
                              <w:r>
                                <w:rPr>
                                  <w:rFonts w:ascii="Arial" w:eastAsia="Arial" w:hAnsi="Arial"/>
                                  <w:b/>
                                  <w:color w:val="FFFFFF"/>
                                  <w:sz w:val="16"/>
                                </w:rPr>
                                <w:t>72.20</w:t>
                              </w:r>
                            </w:p>
                          </w:tc>
                        </w:tr>
                        <w:tr w:rsidR="007C2C6E" w14:paraId="52D774F9" w14:textId="77777777" w:rsidTr="007C2C6E">
                          <w:tc>
                            <w:tcPr>
                              <w:tcW w:w="1090" w:type="dxa"/>
                              <w:tcBorders>
                                <w:top w:val="nil"/>
                                <w:left w:val="nil"/>
                                <w:bottom w:val="nil"/>
                                <w:right w:val="nil"/>
                              </w:tcBorders>
                              <w:tcMar>
                                <w:top w:w="59" w:type="dxa"/>
                                <w:left w:w="59" w:type="dxa"/>
                                <w:bottom w:w="59" w:type="dxa"/>
                                <w:right w:w="59" w:type="dxa"/>
                              </w:tcMar>
                              <w:vAlign w:val="center"/>
                            </w:tcPr>
                            <w:p w14:paraId="7B270CAC" w14:textId="77777777" w:rsidR="00CB1C1D" w:rsidRDefault="00CB1C1D">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41E2BAE" w14:textId="77777777" w:rsidR="00CB1C1D" w:rsidRDefault="00CB1C1D">
                              <w:pPr>
                                <w:spacing w:after="0" w:line="240" w:lineRule="auto"/>
                              </w:pPr>
                            </w:p>
                          </w:tc>
                        </w:tr>
                        <w:tr w:rsidR="007C2C6E" w14:paraId="3E913E8A" w14:textId="77777777" w:rsidTr="007C2C6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EAF5125" w14:textId="77777777" w:rsidR="00CB1C1D" w:rsidRDefault="0089418B">
                              <w:pPr>
                                <w:spacing w:after="0" w:line="240" w:lineRule="auto"/>
                              </w:pPr>
                              <w:r>
                                <w:rPr>
                                  <w:rFonts w:ascii="Arial" w:eastAsia="Arial" w:hAnsi="Arial"/>
                                  <w:b/>
                                  <w:color w:val="FFFFFF"/>
                                  <w:sz w:val="16"/>
                                </w:rPr>
                                <w:t>2018 Outcome 4 Peace</w:t>
                              </w:r>
                            </w:p>
                          </w:tc>
                        </w:tr>
                        <w:tr w:rsidR="00CB1C1D" w14:paraId="6D32472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1909D9" w14:textId="77777777" w:rsidR="00CB1C1D" w:rsidRDefault="0089418B">
                              <w:pPr>
                                <w:spacing w:after="0" w:line="240" w:lineRule="auto"/>
                              </w:pPr>
                              <w:r>
                                <w:rPr>
                                  <w:rFonts w:ascii="Arial" w:eastAsia="Arial" w:hAnsi="Arial"/>
                                  <w:color w:val="000000"/>
                                  <w:sz w:val="16"/>
                                </w:rPr>
                                <w:t>00110398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C9BC23F" w14:textId="77777777" w:rsidR="00CB1C1D" w:rsidRDefault="0089418B">
                              <w:pPr>
                                <w:spacing w:after="0" w:line="240" w:lineRule="auto"/>
                              </w:pPr>
                              <w:r>
                                <w:rPr>
                                  <w:rFonts w:ascii="Arial" w:eastAsia="Arial" w:hAnsi="Arial"/>
                                  <w:color w:val="000000"/>
                                  <w:sz w:val="16"/>
                                </w:rPr>
                                <w:t>2018 Peace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E779A64" w14:textId="77777777" w:rsidR="00CB1C1D" w:rsidRDefault="0089418B">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D6ACE4F"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579A0B0" w14:textId="77777777" w:rsidR="00CB1C1D" w:rsidRDefault="0089418B">
                              <w:pPr>
                                <w:spacing w:after="0" w:line="240" w:lineRule="auto"/>
                                <w:jc w:val="right"/>
                              </w:pPr>
                              <w:r>
                                <w:rPr>
                                  <w:rFonts w:ascii="Arial" w:eastAsia="Arial" w:hAnsi="Arial"/>
                                  <w:color w:val="000000"/>
                                  <w:sz w:val="16"/>
                                </w:rPr>
                                <w:t>830,511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61660AC" w14:textId="77777777" w:rsidR="00CB1C1D" w:rsidRDefault="0089418B">
                              <w:pPr>
                                <w:spacing w:after="0" w:line="240" w:lineRule="auto"/>
                                <w:jc w:val="right"/>
                              </w:pPr>
                              <w:r>
                                <w:rPr>
                                  <w:rFonts w:ascii="Arial" w:eastAsia="Arial" w:hAnsi="Arial"/>
                                  <w:color w:val="000000"/>
                                  <w:sz w:val="16"/>
                                </w:rPr>
                                <w:t>814,242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876D12" w14:textId="77777777" w:rsidR="00CB1C1D" w:rsidRDefault="0089418B">
                              <w:pPr>
                                <w:spacing w:after="0" w:line="240" w:lineRule="auto"/>
                                <w:jc w:val="right"/>
                              </w:pPr>
                              <w:r>
                                <w:rPr>
                                  <w:rFonts w:ascii="Arial" w:eastAsia="Arial" w:hAnsi="Arial"/>
                                  <w:color w:val="000000"/>
                                  <w:sz w:val="16"/>
                                </w:rPr>
                                <w:t>814,242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D700310" w14:textId="77777777" w:rsidR="00CB1C1D" w:rsidRDefault="0089418B">
                              <w:pPr>
                                <w:spacing w:after="0" w:line="240" w:lineRule="auto"/>
                                <w:jc w:val="right"/>
                              </w:pPr>
                              <w:r>
                                <w:rPr>
                                  <w:rFonts w:ascii="Arial" w:eastAsia="Arial" w:hAnsi="Arial"/>
                                  <w:color w:val="000000"/>
                                  <w:sz w:val="16"/>
                                </w:rPr>
                                <w:t>100.00</w:t>
                              </w:r>
                            </w:p>
                          </w:tc>
                        </w:tr>
                        <w:tr w:rsidR="00CB1C1D" w14:paraId="25B4A88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CE0111C" w14:textId="77777777" w:rsidR="00CB1C1D" w:rsidRDefault="0089418B">
                              <w:pPr>
                                <w:spacing w:after="0" w:line="240" w:lineRule="auto"/>
                              </w:pPr>
                              <w:r>
                                <w:rPr>
                                  <w:rFonts w:ascii="Arial" w:eastAsia="Arial" w:hAnsi="Arial"/>
                                  <w:color w:val="000000"/>
                                  <w:sz w:val="16"/>
                                </w:rPr>
                                <w:t>00110398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AFD41B3" w14:textId="77777777" w:rsidR="00CB1C1D" w:rsidRDefault="0089418B">
                              <w:pPr>
                                <w:spacing w:after="0" w:line="240" w:lineRule="auto"/>
                              </w:pPr>
                              <w:r>
                                <w:rPr>
                                  <w:rFonts w:ascii="Arial" w:eastAsia="Arial" w:hAnsi="Arial"/>
                                  <w:color w:val="000000"/>
                                  <w:sz w:val="16"/>
                                </w:rPr>
                                <w:t>2018 Peace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0CE6AC2" w14:textId="77777777" w:rsidR="00CB1C1D" w:rsidRDefault="0089418B">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9E282B2"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1BCC7EC" w14:textId="77777777" w:rsidR="00CB1C1D" w:rsidRDefault="0089418B">
                              <w:pPr>
                                <w:spacing w:after="0" w:line="240" w:lineRule="auto"/>
                                <w:jc w:val="right"/>
                              </w:pPr>
                              <w:r>
                                <w:rPr>
                                  <w:rFonts w:ascii="Arial" w:eastAsia="Arial" w:hAnsi="Arial"/>
                                  <w:color w:val="000000"/>
                                  <w:sz w:val="16"/>
                                </w:rPr>
                                <w:t>482,719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24E79BC" w14:textId="77777777" w:rsidR="00CB1C1D" w:rsidRDefault="0089418B">
                              <w:pPr>
                                <w:spacing w:after="0" w:line="240" w:lineRule="auto"/>
                                <w:jc w:val="right"/>
                              </w:pPr>
                              <w:r>
                                <w:rPr>
                                  <w:rFonts w:ascii="Arial" w:eastAsia="Arial" w:hAnsi="Arial"/>
                                  <w:color w:val="000000"/>
                                  <w:sz w:val="16"/>
                                </w:rPr>
                                <w:t>310,000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A0E257" w14:textId="77777777" w:rsidR="00CB1C1D" w:rsidRDefault="0089418B">
                              <w:pPr>
                                <w:spacing w:after="0" w:line="240" w:lineRule="auto"/>
                                <w:jc w:val="right"/>
                              </w:pPr>
                              <w:r>
                                <w:rPr>
                                  <w:rFonts w:ascii="Arial" w:eastAsia="Arial" w:hAnsi="Arial"/>
                                  <w:color w:val="000000"/>
                                  <w:sz w:val="16"/>
                                </w:rPr>
                                <w:t>293,535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217CA32" w14:textId="77777777" w:rsidR="00CB1C1D" w:rsidRDefault="0089418B">
                              <w:pPr>
                                <w:spacing w:after="0" w:line="240" w:lineRule="auto"/>
                                <w:jc w:val="right"/>
                              </w:pPr>
                              <w:r>
                                <w:rPr>
                                  <w:rFonts w:ascii="Arial" w:eastAsia="Arial" w:hAnsi="Arial"/>
                                  <w:color w:val="000000"/>
                                  <w:sz w:val="16"/>
                                </w:rPr>
                                <w:t>94.69</w:t>
                              </w:r>
                            </w:p>
                          </w:tc>
                        </w:tr>
                        <w:tr w:rsidR="00CB1C1D" w14:paraId="7DD7F49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B2C82C" w14:textId="77777777" w:rsidR="00CB1C1D" w:rsidRDefault="0089418B">
                              <w:pPr>
                                <w:spacing w:after="0" w:line="240" w:lineRule="auto"/>
                              </w:pPr>
                              <w:r>
                                <w:rPr>
                                  <w:rFonts w:ascii="Arial" w:eastAsia="Arial" w:hAnsi="Arial"/>
                                  <w:color w:val="000000"/>
                                  <w:sz w:val="16"/>
                                </w:rPr>
                                <w:t>00110398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BB5F422" w14:textId="77777777" w:rsidR="00CB1C1D" w:rsidRDefault="0089418B">
                              <w:pPr>
                                <w:spacing w:after="0" w:line="240" w:lineRule="auto"/>
                              </w:pPr>
                              <w:r>
                                <w:rPr>
                                  <w:rFonts w:ascii="Arial" w:eastAsia="Arial" w:hAnsi="Arial"/>
                                  <w:color w:val="000000"/>
                                  <w:sz w:val="16"/>
                                </w:rPr>
                                <w:t>2018 Peace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E63A661" w14:textId="77777777" w:rsidR="00CB1C1D" w:rsidRDefault="0089418B">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F28B89"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6DFFEBB" w14:textId="77777777" w:rsidR="00CB1C1D" w:rsidRDefault="0089418B">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A3C1E6F" w14:textId="77777777" w:rsidR="00CB1C1D" w:rsidRDefault="0089418B">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683B47" w14:textId="77777777" w:rsidR="00CB1C1D" w:rsidRDefault="0089418B">
                              <w:pPr>
                                <w:spacing w:after="0" w:line="240" w:lineRule="auto"/>
                                <w:jc w:val="right"/>
                              </w:pPr>
                              <w:r>
                                <w:rPr>
                                  <w:rFonts w:ascii="Arial" w:eastAsia="Arial" w:hAnsi="Arial"/>
                                  <w:color w:val="000000"/>
                                  <w:sz w:val="16"/>
                                </w:rPr>
                                <w:t>100,000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CB6DA0D" w14:textId="77777777" w:rsidR="00CB1C1D" w:rsidRDefault="0089418B">
                              <w:pPr>
                                <w:spacing w:after="0" w:line="240" w:lineRule="auto"/>
                                <w:jc w:val="right"/>
                              </w:pPr>
                              <w:r>
                                <w:rPr>
                                  <w:rFonts w:ascii="Arial" w:eastAsia="Arial" w:hAnsi="Arial"/>
                                  <w:color w:val="000000"/>
                                  <w:sz w:val="16"/>
                                </w:rPr>
                                <w:t>100.00</w:t>
                              </w:r>
                            </w:p>
                          </w:tc>
                        </w:tr>
                        <w:tr w:rsidR="00CB1C1D" w14:paraId="640FFC9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CF5D2F" w14:textId="77777777" w:rsidR="00CB1C1D" w:rsidRDefault="0089418B">
                              <w:pPr>
                                <w:spacing w:after="0" w:line="240" w:lineRule="auto"/>
                              </w:pPr>
                              <w:r>
                                <w:rPr>
                                  <w:rFonts w:ascii="Arial" w:eastAsia="Arial" w:hAnsi="Arial"/>
                                  <w:color w:val="000000"/>
                                  <w:sz w:val="16"/>
                                </w:rPr>
                                <w:t>00110398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E36B88E" w14:textId="77777777" w:rsidR="00CB1C1D" w:rsidRDefault="0089418B">
                              <w:pPr>
                                <w:spacing w:after="0" w:line="240" w:lineRule="auto"/>
                              </w:pPr>
                              <w:r>
                                <w:rPr>
                                  <w:rFonts w:ascii="Arial" w:eastAsia="Arial" w:hAnsi="Arial"/>
                                  <w:color w:val="000000"/>
                                  <w:sz w:val="16"/>
                                </w:rPr>
                                <w:t>2018 Peace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452E950"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BCD9813"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94FEDF6" w14:textId="77777777" w:rsidR="00CB1C1D" w:rsidRDefault="0089418B">
                              <w:pPr>
                                <w:spacing w:after="0" w:line="240" w:lineRule="auto"/>
                                <w:jc w:val="right"/>
                              </w:pPr>
                              <w:r>
                                <w:rPr>
                                  <w:rFonts w:ascii="Arial" w:eastAsia="Arial" w:hAnsi="Arial"/>
                                  <w:color w:val="000000"/>
                                  <w:sz w:val="16"/>
                                </w:rPr>
                                <w:t>12,771,431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A68E723" w14:textId="77777777" w:rsidR="00CB1C1D" w:rsidRDefault="0089418B">
                              <w:pPr>
                                <w:spacing w:after="0" w:line="240" w:lineRule="auto"/>
                                <w:jc w:val="right"/>
                              </w:pPr>
                              <w:r>
                                <w:rPr>
                                  <w:rFonts w:ascii="Arial" w:eastAsia="Arial" w:hAnsi="Arial"/>
                                  <w:color w:val="000000"/>
                                  <w:sz w:val="16"/>
                                </w:rPr>
                                <w:t>12,372,200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77EB6D" w14:textId="77777777" w:rsidR="00CB1C1D" w:rsidRDefault="0089418B">
                              <w:pPr>
                                <w:spacing w:after="0" w:line="240" w:lineRule="auto"/>
                                <w:jc w:val="right"/>
                              </w:pPr>
                              <w:r>
                                <w:rPr>
                                  <w:rFonts w:ascii="Arial" w:eastAsia="Arial" w:hAnsi="Arial"/>
                                  <w:color w:val="000000"/>
                                  <w:sz w:val="16"/>
                                </w:rPr>
                                <w:t>11,652,875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48F99E7" w14:textId="77777777" w:rsidR="00CB1C1D" w:rsidRDefault="0089418B">
                              <w:pPr>
                                <w:spacing w:after="0" w:line="240" w:lineRule="auto"/>
                                <w:jc w:val="right"/>
                              </w:pPr>
                              <w:r>
                                <w:rPr>
                                  <w:rFonts w:ascii="Arial" w:eastAsia="Arial" w:hAnsi="Arial"/>
                                  <w:color w:val="000000"/>
                                  <w:sz w:val="16"/>
                                </w:rPr>
                                <w:t>94.19</w:t>
                              </w:r>
                            </w:p>
                          </w:tc>
                        </w:tr>
                        <w:tr w:rsidR="00CB1C1D" w14:paraId="12CB7F0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595C15" w14:textId="77777777" w:rsidR="00CB1C1D" w:rsidRDefault="0089418B">
                              <w:pPr>
                                <w:spacing w:after="0" w:line="240" w:lineRule="auto"/>
                              </w:pPr>
                              <w:r>
                                <w:rPr>
                                  <w:rFonts w:ascii="Arial" w:eastAsia="Arial" w:hAnsi="Arial"/>
                                  <w:color w:val="000000"/>
                                  <w:sz w:val="16"/>
                                </w:rPr>
                                <w:t>00110398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32E72D1" w14:textId="77777777" w:rsidR="00CB1C1D" w:rsidRDefault="0089418B">
                              <w:pPr>
                                <w:spacing w:after="0" w:line="240" w:lineRule="auto"/>
                              </w:pPr>
                              <w:r>
                                <w:rPr>
                                  <w:rFonts w:ascii="Arial" w:eastAsia="Arial" w:hAnsi="Arial"/>
                                  <w:color w:val="000000"/>
                                  <w:sz w:val="16"/>
                                </w:rPr>
                                <w:t>2018 Peace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7F75F98" w14:textId="77777777" w:rsidR="00CB1C1D" w:rsidRDefault="0089418B">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81B0F61"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129DFD2" w14:textId="77777777" w:rsidR="00CB1C1D" w:rsidRDefault="0089418B">
                              <w:pPr>
                                <w:spacing w:after="0" w:line="240" w:lineRule="auto"/>
                                <w:jc w:val="right"/>
                              </w:pPr>
                              <w:r>
                                <w:rPr>
                                  <w:rFonts w:ascii="Arial" w:eastAsia="Arial" w:hAnsi="Arial"/>
                                  <w:color w:val="000000"/>
                                  <w:sz w:val="16"/>
                                </w:rPr>
                                <w:t>354,365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E7C3E20" w14:textId="77777777" w:rsidR="00CB1C1D" w:rsidRDefault="0089418B">
                              <w:pPr>
                                <w:spacing w:after="0" w:line="240" w:lineRule="auto"/>
                                <w:jc w:val="right"/>
                              </w:pPr>
                              <w:r>
                                <w:rPr>
                                  <w:rFonts w:ascii="Arial" w:eastAsia="Arial" w:hAnsi="Arial"/>
                                  <w:color w:val="000000"/>
                                  <w:sz w:val="16"/>
                                </w:rPr>
                                <w:t>152,906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682C5D" w14:textId="77777777" w:rsidR="00CB1C1D" w:rsidRDefault="0089418B">
                              <w:pPr>
                                <w:spacing w:after="0" w:line="240" w:lineRule="auto"/>
                                <w:jc w:val="right"/>
                              </w:pPr>
                              <w:r>
                                <w:rPr>
                                  <w:rFonts w:ascii="Arial" w:eastAsia="Arial" w:hAnsi="Arial"/>
                                  <w:color w:val="000000"/>
                                  <w:sz w:val="16"/>
                                </w:rPr>
                                <w:t>150,153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A7AC45A" w14:textId="77777777" w:rsidR="00CB1C1D" w:rsidRDefault="0089418B">
                              <w:pPr>
                                <w:spacing w:after="0" w:line="240" w:lineRule="auto"/>
                                <w:jc w:val="right"/>
                              </w:pPr>
                              <w:r>
                                <w:rPr>
                                  <w:rFonts w:ascii="Arial" w:eastAsia="Arial" w:hAnsi="Arial"/>
                                  <w:color w:val="000000"/>
                                  <w:sz w:val="16"/>
                                </w:rPr>
                                <w:t>98.20</w:t>
                              </w:r>
                            </w:p>
                          </w:tc>
                        </w:tr>
                        <w:tr w:rsidR="00CB1C1D" w14:paraId="7F32101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3D3CF5C" w14:textId="77777777" w:rsidR="00CB1C1D" w:rsidRDefault="0089418B">
                              <w:pPr>
                                <w:spacing w:after="0" w:line="240" w:lineRule="auto"/>
                              </w:pPr>
                              <w:r>
                                <w:rPr>
                                  <w:rFonts w:ascii="Arial" w:eastAsia="Arial" w:hAnsi="Arial"/>
                                  <w:color w:val="000000"/>
                                  <w:sz w:val="16"/>
                                </w:rPr>
                                <w:t>00110398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FC6C448" w14:textId="77777777" w:rsidR="00CB1C1D" w:rsidRDefault="0089418B">
                              <w:pPr>
                                <w:spacing w:after="0" w:line="240" w:lineRule="auto"/>
                              </w:pPr>
                              <w:r>
                                <w:rPr>
                                  <w:rFonts w:ascii="Arial" w:eastAsia="Arial" w:hAnsi="Arial"/>
                                  <w:color w:val="000000"/>
                                  <w:sz w:val="16"/>
                                </w:rPr>
                                <w:t>2018 Peace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764B90C" w14:textId="77777777" w:rsidR="00CB1C1D" w:rsidRDefault="0089418B">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E1BF8B8"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221923F" w14:textId="77777777" w:rsidR="00CB1C1D" w:rsidRDefault="0089418B">
                              <w:pPr>
                                <w:spacing w:after="0" w:line="240" w:lineRule="auto"/>
                                <w:jc w:val="right"/>
                              </w:pPr>
                              <w:r>
                                <w:rPr>
                                  <w:rFonts w:ascii="Arial" w:eastAsia="Arial" w:hAnsi="Arial"/>
                                  <w:color w:val="000000"/>
                                  <w:sz w:val="16"/>
                                </w:rPr>
                                <w:t>3,026,564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CF447D6" w14:textId="77777777" w:rsidR="00CB1C1D" w:rsidRDefault="0089418B">
                              <w:pPr>
                                <w:spacing w:after="0" w:line="240" w:lineRule="auto"/>
                                <w:jc w:val="right"/>
                              </w:pPr>
                              <w:r>
                                <w:rPr>
                                  <w:rFonts w:ascii="Arial" w:eastAsia="Arial" w:hAnsi="Arial"/>
                                  <w:color w:val="000000"/>
                                  <w:sz w:val="16"/>
                                </w:rPr>
                                <w:t>3,026,564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274CB7D" w14:textId="77777777" w:rsidR="00CB1C1D" w:rsidRDefault="0089418B">
                              <w:pPr>
                                <w:spacing w:after="0" w:line="240" w:lineRule="auto"/>
                                <w:jc w:val="right"/>
                              </w:pPr>
                              <w:r>
                                <w:rPr>
                                  <w:rFonts w:ascii="Arial" w:eastAsia="Arial" w:hAnsi="Arial"/>
                                  <w:color w:val="000000"/>
                                  <w:sz w:val="16"/>
                                </w:rPr>
                                <w:t>3,146,815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5AF3FDF" w14:textId="77777777" w:rsidR="00CB1C1D" w:rsidRDefault="0089418B">
                              <w:pPr>
                                <w:spacing w:after="0" w:line="240" w:lineRule="auto"/>
                                <w:jc w:val="right"/>
                              </w:pPr>
                              <w:r>
                                <w:rPr>
                                  <w:rFonts w:ascii="Arial" w:eastAsia="Arial" w:hAnsi="Arial"/>
                                  <w:color w:val="000000"/>
                                  <w:sz w:val="16"/>
                                </w:rPr>
                                <w:t>103.97</w:t>
                              </w:r>
                            </w:p>
                          </w:tc>
                        </w:tr>
                        <w:tr w:rsidR="00CB1C1D" w14:paraId="1FA78BB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A070DD" w14:textId="77777777" w:rsidR="00CB1C1D" w:rsidRDefault="0089418B">
                              <w:pPr>
                                <w:spacing w:after="0" w:line="240" w:lineRule="auto"/>
                              </w:pPr>
                              <w:r>
                                <w:rPr>
                                  <w:rFonts w:ascii="Arial" w:eastAsia="Arial" w:hAnsi="Arial"/>
                                  <w:color w:val="000000"/>
                                  <w:sz w:val="16"/>
                                </w:rPr>
                                <w:t>00110398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C16A9C6" w14:textId="77777777" w:rsidR="00CB1C1D" w:rsidRDefault="0089418B">
                              <w:pPr>
                                <w:spacing w:after="0" w:line="240" w:lineRule="auto"/>
                              </w:pPr>
                              <w:r>
                                <w:rPr>
                                  <w:rFonts w:ascii="Arial" w:eastAsia="Arial" w:hAnsi="Arial"/>
                                  <w:color w:val="000000"/>
                                  <w:sz w:val="16"/>
                                </w:rPr>
                                <w:t>2018 Peace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C7BE273" w14:textId="77777777" w:rsidR="00CB1C1D" w:rsidRDefault="0089418B">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7AB4798"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0E668C3" w14:textId="77777777" w:rsidR="00CB1C1D" w:rsidRDefault="0089418B">
                              <w:pPr>
                                <w:spacing w:after="0" w:line="240" w:lineRule="auto"/>
                                <w:jc w:val="right"/>
                              </w:pPr>
                              <w:r>
                                <w:rPr>
                                  <w:rFonts w:ascii="Arial" w:eastAsia="Arial" w:hAnsi="Arial"/>
                                  <w:color w:val="000000"/>
                                  <w:sz w:val="16"/>
                                </w:rPr>
                                <w:t>7,815,468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24DD2CF" w14:textId="77777777" w:rsidR="00CB1C1D" w:rsidRDefault="0089418B">
                              <w:pPr>
                                <w:spacing w:after="0" w:line="240" w:lineRule="auto"/>
                                <w:jc w:val="right"/>
                              </w:pPr>
                              <w:r>
                                <w:rPr>
                                  <w:rFonts w:ascii="Arial" w:eastAsia="Arial" w:hAnsi="Arial"/>
                                  <w:color w:val="000000"/>
                                  <w:sz w:val="16"/>
                                </w:rPr>
                                <w:t>7,805,877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9D4476" w14:textId="77777777" w:rsidR="00CB1C1D" w:rsidRDefault="0089418B">
                              <w:pPr>
                                <w:spacing w:after="0" w:line="240" w:lineRule="auto"/>
                                <w:jc w:val="right"/>
                              </w:pPr>
                              <w:r>
                                <w:rPr>
                                  <w:rFonts w:ascii="Arial" w:eastAsia="Arial" w:hAnsi="Arial"/>
                                  <w:color w:val="000000"/>
                                  <w:sz w:val="16"/>
                                </w:rPr>
                                <w:t>6,358,721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25846F8" w14:textId="77777777" w:rsidR="00CB1C1D" w:rsidRDefault="0089418B">
                              <w:pPr>
                                <w:spacing w:after="0" w:line="240" w:lineRule="auto"/>
                                <w:jc w:val="right"/>
                              </w:pPr>
                              <w:r>
                                <w:rPr>
                                  <w:rFonts w:ascii="Arial" w:eastAsia="Arial" w:hAnsi="Arial"/>
                                  <w:color w:val="000000"/>
                                  <w:sz w:val="16"/>
                                </w:rPr>
                                <w:t>81.46</w:t>
                              </w:r>
                            </w:p>
                          </w:tc>
                        </w:tr>
                        <w:tr w:rsidR="00CB1C1D" w14:paraId="250835D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A78301" w14:textId="77777777" w:rsidR="00CB1C1D" w:rsidRDefault="0089418B">
                              <w:pPr>
                                <w:spacing w:after="0" w:line="240" w:lineRule="auto"/>
                              </w:pPr>
                              <w:r>
                                <w:rPr>
                                  <w:rFonts w:ascii="Arial" w:eastAsia="Arial" w:hAnsi="Arial"/>
                                  <w:color w:val="000000"/>
                                  <w:sz w:val="16"/>
                                </w:rPr>
                                <w:t>00111384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A59BEEA" w14:textId="77777777" w:rsidR="00CB1C1D" w:rsidRDefault="0089418B">
                              <w:pPr>
                                <w:spacing w:after="0" w:line="240" w:lineRule="auto"/>
                              </w:pPr>
                              <w:r>
                                <w:rPr>
                                  <w:rFonts w:ascii="Arial" w:eastAsia="Arial" w:hAnsi="Arial"/>
                                  <w:color w:val="000000"/>
                                  <w:sz w:val="16"/>
                                </w:rPr>
                                <w:t>PBF - Peace in Bougainville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FFDF318"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C63C29F" w14:textId="77777777" w:rsidR="00CB1C1D" w:rsidRDefault="0089418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A2E44F8" w14:textId="77777777" w:rsidR="00CB1C1D" w:rsidRDefault="0089418B">
                              <w:pPr>
                                <w:spacing w:after="0" w:line="240" w:lineRule="auto"/>
                                <w:jc w:val="right"/>
                              </w:pPr>
                              <w:r>
                                <w:rPr>
                                  <w:rFonts w:ascii="Arial" w:eastAsia="Arial" w:hAnsi="Arial"/>
                                  <w:color w:val="000000"/>
                                  <w:sz w:val="16"/>
                                </w:rPr>
                                <w:t>4,015,600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C18DDEC" w14:textId="77777777" w:rsidR="00CB1C1D" w:rsidRDefault="0089418B">
                              <w:pPr>
                                <w:spacing w:after="0" w:line="240" w:lineRule="auto"/>
                                <w:jc w:val="right"/>
                              </w:pPr>
                              <w:r>
                                <w:rPr>
                                  <w:rFonts w:ascii="Arial" w:eastAsia="Arial" w:hAnsi="Arial"/>
                                  <w:color w:val="000000"/>
                                  <w:sz w:val="16"/>
                                </w:rPr>
                                <w:t>4,015,600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067C14" w14:textId="77777777" w:rsidR="00CB1C1D" w:rsidRDefault="0089418B">
                              <w:pPr>
                                <w:spacing w:after="0" w:line="240" w:lineRule="auto"/>
                                <w:jc w:val="right"/>
                              </w:pPr>
                              <w:r>
                                <w:rPr>
                                  <w:rFonts w:ascii="Arial" w:eastAsia="Arial" w:hAnsi="Arial"/>
                                  <w:color w:val="000000"/>
                                  <w:sz w:val="16"/>
                                </w:rPr>
                                <w:t>3,935,577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0D2E0D6" w14:textId="77777777" w:rsidR="00CB1C1D" w:rsidRDefault="0089418B">
                              <w:pPr>
                                <w:spacing w:after="0" w:line="240" w:lineRule="auto"/>
                                <w:jc w:val="right"/>
                              </w:pPr>
                              <w:r>
                                <w:rPr>
                                  <w:rFonts w:ascii="Arial" w:eastAsia="Arial" w:hAnsi="Arial"/>
                                  <w:color w:val="000000"/>
                                  <w:sz w:val="16"/>
                                </w:rPr>
                                <w:t>98.01</w:t>
                              </w:r>
                            </w:p>
                          </w:tc>
                        </w:tr>
                        <w:tr w:rsidR="00CB1C1D" w14:paraId="1B7B7C7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06CA4E" w14:textId="77777777" w:rsidR="00CB1C1D" w:rsidRDefault="0089418B">
                              <w:pPr>
                                <w:spacing w:after="0" w:line="240" w:lineRule="auto"/>
                              </w:pPr>
                              <w:r>
                                <w:rPr>
                                  <w:rFonts w:ascii="Arial" w:eastAsia="Arial" w:hAnsi="Arial"/>
                                  <w:color w:val="000000"/>
                                  <w:sz w:val="16"/>
                                </w:rPr>
                                <w:t>00111384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A8BF191" w14:textId="77777777" w:rsidR="00CB1C1D" w:rsidRDefault="0089418B">
                              <w:pPr>
                                <w:spacing w:after="0" w:line="240" w:lineRule="auto"/>
                              </w:pPr>
                              <w:r>
                                <w:rPr>
                                  <w:rFonts w:ascii="Arial" w:eastAsia="Arial" w:hAnsi="Arial"/>
                                  <w:color w:val="000000"/>
                                  <w:sz w:val="16"/>
                                </w:rPr>
                                <w:t>PBF - Peace in Bougainville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5BF42B6" w14:textId="77777777" w:rsidR="00CB1C1D" w:rsidRDefault="0089418B">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56EFD55" w14:textId="77777777" w:rsidR="00CB1C1D" w:rsidRDefault="0089418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DF98F13" w14:textId="77777777" w:rsidR="00CB1C1D" w:rsidRDefault="0089418B">
                              <w:pPr>
                                <w:spacing w:after="0" w:line="240" w:lineRule="auto"/>
                                <w:jc w:val="right"/>
                              </w:pPr>
                              <w:r>
                                <w:rPr>
                                  <w:rFonts w:ascii="Arial" w:eastAsia="Arial" w:hAnsi="Arial"/>
                                  <w:color w:val="000000"/>
                                  <w:sz w:val="16"/>
                                </w:rPr>
                                <w:t>508,250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9F2CD02" w14:textId="77777777" w:rsidR="00CB1C1D" w:rsidRDefault="0089418B">
                              <w:pPr>
                                <w:spacing w:after="0" w:line="240" w:lineRule="auto"/>
                                <w:jc w:val="right"/>
                              </w:pPr>
                              <w:r>
                                <w:rPr>
                                  <w:rFonts w:ascii="Arial" w:eastAsia="Arial" w:hAnsi="Arial"/>
                                  <w:color w:val="000000"/>
                                  <w:sz w:val="16"/>
                                </w:rPr>
                                <w:t>498,068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AF7802" w14:textId="77777777" w:rsidR="00CB1C1D" w:rsidRDefault="0089418B">
                              <w:pPr>
                                <w:spacing w:after="0" w:line="240" w:lineRule="auto"/>
                                <w:jc w:val="right"/>
                              </w:pPr>
                              <w:r>
                                <w:rPr>
                                  <w:rFonts w:ascii="Arial" w:eastAsia="Arial" w:hAnsi="Arial"/>
                                  <w:color w:val="000000"/>
                                  <w:sz w:val="16"/>
                                </w:rPr>
                                <w:t>498,068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09B93A1" w14:textId="77777777" w:rsidR="00CB1C1D" w:rsidRDefault="0089418B">
                              <w:pPr>
                                <w:spacing w:after="0" w:line="240" w:lineRule="auto"/>
                                <w:jc w:val="right"/>
                              </w:pPr>
                              <w:r>
                                <w:rPr>
                                  <w:rFonts w:ascii="Arial" w:eastAsia="Arial" w:hAnsi="Arial"/>
                                  <w:color w:val="000000"/>
                                  <w:sz w:val="16"/>
                                </w:rPr>
                                <w:t>100.00</w:t>
                              </w:r>
                            </w:p>
                          </w:tc>
                        </w:tr>
                        <w:tr w:rsidR="00CB1C1D" w14:paraId="09F1A48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B623672" w14:textId="77777777" w:rsidR="00CB1C1D" w:rsidRDefault="0089418B">
                              <w:pPr>
                                <w:spacing w:after="0" w:line="240" w:lineRule="auto"/>
                              </w:pPr>
                              <w:r>
                                <w:rPr>
                                  <w:rFonts w:ascii="Arial" w:eastAsia="Arial" w:hAnsi="Arial"/>
                                  <w:color w:val="000000"/>
                                  <w:sz w:val="16"/>
                                </w:rPr>
                                <w:t>00111384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1CF981E" w14:textId="77777777" w:rsidR="00CB1C1D" w:rsidRDefault="0089418B">
                              <w:pPr>
                                <w:spacing w:after="0" w:line="240" w:lineRule="auto"/>
                              </w:pPr>
                              <w:r>
                                <w:rPr>
                                  <w:rFonts w:ascii="Arial" w:eastAsia="Arial" w:hAnsi="Arial"/>
                                  <w:color w:val="000000"/>
                                  <w:sz w:val="16"/>
                                </w:rPr>
                                <w:t>PBF - Peace in Bougainville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40B9589" w14:textId="77777777" w:rsidR="00CB1C1D" w:rsidRDefault="0089418B">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B746C0E" w14:textId="77777777" w:rsidR="00CB1C1D" w:rsidRDefault="0089418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C623345" w14:textId="77777777" w:rsidR="00CB1C1D" w:rsidRDefault="0089418B">
                              <w:pPr>
                                <w:spacing w:after="0" w:line="240" w:lineRule="auto"/>
                                <w:jc w:val="right"/>
                              </w:pPr>
                              <w:r>
                                <w:rPr>
                                  <w:rFonts w:ascii="Arial" w:eastAsia="Arial" w:hAnsi="Arial"/>
                                  <w:color w:val="000000"/>
                                  <w:sz w:val="16"/>
                                </w:rPr>
                                <w:t>476,150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E55C444" w14:textId="77777777" w:rsidR="00CB1C1D" w:rsidRDefault="0089418B">
                              <w:pPr>
                                <w:spacing w:after="0" w:line="240" w:lineRule="auto"/>
                                <w:jc w:val="right"/>
                              </w:pPr>
                              <w:r>
                                <w:rPr>
                                  <w:rFonts w:ascii="Arial" w:eastAsia="Arial" w:hAnsi="Arial"/>
                                  <w:color w:val="000000"/>
                                  <w:sz w:val="16"/>
                                </w:rPr>
                                <w:t>476,150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B575B9D" w14:textId="77777777" w:rsidR="00CB1C1D" w:rsidRDefault="0089418B">
                              <w:pPr>
                                <w:spacing w:after="0" w:line="240" w:lineRule="auto"/>
                                <w:jc w:val="right"/>
                              </w:pPr>
                              <w:r>
                                <w:rPr>
                                  <w:rFonts w:ascii="Arial" w:eastAsia="Arial" w:hAnsi="Arial"/>
                                  <w:color w:val="000000"/>
                                  <w:sz w:val="16"/>
                                </w:rPr>
                                <w:t>475,173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1627A11" w14:textId="77777777" w:rsidR="00CB1C1D" w:rsidRDefault="0089418B">
                              <w:pPr>
                                <w:spacing w:after="0" w:line="240" w:lineRule="auto"/>
                                <w:jc w:val="right"/>
                              </w:pPr>
                              <w:r>
                                <w:rPr>
                                  <w:rFonts w:ascii="Arial" w:eastAsia="Arial" w:hAnsi="Arial"/>
                                  <w:color w:val="000000"/>
                                  <w:sz w:val="16"/>
                                </w:rPr>
                                <w:t>99.79</w:t>
                              </w:r>
                            </w:p>
                          </w:tc>
                        </w:tr>
                        <w:tr w:rsidR="00CB1C1D" w14:paraId="7257E30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641E4C1" w14:textId="77777777" w:rsidR="00CB1C1D" w:rsidRDefault="0089418B">
                              <w:pPr>
                                <w:spacing w:after="0" w:line="240" w:lineRule="auto"/>
                              </w:pPr>
                              <w:r>
                                <w:rPr>
                                  <w:rFonts w:ascii="Arial" w:eastAsia="Arial" w:hAnsi="Arial"/>
                                  <w:color w:val="000000"/>
                                  <w:sz w:val="16"/>
                                </w:rPr>
                                <w:t>00113079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8F17070" w14:textId="77777777" w:rsidR="00CB1C1D" w:rsidRDefault="0089418B">
                              <w:pPr>
                                <w:spacing w:after="0" w:line="240" w:lineRule="auto"/>
                              </w:pPr>
                              <w:r>
                                <w:rPr>
                                  <w:rFonts w:ascii="Arial" w:eastAsia="Arial" w:hAnsi="Arial"/>
                                  <w:color w:val="000000"/>
                                  <w:sz w:val="16"/>
                                </w:rPr>
                                <w:t>PBF- Women &amp; Youth as PB</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1737EF5" w14:textId="77777777" w:rsidR="00CB1C1D" w:rsidRDefault="0089418B">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6DA6A07" w14:textId="77777777" w:rsidR="00CB1C1D" w:rsidRDefault="0089418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4224D09" w14:textId="77777777" w:rsidR="00CB1C1D" w:rsidRDefault="0089418B">
                              <w:pPr>
                                <w:spacing w:after="0" w:line="240" w:lineRule="auto"/>
                                <w:jc w:val="right"/>
                              </w:pPr>
                              <w:r>
                                <w:rPr>
                                  <w:rFonts w:ascii="Arial" w:eastAsia="Arial" w:hAnsi="Arial"/>
                                  <w:color w:val="000000"/>
                                  <w:sz w:val="16"/>
                                </w:rPr>
                                <w:t>276,168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2F2187A" w14:textId="77777777" w:rsidR="00CB1C1D" w:rsidRDefault="0089418B">
                              <w:pPr>
                                <w:spacing w:after="0" w:line="240" w:lineRule="auto"/>
                                <w:jc w:val="right"/>
                              </w:pPr>
                              <w:r>
                                <w:rPr>
                                  <w:rFonts w:ascii="Arial" w:eastAsia="Arial" w:hAnsi="Arial"/>
                                  <w:color w:val="000000"/>
                                  <w:sz w:val="16"/>
                                </w:rPr>
                                <w:t>259,908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A1E1BB" w14:textId="77777777" w:rsidR="00CB1C1D" w:rsidRDefault="0089418B">
                              <w:pPr>
                                <w:spacing w:after="0" w:line="240" w:lineRule="auto"/>
                                <w:jc w:val="right"/>
                              </w:pPr>
                              <w:r>
                                <w:rPr>
                                  <w:rFonts w:ascii="Arial" w:eastAsia="Arial" w:hAnsi="Arial"/>
                                  <w:color w:val="000000"/>
                                  <w:sz w:val="16"/>
                                </w:rPr>
                                <w:t>259,908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95D7B81" w14:textId="77777777" w:rsidR="00CB1C1D" w:rsidRDefault="0089418B">
                              <w:pPr>
                                <w:spacing w:after="0" w:line="240" w:lineRule="auto"/>
                                <w:jc w:val="right"/>
                              </w:pPr>
                              <w:r>
                                <w:rPr>
                                  <w:rFonts w:ascii="Arial" w:eastAsia="Arial" w:hAnsi="Arial"/>
                                  <w:color w:val="000000"/>
                                  <w:sz w:val="16"/>
                                </w:rPr>
                                <w:t>100.00</w:t>
                              </w:r>
                            </w:p>
                          </w:tc>
                        </w:tr>
                        <w:tr w:rsidR="00CB1C1D" w14:paraId="4D69EF3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0AD2AE2" w14:textId="77777777" w:rsidR="00CB1C1D" w:rsidRDefault="0089418B">
                              <w:pPr>
                                <w:spacing w:after="0" w:line="240" w:lineRule="auto"/>
                              </w:pPr>
                              <w:r>
                                <w:rPr>
                                  <w:rFonts w:ascii="Arial" w:eastAsia="Arial" w:hAnsi="Arial"/>
                                  <w:color w:val="000000"/>
                                  <w:sz w:val="16"/>
                                </w:rPr>
                                <w:t>00113079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E52E183" w14:textId="77777777" w:rsidR="00CB1C1D" w:rsidRDefault="0089418B">
                              <w:pPr>
                                <w:spacing w:after="0" w:line="240" w:lineRule="auto"/>
                              </w:pPr>
                              <w:r>
                                <w:rPr>
                                  <w:rFonts w:ascii="Arial" w:eastAsia="Arial" w:hAnsi="Arial"/>
                                  <w:color w:val="000000"/>
                                  <w:sz w:val="16"/>
                                </w:rPr>
                                <w:t>PBF- Women &amp; Youth as PB</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CA24E62" w14:textId="77777777" w:rsidR="00CB1C1D" w:rsidRDefault="0089418B">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9A5DFBE" w14:textId="77777777" w:rsidR="00CB1C1D" w:rsidRDefault="0089418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B854335" w14:textId="77777777" w:rsidR="00CB1C1D" w:rsidRDefault="0089418B">
                              <w:pPr>
                                <w:spacing w:after="0" w:line="240" w:lineRule="auto"/>
                                <w:jc w:val="right"/>
                              </w:pPr>
                              <w:r>
                                <w:rPr>
                                  <w:rFonts w:ascii="Arial" w:eastAsia="Arial" w:hAnsi="Arial"/>
                                  <w:color w:val="000000"/>
                                  <w:sz w:val="16"/>
                                </w:rPr>
                                <w:t>398,333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270112A" w14:textId="77777777" w:rsidR="00CB1C1D" w:rsidRDefault="0089418B">
                              <w:pPr>
                                <w:spacing w:after="0" w:line="240" w:lineRule="auto"/>
                                <w:jc w:val="right"/>
                              </w:pPr>
                              <w:r>
                                <w:rPr>
                                  <w:rFonts w:ascii="Arial" w:eastAsia="Arial" w:hAnsi="Arial"/>
                                  <w:color w:val="000000"/>
                                  <w:sz w:val="16"/>
                                </w:rPr>
                                <w:t>393,537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04F219F" w14:textId="77777777" w:rsidR="00CB1C1D" w:rsidRDefault="0089418B">
                              <w:pPr>
                                <w:spacing w:after="0" w:line="240" w:lineRule="auto"/>
                                <w:jc w:val="right"/>
                              </w:pPr>
                              <w:r>
                                <w:rPr>
                                  <w:rFonts w:ascii="Arial" w:eastAsia="Arial" w:hAnsi="Arial"/>
                                  <w:color w:val="000000"/>
                                  <w:sz w:val="16"/>
                                </w:rPr>
                                <w:t>393,537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6C98E6F" w14:textId="77777777" w:rsidR="00CB1C1D" w:rsidRDefault="0089418B">
                              <w:pPr>
                                <w:spacing w:after="0" w:line="240" w:lineRule="auto"/>
                                <w:jc w:val="right"/>
                              </w:pPr>
                              <w:r>
                                <w:rPr>
                                  <w:rFonts w:ascii="Arial" w:eastAsia="Arial" w:hAnsi="Arial"/>
                                  <w:color w:val="000000"/>
                                  <w:sz w:val="16"/>
                                </w:rPr>
                                <w:t>100.00</w:t>
                              </w:r>
                            </w:p>
                          </w:tc>
                        </w:tr>
                        <w:tr w:rsidR="00CB1C1D" w14:paraId="6BFAADC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0C2331" w14:textId="77777777" w:rsidR="00CB1C1D" w:rsidRDefault="0089418B">
                              <w:pPr>
                                <w:spacing w:after="0" w:line="240" w:lineRule="auto"/>
                              </w:pPr>
                              <w:r>
                                <w:rPr>
                                  <w:rFonts w:ascii="Arial" w:eastAsia="Arial" w:hAnsi="Arial"/>
                                  <w:color w:val="000000"/>
                                  <w:sz w:val="16"/>
                                </w:rPr>
                                <w:t>00113079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0AF10CE" w14:textId="77777777" w:rsidR="00CB1C1D" w:rsidRDefault="0089418B">
                              <w:pPr>
                                <w:spacing w:after="0" w:line="240" w:lineRule="auto"/>
                              </w:pPr>
                              <w:r>
                                <w:rPr>
                                  <w:rFonts w:ascii="Arial" w:eastAsia="Arial" w:hAnsi="Arial"/>
                                  <w:color w:val="000000"/>
                                  <w:sz w:val="16"/>
                                </w:rPr>
                                <w:t>PBF- Women &amp; Youth as PB</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7246802" w14:textId="77777777" w:rsidR="00CB1C1D" w:rsidRDefault="0089418B">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AB6DEE8" w14:textId="77777777" w:rsidR="00CB1C1D" w:rsidRDefault="0089418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4923D61" w14:textId="77777777" w:rsidR="00CB1C1D" w:rsidRDefault="0089418B">
                              <w:pPr>
                                <w:spacing w:after="0" w:line="240" w:lineRule="auto"/>
                                <w:jc w:val="right"/>
                              </w:pPr>
                              <w:r>
                                <w:rPr>
                                  <w:rFonts w:ascii="Arial" w:eastAsia="Arial" w:hAnsi="Arial"/>
                                  <w:color w:val="000000"/>
                                  <w:sz w:val="16"/>
                                </w:rPr>
                                <w:t>825,499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9497693" w14:textId="77777777" w:rsidR="00CB1C1D" w:rsidRDefault="0089418B">
                              <w:pPr>
                                <w:spacing w:after="0" w:line="240" w:lineRule="auto"/>
                                <w:jc w:val="right"/>
                              </w:pPr>
                              <w:r>
                                <w:rPr>
                                  <w:rFonts w:ascii="Arial" w:eastAsia="Arial" w:hAnsi="Arial"/>
                                  <w:color w:val="000000"/>
                                  <w:sz w:val="16"/>
                                </w:rPr>
                                <w:t>819,371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56B20E" w14:textId="77777777" w:rsidR="00CB1C1D" w:rsidRDefault="0089418B">
                              <w:pPr>
                                <w:spacing w:after="0" w:line="240" w:lineRule="auto"/>
                                <w:jc w:val="right"/>
                              </w:pPr>
                              <w:r>
                                <w:rPr>
                                  <w:rFonts w:ascii="Arial" w:eastAsia="Arial" w:hAnsi="Arial"/>
                                  <w:color w:val="000000"/>
                                  <w:sz w:val="16"/>
                                </w:rPr>
                                <w:t>819,371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2F995F4" w14:textId="77777777" w:rsidR="00CB1C1D" w:rsidRDefault="0089418B">
                              <w:pPr>
                                <w:spacing w:after="0" w:line="240" w:lineRule="auto"/>
                                <w:jc w:val="right"/>
                              </w:pPr>
                              <w:r>
                                <w:rPr>
                                  <w:rFonts w:ascii="Arial" w:eastAsia="Arial" w:hAnsi="Arial"/>
                                  <w:color w:val="000000"/>
                                  <w:sz w:val="16"/>
                                </w:rPr>
                                <w:t>100.00</w:t>
                              </w:r>
                            </w:p>
                          </w:tc>
                        </w:tr>
                        <w:tr w:rsidR="00CB1C1D" w14:paraId="20BD461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EA4434" w14:textId="77777777" w:rsidR="00CB1C1D" w:rsidRDefault="0089418B">
                              <w:pPr>
                                <w:spacing w:after="0" w:line="240" w:lineRule="auto"/>
                              </w:pPr>
                              <w:r>
                                <w:rPr>
                                  <w:rFonts w:ascii="Arial" w:eastAsia="Arial" w:hAnsi="Arial"/>
                                  <w:color w:val="000000"/>
                                  <w:sz w:val="16"/>
                                </w:rPr>
                                <w:t>00125111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8473151" w14:textId="77777777" w:rsidR="00CB1C1D" w:rsidRDefault="0089418B">
                              <w:pPr>
                                <w:spacing w:after="0" w:line="240" w:lineRule="auto"/>
                              </w:pPr>
                              <w:r>
                                <w:rPr>
                                  <w:rFonts w:ascii="Arial" w:eastAsia="Arial" w:hAnsi="Arial"/>
                                  <w:color w:val="000000"/>
                                  <w:sz w:val="16"/>
                                </w:rPr>
                                <w:t>PBF-Creating Conditions for Pe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E3BD3A2" w14:textId="77777777" w:rsidR="00CB1C1D" w:rsidRDefault="0089418B">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832B436"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C384498" w14:textId="77777777" w:rsidR="00CB1C1D" w:rsidRDefault="0089418B">
                              <w:pPr>
                                <w:spacing w:after="0" w:line="240" w:lineRule="auto"/>
                                <w:jc w:val="right"/>
                              </w:pPr>
                              <w:r>
                                <w:rPr>
                                  <w:rFonts w:ascii="Arial" w:eastAsia="Arial" w:hAnsi="Arial"/>
                                  <w:color w:val="000000"/>
                                  <w:sz w:val="16"/>
                                </w:rPr>
                                <w:t>575,733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5AC7846" w14:textId="77777777" w:rsidR="00CB1C1D" w:rsidRDefault="0089418B">
                              <w:pPr>
                                <w:spacing w:after="0" w:line="240" w:lineRule="auto"/>
                                <w:jc w:val="right"/>
                              </w:pPr>
                              <w:r>
                                <w:rPr>
                                  <w:rFonts w:ascii="Arial" w:eastAsia="Arial" w:hAnsi="Arial"/>
                                  <w:color w:val="000000"/>
                                  <w:sz w:val="16"/>
                                </w:rPr>
                                <w:t>575,732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48EF56B" w14:textId="77777777" w:rsidR="00CB1C1D" w:rsidRDefault="0089418B">
                              <w:pPr>
                                <w:spacing w:after="0" w:line="240" w:lineRule="auto"/>
                                <w:jc w:val="right"/>
                              </w:pPr>
                              <w:r>
                                <w:rPr>
                                  <w:rFonts w:ascii="Arial" w:eastAsia="Arial" w:hAnsi="Arial"/>
                                  <w:color w:val="000000"/>
                                  <w:sz w:val="16"/>
                                </w:rPr>
                                <w:t>513,847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69B121" w14:textId="77777777" w:rsidR="00CB1C1D" w:rsidRDefault="0089418B">
                              <w:pPr>
                                <w:spacing w:after="0" w:line="240" w:lineRule="auto"/>
                                <w:jc w:val="right"/>
                              </w:pPr>
                              <w:r>
                                <w:rPr>
                                  <w:rFonts w:ascii="Arial" w:eastAsia="Arial" w:hAnsi="Arial"/>
                                  <w:color w:val="000000"/>
                                  <w:sz w:val="16"/>
                                </w:rPr>
                                <w:t>89.25</w:t>
                              </w:r>
                            </w:p>
                          </w:tc>
                        </w:tr>
                        <w:tr w:rsidR="00CB1C1D" w14:paraId="50ACABC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3680A7" w14:textId="77777777" w:rsidR="00CB1C1D" w:rsidRDefault="0089418B">
                              <w:pPr>
                                <w:spacing w:after="0" w:line="240" w:lineRule="auto"/>
                              </w:pPr>
                              <w:r>
                                <w:rPr>
                                  <w:rFonts w:ascii="Arial" w:eastAsia="Arial" w:hAnsi="Arial"/>
                                  <w:color w:val="000000"/>
                                  <w:sz w:val="16"/>
                                </w:rPr>
                                <w:t>00125111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DF24528" w14:textId="77777777" w:rsidR="00CB1C1D" w:rsidRDefault="0089418B">
                              <w:pPr>
                                <w:spacing w:after="0" w:line="240" w:lineRule="auto"/>
                              </w:pPr>
                              <w:r>
                                <w:rPr>
                                  <w:rFonts w:ascii="Arial" w:eastAsia="Arial" w:hAnsi="Arial"/>
                                  <w:color w:val="000000"/>
                                  <w:sz w:val="16"/>
                                </w:rPr>
                                <w:t>PBF-Creating Conditions for Pe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53FC1A"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AFB52EC"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6A93401" w14:textId="77777777" w:rsidR="00CB1C1D" w:rsidRDefault="0089418B">
                              <w:pPr>
                                <w:spacing w:after="0" w:line="240" w:lineRule="auto"/>
                                <w:jc w:val="right"/>
                              </w:pPr>
                              <w:r>
                                <w:rPr>
                                  <w:rFonts w:ascii="Arial" w:eastAsia="Arial" w:hAnsi="Arial"/>
                                  <w:color w:val="000000"/>
                                  <w:sz w:val="16"/>
                                </w:rPr>
                                <w:t>2,075,162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43CBF09" w14:textId="77777777" w:rsidR="00CB1C1D" w:rsidRDefault="0089418B">
                              <w:pPr>
                                <w:spacing w:after="0" w:line="240" w:lineRule="auto"/>
                                <w:jc w:val="right"/>
                              </w:pPr>
                              <w:r>
                                <w:rPr>
                                  <w:rFonts w:ascii="Arial" w:eastAsia="Arial" w:hAnsi="Arial"/>
                                  <w:color w:val="000000"/>
                                  <w:sz w:val="16"/>
                                </w:rPr>
                                <w:t>2,075,163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79B0B5" w14:textId="77777777" w:rsidR="00CB1C1D" w:rsidRDefault="0089418B">
                              <w:pPr>
                                <w:spacing w:after="0" w:line="240" w:lineRule="auto"/>
                                <w:jc w:val="right"/>
                              </w:pPr>
                              <w:r>
                                <w:rPr>
                                  <w:rFonts w:ascii="Arial" w:eastAsia="Arial" w:hAnsi="Arial"/>
                                  <w:color w:val="000000"/>
                                  <w:sz w:val="16"/>
                                </w:rPr>
                                <w:t>2,106,998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C7CF416" w14:textId="77777777" w:rsidR="00CB1C1D" w:rsidRDefault="0089418B">
                              <w:pPr>
                                <w:spacing w:after="0" w:line="240" w:lineRule="auto"/>
                                <w:jc w:val="right"/>
                              </w:pPr>
                              <w:r>
                                <w:rPr>
                                  <w:rFonts w:ascii="Arial" w:eastAsia="Arial" w:hAnsi="Arial"/>
                                  <w:color w:val="000000"/>
                                  <w:sz w:val="16"/>
                                </w:rPr>
                                <w:t>101.53</w:t>
                              </w:r>
                            </w:p>
                          </w:tc>
                        </w:tr>
                        <w:tr w:rsidR="00CB1C1D" w14:paraId="77EF0F0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4715EA" w14:textId="77777777" w:rsidR="00CB1C1D" w:rsidRDefault="0089418B">
                              <w:pPr>
                                <w:spacing w:after="0" w:line="240" w:lineRule="auto"/>
                              </w:pPr>
                              <w:r>
                                <w:rPr>
                                  <w:rFonts w:ascii="Arial" w:eastAsia="Arial" w:hAnsi="Arial"/>
                                  <w:color w:val="000000"/>
                                  <w:sz w:val="16"/>
                                </w:rPr>
                                <w:t>00125111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12067F5" w14:textId="77777777" w:rsidR="00CB1C1D" w:rsidRDefault="0089418B">
                              <w:pPr>
                                <w:spacing w:after="0" w:line="240" w:lineRule="auto"/>
                              </w:pPr>
                              <w:r>
                                <w:rPr>
                                  <w:rFonts w:ascii="Arial" w:eastAsia="Arial" w:hAnsi="Arial"/>
                                  <w:color w:val="000000"/>
                                  <w:sz w:val="16"/>
                                </w:rPr>
                                <w:t>PBF-Creating Conditions for Pe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340F374" w14:textId="77777777" w:rsidR="00CB1C1D" w:rsidRDefault="0089418B">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DC86DA0"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D226DB6" w14:textId="77777777" w:rsidR="00CB1C1D" w:rsidRDefault="0089418B">
                              <w:pPr>
                                <w:spacing w:after="0" w:line="240" w:lineRule="auto"/>
                                <w:jc w:val="right"/>
                              </w:pPr>
                              <w:r>
                                <w:rPr>
                                  <w:rFonts w:ascii="Arial" w:eastAsia="Arial" w:hAnsi="Arial"/>
                                  <w:color w:val="000000"/>
                                  <w:sz w:val="16"/>
                                </w:rPr>
                                <w:t>671,529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CD7D01C" w14:textId="77777777" w:rsidR="00CB1C1D" w:rsidRDefault="0089418B">
                              <w:pPr>
                                <w:spacing w:after="0" w:line="240" w:lineRule="auto"/>
                                <w:jc w:val="right"/>
                              </w:pPr>
                              <w:r>
                                <w:rPr>
                                  <w:rFonts w:ascii="Arial" w:eastAsia="Arial" w:hAnsi="Arial"/>
                                  <w:color w:val="000000"/>
                                  <w:sz w:val="16"/>
                                </w:rPr>
                                <w:t>671,529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5798B7" w14:textId="77777777" w:rsidR="00CB1C1D" w:rsidRDefault="0089418B">
                              <w:pPr>
                                <w:spacing w:after="0" w:line="240" w:lineRule="auto"/>
                                <w:jc w:val="right"/>
                              </w:pPr>
                              <w:r>
                                <w:rPr>
                                  <w:rFonts w:ascii="Arial" w:eastAsia="Arial" w:hAnsi="Arial"/>
                                  <w:color w:val="000000"/>
                                  <w:sz w:val="16"/>
                                </w:rPr>
                                <w:t>432,225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18A7674" w14:textId="77777777" w:rsidR="00CB1C1D" w:rsidRDefault="0089418B">
                              <w:pPr>
                                <w:spacing w:after="0" w:line="240" w:lineRule="auto"/>
                                <w:jc w:val="right"/>
                              </w:pPr>
                              <w:r>
                                <w:rPr>
                                  <w:rFonts w:ascii="Arial" w:eastAsia="Arial" w:hAnsi="Arial"/>
                                  <w:color w:val="000000"/>
                                  <w:sz w:val="16"/>
                                </w:rPr>
                                <w:t>64.36</w:t>
                              </w:r>
                            </w:p>
                          </w:tc>
                        </w:tr>
                        <w:tr w:rsidR="00CB1C1D" w14:paraId="4FC5F4A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920D6BD" w14:textId="77777777" w:rsidR="00CB1C1D" w:rsidRDefault="0089418B">
                              <w:pPr>
                                <w:spacing w:after="0" w:line="240" w:lineRule="auto"/>
                              </w:pPr>
                              <w:r>
                                <w:rPr>
                                  <w:rFonts w:ascii="Arial" w:eastAsia="Arial" w:hAnsi="Arial"/>
                                  <w:color w:val="000000"/>
                                  <w:sz w:val="16"/>
                                </w:rPr>
                                <w:t>00125111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BDADDE9" w14:textId="77777777" w:rsidR="00CB1C1D" w:rsidRDefault="0089418B">
                              <w:pPr>
                                <w:spacing w:after="0" w:line="240" w:lineRule="auto"/>
                              </w:pPr>
                              <w:r>
                                <w:rPr>
                                  <w:rFonts w:ascii="Arial" w:eastAsia="Arial" w:hAnsi="Arial"/>
                                  <w:color w:val="000000"/>
                                  <w:sz w:val="16"/>
                                </w:rPr>
                                <w:t>PBF-Creating Conditions for Pe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68017E6" w14:textId="77777777" w:rsidR="00CB1C1D" w:rsidRDefault="0089418B">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B21ADE5"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618EDC8" w14:textId="77777777" w:rsidR="00CB1C1D" w:rsidRDefault="0089418B">
                              <w:pPr>
                                <w:spacing w:after="0" w:line="240" w:lineRule="auto"/>
                                <w:jc w:val="right"/>
                              </w:pPr>
                              <w:r>
                                <w:rPr>
                                  <w:rFonts w:ascii="Arial" w:eastAsia="Arial" w:hAnsi="Arial"/>
                                  <w:color w:val="000000"/>
                                  <w:sz w:val="16"/>
                                </w:rPr>
                                <w:t>677,576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66BEFD" w14:textId="77777777" w:rsidR="00CB1C1D" w:rsidRDefault="0089418B">
                              <w:pPr>
                                <w:spacing w:after="0" w:line="240" w:lineRule="auto"/>
                                <w:jc w:val="right"/>
                              </w:pPr>
                              <w:r>
                                <w:rPr>
                                  <w:rFonts w:ascii="Arial" w:eastAsia="Arial" w:hAnsi="Arial"/>
                                  <w:color w:val="000000"/>
                                  <w:sz w:val="16"/>
                                </w:rPr>
                                <w:t>677,576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B9C5A0" w14:textId="77777777" w:rsidR="00CB1C1D" w:rsidRDefault="0089418B">
                              <w:pPr>
                                <w:spacing w:after="0" w:line="240" w:lineRule="auto"/>
                                <w:jc w:val="right"/>
                              </w:pPr>
                              <w:r>
                                <w:rPr>
                                  <w:rFonts w:ascii="Arial" w:eastAsia="Arial" w:hAnsi="Arial"/>
                                  <w:color w:val="000000"/>
                                  <w:sz w:val="16"/>
                                </w:rPr>
                                <w:t>439,063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EDF8389" w14:textId="77777777" w:rsidR="00CB1C1D" w:rsidRDefault="0089418B">
                              <w:pPr>
                                <w:spacing w:after="0" w:line="240" w:lineRule="auto"/>
                                <w:jc w:val="right"/>
                              </w:pPr>
                              <w:r>
                                <w:rPr>
                                  <w:rFonts w:ascii="Arial" w:eastAsia="Arial" w:hAnsi="Arial"/>
                                  <w:color w:val="000000"/>
                                  <w:sz w:val="16"/>
                                </w:rPr>
                                <w:t>64.80</w:t>
                              </w:r>
                            </w:p>
                          </w:tc>
                        </w:tr>
                        <w:tr w:rsidR="00CB1C1D" w14:paraId="209803A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46F132" w14:textId="77777777" w:rsidR="00CB1C1D" w:rsidRDefault="0089418B">
                              <w:pPr>
                                <w:spacing w:after="0" w:line="240" w:lineRule="auto"/>
                              </w:pPr>
                              <w:r>
                                <w:rPr>
                                  <w:rFonts w:ascii="Arial" w:eastAsia="Arial" w:hAnsi="Arial"/>
                                  <w:color w:val="000000"/>
                                  <w:sz w:val="16"/>
                                </w:rPr>
                                <w:t>00134435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49FFF27" w14:textId="77777777" w:rsidR="00CB1C1D" w:rsidRDefault="0089418B">
                              <w:pPr>
                                <w:spacing w:after="0" w:line="240" w:lineRule="auto"/>
                              </w:pPr>
                              <w:r>
                                <w:rPr>
                                  <w:rFonts w:ascii="Arial" w:eastAsia="Arial" w:hAnsi="Arial"/>
                                  <w:color w:val="000000"/>
                                  <w:sz w:val="16"/>
                                </w:rPr>
                                <w:t>PBF-Peace in Bougainville-Post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90C5BE7"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A2E7381"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311D363" w14:textId="77777777" w:rsidR="00CB1C1D" w:rsidRDefault="0089418B">
                              <w:pPr>
                                <w:spacing w:after="0" w:line="240" w:lineRule="auto"/>
                                <w:jc w:val="right"/>
                              </w:pPr>
                              <w:r>
                                <w:rPr>
                                  <w:rFonts w:ascii="Arial" w:eastAsia="Arial" w:hAnsi="Arial"/>
                                  <w:color w:val="000000"/>
                                  <w:sz w:val="16"/>
                                </w:rPr>
                                <w:t>1,835,001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DE7474B" w14:textId="77777777" w:rsidR="00CB1C1D" w:rsidRDefault="0089418B">
                              <w:pPr>
                                <w:spacing w:after="0" w:line="240" w:lineRule="auto"/>
                                <w:jc w:val="right"/>
                              </w:pPr>
                              <w:r>
                                <w:rPr>
                                  <w:rFonts w:ascii="Arial" w:eastAsia="Arial" w:hAnsi="Arial"/>
                                  <w:color w:val="000000"/>
                                  <w:sz w:val="16"/>
                                </w:rPr>
                                <w:t>1,284,501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CA6E947" w14:textId="77777777" w:rsidR="00CB1C1D" w:rsidRDefault="0089418B">
                              <w:pPr>
                                <w:spacing w:after="0" w:line="240" w:lineRule="auto"/>
                                <w:jc w:val="right"/>
                              </w:pPr>
                              <w:r>
                                <w:rPr>
                                  <w:rFonts w:ascii="Arial" w:eastAsia="Arial" w:hAnsi="Arial"/>
                                  <w:color w:val="000000"/>
                                  <w:sz w:val="16"/>
                                </w:rPr>
                                <w:t>506,161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A502B3F" w14:textId="77777777" w:rsidR="00CB1C1D" w:rsidRDefault="0089418B">
                              <w:pPr>
                                <w:spacing w:after="0" w:line="240" w:lineRule="auto"/>
                                <w:jc w:val="right"/>
                              </w:pPr>
                              <w:r>
                                <w:rPr>
                                  <w:rFonts w:ascii="Arial" w:eastAsia="Arial" w:hAnsi="Arial"/>
                                  <w:color w:val="000000"/>
                                  <w:sz w:val="16"/>
                                </w:rPr>
                                <w:t>39.41</w:t>
                              </w:r>
                            </w:p>
                          </w:tc>
                        </w:tr>
                        <w:tr w:rsidR="00CB1C1D" w14:paraId="55447D4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D0E980" w14:textId="77777777" w:rsidR="00CB1C1D" w:rsidRDefault="0089418B">
                              <w:pPr>
                                <w:spacing w:after="0" w:line="240" w:lineRule="auto"/>
                              </w:pPr>
                              <w:r>
                                <w:rPr>
                                  <w:rFonts w:ascii="Arial" w:eastAsia="Arial" w:hAnsi="Arial"/>
                                  <w:color w:val="000000"/>
                                  <w:sz w:val="16"/>
                                </w:rPr>
                                <w:t>00134435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39A8016" w14:textId="77777777" w:rsidR="00CB1C1D" w:rsidRDefault="0089418B">
                              <w:pPr>
                                <w:spacing w:after="0" w:line="240" w:lineRule="auto"/>
                              </w:pPr>
                              <w:r>
                                <w:rPr>
                                  <w:rFonts w:ascii="Arial" w:eastAsia="Arial" w:hAnsi="Arial"/>
                                  <w:color w:val="000000"/>
                                  <w:sz w:val="16"/>
                                </w:rPr>
                                <w:t>PBF-Peace in Bougainville-Post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9308264" w14:textId="77777777" w:rsidR="00CB1C1D" w:rsidRDefault="0089418B">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5072239"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DB8D421" w14:textId="77777777" w:rsidR="00CB1C1D" w:rsidRDefault="0089418B">
                              <w:pPr>
                                <w:spacing w:after="0" w:line="240" w:lineRule="auto"/>
                                <w:jc w:val="right"/>
                              </w:pPr>
                              <w:r>
                                <w:rPr>
                                  <w:rFonts w:ascii="Arial" w:eastAsia="Arial" w:hAnsi="Arial"/>
                                  <w:color w:val="000000"/>
                                  <w:sz w:val="16"/>
                                </w:rPr>
                                <w:t>700,000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6AEAD4A" w14:textId="77777777" w:rsidR="00CB1C1D" w:rsidRDefault="0089418B">
                              <w:pPr>
                                <w:spacing w:after="0" w:line="240" w:lineRule="auto"/>
                                <w:jc w:val="right"/>
                              </w:pPr>
                              <w:r>
                                <w:rPr>
                                  <w:rFonts w:ascii="Arial" w:eastAsia="Arial" w:hAnsi="Arial"/>
                                  <w:color w:val="000000"/>
                                  <w:sz w:val="16"/>
                                </w:rPr>
                                <w:t>490,000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3AA54E" w14:textId="77777777" w:rsidR="00CB1C1D" w:rsidRDefault="0089418B">
                              <w:pPr>
                                <w:spacing w:after="0" w:line="240" w:lineRule="auto"/>
                                <w:jc w:val="right"/>
                              </w:pPr>
                              <w:r>
                                <w:rPr>
                                  <w:rFonts w:ascii="Arial" w:eastAsia="Arial" w:hAnsi="Arial"/>
                                  <w:color w:val="000000"/>
                                  <w:sz w:val="16"/>
                                </w:rPr>
                                <w:t>65,895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2E48EBB" w14:textId="77777777" w:rsidR="00CB1C1D" w:rsidRDefault="0089418B">
                              <w:pPr>
                                <w:spacing w:after="0" w:line="240" w:lineRule="auto"/>
                                <w:jc w:val="right"/>
                              </w:pPr>
                              <w:r>
                                <w:rPr>
                                  <w:rFonts w:ascii="Arial" w:eastAsia="Arial" w:hAnsi="Arial"/>
                                  <w:color w:val="000000"/>
                                  <w:sz w:val="16"/>
                                </w:rPr>
                                <w:t>13.45</w:t>
                              </w:r>
                            </w:p>
                          </w:tc>
                        </w:tr>
                        <w:tr w:rsidR="00CB1C1D" w14:paraId="725745E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F8671AB" w14:textId="77777777" w:rsidR="00CB1C1D" w:rsidRDefault="0089418B">
                              <w:pPr>
                                <w:spacing w:after="0" w:line="240" w:lineRule="auto"/>
                              </w:pPr>
                              <w:r>
                                <w:rPr>
                                  <w:rFonts w:ascii="Arial" w:eastAsia="Arial" w:hAnsi="Arial"/>
                                  <w:color w:val="000000"/>
                                  <w:sz w:val="16"/>
                                </w:rPr>
                                <w:t>00134435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3C39067" w14:textId="77777777" w:rsidR="00CB1C1D" w:rsidRDefault="0089418B">
                              <w:pPr>
                                <w:spacing w:after="0" w:line="240" w:lineRule="auto"/>
                              </w:pPr>
                              <w:r>
                                <w:rPr>
                                  <w:rFonts w:ascii="Arial" w:eastAsia="Arial" w:hAnsi="Arial"/>
                                  <w:color w:val="000000"/>
                                  <w:sz w:val="16"/>
                                </w:rPr>
                                <w:t>PBF-Peace in Bougainville-Post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0878CBF" w14:textId="77777777" w:rsidR="00CB1C1D" w:rsidRDefault="0089418B">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B2F4040"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EC087F4" w14:textId="77777777" w:rsidR="00CB1C1D" w:rsidRDefault="0089418B">
                              <w:pPr>
                                <w:spacing w:after="0" w:line="240" w:lineRule="auto"/>
                                <w:jc w:val="right"/>
                              </w:pPr>
                              <w:r>
                                <w:rPr>
                                  <w:rFonts w:ascii="Arial" w:eastAsia="Arial" w:hAnsi="Arial"/>
                                  <w:color w:val="000000"/>
                                  <w:sz w:val="16"/>
                                </w:rPr>
                                <w:t>800,002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B2C7807" w14:textId="77777777" w:rsidR="00CB1C1D" w:rsidRDefault="0089418B">
                              <w:pPr>
                                <w:spacing w:after="0" w:line="240" w:lineRule="auto"/>
                                <w:jc w:val="right"/>
                              </w:pPr>
                              <w:r>
                                <w:rPr>
                                  <w:rFonts w:ascii="Arial" w:eastAsia="Arial" w:hAnsi="Arial"/>
                                  <w:color w:val="000000"/>
                                  <w:sz w:val="16"/>
                                </w:rPr>
                                <w:t>560,001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057CF5" w14:textId="77777777" w:rsidR="00CB1C1D" w:rsidRDefault="0089418B">
                              <w:pPr>
                                <w:spacing w:after="0" w:line="240" w:lineRule="auto"/>
                                <w:jc w:val="right"/>
                              </w:pPr>
                              <w:r>
                                <w:rPr>
                                  <w:rFonts w:ascii="Arial" w:eastAsia="Arial" w:hAnsi="Arial"/>
                                  <w:color w:val="000000"/>
                                  <w:sz w:val="16"/>
                                </w:rPr>
                                <w:t>46,941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197A9BB" w14:textId="77777777" w:rsidR="00CB1C1D" w:rsidRDefault="0089418B">
                              <w:pPr>
                                <w:spacing w:after="0" w:line="240" w:lineRule="auto"/>
                                <w:jc w:val="right"/>
                              </w:pPr>
                              <w:r>
                                <w:rPr>
                                  <w:rFonts w:ascii="Arial" w:eastAsia="Arial" w:hAnsi="Arial"/>
                                  <w:color w:val="000000"/>
                                  <w:sz w:val="16"/>
                                </w:rPr>
                                <w:t>8.38</w:t>
                              </w:r>
                            </w:p>
                          </w:tc>
                        </w:tr>
                        <w:tr w:rsidR="007C2C6E" w14:paraId="5E2181A1" w14:textId="77777777" w:rsidTr="007C2C6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9214FAA" w14:textId="77777777" w:rsidR="00CB1C1D" w:rsidRDefault="0089418B">
                              <w:pPr>
                                <w:spacing w:after="0" w:line="240" w:lineRule="auto"/>
                              </w:pPr>
                              <w:r>
                                <w:rPr>
                                  <w:rFonts w:ascii="Arial" w:eastAsia="Arial" w:hAnsi="Arial"/>
                                  <w:b/>
                                  <w:color w:val="FFFFFF"/>
                                  <w:sz w:val="16"/>
                                </w:rPr>
                                <w:t>2018 Outcome 4 Peace: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849D661" w14:textId="77777777" w:rsidR="00CB1C1D" w:rsidRDefault="00CB1C1D">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3B226C5" w14:textId="77777777" w:rsidR="00CB1C1D" w:rsidRDefault="00CB1C1D">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486441D" w14:textId="77777777" w:rsidR="00CB1C1D" w:rsidRDefault="0089418B">
                              <w:pPr>
                                <w:spacing w:after="0" w:line="240" w:lineRule="auto"/>
                                <w:jc w:val="right"/>
                              </w:pPr>
                              <w:r>
                                <w:rPr>
                                  <w:rFonts w:ascii="Arial" w:eastAsia="Arial" w:hAnsi="Arial"/>
                                  <w:b/>
                                  <w:color w:val="FFFFFF"/>
                                  <w:sz w:val="16"/>
                                </w:rPr>
                                <w:t>39,216,061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DEFB96A" w14:textId="77777777" w:rsidR="00CB1C1D" w:rsidRDefault="0089418B">
                              <w:pPr>
                                <w:spacing w:after="0" w:line="240" w:lineRule="auto"/>
                                <w:jc w:val="right"/>
                              </w:pPr>
                              <w:r>
                                <w:rPr>
                                  <w:rFonts w:ascii="Arial" w:eastAsia="Arial" w:hAnsi="Arial"/>
                                  <w:b/>
                                  <w:color w:val="FFFFFF"/>
                                  <w:sz w:val="16"/>
                                </w:rPr>
                                <w:t>37,378,925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0A91024" w14:textId="77777777" w:rsidR="00CB1C1D" w:rsidRDefault="0089418B">
                              <w:pPr>
                                <w:spacing w:after="0" w:line="240" w:lineRule="auto"/>
                                <w:jc w:val="right"/>
                              </w:pPr>
                              <w:r>
                                <w:rPr>
                                  <w:rFonts w:ascii="Arial" w:eastAsia="Arial" w:hAnsi="Arial"/>
                                  <w:b/>
                                  <w:color w:val="FFFFFF"/>
                                  <w:sz w:val="16"/>
                                </w:rPr>
                                <w:t>33,009,107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0DD2001" w14:textId="77777777" w:rsidR="00CB1C1D" w:rsidRDefault="0089418B">
                              <w:pPr>
                                <w:spacing w:after="0" w:line="240" w:lineRule="auto"/>
                                <w:jc w:val="right"/>
                              </w:pPr>
                              <w:r>
                                <w:rPr>
                                  <w:rFonts w:ascii="Arial" w:eastAsia="Arial" w:hAnsi="Arial"/>
                                  <w:b/>
                                  <w:color w:val="FFFFFF"/>
                                  <w:sz w:val="16"/>
                                </w:rPr>
                                <w:t>88.31</w:t>
                              </w:r>
                            </w:p>
                          </w:tc>
                        </w:tr>
                        <w:tr w:rsidR="007C2C6E" w14:paraId="192F2C82" w14:textId="77777777" w:rsidTr="007C2C6E">
                          <w:tc>
                            <w:tcPr>
                              <w:tcW w:w="1090" w:type="dxa"/>
                              <w:tcBorders>
                                <w:top w:val="nil"/>
                                <w:left w:val="nil"/>
                                <w:bottom w:val="nil"/>
                                <w:right w:val="nil"/>
                              </w:tcBorders>
                              <w:tcMar>
                                <w:top w:w="59" w:type="dxa"/>
                                <w:left w:w="59" w:type="dxa"/>
                                <w:bottom w:w="59" w:type="dxa"/>
                                <w:right w:w="59" w:type="dxa"/>
                              </w:tcMar>
                              <w:vAlign w:val="center"/>
                            </w:tcPr>
                            <w:p w14:paraId="4676F154" w14:textId="77777777" w:rsidR="00CB1C1D" w:rsidRDefault="00CB1C1D">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C14F64F" w14:textId="77777777" w:rsidR="00CB1C1D" w:rsidRDefault="00CB1C1D">
                              <w:pPr>
                                <w:spacing w:after="0" w:line="240" w:lineRule="auto"/>
                              </w:pPr>
                            </w:p>
                          </w:tc>
                        </w:tr>
                        <w:tr w:rsidR="007C2C6E" w14:paraId="1E4D0878" w14:textId="77777777" w:rsidTr="007C2C6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1CB3066" w14:textId="77777777" w:rsidR="00CB1C1D" w:rsidRDefault="0089418B">
                              <w:pPr>
                                <w:spacing w:after="0" w:line="240" w:lineRule="auto"/>
                              </w:pPr>
                              <w:r>
                                <w:rPr>
                                  <w:rFonts w:ascii="Arial" w:eastAsia="Arial" w:hAnsi="Arial"/>
                                  <w:b/>
                                  <w:color w:val="FFFFFF"/>
                                  <w:sz w:val="16"/>
                                </w:rPr>
                                <w:t>Change Management</w:t>
                              </w:r>
                            </w:p>
                          </w:tc>
                        </w:tr>
                        <w:tr w:rsidR="00CB1C1D" w14:paraId="1A30DEA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4A9A12" w14:textId="77777777" w:rsidR="00CB1C1D" w:rsidRDefault="0089418B">
                              <w:pPr>
                                <w:spacing w:after="0" w:line="240" w:lineRule="auto"/>
                              </w:pPr>
                              <w:r>
                                <w:rPr>
                                  <w:rFonts w:ascii="Arial" w:eastAsia="Arial" w:hAnsi="Arial"/>
                                  <w:color w:val="000000"/>
                                  <w:sz w:val="16"/>
                                </w:rPr>
                                <w:t>00073294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5055A0A" w14:textId="77777777" w:rsidR="00CB1C1D" w:rsidRDefault="0089418B">
                              <w:pPr>
                                <w:spacing w:after="0" w:line="240" w:lineRule="auto"/>
                              </w:pPr>
                              <w:r>
                                <w:rPr>
                                  <w:rFonts w:ascii="Arial" w:eastAsia="Arial" w:hAnsi="Arial"/>
                                  <w:color w:val="000000"/>
                                  <w:sz w:val="16"/>
                                </w:rPr>
                                <w:t>PNG W2: 5 Change Management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95BFFA2"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96AC710"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0638927" w14:textId="77777777" w:rsidR="00CB1C1D" w:rsidRDefault="0089418B">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5917CEE" w14:textId="77777777" w:rsidR="00CB1C1D" w:rsidRDefault="0089418B">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726F2F" w14:textId="77777777" w:rsidR="00CB1C1D" w:rsidRDefault="0089418B">
                              <w:pPr>
                                <w:spacing w:after="0" w:line="240" w:lineRule="auto"/>
                                <w:jc w:val="right"/>
                              </w:pPr>
                              <w:r>
                                <w:rPr>
                                  <w:rFonts w:ascii="Arial" w:eastAsia="Arial" w:hAnsi="Arial"/>
                                  <w:color w:val="000000"/>
                                  <w:sz w:val="16"/>
                                </w:rPr>
                                <w:t>100,000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62024CF" w14:textId="77777777" w:rsidR="00CB1C1D" w:rsidRDefault="0089418B">
                              <w:pPr>
                                <w:spacing w:after="0" w:line="240" w:lineRule="auto"/>
                                <w:jc w:val="right"/>
                              </w:pPr>
                              <w:r>
                                <w:rPr>
                                  <w:rFonts w:ascii="Arial" w:eastAsia="Arial" w:hAnsi="Arial"/>
                                  <w:color w:val="000000"/>
                                  <w:sz w:val="16"/>
                                </w:rPr>
                                <w:t>100.00</w:t>
                              </w:r>
                            </w:p>
                          </w:tc>
                        </w:tr>
                        <w:tr w:rsidR="007C2C6E" w14:paraId="68560F77" w14:textId="77777777" w:rsidTr="007C2C6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FDABB7B" w14:textId="77777777" w:rsidR="00CB1C1D" w:rsidRDefault="0089418B">
                              <w:pPr>
                                <w:spacing w:after="0" w:line="240" w:lineRule="auto"/>
                              </w:pPr>
                              <w:r>
                                <w:rPr>
                                  <w:rFonts w:ascii="Arial" w:eastAsia="Arial" w:hAnsi="Arial"/>
                                  <w:b/>
                                  <w:color w:val="FFFFFF"/>
                                  <w:sz w:val="16"/>
                                </w:rPr>
                                <w:t>Change Management: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F2A93A4" w14:textId="77777777" w:rsidR="00CB1C1D" w:rsidRDefault="00CB1C1D">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F6EEB7E" w14:textId="77777777" w:rsidR="00CB1C1D" w:rsidRDefault="00CB1C1D">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D4D36B6" w14:textId="77777777" w:rsidR="00CB1C1D" w:rsidRDefault="0089418B">
                              <w:pPr>
                                <w:spacing w:after="0" w:line="240" w:lineRule="auto"/>
                                <w:jc w:val="right"/>
                              </w:pPr>
                              <w:r>
                                <w:rPr>
                                  <w:rFonts w:ascii="Arial" w:eastAsia="Arial" w:hAnsi="Arial"/>
                                  <w:b/>
                                  <w:color w:val="FFFFFF"/>
                                  <w:sz w:val="16"/>
                                </w:rPr>
                                <w:t>100,000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638BA5B" w14:textId="77777777" w:rsidR="00CB1C1D" w:rsidRDefault="0089418B">
                              <w:pPr>
                                <w:spacing w:after="0" w:line="240" w:lineRule="auto"/>
                                <w:jc w:val="right"/>
                              </w:pPr>
                              <w:r>
                                <w:rPr>
                                  <w:rFonts w:ascii="Arial" w:eastAsia="Arial" w:hAnsi="Arial"/>
                                  <w:b/>
                                  <w:color w:val="FFFFFF"/>
                                  <w:sz w:val="16"/>
                                </w:rPr>
                                <w:t>100,000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95237E1" w14:textId="77777777" w:rsidR="00CB1C1D" w:rsidRDefault="0089418B">
                              <w:pPr>
                                <w:spacing w:after="0" w:line="240" w:lineRule="auto"/>
                                <w:jc w:val="right"/>
                              </w:pPr>
                              <w:r>
                                <w:rPr>
                                  <w:rFonts w:ascii="Arial" w:eastAsia="Arial" w:hAnsi="Arial"/>
                                  <w:b/>
                                  <w:color w:val="FFFFFF"/>
                                  <w:sz w:val="16"/>
                                </w:rPr>
                                <w:t>100,000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236B8A2" w14:textId="77777777" w:rsidR="00CB1C1D" w:rsidRDefault="0089418B">
                              <w:pPr>
                                <w:spacing w:after="0" w:line="240" w:lineRule="auto"/>
                                <w:jc w:val="right"/>
                              </w:pPr>
                              <w:r>
                                <w:rPr>
                                  <w:rFonts w:ascii="Arial" w:eastAsia="Arial" w:hAnsi="Arial"/>
                                  <w:b/>
                                  <w:color w:val="FFFFFF"/>
                                  <w:sz w:val="16"/>
                                </w:rPr>
                                <w:t>100.00</w:t>
                              </w:r>
                            </w:p>
                          </w:tc>
                        </w:tr>
                        <w:tr w:rsidR="007C2C6E" w14:paraId="5E1FABA0" w14:textId="77777777" w:rsidTr="007C2C6E">
                          <w:tc>
                            <w:tcPr>
                              <w:tcW w:w="1090" w:type="dxa"/>
                              <w:tcBorders>
                                <w:top w:val="nil"/>
                                <w:left w:val="nil"/>
                                <w:bottom w:val="nil"/>
                                <w:right w:val="nil"/>
                              </w:tcBorders>
                              <w:tcMar>
                                <w:top w:w="59" w:type="dxa"/>
                                <w:left w:w="59" w:type="dxa"/>
                                <w:bottom w:w="59" w:type="dxa"/>
                                <w:right w:w="59" w:type="dxa"/>
                              </w:tcMar>
                              <w:vAlign w:val="center"/>
                            </w:tcPr>
                            <w:p w14:paraId="489C48A8" w14:textId="77777777" w:rsidR="00CB1C1D" w:rsidRDefault="00CB1C1D">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E9C3B9C" w14:textId="77777777" w:rsidR="00CB1C1D" w:rsidRDefault="00CB1C1D">
                              <w:pPr>
                                <w:spacing w:after="0" w:line="240" w:lineRule="auto"/>
                              </w:pPr>
                            </w:p>
                          </w:tc>
                        </w:tr>
                        <w:tr w:rsidR="007C2C6E" w14:paraId="639A9ED1" w14:textId="77777777" w:rsidTr="007C2C6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008004E" w14:textId="77777777" w:rsidR="00CB1C1D" w:rsidRDefault="0089418B">
                              <w:pPr>
                                <w:spacing w:after="0" w:line="240" w:lineRule="auto"/>
                              </w:pPr>
                              <w:r>
                                <w:rPr>
                                  <w:rFonts w:ascii="Arial" w:eastAsia="Arial" w:hAnsi="Arial"/>
                                  <w:b/>
                                  <w:color w:val="FFFFFF"/>
                                  <w:sz w:val="16"/>
                                </w:rPr>
                                <w:t>CLU 1 2012 Governance</w:t>
                              </w:r>
                            </w:p>
                          </w:tc>
                        </w:tr>
                        <w:tr w:rsidR="00CB1C1D" w14:paraId="0168106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CBB342" w14:textId="77777777" w:rsidR="00CB1C1D" w:rsidRDefault="0089418B">
                              <w:pPr>
                                <w:spacing w:after="0" w:line="240" w:lineRule="auto"/>
                              </w:pPr>
                              <w:r>
                                <w:rPr>
                                  <w:rFonts w:ascii="Arial" w:eastAsia="Arial" w:hAnsi="Arial"/>
                                  <w:color w:val="000000"/>
                                  <w:sz w:val="16"/>
                                </w:rPr>
                                <w:t>00084030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AA8C411" w14:textId="77777777" w:rsidR="00CB1C1D" w:rsidRDefault="0089418B">
                              <w:pPr>
                                <w:spacing w:after="0" w:line="240" w:lineRule="auto"/>
                              </w:pPr>
                              <w:r>
                                <w:rPr>
                                  <w:rFonts w:ascii="Arial" w:eastAsia="Arial" w:hAnsi="Arial"/>
                                  <w:color w:val="000000"/>
                                  <w:sz w:val="16"/>
                                </w:rPr>
                                <w:t>Outcome 1.2: MDGs, Pop and Aid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7698E4" w14:textId="77777777" w:rsidR="00CB1C1D" w:rsidRDefault="0089418B">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BD43F11"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88439A9" w14:textId="77777777" w:rsidR="00CB1C1D" w:rsidRDefault="0089418B">
                              <w:pPr>
                                <w:spacing w:after="0" w:line="240" w:lineRule="auto"/>
                                <w:jc w:val="right"/>
                              </w:pPr>
                              <w:r>
                                <w:rPr>
                                  <w:rFonts w:ascii="Arial" w:eastAsia="Arial" w:hAnsi="Arial"/>
                                  <w:color w:val="000000"/>
                                  <w:sz w:val="16"/>
                                </w:rPr>
                                <w:t>1,155,859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3A4AAA3" w14:textId="77777777" w:rsidR="00CB1C1D" w:rsidRDefault="0089418B">
                              <w:pPr>
                                <w:spacing w:after="0" w:line="240" w:lineRule="auto"/>
                                <w:jc w:val="right"/>
                              </w:pPr>
                              <w:r>
                                <w:rPr>
                                  <w:rFonts w:ascii="Arial" w:eastAsia="Arial" w:hAnsi="Arial"/>
                                  <w:color w:val="000000"/>
                                  <w:sz w:val="16"/>
                                </w:rPr>
                                <w:t>1,155,859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33096D" w14:textId="77777777" w:rsidR="00CB1C1D" w:rsidRDefault="0089418B">
                              <w:pPr>
                                <w:spacing w:after="0" w:line="240" w:lineRule="auto"/>
                                <w:jc w:val="right"/>
                              </w:pPr>
                              <w:r>
                                <w:rPr>
                                  <w:rFonts w:ascii="Arial" w:eastAsia="Arial" w:hAnsi="Arial"/>
                                  <w:color w:val="000000"/>
                                  <w:sz w:val="16"/>
                                </w:rPr>
                                <w:t>1,155,859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3FD8F1D" w14:textId="77777777" w:rsidR="00CB1C1D" w:rsidRDefault="0089418B">
                              <w:pPr>
                                <w:spacing w:after="0" w:line="240" w:lineRule="auto"/>
                                <w:jc w:val="right"/>
                              </w:pPr>
                              <w:r>
                                <w:rPr>
                                  <w:rFonts w:ascii="Arial" w:eastAsia="Arial" w:hAnsi="Arial"/>
                                  <w:color w:val="000000"/>
                                  <w:sz w:val="16"/>
                                </w:rPr>
                                <w:t>100.00</w:t>
                              </w:r>
                            </w:p>
                          </w:tc>
                        </w:tr>
                        <w:tr w:rsidR="00CB1C1D" w14:paraId="76A71FF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049C9C3" w14:textId="77777777" w:rsidR="00CB1C1D" w:rsidRDefault="0089418B">
                              <w:pPr>
                                <w:spacing w:after="0" w:line="240" w:lineRule="auto"/>
                              </w:pPr>
                              <w:r>
                                <w:rPr>
                                  <w:rFonts w:ascii="Arial" w:eastAsia="Arial" w:hAnsi="Arial"/>
                                  <w:color w:val="000000"/>
                                  <w:sz w:val="16"/>
                                </w:rPr>
                                <w:t>00084030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9CDF3DC" w14:textId="77777777" w:rsidR="00CB1C1D" w:rsidRDefault="0089418B">
                              <w:pPr>
                                <w:spacing w:after="0" w:line="240" w:lineRule="auto"/>
                              </w:pPr>
                              <w:r>
                                <w:rPr>
                                  <w:rFonts w:ascii="Arial" w:eastAsia="Arial" w:hAnsi="Arial"/>
                                  <w:color w:val="000000"/>
                                  <w:sz w:val="16"/>
                                </w:rPr>
                                <w:t>Outcome 1.2: MDGs, Pop and Aid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D114933"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B321EF1"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CD9CF4D" w14:textId="77777777" w:rsidR="00CB1C1D" w:rsidRDefault="0089418B">
                              <w:pPr>
                                <w:spacing w:after="0" w:line="240" w:lineRule="auto"/>
                                <w:jc w:val="right"/>
                              </w:pPr>
                              <w:r>
                                <w:rPr>
                                  <w:rFonts w:ascii="Arial" w:eastAsia="Arial" w:hAnsi="Arial"/>
                                  <w:color w:val="000000"/>
                                  <w:sz w:val="16"/>
                                </w:rPr>
                                <w:t>2,672,757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AF2AF51" w14:textId="77777777" w:rsidR="00CB1C1D" w:rsidRDefault="0089418B">
                              <w:pPr>
                                <w:spacing w:after="0" w:line="240" w:lineRule="auto"/>
                                <w:jc w:val="right"/>
                              </w:pPr>
                              <w:r>
                                <w:rPr>
                                  <w:rFonts w:ascii="Arial" w:eastAsia="Arial" w:hAnsi="Arial"/>
                                  <w:color w:val="000000"/>
                                  <w:sz w:val="16"/>
                                </w:rPr>
                                <w:t>2,672,757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B3C70F2" w14:textId="77777777" w:rsidR="00CB1C1D" w:rsidRDefault="0089418B">
                              <w:pPr>
                                <w:spacing w:after="0" w:line="240" w:lineRule="auto"/>
                                <w:jc w:val="right"/>
                              </w:pPr>
                              <w:r>
                                <w:rPr>
                                  <w:rFonts w:ascii="Arial" w:eastAsia="Arial" w:hAnsi="Arial"/>
                                  <w:color w:val="000000"/>
                                  <w:sz w:val="16"/>
                                </w:rPr>
                                <w:t>2,672,757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8C5C870" w14:textId="77777777" w:rsidR="00CB1C1D" w:rsidRDefault="0089418B">
                              <w:pPr>
                                <w:spacing w:after="0" w:line="240" w:lineRule="auto"/>
                                <w:jc w:val="right"/>
                              </w:pPr>
                              <w:r>
                                <w:rPr>
                                  <w:rFonts w:ascii="Arial" w:eastAsia="Arial" w:hAnsi="Arial"/>
                                  <w:color w:val="000000"/>
                                  <w:sz w:val="16"/>
                                </w:rPr>
                                <w:t>100.00</w:t>
                              </w:r>
                            </w:p>
                          </w:tc>
                        </w:tr>
                        <w:tr w:rsidR="00CB1C1D" w14:paraId="20924C2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82382D" w14:textId="77777777" w:rsidR="00CB1C1D" w:rsidRDefault="0089418B">
                              <w:pPr>
                                <w:spacing w:after="0" w:line="240" w:lineRule="auto"/>
                              </w:pPr>
                              <w:r>
                                <w:rPr>
                                  <w:rFonts w:ascii="Arial" w:eastAsia="Arial" w:hAnsi="Arial"/>
                                  <w:color w:val="000000"/>
                                  <w:sz w:val="16"/>
                                </w:rPr>
                                <w:t>00084030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2B1CA20" w14:textId="77777777" w:rsidR="00CB1C1D" w:rsidRDefault="0089418B">
                              <w:pPr>
                                <w:spacing w:after="0" w:line="240" w:lineRule="auto"/>
                              </w:pPr>
                              <w:r>
                                <w:rPr>
                                  <w:rFonts w:ascii="Arial" w:eastAsia="Arial" w:hAnsi="Arial"/>
                                  <w:color w:val="000000"/>
                                  <w:sz w:val="16"/>
                                </w:rPr>
                                <w:t>Outcome 1.2: MDGs, Pop and Aid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9A3F4CE" w14:textId="77777777" w:rsidR="00CB1C1D" w:rsidRDefault="0089418B">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1F3721B"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6D4588" w14:textId="77777777" w:rsidR="00CB1C1D" w:rsidRDefault="0089418B">
                              <w:pPr>
                                <w:spacing w:after="0" w:line="240" w:lineRule="auto"/>
                                <w:jc w:val="right"/>
                              </w:pPr>
                              <w:r>
                                <w:rPr>
                                  <w:rFonts w:ascii="Arial" w:eastAsia="Arial" w:hAnsi="Arial"/>
                                  <w:color w:val="000000"/>
                                  <w:sz w:val="16"/>
                                </w:rPr>
                                <w:t>7,591,973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211566F" w14:textId="77777777" w:rsidR="00CB1C1D" w:rsidRDefault="0089418B">
                              <w:pPr>
                                <w:spacing w:after="0" w:line="240" w:lineRule="auto"/>
                                <w:jc w:val="right"/>
                              </w:pPr>
                              <w:r>
                                <w:rPr>
                                  <w:rFonts w:ascii="Arial" w:eastAsia="Arial" w:hAnsi="Arial"/>
                                  <w:color w:val="000000"/>
                                  <w:sz w:val="16"/>
                                </w:rPr>
                                <w:t>7,589,551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2DCCF9" w14:textId="77777777" w:rsidR="00CB1C1D" w:rsidRDefault="0089418B">
                              <w:pPr>
                                <w:spacing w:after="0" w:line="240" w:lineRule="auto"/>
                                <w:jc w:val="right"/>
                              </w:pPr>
                              <w:r>
                                <w:rPr>
                                  <w:rFonts w:ascii="Arial" w:eastAsia="Arial" w:hAnsi="Arial"/>
                                  <w:color w:val="000000"/>
                                  <w:sz w:val="16"/>
                                </w:rPr>
                                <w:t>7,589,551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E1D2E9E" w14:textId="77777777" w:rsidR="00CB1C1D" w:rsidRDefault="0089418B">
                              <w:pPr>
                                <w:spacing w:after="0" w:line="240" w:lineRule="auto"/>
                                <w:jc w:val="right"/>
                              </w:pPr>
                              <w:r>
                                <w:rPr>
                                  <w:rFonts w:ascii="Arial" w:eastAsia="Arial" w:hAnsi="Arial"/>
                                  <w:color w:val="000000"/>
                                  <w:sz w:val="16"/>
                                </w:rPr>
                                <w:t>100.00</w:t>
                              </w:r>
                            </w:p>
                          </w:tc>
                        </w:tr>
                        <w:tr w:rsidR="00CB1C1D" w14:paraId="3683A8F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802519" w14:textId="77777777" w:rsidR="00CB1C1D" w:rsidRDefault="0089418B">
                              <w:pPr>
                                <w:spacing w:after="0" w:line="240" w:lineRule="auto"/>
                              </w:pPr>
                              <w:r>
                                <w:rPr>
                                  <w:rFonts w:ascii="Arial" w:eastAsia="Arial" w:hAnsi="Arial"/>
                                  <w:color w:val="000000"/>
                                  <w:sz w:val="16"/>
                                </w:rPr>
                                <w:t>00086207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A1BFB02" w14:textId="77777777" w:rsidR="00CB1C1D" w:rsidRDefault="0089418B">
                              <w:pPr>
                                <w:spacing w:after="0" w:line="240" w:lineRule="auto"/>
                              </w:pPr>
                              <w:r>
                                <w:rPr>
                                  <w:rFonts w:ascii="Arial" w:eastAsia="Arial" w:hAnsi="Arial"/>
                                  <w:color w:val="000000"/>
                                  <w:sz w:val="16"/>
                                </w:rPr>
                                <w:t>Outcome 1.1 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E796E25" w14:textId="77777777" w:rsidR="00CB1C1D" w:rsidRDefault="0089418B">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3834301" w14:textId="77777777" w:rsidR="00CB1C1D" w:rsidRDefault="0089418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DAE54BB" w14:textId="77777777" w:rsidR="00CB1C1D" w:rsidRDefault="0089418B">
                              <w:pPr>
                                <w:spacing w:after="0" w:line="240" w:lineRule="auto"/>
                                <w:jc w:val="right"/>
                              </w:pPr>
                              <w:r>
                                <w:rPr>
                                  <w:rFonts w:ascii="Arial" w:eastAsia="Arial" w:hAnsi="Arial"/>
                                  <w:color w:val="000000"/>
                                  <w:sz w:val="16"/>
                                </w:rPr>
                                <w:t>308,206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3F55BD5" w14:textId="77777777" w:rsidR="00CB1C1D" w:rsidRDefault="0089418B">
                              <w:pPr>
                                <w:spacing w:after="0" w:line="240" w:lineRule="auto"/>
                                <w:jc w:val="right"/>
                              </w:pPr>
                              <w:r>
                                <w:rPr>
                                  <w:rFonts w:ascii="Arial" w:eastAsia="Arial" w:hAnsi="Arial"/>
                                  <w:color w:val="000000"/>
                                  <w:sz w:val="16"/>
                                </w:rPr>
                                <w:t>299,889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6D0C24F" w14:textId="77777777" w:rsidR="00CB1C1D" w:rsidRDefault="0089418B">
                              <w:pPr>
                                <w:spacing w:after="0" w:line="240" w:lineRule="auto"/>
                                <w:jc w:val="right"/>
                              </w:pPr>
                              <w:r>
                                <w:rPr>
                                  <w:rFonts w:ascii="Arial" w:eastAsia="Arial" w:hAnsi="Arial"/>
                                  <w:color w:val="000000"/>
                                  <w:sz w:val="16"/>
                                </w:rPr>
                                <w:t>299,889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1BB38EC" w14:textId="77777777" w:rsidR="00CB1C1D" w:rsidRDefault="0089418B">
                              <w:pPr>
                                <w:spacing w:after="0" w:line="240" w:lineRule="auto"/>
                                <w:jc w:val="right"/>
                              </w:pPr>
                              <w:r>
                                <w:rPr>
                                  <w:rFonts w:ascii="Arial" w:eastAsia="Arial" w:hAnsi="Arial"/>
                                  <w:color w:val="000000"/>
                                  <w:sz w:val="16"/>
                                </w:rPr>
                                <w:t>100.00</w:t>
                              </w:r>
                            </w:p>
                          </w:tc>
                        </w:tr>
                        <w:tr w:rsidR="00CB1C1D" w14:paraId="211EC88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F64061" w14:textId="77777777" w:rsidR="00CB1C1D" w:rsidRDefault="0089418B">
                              <w:pPr>
                                <w:spacing w:after="0" w:line="240" w:lineRule="auto"/>
                              </w:pPr>
                              <w:r>
                                <w:rPr>
                                  <w:rFonts w:ascii="Arial" w:eastAsia="Arial" w:hAnsi="Arial"/>
                                  <w:color w:val="000000"/>
                                  <w:sz w:val="16"/>
                                </w:rPr>
                                <w:t>00086207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910C6F8" w14:textId="77777777" w:rsidR="00CB1C1D" w:rsidRDefault="0089418B">
                              <w:pPr>
                                <w:spacing w:after="0" w:line="240" w:lineRule="auto"/>
                              </w:pPr>
                              <w:r>
                                <w:rPr>
                                  <w:rFonts w:ascii="Arial" w:eastAsia="Arial" w:hAnsi="Arial"/>
                                  <w:color w:val="000000"/>
                                  <w:sz w:val="16"/>
                                </w:rPr>
                                <w:t>Outcome 1.1 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ADEA24" w14:textId="77777777" w:rsidR="00CB1C1D" w:rsidRDefault="0089418B">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1FC3CF2" w14:textId="77777777" w:rsidR="00CB1C1D" w:rsidRDefault="0089418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4BAEFE6" w14:textId="77777777" w:rsidR="00CB1C1D" w:rsidRDefault="0089418B">
                              <w:pPr>
                                <w:spacing w:after="0" w:line="240" w:lineRule="auto"/>
                                <w:jc w:val="right"/>
                              </w:pPr>
                              <w:r>
                                <w:rPr>
                                  <w:rFonts w:ascii="Arial" w:eastAsia="Arial" w:hAnsi="Arial"/>
                                  <w:color w:val="000000"/>
                                  <w:sz w:val="16"/>
                                </w:rPr>
                                <w:t>1,573,772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92182E" w14:textId="77777777" w:rsidR="00CB1C1D" w:rsidRDefault="0089418B">
                              <w:pPr>
                                <w:spacing w:after="0" w:line="240" w:lineRule="auto"/>
                                <w:jc w:val="right"/>
                              </w:pPr>
                              <w:r>
                                <w:rPr>
                                  <w:rFonts w:ascii="Arial" w:eastAsia="Arial" w:hAnsi="Arial"/>
                                  <w:color w:val="000000"/>
                                  <w:sz w:val="16"/>
                                </w:rPr>
                                <w:t>1,573,772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9B67D72" w14:textId="77777777" w:rsidR="00CB1C1D" w:rsidRDefault="0089418B">
                              <w:pPr>
                                <w:spacing w:after="0" w:line="240" w:lineRule="auto"/>
                                <w:jc w:val="right"/>
                              </w:pPr>
                              <w:r>
                                <w:rPr>
                                  <w:rFonts w:ascii="Arial" w:eastAsia="Arial" w:hAnsi="Arial"/>
                                  <w:color w:val="000000"/>
                                  <w:sz w:val="16"/>
                                </w:rPr>
                                <w:t>793,501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8F744FF" w14:textId="77777777" w:rsidR="00CB1C1D" w:rsidRDefault="0089418B">
                              <w:pPr>
                                <w:spacing w:after="0" w:line="240" w:lineRule="auto"/>
                                <w:jc w:val="right"/>
                              </w:pPr>
                              <w:r>
                                <w:rPr>
                                  <w:rFonts w:ascii="Arial" w:eastAsia="Arial" w:hAnsi="Arial"/>
                                  <w:color w:val="000000"/>
                                  <w:sz w:val="16"/>
                                </w:rPr>
                                <w:t>50.42</w:t>
                              </w:r>
                            </w:p>
                          </w:tc>
                        </w:tr>
                        <w:tr w:rsidR="00CB1C1D" w14:paraId="25E7D5E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FF8702" w14:textId="77777777" w:rsidR="00CB1C1D" w:rsidRDefault="0089418B">
                              <w:pPr>
                                <w:spacing w:after="0" w:line="240" w:lineRule="auto"/>
                              </w:pPr>
                              <w:r>
                                <w:rPr>
                                  <w:rFonts w:ascii="Arial" w:eastAsia="Arial" w:hAnsi="Arial"/>
                                  <w:color w:val="000000"/>
                                  <w:sz w:val="16"/>
                                </w:rPr>
                                <w:t>00086207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9EB38C2" w14:textId="77777777" w:rsidR="00CB1C1D" w:rsidRDefault="0089418B">
                              <w:pPr>
                                <w:spacing w:after="0" w:line="240" w:lineRule="auto"/>
                              </w:pPr>
                              <w:r>
                                <w:rPr>
                                  <w:rFonts w:ascii="Arial" w:eastAsia="Arial" w:hAnsi="Arial"/>
                                  <w:color w:val="000000"/>
                                  <w:sz w:val="16"/>
                                </w:rPr>
                                <w:t>Outcome 1.1 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FED4CEE"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DAD3A3A" w14:textId="77777777" w:rsidR="00CB1C1D" w:rsidRDefault="0089418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99F8EE5" w14:textId="77777777" w:rsidR="00CB1C1D" w:rsidRDefault="0089418B">
                              <w:pPr>
                                <w:spacing w:after="0" w:line="240" w:lineRule="auto"/>
                                <w:jc w:val="right"/>
                              </w:pPr>
                              <w:r>
                                <w:rPr>
                                  <w:rFonts w:ascii="Arial" w:eastAsia="Arial" w:hAnsi="Arial"/>
                                  <w:color w:val="000000"/>
                                  <w:sz w:val="16"/>
                                </w:rPr>
                                <w:t>8,963,938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939E081" w14:textId="77777777" w:rsidR="00CB1C1D" w:rsidRDefault="0089418B">
                              <w:pPr>
                                <w:spacing w:after="0" w:line="240" w:lineRule="auto"/>
                                <w:jc w:val="right"/>
                              </w:pPr>
                              <w:r>
                                <w:rPr>
                                  <w:rFonts w:ascii="Arial" w:eastAsia="Arial" w:hAnsi="Arial"/>
                                  <w:color w:val="000000"/>
                                  <w:sz w:val="16"/>
                                </w:rPr>
                                <w:t>6,764,414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C666B43" w14:textId="77777777" w:rsidR="00CB1C1D" w:rsidRDefault="0089418B">
                              <w:pPr>
                                <w:spacing w:after="0" w:line="240" w:lineRule="auto"/>
                                <w:jc w:val="right"/>
                              </w:pPr>
                              <w:r>
                                <w:rPr>
                                  <w:rFonts w:ascii="Arial" w:eastAsia="Arial" w:hAnsi="Arial"/>
                                  <w:color w:val="000000"/>
                                  <w:sz w:val="16"/>
                                </w:rPr>
                                <w:t>6,815,504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02DBE3B" w14:textId="77777777" w:rsidR="00CB1C1D" w:rsidRDefault="0089418B">
                              <w:pPr>
                                <w:spacing w:after="0" w:line="240" w:lineRule="auto"/>
                                <w:jc w:val="right"/>
                              </w:pPr>
                              <w:r>
                                <w:rPr>
                                  <w:rFonts w:ascii="Arial" w:eastAsia="Arial" w:hAnsi="Arial"/>
                                  <w:color w:val="000000"/>
                                  <w:sz w:val="16"/>
                                </w:rPr>
                                <w:t>100.76</w:t>
                              </w:r>
                            </w:p>
                          </w:tc>
                        </w:tr>
                        <w:tr w:rsidR="00CB1C1D" w14:paraId="4226533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A067535" w14:textId="77777777" w:rsidR="00CB1C1D" w:rsidRDefault="0089418B">
                              <w:pPr>
                                <w:spacing w:after="0" w:line="240" w:lineRule="auto"/>
                              </w:pPr>
                              <w:r>
                                <w:rPr>
                                  <w:rFonts w:ascii="Arial" w:eastAsia="Arial" w:hAnsi="Arial"/>
                                  <w:color w:val="000000"/>
                                  <w:sz w:val="16"/>
                                </w:rPr>
                                <w:t>00094817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4CB4E1D" w14:textId="77777777" w:rsidR="00CB1C1D" w:rsidRDefault="0089418B">
                              <w:pPr>
                                <w:spacing w:after="0" w:line="240" w:lineRule="auto"/>
                              </w:pPr>
                              <w:r>
                                <w:rPr>
                                  <w:rFonts w:ascii="Arial" w:eastAsia="Arial" w:hAnsi="Arial"/>
                                  <w:color w:val="000000"/>
                                  <w:sz w:val="16"/>
                                </w:rPr>
                                <w:t>Outcome 1.3: Bougainville - PB</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680A2E6"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FF62ED6" w14:textId="77777777" w:rsidR="00CB1C1D" w:rsidRDefault="0089418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26FCD6B" w14:textId="77777777" w:rsidR="00CB1C1D" w:rsidRDefault="0089418B">
                              <w:pPr>
                                <w:spacing w:after="0" w:line="240" w:lineRule="auto"/>
                                <w:jc w:val="right"/>
                              </w:pPr>
                              <w:r>
                                <w:rPr>
                                  <w:rFonts w:ascii="Arial" w:eastAsia="Arial" w:hAnsi="Arial"/>
                                  <w:color w:val="000000"/>
                                  <w:sz w:val="16"/>
                                </w:rPr>
                                <w:t>1,287,735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283725" w14:textId="77777777" w:rsidR="00CB1C1D" w:rsidRDefault="0089418B">
                              <w:pPr>
                                <w:spacing w:after="0" w:line="240" w:lineRule="auto"/>
                                <w:jc w:val="right"/>
                              </w:pPr>
                              <w:r>
                                <w:rPr>
                                  <w:rFonts w:ascii="Arial" w:eastAsia="Arial" w:hAnsi="Arial"/>
                                  <w:color w:val="000000"/>
                                  <w:sz w:val="16"/>
                                </w:rPr>
                                <w:t>1,285,226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D865E6" w14:textId="77777777" w:rsidR="00CB1C1D" w:rsidRDefault="0089418B">
                              <w:pPr>
                                <w:spacing w:after="0" w:line="240" w:lineRule="auto"/>
                                <w:jc w:val="right"/>
                              </w:pPr>
                              <w:r>
                                <w:rPr>
                                  <w:rFonts w:ascii="Arial" w:eastAsia="Arial" w:hAnsi="Arial"/>
                                  <w:color w:val="000000"/>
                                  <w:sz w:val="16"/>
                                </w:rPr>
                                <w:t>1,287,735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BCA1220" w14:textId="77777777" w:rsidR="00CB1C1D" w:rsidRDefault="0089418B">
                              <w:pPr>
                                <w:spacing w:after="0" w:line="240" w:lineRule="auto"/>
                                <w:jc w:val="right"/>
                              </w:pPr>
                              <w:r>
                                <w:rPr>
                                  <w:rFonts w:ascii="Arial" w:eastAsia="Arial" w:hAnsi="Arial"/>
                                  <w:color w:val="000000"/>
                                  <w:sz w:val="16"/>
                                </w:rPr>
                                <w:t>100.20</w:t>
                              </w:r>
                            </w:p>
                          </w:tc>
                        </w:tr>
                        <w:tr w:rsidR="007C2C6E" w14:paraId="19DE086D" w14:textId="77777777" w:rsidTr="007C2C6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352DC37" w14:textId="77777777" w:rsidR="00CB1C1D" w:rsidRDefault="0089418B">
                              <w:pPr>
                                <w:spacing w:after="0" w:line="240" w:lineRule="auto"/>
                              </w:pPr>
                              <w:r>
                                <w:rPr>
                                  <w:rFonts w:ascii="Arial" w:eastAsia="Arial" w:hAnsi="Arial"/>
                                  <w:b/>
                                  <w:color w:val="FFFFFF"/>
                                  <w:sz w:val="16"/>
                                </w:rPr>
                                <w:t>CLU 1 2012 Governance: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E4791A5" w14:textId="77777777" w:rsidR="00CB1C1D" w:rsidRDefault="00CB1C1D">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AAB3ADD" w14:textId="77777777" w:rsidR="00CB1C1D" w:rsidRDefault="00CB1C1D">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5FDF48C" w14:textId="77777777" w:rsidR="00CB1C1D" w:rsidRDefault="0089418B">
                              <w:pPr>
                                <w:spacing w:after="0" w:line="240" w:lineRule="auto"/>
                                <w:jc w:val="right"/>
                              </w:pPr>
                              <w:r>
                                <w:rPr>
                                  <w:rFonts w:ascii="Arial" w:eastAsia="Arial" w:hAnsi="Arial"/>
                                  <w:b/>
                                  <w:color w:val="FFFFFF"/>
                                  <w:sz w:val="16"/>
                                </w:rPr>
                                <w:t>23,554,241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A9B648A" w14:textId="77777777" w:rsidR="00CB1C1D" w:rsidRDefault="0089418B">
                              <w:pPr>
                                <w:spacing w:after="0" w:line="240" w:lineRule="auto"/>
                                <w:jc w:val="right"/>
                              </w:pPr>
                              <w:r>
                                <w:rPr>
                                  <w:rFonts w:ascii="Arial" w:eastAsia="Arial" w:hAnsi="Arial"/>
                                  <w:b/>
                                  <w:color w:val="FFFFFF"/>
                                  <w:sz w:val="16"/>
                                </w:rPr>
                                <w:t>21,341,468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66CFF7D" w14:textId="77777777" w:rsidR="00CB1C1D" w:rsidRDefault="0089418B">
                              <w:pPr>
                                <w:spacing w:after="0" w:line="240" w:lineRule="auto"/>
                                <w:jc w:val="right"/>
                              </w:pPr>
                              <w:r>
                                <w:rPr>
                                  <w:rFonts w:ascii="Arial" w:eastAsia="Arial" w:hAnsi="Arial"/>
                                  <w:b/>
                                  <w:color w:val="FFFFFF"/>
                                  <w:sz w:val="16"/>
                                </w:rPr>
                                <w:t>20,614,797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E9233E8" w14:textId="77777777" w:rsidR="00CB1C1D" w:rsidRDefault="0089418B">
                              <w:pPr>
                                <w:spacing w:after="0" w:line="240" w:lineRule="auto"/>
                                <w:jc w:val="right"/>
                              </w:pPr>
                              <w:r>
                                <w:rPr>
                                  <w:rFonts w:ascii="Arial" w:eastAsia="Arial" w:hAnsi="Arial"/>
                                  <w:b/>
                                  <w:color w:val="FFFFFF"/>
                                  <w:sz w:val="16"/>
                                </w:rPr>
                                <w:t>96.60</w:t>
                              </w:r>
                            </w:p>
                          </w:tc>
                        </w:tr>
                        <w:tr w:rsidR="007C2C6E" w14:paraId="1975C411" w14:textId="77777777" w:rsidTr="007C2C6E">
                          <w:tc>
                            <w:tcPr>
                              <w:tcW w:w="1090" w:type="dxa"/>
                              <w:tcBorders>
                                <w:top w:val="nil"/>
                                <w:left w:val="nil"/>
                                <w:bottom w:val="nil"/>
                                <w:right w:val="nil"/>
                              </w:tcBorders>
                              <w:tcMar>
                                <w:top w:w="59" w:type="dxa"/>
                                <w:left w:w="59" w:type="dxa"/>
                                <w:bottom w:w="59" w:type="dxa"/>
                                <w:right w:w="59" w:type="dxa"/>
                              </w:tcMar>
                              <w:vAlign w:val="center"/>
                            </w:tcPr>
                            <w:p w14:paraId="75F5F976" w14:textId="77777777" w:rsidR="00CB1C1D" w:rsidRDefault="00CB1C1D">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8702916" w14:textId="77777777" w:rsidR="00CB1C1D" w:rsidRDefault="00CB1C1D">
                              <w:pPr>
                                <w:spacing w:after="0" w:line="240" w:lineRule="auto"/>
                              </w:pPr>
                            </w:p>
                          </w:tc>
                        </w:tr>
                        <w:tr w:rsidR="007C2C6E" w14:paraId="760E718F" w14:textId="77777777" w:rsidTr="007C2C6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5EF925F" w14:textId="77777777" w:rsidR="00CB1C1D" w:rsidRDefault="0089418B">
                              <w:pPr>
                                <w:spacing w:after="0" w:line="240" w:lineRule="auto"/>
                              </w:pPr>
                              <w:r>
                                <w:rPr>
                                  <w:rFonts w:ascii="Arial" w:eastAsia="Arial" w:hAnsi="Arial"/>
                                  <w:b/>
                                  <w:color w:val="FFFFFF"/>
                                  <w:sz w:val="16"/>
                                </w:rPr>
                                <w:t xml:space="preserve">CLU 2 2012 Just, Protect, </w:t>
                              </w:r>
                              <w:proofErr w:type="spellStart"/>
                              <w:r>
                                <w:rPr>
                                  <w:rFonts w:ascii="Arial" w:eastAsia="Arial" w:hAnsi="Arial"/>
                                  <w:b/>
                                  <w:color w:val="FFFFFF"/>
                                  <w:sz w:val="16"/>
                                </w:rPr>
                                <w:t>Gend</w:t>
                              </w:r>
                              <w:proofErr w:type="spellEnd"/>
                            </w:p>
                          </w:tc>
                        </w:tr>
                        <w:tr w:rsidR="00CB1C1D" w14:paraId="6604EB6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277024" w14:textId="77777777" w:rsidR="00CB1C1D" w:rsidRDefault="0089418B">
                              <w:pPr>
                                <w:spacing w:after="0" w:line="240" w:lineRule="auto"/>
                              </w:pPr>
                              <w:r>
                                <w:rPr>
                                  <w:rFonts w:ascii="Arial" w:eastAsia="Arial" w:hAnsi="Arial"/>
                                  <w:color w:val="000000"/>
                                  <w:sz w:val="16"/>
                                </w:rPr>
                                <w:t>00083513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B05CBDA" w14:textId="77777777" w:rsidR="00CB1C1D" w:rsidRDefault="0089418B">
                              <w:pPr>
                                <w:spacing w:after="0" w:line="240" w:lineRule="auto"/>
                              </w:pPr>
                              <w:r>
                                <w:rPr>
                                  <w:rFonts w:ascii="Arial" w:eastAsia="Arial" w:hAnsi="Arial"/>
                                  <w:color w:val="000000"/>
                                  <w:sz w:val="16"/>
                                </w:rPr>
                                <w:t>Outcome 2.5: 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86A3B91"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E7C0D8E" w14:textId="77777777" w:rsidR="00CB1C1D" w:rsidRDefault="0089418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820DF4D" w14:textId="77777777" w:rsidR="00CB1C1D" w:rsidRDefault="0089418B">
                              <w:pPr>
                                <w:spacing w:after="0" w:line="240" w:lineRule="auto"/>
                                <w:jc w:val="right"/>
                              </w:pPr>
                              <w:r>
                                <w:rPr>
                                  <w:rFonts w:ascii="Arial" w:eastAsia="Arial" w:hAnsi="Arial"/>
                                  <w:color w:val="000000"/>
                                  <w:sz w:val="16"/>
                                </w:rPr>
                                <w:t>3,671,280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02330DC" w14:textId="77777777" w:rsidR="00CB1C1D" w:rsidRDefault="0089418B">
                              <w:pPr>
                                <w:spacing w:after="0" w:line="240" w:lineRule="auto"/>
                                <w:jc w:val="right"/>
                              </w:pPr>
                              <w:r>
                                <w:rPr>
                                  <w:rFonts w:ascii="Arial" w:eastAsia="Arial" w:hAnsi="Arial"/>
                                  <w:color w:val="000000"/>
                                  <w:sz w:val="16"/>
                                </w:rPr>
                                <w:t>3,671,280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116685A" w14:textId="77777777" w:rsidR="00CB1C1D" w:rsidRDefault="0089418B">
                              <w:pPr>
                                <w:spacing w:after="0" w:line="240" w:lineRule="auto"/>
                                <w:jc w:val="right"/>
                              </w:pPr>
                              <w:r>
                                <w:rPr>
                                  <w:rFonts w:ascii="Arial" w:eastAsia="Arial" w:hAnsi="Arial"/>
                                  <w:color w:val="000000"/>
                                  <w:sz w:val="16"/>
                                </w:rPr>
                                <w:t>3,671,280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3AE0510" w14:textId="77777777" w:rsidR="00CB1C1D" w:rsidRDefault="0089418B">
                              <w:pPr>
                                <w:spacing w:after="0" w:line="240" w:lineRule="auto"/>
                                <w:jc w:val="right"/>
                              </w:pPr>
                              <w:r>
                                <w:rPr>
                                  <w:rFonts w:ascii="Arial" w:eastAsia="Arial" w:hAnsi="Arial"/>
                                  <w:color w:val="000000"/>
                                  <w:sz w:val="16"/>
                                </w:rPr>
                                <w:t>100.00</w:t>
                              </w:r>
                            </w:p>
                          </w:tc>
                        </w:tr>
                        <w:tr w:rsidR="00CB1C1D" w14:paraId="537154A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C8089D" w14:textId="77777777" w:rsidR="00CB1C1D" w:rsidRDefault="0089418B">
                              <w:pPr>
                                <w:spacing w:after="0" w:line="240" w:lineRule="auto"/>
                              </w:pPr>
                              <w:r>
                                <w:rPr>
                                  <w:rFonts w:ascii="Arial" w:eastAsia="Arial" w:hAnsi="Arial"/>
                                  <w:color w:val="000000"/>
                                  <w:sz w:val="16"/>
                                </w:rPr>
                                <w:t>00083513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5FF5756" w14:textId="77777777" w:rsidR="00CB1C1D" w:rsidRDefault="0089418B">
                              <w:pPr>
                                <w:spacing w:after="0" w:line="240" w:lineRule="auto"/>
                              </w:pPr>
                              <w:r>
                                <w:rPr>
                                  <w:rFonts w:ascii="Arial" w:eastAsia="Arial" w:hAnsi="Arial"/>
                                  <w:color w:val="000000"/>
                                  <w:sz w:val="16"/>
                                </w:rPr>
                                <w:t>Outcome 2.5: 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C65216" w14:textId="77777777" w:rsidR="00CB1C1D" w:rsidRDefault="0089418B">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647F9A6" w14:textId="77777777" w:rsidR="00CB1C1D" w:rsidRDefault="0089418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2411F43" w14:textId="77777777" w:rsidR="00CB1C1D" w:rsidRDefault="0089418B">
                              <w:pPr>
                                <w:spacing w:after="0" w:line="240" w:lineRule="auto"/>
                                <w:jc w:val="right"/>
                              </w:pPr>
                              <w:r>
                                <w:rPr>
                                  <w:rFonts w:ascii="Arial" w:eastAsia="Arial" w:hAnsi="Arial"/>
                                  <w:color w:val="000000"/>
                                  <w:sz w:val="16"/>
                                </w:rPr>
                                <w:t>37,794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7590B89" w14:textId="77777777" w:rsidR="00CB1C1D" w:rsidRDefault="0089418B">
                              <w:pPr>
                                <w:spacing w:after="0" w:line="240" w:lineRule="auto"/>
                                <w:jc w:val="right"/>
                              </w:pPr>
                              <w:r>
                                <w:rPr>
                                  <w:rFonts w:ascii="Arial" w:eastAsia="Arial" w:hAnsi="Arial"/>
                                  <w:color w:val="000000"/>
                                  <w:sz w:val="16"/>
                                </w:rPr>
                                <w:t>37,308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1C311A" w14:textId="77777777" w:rsidR="00CB1C1D" w:rsidRDefault="0089418B">
                              <w:pPr>
                                <w:spacing w:after="0" w:line="240" w:lineRule="auto"/>
                                <w:jc w:val="right"/>
                              </w:pPr>
                              <w:r>
                                <w:rPr>
                                  <w:rFonts w:ascii="Arial" w:eastAsia="Arial" w:hAnsi="Arial"/>
                                  <w:color w:val="000000"/>
                                  <w:sz w:val="16"/>
                                </w:rPr>
                                <w:t>37,308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A94A457" w14:textId="77777777" w:rsidR="00CB1C1D" w:rsidRDefault="0089418B">
                              <w:pPr>
                                <w:spacing w:after="0" w:line="240" w:lineRule="auto"/>
                                <w:jc w:val="right"/>
                              </w:pPr>
                              <w:r>
                                <w:rPr>
                                  <w:rFonts w:ascii="Arial" w:eastAsia="Arial" w:hAnsi="Arial"/>
                                  <w:color w:val="000000"/>
                                  <w:sz w:val="16"/>
                                </w:rPr>
                                <w:t>100.00</w:t>
                              </w:r>
                            </w:p>
                          </w:tc>
                        </w:tr>
                        <w:tr w:rsidR="00CB1C1D" w14:paraId="6D15921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CA5E18" w14:textId="77777777" w:rsidR="00CB1C1D" w:rsidRDefault="0089418B">
                              <w:pPr>
                                <w:spacing w:after="0" w:line="240" w:lineRule="auto"/>
                              </w:pPr>
                              <w:r>
                                <w:rPr>
                                  <w:rFonts w:ascii="Arial" w:eastAsia="Arial" w:hAnsi="Arial"/>
                                  <w:color w:val="000000"/>
                                  <w:sz w:val="16"/>
                                </w:rPr>
                                <w:t>00083513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788921E" w14:textId="77777777" w:rsidR="00CB1C1D" w:rsidRDefault="0089418B">
                              <w:pPr>
                                <w:spacing w:after="0" w:line="240" w:lineRule="auto"/>
                              </w:pPr>
                              <w:r>
                                <w:rPr>
                                  <w:rFonts w:ascii="Arial" w:eastAsia="Arial" w:hAnsi="Arial"/>
                                  <w:color w:val="000000"/>
                                  <w:sz w:val="16"/>
                                </w:rPr>
                                <w:t>Outcome 2.5: 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D5A42BE" w14:textId="77777777" w:rsidR="00CB1C1D" w:rsidRDefault="0089418B">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ABF558E" w14:textId="77777777" w:rsidR="00CB1C1D" w:rsidRDefault="0089418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941FD07" w14:textId="77777777" w:rsidR="00CB1C1D" w:rsidRDefault="0089418B">
                              <w:pPr>
                                <w:spacing w:after="0" w:line="240" w:lineRule="auto"/>
                                <w:jc w:val="right"/>
                              </w:pPr>
                              <w:r>
                                <w:rPr>
                                  <w:rFonts w:ascii="Arial" w:eastAsia="Arial" w:hAnsi="Arial"/>
                                  <w:color w:val="000000"/>
                                  <w:sz w:val="16"/>
                                </w:rPr>
                                <w:t>40,558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394EA95" w14:textId="77777777" w:rsidR="00CB1C1D" w:rsidRDefault="0089418B">
                              <w:pPr>
                                <w:spacing w:after="0" w:line="240" w:lineRule="auto"/>
                                <w:jc w:val="right"/>
                              </w:pPr>
                              <w:r>
                                <w:rPr>
                                  <w:rFonts w:ascii="Arial" w:eastAsia="Arial" w:hAnsi="Arial"/>
                                  <w:color w:val="000000"/>
                                  <w:sz w:val="16"/>
                                </w:rPr>
                                <w:t>40,558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F82555" w14:textId="77777777" w:rsidR="00CB1C1D" w:rsidRDefault="0089418B">
                              <w:pPr>
                                <w:spacing w:after="0" w:line="240" w:lineRule="auto"/>
                                <w:jc w:val="right"/>
                              </w:pPr>
                              <w:r>
                                <w:rPr>
                                  <w:rFonts w:ascii="Arial" w:eastAsia="Arial" w:hAnsi="Arial"/>
                                  <w:color w:val="000000"/>
                                  <w:sz w:val="16"/>
                                </w:rPr>
                                <w:t>40,558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4BCE121" w14:textId="77777777" w:rsidR="00CB1C1D" w:rsidRDefault="0089418B">
                              <w:pPr>
                                <w:spacing w:after="0" w:line="240" w:lineRule="auto"/>
                                <w:jc w:val="right"/>
                              </w:pPr>
                              <w:r>
                                <w:rPr>
                                  <w:rFonts w:ascii="Arial" w:eastAsia="Arial" w:hAnsi="Arial"/>
                                  <w:color w:val="000000"/>
                                  <w:sz w:val="16"/>
                                </w:rPr>
                                <w:t>100.00</w:t>
                              </w:r>
                            </w:p>
                          </w:tc>
                        </w:tr>
                        <w:tr w:rsidR="00CB1C1D" w14:paraId="5EA7292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936EA6" w14:textId="77777777" w:rsidR="00CB1C1D" w:rsidRDefault="0089418B">
                              <w:pPr>
                                <w:spacing w:after="0" w:line="240" w:lineRule="auto"/>
                              </w:pPr>
                              <w:r>
                                <w:rPr>
                                  <w:rFonts w:ascii="Arial" w:eastAsia="Arial" w:hAnsi="Arial"/>
                                  <w:color w:val="000000"/>
                                  <w:sz w:val="16"/>
                                </w:rPr>
                                <w:t>00083513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608C9EC" w14:textId="77777777" w:rsidR="00CB1C1D" w:rsidRDefault="0089418B">
                              <w:pPr>
                                <w:spacing w:after="0" w:line="240" w:lineRule="auto"/>
                              </w:pPr>
                              <w:r>
                                <w:rPr>
                                  <w:rFonts w:ascii="Arial" w:eastAsia="Arial" w:hAnsi="Arial"/>
                                  <w:color w:val="000000"/>
                                  <w:sz w:val="16"/>
                                </w:rPr>
                                <w:t>Outcome 2.5: 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A3720B4" w14:textId="77777777" w:rsidR="00CB1C1D" w:rsidRDefault="0089418B">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FEE552F" w14:textId="77777777" w:rsidR="00CB1C1D" w:rsidRDefault="0089418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546C3F8" w14:textId="77777777" w:rsidR="00CB1C1D" w:rsidRDefault="0089418B">
                              <w:pPr>
                                <w:spacing w:after="0" w:line="240" w:lineRule="auto"/>
                                <w:jc w:val="right"/>
                              </w:pPr>
                              <w:r>
                                <w:rPr>
                                  <w:rFonts w:ascii="Arial" w:eastAsia="Arial" w:hAnsi="Arial"/>
                                  <w:color w:val="000000"/>
                                  <w:sz w:val="16"/>
                                </w:rPr>
                                <w:t>2,832,846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6D8B70C" w14:textId="77777777" w:rsidR="00CB1C1D" w:rsidRDefault="0089418B">
                              <w:pPr>
                                <w:spacing w:after="0" w:line="240" w:lineRule="auto"/>
                                <w:jc w:val="right"/>
                              </w:pPr>
                              <w:r>
                                <w:rPr>
                                  <w:rFonts w:ascii="Arial" w:eastAsia="Arial" w:hAnsi="Arial"/>
                                  <w:color w:val="000000"/>
                                  <w:sz w:val="16"/>
                                </w:rPr>
                                <w:t>2,812,201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2F2F271" w14:textId="77777777" w:rsidR="00CB1C1D" w:rsidRDefault="0089418B">
                              <w:pPr>
                                <w:spacing w:after="0" w:line="240" w:lineRule="auto"/>
                                <w:jc w:val="right"/>
                              </w:pPr>
                              <w:r>
                                <w:rPr>
                                  <w:rFonts w:ascii="Arial" w:eastAsia="Arial" w:hAnsi="Arial"/>
                                  <w:color w:val="000000"/>
                                  <w:sz w:val="16"/>
                                </w:rPr>
                                <w:t>2,812,201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D4BC3E5" w14:textId="77777777" w:rsidR="00CB1C1D" w:rsidRDefault="0089418B">
                              <w:pPr>
                                <w:spacing w:after="0" w:line="240" w:lineRule="auto"/>
                                <w:jc w:val="right"/>
                              </w:pPr>
                              <w:r>
                                <w:rPr>
                                  <w:rFonts w:ascii="Arial" w:eastAsia="Arial" w:hAnsi="Arial"/>
                                  <w:color w:val="000000"/>
                                  <w:sz w:val="16"/>
                                </w:rPr>
                                <w:t>100.00</w:t>
                              </w:r>
                            </w:p>
                          </w:tc>
                        </w:tr>
                        <w:tr w:rsidR="00CB1C1D" w14:paraId="72292B8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E23B25" w14:textId="77777777" w:rsidR="00CB1C1D" w:rsidRDefault="0089418B">
                              <w:pPr>
                                <w:spacing w:after="0" w:line="240" w:lineRule="auto"/>
                              </w:pPr>
                              <w:r>
                                <w:rPr>
                                  <w:rFonts w:ascii="Arial" w:eastAsia="Arial" w:hAnsi="Arial"/>
                                  <w:color w:val="000000"/>
                                  <w:sz w:val="16"/>
                                </w:rPr>
                                <w:t>00083513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B03D7F3" w14:textId="77777777" w:rsidR="00CB1C1D" w:rsidRDefault="0089418B">
                              <w:pPr>
                                <w:spacing w:after="0" w:line="240" w:lineRule="auto"/>
                              </w:pPr>
                              <w:r>
                                <w:rPr>
                                  <w:rFonts w:ascii="Arial" w:eastAsia="Arial" w:hAnsi="Arial"/>
                                  <w:color w:val="000000"/>
                                  <w:sz w:val="16"/>
                                </w:rPr>
                                <w:t>Outcome 2.5: Gender Equality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D80797D" w14:textId="77777777" w:rsidR="00CB1C1D" w:rsidRDefault="0089418B">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4C1A620" w14:textId="77777777" w:rsidR="00CB1C1D" w:rsidRDefault="0089418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40EDAD0" w14:textId="77777777" w:rsidR="00CB1C1D" w:rsidRDefault="0089418B">
                              <w:pPr>
                                <w:spacing w:after="0" w:line="240" w:lineRule="auto"/>
                                <w:jc w:val="right"/>
                              </w:pPr>
                              <w:r>
                                <w:rPr>
                                  <w:rFonts w:ascii="Arial" w:eastAsia="Arial" w:hAnsi="Arial"/>
                                  <w:color w:val="000000"/>
                                  <w:sz w:val="16"/>
                                </w:rPr>
                                <w:t>7,483,932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8ED3874" w14:textId="77777777" w:rsidR="00CB1C1D" w:rsidRDefault="0089418B">
                              <w:pPr>
                                <w:spacing w:after="0" w:line="240" w:lineRule="auto"/>
                                <w:jc w:val="right"/>
                              </w:pPr>
                              <w:r>
                                <w:rPr>
                                  <w:rFonts w:ascii="Arial" w:eastAsia="Arial" w:hAnsi="Arial"/>
                                  <w:color w:val="000000"/>
                                  <w:sz w:val="16"/>
                                </w:rPr>
                                <w:t>7,483,932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9B7A47" w14:textId="77777777" w:rsidR="00CB1C1D" w:rsidRDefault="0089418B">
                              <w:pPr>
                                <w:spacing w:after="0" w:line="240" w:lineRule="auto"/>
                                <w:jc w:val="right"/>
                              </w:pPr>
                              <w:r>
                                <w:rPr>
                                  <w:rFonts w:ascii="Arial" w:eastAsia="Arial" w:hAnsi="Arial"/>
                                  <w:color w:val="000000"/>
                                  <w:sz w:val="16"/>
                                </w:rPr>
                                <w:t>7,471,577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AAEE238" w14:textId="77777777" w:rsidR="00CB1C1D" w:rsidRDefault="0089418B">
                              <w:pPr>
                                <w:spacing w:after="0" w:line="240" w:lineRule="auto"/>
                                <w:jc w:val="right"/>
                              </w:pPr>
                              <w:r>
                                <w:rPr>
                                  <w:rFonts w:ascii="Arial" w:eastAsia="Arial" w:hAnsi="Arial"/>
                                  <w:color w:val="000000"/>
                                  <w:sz w:val="16"/>
                                </w:rPr>
                                <w:t>99.83</w:t>
                              </w:r>
                            </w:p>
                          </w:tc>
                        </w:tr>
                        <w:tr w:rsidR="00CB1C1D" w14:paraId="0823200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077A1D3" w14:textId="77777777" w:rsidR="00CB1C1D" w:rsidRDefault="0089418B">
                              <w:pPr>
                                <w:spacing w:after="0" w:line="240" w:lineRule="auto"/>
                              </w:pPr>
                              <w:r>
                                <w:rPr>
                                  <w:rFonts w:ascii="Arial" w:eastAsia="Arial" w:hAnsi="Arial"/>
                                  <w:color w:val="000000"/>
                                  <w:sz w:val="16"/>
                                </w:rPr>
                                <w:t>00083513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887F616" w14:textId="77777777" w:rsidR="00CB1C1D" w:rsidRDefault="0089418B">
                              <w:pPr>
                                <w:spacing w:after="0" w:line="240" w:lineRule="auto"/>
                              </w:pPr>
                              <w:r>
                                <w:rPr>
                                  <w:rFonts w:ascii="Arial" w:eastAsia="Arial" w:hAnsi="Arial"/>
                                  <w:color w:val="000000"/>
                                  <w:sz w:val="16"/>
                                </w:rPr>
                                <w:t>Outcome 2.5: Gender Equality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2F8B36A" w14:textId="77777777" w:rsidR="00CB1C1D" w:rsidRDefault="0089418B">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A07A214" w14:textId="77777777" w:rsidR="00CB1C1D" w:rsidRDefault="0089418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1E1B86D" w14:textId="77777777" w:rsidR="00CB1C1D" w:rsidRDefault="0089418B">
                              <w:pPr>
                                <w:spacing w:after="0" w:line="240" w:lineRule="auto"/>
                                <w:jc w:val="right"/>
                              </w:pPr>
                              <w:r>
                                <w:rPr>
                                  <w:rFonts w:ascii="Arial" w:eastAsia="Arial" w:hAnsi="Arial"/>
                                  <w:color w:val="000000"/>
                                  <w:sz w:val="16"/>
                                </w:rPr>
                                <w:t>37,794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B6CFB4D" w14:textId="77777777" w:rsidR="00CB1C1D" w:rsidRDefault="0089418B">
                              <w:pPr>
                                <w:spacing w:after="0" w:line="240" w:lineRule="auto"/>
                                <w:jc w:val="right"/>
                              </w:pPr>
                              <w:r>
                                <w:rPr>
                                  <w:rFonts w:ascii="Arial" w:eastAsia="Arial" w:hAnsi="Arial"/>
                                  <w:color w:val="000000"/>
                                  <w:sz w:val="16"/>
                                </w:rPr>
                                <w:t>37,794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F17A4F" w14:textId="77777777" w:rsidR="00CB1C1D" w:rsidRDefault="0089418B">
                              <w:pPr>
                                <w:spacing w:after="0" w:line="240" w:lineRule="auto"/>
                                <w:jc w:val="right"/>
                              </w:pPr>
                              <w:r>
                                <w:rPr>
                                  <w:rFonts w:ascii="Arial" w:eastAsia="Arial" w:hAnsi="Arial"/>
                                  <w:color w:val="000000"/>
                                  <w:sz w:val="16"/>
                                </w:rPr>
                                <w:t>37,794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0EE1186" w14:textId="77777777" w:rsidR="00CB1C1D" w:rsidRDefault="0089418B">
                              <w:pPr>
                                <w:spacing w:after="0" w:line="240" w:lineRule="auto"/>
                                <w:jc w:val="right"/>
                              </w:pPr>
                              <w:r>
                                <w:rPr>
                                  <w:rFonts w:ascii="Arial" w:eastAsia="Arial" w:hAnsi="Arial"/>
                                  <w:color w:val="000000"/>
                                  <w:sz w:val="16"/>
                                </w:rPr>
                                <w:t>100.00</w:t>
                              </w:r>
                            </w:p>
                          </w:tc>
                        </w:tr>
                        <w:tr w:rsidR="00CB1C1D" w14:paraId="5694A92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90073B" w14:textId="77777777" w:rsidR="00CB1C1D" w:rsidRDefault="0089418B">
                              <w:pPr>
                                <w:spacing w:after="0" w:line="240" w:lineRule="auto"/>
                              </w:pPr>
                              <w:r>
                                <w:rPr>
                                  <w:rFonts w:ascii="Arial" w:eastAsia="Arial" w:hAnsi="Arial"/>
                                  <w:color w:val="000000"/>
                                  <w:sz w:val="16"/>
                                </w:rPr>
                                <w:t>00095877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E722ABE" w14:textId="77777777" w:rsidR="00CB1C1D" w:rsidRDefault="0089418B">
                              <w:pPr>
                                <w:spacing w:after="0" w:line="240" w:lineRule="auto"/>
                              </w:pPr>
                              <w:r>
                                <w:rPr>
                                  <w:rFonts w:ascii="Arial" w:eastAsia="Arial" w:hAnsi="Arial"/>
                                  <w:color w:val="000000"/>
                                  <w:sz w:val="16"/>
                                </w:rPr>
                                <w:t>Outcome 2.4: Human Rights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CDE795E" w14:textId="77777777" w:rsidR="00CB1C1D" w:rsidRDefault="0089418B">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DE2C36C"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F6FC986" w14:textId="77777777" w:rsidR="00CB1C1D" w:rsidRDefault="0089418B">
                              <w:pPr>
                                <w:spacing w:after="0" w:line="240" w:lineRule="auto"/>
                                <w:jc w:val="right"/>
                              </w:pPr>
                              <w:r>
                                <w:rPr>
                                  <w:rFonts w:ascii="Arial" w:eastAsia="Arial" w:hAnsi="Arial"/>
                                  <w:color w:val="000000"/>
                                  <w:sz w:val="16"/>
                                </w:rPr>
                                <w:t>445,600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E92D181" w14:textId="77777777" w:rsidR="00CB1C1D" w:rsidRDefault="0089418B">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7C01B5" w14:textId="77777777" w:rsidR="00CB1C1D" w:rsidRDefault="0089418B">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D5A26F1" w14:textId="77777777" w:rsidR="00CB1C1D" w:rsidRDefault="0089418B">
                              <w:pPr>
                                <w:spacing w:after="0" w:line="240" w:lineRule="auto"/>
                                <w:jc w:val="right"/>
                              </w:pPr>
                              <w:r>
                                <w:rPr>
                                  <w:rFonts w:ascii="Arial" w:eastAsia="Arial" w:hAnsi="Arial"/>
                                  <w:color w:val="000000"/>
                                  <w:sz w:val="16"/>
                                </w:rPr>
                                <w:t>-</w:t>
                              </w:r>
                            </w:p>
                          </w:tc>
                        </w:tr>
                        <w:tr w:rsidR="00CB1C1D" w14:paraId="7D7A447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029BB42" w14:textId="77777777" w:rsidR="00CB1C1D" w:rsidRDefault="0089418B">
                              <w:pPr>
                                <w:spacing w:after="0" w:line="240" w:lineRule="auto"/>
                              </w:pPr>
                              <w:r>
                                <w:rPr>
                                  <w:rFonts w:ascii="Arial" w:eastAsia="Arial" w:hAnsi="Arial"/>
                                  <w:color w:val="000000"/>
                                  <w:sz w:val="16"/>
                                </w:rPr>
                                <w:t>00095883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C01A7CB" w14:textId="77777777" w:rsidR="00CB1C1D" w:rsidRDefault="0089418B">
                              <w:pPr>
                                <w:spacing w:after="0" w:line="240" w:lineRule="auto"/>
                              </w:pPr>
                              <w:r>
                                <w:rPr>
                                  <w:rFonts w:ascii="Arial" w:eastAsia="Arial" w:hAnsi="Arial"/>
                                  <w:color w:val="000000"/>
                                  <w:sz w:val="16"/>
                                </w:rPr>
                                <w:t>Outcome 2.6: Child Protection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68F0843" w14:textId="77777777" w:rsidR="00CB1C1D" w:rsidRDefault="0089418B">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83CD360"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085C5F7" w14:textId="77777777" w:rsidR="00CB1C1D" w:rsidRDefault="0089418B">
                              <w:pPr>
                                <w:spacing w:after="0" w:line="240" w:lineRule="auto"/>
                                <w:jc w:val="right"/>
                              </w:pPr>
                              <w:r>
                                <w:rPr>
                                  <w:rFonts w:ascii="Arial" w:eastAsia="Arial" w:hAnsi="Arial"/>
                                  <w:color w:val="000000"/>
                                  <w:sz w:val="16"/>
                                </w:rPr>
                                <w:t>2,207,754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708887E" w14:textId="77777777" w:rsidR="00CB1C1D" w:rsidRDefault="0089418B">
                              <w:pPr>
                                <w:spacing w:after="0" w:line="240" w:lineRule="auto"/>
                                <w:jc w:val="right"/>
                              </w:pPr>
                              <w:r>
                                <w:rPr>
                                  <w:rFonts w:ascii="Arial" w:eastAsia="Arial" w:hAnsi="Arial"/>
                                  <w:color w:val="000000"/>
                                  <w:sz w:val="16"/>
                                </w:rPr>
                                <w:t>2,207,754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693C09" w14:textId="77777777" w:rsidR="00CB1C1D" w:rsidRDefault="0089418B">
                              <w:pPr>
                                <w:spacing w:after="0" w:line="240" w:lineRule="auto"/>
                                <w:jc w:val="right"/>
                              </w:pPr>
                              <w:r>
                                <w:rPr>
                                  <w:rFonts w:ascii="Arial" w:eastAsia="Arial" w:hAnsi="Arial"/>
                                  <w:color w:val="000000"/>
                                  <w:sz w:val="16"/>
                                </w:rPr>
                                <w:t>2,207,754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931258C" w14:textId="77777777" w:rsidR="00CB1C1D" w:rsidRDefault="0089418B">
                              <w:pPr>
                                <w:spacing w:after="0" w:line="240" w:lineRule="auto"/>
                                <w:jc w:val="right"/>
                              </w:pPr>
                              <w:r>
                                <w:rPr>
                                  <w:rFonts w:ascii="Arial" w:eastAsia="Arial" w:hAnsi="Arial"/>
                                  <w:color w:val="000000"/>
                                  <w:sz w:val="16"/>
                                </w:rPr>
                                <w:t>100.00</w:t>
                              </w:r>
                            </w:p>
                          </w:tc>
                        </w:tr>
                        <w:tr w:rsidR="007C2C6E" w14:paraId="0B2BEE90" w14:textId="77777777" w:rsidTr="007C2C6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6A2B7C4" w14:textId="77777777" w:rsidR="00CB1C1D" w:rsidRDefault="0089418B">
                              <w:pPr>
                                <w:spacing w:after="0" w:line="240" w:lineRule="auto"/>
                              </w:pPr>
                              <w:r>
                                <w:rPr>
                                  <w:rFonts w:ascii="Arial" w:eastAsia="Arial" w:hAnsi="Arial"/>
                                  <w:b/>
                                  <w:color w:val="FFFFFF"/>
                                  <w:sz w:val="16"/>
                                </w:rPr>
                                <w:t xml:space="preserve">CLU 2 2012 Just, Protect, </w:t>
                              </w:r>
                              <w:proofErr w:type="spellStart"/>
                              <w:r>
                                <w:rPr>
                                  <w:rFonts w:ascii="Arial" w:eastAsia="Arial" w:hAnsi="Arial"/>
                                  <w:b/>
                                  <w:color w:val="FFFFFF"/>
                                  <w:sz w:val="16"/>
                                </w:rPr>
                                <w:t>Gend</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1CE2C97" w14:textId="77777777" w:rsidR="00CB1C1D" w:rsidRDefault="00CB1C1D">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D9198B7" w14:textId="77777777" w:rsidR="00CB1C1D" w:rsidRDefault="00CB1C1D">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59C61B3" w14:textId="77777777" w:rsidR="00CB1C1D" w:rsidRDefault="0089418B">
                              <w:pPr>
                                <w:spacing w:after="0" w:line="240" w:lineRule="auto"/>
                                <w:jc w:val="right"/>
                              </w:pPr>
                              <w:r>
                                <w:rPr>
                                  <w:rFonts w:ascii="Arial" w:eastAsia="Arial" w:hAnsi="Arial"/>
                                  <w:b/>
                                  <w:color w:val="FFFFFF"/>
                                  <w:sz w:val="16"/>
                                </w:rPr>
                                <w:t>16,757,557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B5CD2DC" w14:textId="77777777" w:rsidR="00CB1C1D" w:rsidRDefault="0089418B">
                              <w:pPr>
                                <w:spacing w:after="0" w:line="240" w:lineRule="auto"/>
                                <w:jc w:val="right"/>
                              </w:pPr>
                              <w:r>
                                <w:rPr>
                                  <w:rFonts w:ascii="Arial" w:eastAsia="Arial" w:hAnsi="Arial"/>
                                  <w:b/>
                                  <w:color w:val="FFFFFF"/>
                                  <w:sz w:val="16"/>
                                </w:rPr>
                                <w:t>16,290,827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3124306" w14:textId="77777777" w:rsidR="00CB1C1D" w:rsidRDefault="0089418B">
                              <w:pPr>
                                <w:spacing w:after="0" w:line="240" w:lineRule="auto"/>
                                <w:jc w:val="right"/>
                              </w:pPr>
                              <w:r>
                                <w:rPr>
                                  <w:rFonts w:ascii="Arial" w:eastAsia="Arial" w:hAnsi="Arial"/>
                                  <w:b/>
                                  <w:color w:val="FFFFFF"/>
                                  <w:sz w:val="16"/>
                                </w:rPr>
                                <w:t>16,278,472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EA215D1" w14:textId="77777777" w:rsidR="00CB1C1D" w:rsidRDefault="0089418B">
                              <w:pPr>
                                <w:spacing w:after="0" w:line="240" w:lineRule="auto"/>
                                <w:jc w:val="right"/>
                              </w:pPr>
                              <w:r>
                                <w:rPr>
                                  <w:rFonts w:ascii="Arial" w:eastAsia="Arial" w:hAnsi="Arial"/>
                                  <w:b/>
                                  <w:color w:val="FFFFFF"/>
                                  <w:sz w:val="16"/>
                                </w:rPr>
                                <w:t>99.92</w:t>
                              </w:r>
                            </w:p>
                          </w:tc>
                        </w:tr>
                        <w:tr w:rsidR="007C2C6E" w14:paraId="53BAEACA" w14:textId="77777777" w:rsidTr="007C2C6E">
                          <w:tc>
                            <w:tcPr>
                              <w:tcW w:w="1090" w:type="dxa"/>
                              <w:tcBorders>
                                <w:top w:val="nil"/>
                                <w:left w:val="nil"/>
                                <w:bottom w:val="nil"/>
                                <w:right w:val="nil"/>
                              </w:tcBorders>
                              <w:tcMar>
                                <w:top w:w="59" w:type="dxa"/>
                                <w:left w:w="59" w:type="dxa"/>
                                <w:bottom w:w="59" w:type="dxa"/>
                                <w:right w:w="59" w:type="dxa"/>
                              </w:tcMar>
                              <w:vAlign w:val="center"/>
                            </w:tcPr>
                            <w:p w14:paraId="2F6BB28D" w14:textId="77777777" w:rsidR="00CB1C1D" w:rsidRDefault="00CB1C1D">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1AD9374" w14:textId="77777777" w:rsidR="00CB1C1D" w:rsidRDefault="00CB1C1D">
                              <w:pPr>
                                <w:spacing w:after="0" w:line="240" w:lineRule="auto"/>
                              </w:pPr>
                            </w:p>
                          </w:tc>
                        </w:tr>
                        <w:tr w:rsidR="007C2C6E" w14:paraId="4A700FE1" w14:textId="77777777" w:rsidTr="007C2C6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4CE20FF" w14:textId="77777777" w:rsidR="00CB1C1D" w:rsidRDefault="0089418B">
                              <w:pPr>
                                <w:spacing w:after="0" w:line="240" w:lineRule="auto"/>
                              </w:pPr>
                              <w:r>
                                <w:rPr>
                                  <w:rFonts w:ascii="Arial" w:eastAsia="Arial" w:hAnsi="Arial"/>
                                  <w:b/>
                                  <w:color w:val="FFFFFF"/>
                                  <w:sz w:val="16"/>
                                </w:rPr>
                                <w:t>CLU 3 2012 Basic Services</w:t>
                              </w:r>
                            </w:p>
                          </w:tc>
                        </w:tr>
                        <w:tr w:rsidR="00CB1C1D" w14:paraId="6A76A9A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1E0015" w14:textId="77777777" w:rsidR="00CB1C1D" w:rsidRDefault="0089418B">
                              <w:pPr>
                                <w:spacing w:after="0" w:line="240" w:lineRule="auto"/>
                              </w:pPr>
                              <w:r>
                                <w:rPr>
                                  <w:rFonts w:ascii="Arial" w:eastAsia="Arial" w:hAnsi="Arial"/>
                                  <w:color w:val="000000"/>
                                  <w:sz w:val="16"/>
                                </w:rPr>
                                <w:t>00083512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1F5FB32" w14:textId="77777777" w:rsidR="00CB1C1D" w:rsidRDefault="0089418B">
                              <w:pPr>
                                <w:spacing w:after="0" w:line="240" w:lineRule="auto"/>
                              </w:pPr>
                              <w:r>
                                <w:rPr>
                                  <w:rFonts w:ascii="Arial" w:eastAsia="Arial" w:hAnsi="Arial"/>
                                  <w:color w:val="000000"/>
                                  <w:sz w:val="16"/>
                                </w:rPr>
                                <w:t>Outcome 3.8: Health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4B297A4" w14:textId="77777777" w:rsidR="00CB1C1D" w:rsidRDefault="0089418B">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2702654"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37B1D63" w14:textId="77777777" w:rsidR="00CB1C1D" w:rsidRDefault="0089418B">
                              <w:pPr>
                                <w:spacing w:after="0" w:line="240" w:lineRule="auto"/>
                                <w:jc w:val="right"/>
                              </w:pPr>
                              <w:r>
                                <w:rPr>
                                  <w:rFonts w:ascii="Arial" w:eastAsia="Arial" w:hAnsi="Arial"/>
                                  <w:color w:val="000000"/>
                                  <w:sz w:val="16"/>
                                </w:rPr>
                                <w:t>49,500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52333A2" w14:textId="77777777" w:rsidR="00CB1C1D" w:rsidRDefault="0089418B">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80B16F" w14:textId="77777777" w:rsidR="00CB1C1D" w:rsidRDefault="0089418B">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E23B228" w14:textId="77777777" w:rsidR="00CB1C1D" w:rsidRDefault="0089418B">
                              <w:pPr>
                                <w:spacing w:after="0" w:line="240" w:lineRule="auto"/>
                                <w:jc w:val="right"/>
                              </w:pPr>
                              <w:r>
                                <w:rPr>
                                  <w:rFonts w:ascii="Arial" w:eastAsia="Arial" w:hAnsi="Arial"/>
                                  <w:color w:val="000000"/>
                                  <w:sz w:val="16"/>
                                </w:rPr>
                                <w:t>-</w:t>
                              </w:r>
                            </w:p>
                          </w:tc>
                        </w:tr>
                        <w:tr w:rsidR="00CB1C1D" w14:paraId="0DFCDF7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56847D" w14:textId="77777777" w:rsidR="00CB1C1D" w:rsidRDefault="0089418B">
                              <w:pPr>
                                <w:spacing w:after="0" w:line="240" w:lineRule="auto"/>
                              </w:pPr>
                              <w:r>
                                <w:rPr>
                                  <w:rFonts w:ascii="Arial" w:eastAsia="Arial" w:hAnsi="Arial"/>
                                  <w:color w:val="000000"/>
                                  <w:sz w:val="16"/>
                                </w:rPr>
                                <w:t>00083512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325AB0B" w14:textId="77777777" w:rsidR="00CB1C1D" w:rsidRDefault="0089418B">
                              <w:pPr>
                                <w:spacing w:after="0" w:line="240" w:lineRule="auto"/>
                              </w:pPr>
                              <w:r>
                                <w:rPr>
                                  <w:rFonts w:ascii="Arial" w:eastAsia="Arial" w:hAnsi="Arial"/>
                                  <w:color w:val="000000"/>
                                  <w:sz w:val="16"/>
                                </w:rPr>
                                <w:t>Outcome 3.8: Health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71F9399" w14:textId="77777777" w:rsidR="00CB1C1D" w:rsidRDefault="0089418B">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16E1CD0"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854354C" w14:textId="77777777" w:rsidR="00CB1C1D" w:rsidRDefault="0089418B">
                              <w:pPr>
                                <w:spacing w:after="0" w:line="240" w:lineRule="auto"/>
                                <w:jc w:val="right"/>
                              </w:pPr>
                              <w:r>
                                <w:rPr>
                                  <w:rFonts w:ascii="Arial" w:eastAsia="Arial" w:hAnsi="Arial"/>
                                  <w:color w:val="000000"/>
                                  <w:sz w:val="16"/>
                                </w:rPr>
                                <w:t>49,500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18D875E" w14:textId="77777777" w:rsidR="00CB1C1D" w:rsidRDefault="0089418B">
                              <w:pPr>
                                <w:spacing w:after="0" w:line="240" w:lineRule="auto"/>
                                <w:jc w:val="right"/>
                              </w:pPr>
                              <w:r>
                                <w:rPr>
                                  <w:rFonts w:ascii="Arial" w:eastAsia="Arial" w:hAnsi="Arial"/>
                                  <w:color w:val="000000"/>
                                  <w:sz w:val="16"/>
                                </w:rPr>
                                <w:t>7,024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8EE410" w14:textId="77777777" w:rsidR="00CB1C1D" w:rsidRDefault="0089418B">
                              <w:pPr>
                                <w:spacing w:after="0" w:line="240" w:lineRule="auto"/>
                                <w:jc w:val="right"/>
                              </w:pPr>
                              <w:r>
                                <w:rPr>
                                  <w:rFonts w:ascii="Arial" w:eastAsia="Arial" w:hAnsi="Arial"/>
                                  <w:color w:val="000000"/>
                                  <w:sz w:val="16"/>
                                </w:rPr>
                                <w:t>7,024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DCFF528" w14:textId="77777777" w:rsidR="00CB1C1D" w:rsidRDefault="0089418B">
                              <w:pPr>
                                <w:spacing w:after="0" w:line="240" w:lineRule="auto"/>
                                <w:jc w:val="right"/>
                              </w:pPr>
                              <w:r>
                                <w:rPr>
                                  <w:rFonts w:ascii="Arial" w:eastAsia="Arial" w:hAnsi="Arial"/>
                                  <w:color w:val="000000"/>
                                  <w:sz w:val="16"/>
                                </w:rPr>
                                <w:t>100.00</w:t>
                              </w:r>
                            </w:p>
                          </w:tc>
                        </w:tr>
                        <w:tr w:rsidR="00CB1C1D" w14:paraId="4DEB357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1628AF" w14:textId="77777777" w:rsidR="00CB1C1D" w:rsidRDefault="0089418B">
                              <w:pPr>
                                <w:spacing w:after="0" w:line="240" w:lineRule="auto"/>
                              </w:pPr>
                              <w:r>
                                <w:rPr>
                                  <w:rFonts w:ascii="Arial" w:eastAsia="Arial" w:hAnsi="Arial"/>
                                  <w:color w:val="000000"/>
                                  <w:sz w:val="16"/>
                                </w:rPr>
                                <w:t>00083512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23817D" w14:textId="77777777" w:rsidR="00CB1C1D" w:rsidRDefault="0089418B">
                              <w:pPr>
                                <w:spacing w:after="0" w:line="240" w:lineRule="auto"/>
                              </w:pPr>
                              <w:r>
                                <w:rPr>
                                  <w:rFonts w:ascii="Arial" w:eastAsia="Arial" w:hAnsi="Arial"/>
                                  <w:color w:val="000000"/>
                                  <w:sz w:val="16"/>
                                </w:rPr>
                                <w:t>Outcome 3.8: Health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2B6FED" w14:textId="77777777" w:rsidR="00CB1C1D" w:rsidRDefault="0089418B">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871B6EE"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D83AE83" w14:textId="77777777" w:rsidR="00CB1C1D" w:rsidRDefault="0089418B">
                              <w:pPr>
                                <w:spacing w:after="0" w:line="240" w:lineRule="auto"/>
                                <w:jc w:val="right"/>
                              </w:pPr>
                              <w:r>
                                <w:rPr>
                                  <w:rFonts w:ascii="Arial" w:eastAsia="Arial" w:hAnsi="Arial"/>
                                  <w:color w:val="000000"/>
                                  <w:sz w:val="16"/>
                                </w:rPr>
                                <w:t>180,000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CAC090" w14:textId="77777777" w:rsidR="00CB1C1D" w:rsidRDefault="0089418B">
                              <w:pPr>
                                <w:spacing w:after="0" w:line="240" w:lineRule="auto"/>
                                <w:jc w:val="right"/>
                              </w:pPr>
                              <w:r>
                                <w:rPr>
                                  <w:rFonts w:ascii="Arial" w:eastAsia="Arial" w:hAnsi="Arial"/>
                                  <w:color w:val="000000"/>
                                  <w:sz w:val="16"/>
                                </w:rPr>
                                <w:t>174,205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4A4095" w14:textId="77777777" w:rsidR="00CB1C1D" w:rsidRDefault="0089418B">
                              <w:pPr>
                                <w:spacing w:after="0" w:line="240" w:lineRule="auto"/>
                                <w:jc w:val="right"/>
                              </w:pPr>
                              <w:r>
                                <w:rPr>
                                  <w:rFonts w:ascii="Arial" w:eastAsia="Arial" w:hAnsi="Arial"/>
                                  <w:color w:val="000000"/>
                                  <w:sz w:val="16"/>
                                </w:rPr>
                                <w:t>174,205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B9C801A" w14:textId="77777777" w:rsidR="00CB1C1D" w:rsidRDefault="0089418B">
                              <w:pPr>
                                <w:spacing w:after="0" w:line="240" w:lineRule="auto"/>
                                <w:jc w:val="right"/>
                              </w:pPr>
                              <w:r>
                                <w:rPr>
                                  <w:rFonts w:ascii="Arial" w:eastAsia="Arial" w:hAnsi="Arial"/>
                                  <w:color w:val="000000"/>
                                  <w:sz w:val="16"/>
                                </w:rPr>
                                <w:t>100.00</w:t>
                              </w:r>
                            </w:p>
                          </w:tc>
                        </w:tr>
                        <w:tr w:rsidR="00CB1C1D" w14:paraId="7DFBD0E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6F1622" w14:textId="77777777" w:rsidR="00CB1C1D" w:rsidRDefault="0089418B">
                              <w:pPr>
                                <w:spacing w:after="0" w:line="240" w:lineRule="auto"/>
                              </w:pPr>
                              <w:r>
                                <w:rPr>
                                  <w:rFonts w:ascii="Arial" w:eastAsia="Arial" w:hAnsi="Arial"/>
                                  <w:color w:val="000000"/>
                                  <w:sz w:val="16"/>
                                </w:rPr>
                                <w:t>00083512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7B0F283" w14:textId="77777777" w:rsidR="00CB1C1D" w:rsidRDefault="0089418B">
                              <w:pPr>
                                <w:spacing w:after="0" w:line="240" w:lineRule="auto"/>
                              </w:pPr>
                              <w:r>
                                <w:rPr>
                                  <w:rFonts w:ascii="Arial" w:eastAsia="Arial" w:hAnsi="Arial"/>
                                  <w:color w:val="000000"/>
                                  <w:sz w:val="16"/>
                                </w:rPr>
                                <w:t>Outcome 3.8: Health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A547578" w14:textId="77777777" w:rsidR="00CB1C1D" w:rsidRDefault="0089418B">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52B22F5"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2E8EAD8" w14:textId="77777777" w:rsidR="00CB1C1D" w:rsidRDefault="0089418B">
                              <w:pPr>
                                <w:spacing w:after="0" w:line="240" w:lineRule="auto"/>
                                <w:jc w:val="right"/>
                              </w:pPr>
                              <w:r>
                                <w:rPr>
                                  <w:rFonts w:ascii="Arial" w:eastAsia="Arial" w:hAnsi="Arial"/>
                                  <w:color w:val="000000"/>
                                  <w:sz w:val="16"/>
                                </w:rPr>
                                <w:t>6,573,931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C863223" w14:textId="77777777" w:rsidR="00CB1C1D" w:rsidRDefault="0089418B">
                              <w:pPr>
                                <w:spacing w:after="0" w:line="240" w:lineRule="auto"/>
                                <w:jc w:val="right"/>
                              </w:pPr>
                              <w:r>
                                <w:rPr>
                                  <w:rFonts w:ascii="Arial" w:eastAsia="Arial" w:hAnsi="Arial"/>
                                  <w:color w:val="000000"/>
                                  <w:sz w:val="16"/>
                                </w:rPr>
                                <w:t>6,556,925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3E6878" w14:textId="77777777" w:rsidR="00CB1C1D" w:rsidRDefault="0089418B">
                              <w:pPr>
                                <w:spacing w:after="0" w:line="240" w:lineRule="auto"/>
                                <w:jc w:val="right"/>
                              </w:pPr>
                              <w:r>
                                <w:rPr>
                                  <w:rFonts w:ascii="Arial" w:eastAsia="Arial" w:hAnsi="Arial"/>
                                  <w:color w:val="000000"/>
                                  <w:sz w:val="16"/>
                                </w:rPr>
                                <w:t>6,556,925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C3A91E5" w14:textId="77777777" w:rsidR="00CB1C1D" w:rsidRDefault="0089418B">
                              <w:pPr>
                                <w:spacing w:after="0" w:line="240" w:lineRule="auto"/>
                                <w:jc w:val="right"/>
                              </w:pPr>
                              <w:r>
                                <w:rPr>
                                  <w:rFonts w:ascii="Arial" w:eastAsia="Arial" w:hAnsi="Arial"/>
                                  <w:color w:val="000000"/>
                                  <w:sz w:val="16"/>
                                </w:rPr>
                                <w:t>100.00</w:t>
                              </w:r>
                            </w:p>
                          </w:tc>
                        </w:tr>
                        <w:tr w:rsidR="00CB1C1D" w14:paraId="3B78C63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8A68DD" w14:textId="77777777" w:rsidR="00CB1C1D" w:rsidRDefault="0089418B">
                              <w:pPr>
                                <w:spacing w:after="0" w:line="240" w:lineRule="auto"/>
                              </w:pPr>
                              <w:r>
                                <w:rPr>
                                  <w:rFonts w:ascii="Arial" w:eastAsia="Arial" w:hAnsi="Arial"/>
                                  <w:color w:val="000000"/>
                                  <w:sz w:val="16"/>
                                </w:rPr>
                                <w:t>00083512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8E5C79F" w14:textId="77777777" w:rsidR="00CB1C1D" w:rsidRDefault="0089418B">
                              <w:pPr>
                                <w:spacing w:after="0" w:line="240" w:lineRule="auto"/>
                              </w:pPr>
                              <w:r>
                                <w:rPr>
                                  <w:rFonts w:ascii="Arial" w:eastAsia="Arial" w:hAnsi="Arial"/>
                                  <w:color w:val="000000"/>
                                  <w:sz w:val="16"/>
                                </w:rPr>
                                <w:t>Outcome 3.8: Health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227D05D" w14:textId="77777777" w:rsidR="00CB1C1D" w:rsidRDefault="0089418B">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C716312"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4F25080" w14:textId="77777777" w:rsidR="00CB1C1D" w:rsidRDefault="0089418B">
                              <w:pPr>
                                <w:spacing w:after="0" w:line="240" w:lineRule="auto"/>
                                <w:jc w:val="right"/>
                              </w:pPr>
                              <w:r>
                                <w:rPr>
                                  <w:rFonts w:ascii="Arial" w:eastAsia="Arial" w:hAnsi="Arial"/>
                                  <w:color w:val="000000"/>
                                  <w:sz w:val="16"/>
                                </w:rPr>
                                <w:t>12,315,533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F0729BA" w14:textId="77777777" w:rsidR="00CB1C1D" w:rsidRDefault="0089418B">
                              <w:pPr>
                                <w:spacing w:after="0" w:line="240" w:lineRule="auto"/>
                                <w:jc w:val="right"/>
                              </w:pPr>
                              <w:r>
                                <w:rPr>
                                  <w:rFonts w:ascii="Arial" w:eastAsia="Arial" w:hAnsi="Arial"/>
                                  <w:color w:val="000000"/>
                                  <w:sz w:val="16"/>
                                </w:rPr>
                                <w:t>12,315,533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D8755A" w14:textId="77777777" w:rsidR="00CB1C1D" w:rsidRDefault="0089418B">
                              <w:pPr>
                                <w:spacing w:after="0" w:line="240" w:lineRule="auto"/>
                                <w:jc w:val="right"/>
                              </w:pPr>
                              <w:r>
                                <w:rPr>
                                  <w:rFonts w:ascii="Arial" w:eastAsia="Arial" w:hAnsi="Arial"/>
                                  <w:color w:val="000000"/>
                                  <w:sz w:val="16"/>
                                </w:rPr>
                                <w:t>12,315,533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B1ABAB0" w14:textId="77777777" w:rsidR="00CB1C1D" w:rsidRDefault="0089418B">
                              <w:pPr>
                                <w:spacing w:after="0" w:line="240" w:lineRule="auto"/>
                                <w:jc w:val="right"/>
                              </w:pPr>
                              <w:r>
                                <w:rPr>
                                  <w:rFonts w:ascii="Arial" w:eastAsia="Arial" w:hAnsi="Arial"/>
                                  <w:color w:val="000000"/>
                                  <w:sz w:val="16"/>
                                </w:rPr>
                                <w:t>100.00</w:t>
                              </w:r>
                            </w:p>
                          </w:tc>
                        </w:tr>
                        <w:tr w:rsidR="00CB1C1D" w14:paraId="7961A16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359AC89" w14:textId="77777777" w:rsidR="00CB1C1D" w:rsidRDefault="0089418B">
                              <w:pPr>
                                <w:spacing w:after="0" w:line="240" w:lineRule="auto"/>
                              </w:pPr>
                              <w:r>
                                <w:rPr>
                                  <w:rFonts w:ascii="Arial" w:eastAsia="Arial" w:hAnsi="Arial"/>
                                  <w:color w:val="000000"/>
                                  <w:sz w:val="16"/>
                                </w:rPr>
                                <w:t>00091183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23CDB36" w14:textId="77777777" w:rsidR="00CB1C1D" w:rsidRDefault="0089418B">
                              <w:pPr>
                                <w:spacing w:after="0" w:line="240" w:lineRule="auto"/>
                              </w:pPr>
                              <w:r>
                                <w:rPr>
                                  <w:rFonts w:ascii="Arial" w:eastAsia="Arial" w:hAnsi="Arial"/>
                                  <w:color w:val="000000"/>
                                  <w:sz w:val="16"/>
                                </w:rPr>
                                <w:t>Outcome 3.9 Education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3B27F7C" w14:textId="77777777" w:rsidR="00CB1C1D" w:rsidRDefault="0089418B">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1D17BDB" w14:textId="77777777" w:rsidR="00CB1C1D" w:rsidRDefault="0089418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896929" w14:textId="77777777" w:rsidR="00CB1C1D" w:rsidRDefault="0089418B">
                              <w:pPr>
                                <w:spacing w:after="0" w:line="240" w:lineRule="auto"/>
                                <w:jc w:val="right"/>
                              </w:pPr>
                              <w:r>
                                <w:rPr>
                                  <w:rFonts w:ascii="Arial" w:eastAsia="Arial" w:hAnsi="Arial"/>
                                  <w:color w:val="000000"/>
                                  <w:sz w:val="16"/>
                                </w:rPr>
                                <w:t>9,299,166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E94133F" w14:textId="77777777" w:rsidR="00CB1C1D" w:rsidRDefault="0089418B">
                              <w:pPr>
                                <w:spacing w:after="0" w:line="240" w:lineRule="auto"/>
                                <w:jc w:val="right"/>
                              </w:pPr>
                              <w:r>
                                <w:rPr>
                                  <w:rFonts w:ascii="Arial" w:eastAsia="Arial" w:hAnsi="Arial"/>
                                  <w:color w:val="000000"/>
                                  <w:sz w:val="16"/>
                                </w:rPr>
                                <w:t>9,299,166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B3516C" w14:textId="77777777" w:rsidR="00CB1C1D" w:rsidRDefault="0089418B">
                              <w:pPr>
                                <w:spacing w:after="0" w:line="240" w:lineRule="auto"/>
                                <w:jc w:val="right"/>
                              </w:pPr>
                              <w:r>
                                <w:rPr>
                                  <w:rFonts w:ascii="Arial" w:eastAsia="Arial" w:hAnsi="Arial"/>
                                  <w:color w:val="000000"/>
                                  <w:sz w:val="16"/>
                                </w:rPr>
                                <w:t>9,298,871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74767B0" w14:textId="77777777" w:rsidR="00CB1C1D" w:rsidRDefault="0089418B">
                              <w:pPr>
                                <w:spacing w:after="0" w:line="240" w:lineRule="auto"/>
                                <w:jc w:val="right"/>
                              </w:pPr>
                              <w:r>
                                <w:rPr>
                                  <w:rFonts w:ascii="Arial" w:eastAsia="Arial" w:hAnsi="Arial"/>
                                  <w:color w:val="000000"/>
                                  <w:sz w:val="16"/>
                                </w:rPr>
                                <w:t>100.00</w:t>
                              </w:r>
                            </w:p>
                          </w:tc>
                        </w:tr>
                        <w:tr w:rsidR="007C2C6E" w14:paraId="62DBAD5F" w14:textId="77777777" w:rsidTr="007C2C6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179DDC9" w14:textId="77777777" w:rsidR="00CB1C1D" w:rsidRDefault="0089418B">
                              <w:pPr>
                                <w:spacing w:after="0" w:line="240" w:lineRule="auto"/>
                              </w:pPr>
                              <w:r>
                                <w:rPr>
                                  <w:rFonts w:ascii="Arial" w:eastAsia="Arial" w:hAnsi="Arial"/>
                                  <w:b/>
                                  <w:color w:val="FFFFFF"/>
                                  <w:sz w:val="16"/>
                                </w:rPr>
                                <w:t>CLU 3 2012 Basic Services: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D6EB23D" w14:textId="77777777" w:rsidR="00CB1C1D" w:rsidRDefault="00CB1C1D">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AB87472" w14:textId="77777777" w:rsidR="00CB1C1D" w:rsidRDefault="00CB1C1D">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15832A6" w14:textId="77777777" w:rsidR="00CB1C1D" w:rsidRDefault="0089418B">
                              <w:pPr>
                                <w:spacing w:after="0" w:line="240" w:lineRule="auto"/>
                                <w:jc w:val="right"/>
                              </w:pPr>
                              <w:r>
                                <w:rPr>
                                  <w:rFonts w:ascii="Arial" w:eastAsia="Arial" w:hAnsi="Arial"/>
                                  <w:b/>
                                  <w:color w:val="FFFFFF"/>
                                  <w:sz w:val="16"/>
                                </w:rPr>
                                <w:t>28,467,630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F9BE018" w14:textId="77777777" w:rsidR="00CB1C1D" w:rsidRDefault="0089418B">
                              <w:pPr>
                                <w:spacing w:after="0" w:line="240" w:lineRule="auto"/>
                                <w:jc w:val="right"/>
                              </w:pPr>
                              <w:r>
                                <w:rPr>
                                  <w:rFonts w:ascii="Arial" w:eastAsia="Arial" w:hAnsi="Arial"/>
                                  <w:b/>
                                  <w:color w:val="FFFFFF"/>
                                  <w:sz w:val="16"/>
                                </w:rPr>
                                <w:t>28,352,853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9F0F819" w14:textId="77777777" w:rsidR="00CB1C1D" w:rsidRDefault="0089418B">
                              <w:pPr>
                                <w:spacing w:after="0" w:line="240" w:lineRule="auto"/>
                                <w:jc w:val="right"/>
                              </w:pPr>
                              <w:r>
                                <w:rPr>
                                  <w:rFonts w:ascii="Arial" w:eastAsia="Arial" w:hAnsi="Arial"/>
                                  <w:b/>
                                  <w:color w:val="FFFFFF"/>
                                  <w:sz w:val="16"/>
                                </w:rPr>
                                <w:t>28,352,558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C6AA8D4" w14:textId="77777777" w:rsidR="00CB1C1D" w:rsidRDefault="0089418B">
                              <w:pPr>
                                <w:spacing w:after="0" w:line="240" w:lineRule="auto"/>
                                <w:jc w:val="right"/>
                              </w:pPr>
                              <w:r>
                                <w:rPr>
                                  <w:rFonts w:ascii="Arial" w:eastAsia="Arial" w:hAnsi="Arial"/>
                                  <w:b/>
                                  <w:color w:val="FFFFFF"/>
                                  <w:sz w:val="16"/>
                                </w:rPr>
                                <w:t>100.00</w:t>
                              </w:r>
                            </w:p>
                          </w:tc>
                        </w:tr>
                        <w:tr w:rsidR="007C2C6E" w14:paraId="20CC52F9" w14:textId="77777777" w:rsidTr="007C2C6E">
                          <w:tc>
                            <w:tcPr>
                              <w:tcW w:w="1090" w:type="dxa"/>
                              <w:tcBorders>
                                <w:top w:val="nil"/>
                                <w:left w:val="nil"/>
                                <w:bottom w:val="nil"/>
                                <w:right w:val="nil"/>
                              </w:tcBorders>
                              <w:tcMar>
                                <w:top w:w="59" w:type="dxa"/>
                                <w:left w:w="59" w:type="dxa"/>
                                <w:bottom w:w="59" w:type="dxa"/>
                                <w:right w:w="59" w:type="dxa"/>
                              </w:tcMar>
                              <w:vAlign w:val="center"/>
                            </w:tcPr>
                            <w:p w14:paraId="209705FB" w14:textId="77777777" w:rsidR="00CB1C1D" w:rsidRDefault="00CB1C1D">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CCD3A4F" w14:textId="77777777" w:rsidR="00CB1C1D" w:rsidRDefault="00CB1C1D">
                              <w:pPr>
                                <w:spacing w:after="0" w:line="240" w:lineRule="auto"/>
                              </w:pPr>
                            </w:p>
                          </w:tc>
                        </w:tr>
                        <w:tr w:rsidR="007C2C6E" w14:paraId="3D96E056" w14:textId="77777777" w:rsidTr="007C2C6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997DB32" w14:textId="77777777" w:rsidR="00CB1C1D" w:rsidRDefault="0089418B">
                              <w:pPr>
                                <w:spacing w:after="0" w:line="240" w:lineRule="auto"/>
                              </w:pPr>
                              <w:r>
                                <w:rPr>
                                  <w:rFonts w:ascii="Arial" w:eastAsia="Arial" w:hAnsi="Arial"/>
                                  <w:b/>
                                  <w:color w:val="FFFFFF"/>
                                  <w:sz w:val="16"/>
                                </w:rPr>
                                <w:t>CLU 4 2012 Environment</w:t>
                              </w:r>
                            </w:p>
                          </w:tc>
                        </w:tr>
                        <w:tr w:rsidR="00CB1C1D" w14:paraId="4894555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2911B1" w14:textId="77777777" w:rsidR="00CB1C1D" w:rsidRDefault="0089418B">
                              <w:pPr>
                                <w:spacing w:after="0" w:line="240" w:lineRule="auto"/>
                              </w:pPr>
                              <w:r>
                                <w:rPr>
                                  <w:rFonts w:ascii="Arial" w:eastAsia="Arial" w:hAnsi="Arial"/>
                                  <w:color w:val="000000"/>
                                  <w:sz w:val="16"/>
                                </w:rPr>
                                <w:t>00086206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9893F6" w14:textId="77777777" w:rsidR="00CB1C1D" w:rsidRDefault="0089418B">
                              <w:pPr>
                                <w:spacing w:after="0" w:line="240" w:lineRule="auto"/>
                              </w:pPr>
                              <w:r>
                                <w:rPr>
                                  <w:rFonts w:ascii="Arial" w:eastAsia="Arial" w:hAnsi="Arial"/>
                                  <w:color w:val="000000"/>
                                  <w:sz w:val="16"/>
                                </w:rPr>
                                <w:t>Outcome 4.10 Environment, CC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7103FB" w14:textId="77777777" w:rsidR="00CB1C1D" w:rsidRDefault="0089418B">
                              <w:pPr>
                                <w:spacing w:after="0" w:line="240" w:lineRule="auto"/>
                              </w:pPr>
                              <w:r>
                                <w:rPr>
                                  <w:rFonts w:ascii="Arial" w:eastAsia="Arial" w:hAnsi="Arial"/>
                                  <w:color w:val="000000"/>
                                  <w:sz w:val="16"/>
                                </w:rPr>
                                <w:t>OCHA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4B29630" w14:textId="77777777" w:rsidR="00CB1C1D" w:rsidRDefault="0089418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2389FC1" w14:textId="77777777" w:rsidR="00CB1C1D" w:rsidRDefault="0089418B">
                              <w:pPr>
                                <w:spacing w:after="0" w:line="240" w:lineRule="auto"/>
                                <w:jc w:val="right"/>
                              </w:pPr>
                              <w:r>
                                <w:rPr>
                                  <w:rFonts w:ascii="Arial" w:eastAsia="Arial" w:hAnsi="Arial"/>
                                  <w:color w:val="000000"/>
                                  <w:sz w:val="16"/>
                                </w:rPr>
                                <w:t>490,070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15593AB" w14:textId="77777777" w:rsidR="00CB1C1D" w:rsidRDefault="0089418B">
                              <w:pPr>
                                <w:spacing w:after="0" w:line="240" w:lineRule="auto"/>
                                <w:jc w:val="right"/>
                              </w:pPr>
                              <w:r>
                                <w:rPr>
                                  <w:rFonts w:ascii="Arial" w:eastAsia="Arial" w:hAnsi="Arial"/>
                                  <w:color w:val="000000"/>
                                  <w:sz w:val="16"/>
                                </w:rPr>
                                <w:t>490,070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0ED7D2" w14:textId="77777777" w:rsidR="00CB1C1D" w:rsidRDefault="0089418B">
                              <w:pPr>
                                <w:spacing w:after="0" w:line="240" w:lineRule="auto"/>
                                <w:jc w:val="right"/>
                              </w:pPr>
                              <w:r>
                                <w:rPr>
                                  <w:rFonts w:ascii="Arial" w:eastAsia="Arial" w:hAnsi="Arial"/>
                                  <w:color w:val="000000"/>
                                  <w:sz w:val="16"/>
                                </w:rPr>
                                <w:t>490,070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37A5ED1" w14:textId="77777777" w:rsidR="00CB1C1D" w:rsidRDefault="0089418B">
                              <w:pPr>
                                <w:spacing w:after="0" w:line="240" w:lineRule="auto"/>
                                <w:jc w:val="right"/>
                              </w:pPr>
                              <w:r>
                                <w:rPr>
                                  <w:rFonts w:ascii="Arial" w:eastAsia="Arial" w:hAnsi="Arial"/>
                                  <w:color w:val="000000"/>
                                  <w:sz w:val="16"/>
                                </w:rPr>
                                <w:t>100.00</w:t>
                              </w:r>
                            </w:p>
                          </w:tc>
                        </w:tr>
                        <w:tr w:rsidR="00CB1C1D" w14:paraId="5DCDB85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9B97AA" w14:textId="77777777" w:rsidR="00CB1C1D" w:rsidRDefault="0089418B">
                              <w:pPr>
                                <w:spacing w:after="0" w:line="240" w:lineRule="auto"/>
                              </w:pPr>
                              <w:r>
                                <w:rPr>
                                  <w:rFonts w:ascii="Arial" w:eastAsia="Arial" w:hAnsi="Arial"/>
                                  <w:color w:val="000000"/>
                                  <w:sz w:val="16"/>
                                </w:rPr>
                                <w:t>00086206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5164E84" w14:textId="77777777" w:rsidR="00CB1C1D" w:rsidRDefault="0089418B">
                              <w:pPr>
                                <w:spacing w:after="0" w:line="240" w:lineRule="auto"/>
                              </w:pPr>
                              <w:r>
                                <w:rPr>
                                  <w:rFonts w:ascii="Arial" w:eastAsia="Arial" w:hAnsi="Arial"/>
                                  <w:color w:val="000000"/>
                                  <w:sz w:val="16"/>
                                </w:rPr>
                                <w:t>Outcome 4.10 Environment, CC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3CEFE3C"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6FC2D4C" w14:textId="77777777" w:rsidR="00CB1C1D" w:rsidRDefault="0089418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3628CDB" w14:textId="77777777" w:rsidR="00CB1C1D" w:rsidRDefault="0089418B">
                              <w:pPr>
                                <w:spacing w:after="0" w:line="240" w:lineRule="auto"/>
                                <w:jc w:val="right"/>
                              </w:pPr>
                              <w:r>
                                <w:rPr>
                                  <w:rFonts w:ascii="Arial" w:eastAsia="Arial" w:hAnsi="Arial"/>
                                  <w:color w:val="000000"/>
                                  <w:sz w:val="16"/>
                                </w:rPr>
                                <w:t>971,795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6C29C02" w14:textId="77777777" w:rsidR="00CB1C1D" w:rsidRDefault="0089418B">
                              <w:pPr>
                                <w:spacing w:after="0" w:line="240" w:lineRule="auto"/>
                                <w:jc w:val="right"/>
                              </w:pPr>
                              <w:r>
                                <w:rPr>
                                  <w:rFonts w:ascii="Arial" w:eastAsia="Arial" w:hAnsi="Arial"/>
                                  <w:color w:val="000000"/>
                                  <w:sz w:val="16"/>
                                </w:rPr>
                                <w:t>971,795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E7A229" w14:textId="77777777" w:rsidR="00CB1C1D" w:rsidRDefault="0089418B">
                              <w:pPr>
                                <w:spacing w:after="0" w:line="240" w:lineRule="auto"/>
                                <w:jc w:val="right"/>
                              </w:pPr>
                              <w:r>
                                <w:rPr>
                                  <w:rFonts w:ascii="Arial" w:eastAsia="Arial" w:hAnsi="Arial"/>
                                  <w:color w:val="000000"/>
                                  <w:sz w:val="16"/>
                                </w:rPr>
                                <w:t>974,213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B44E9E5" w14:textId="77777777" w:rsidR="00CB1C1D" w:rsidRDefault="0089418B">
                              <w:pPr>
                                <w:spacing w:after="0" w:line="240" w:lineRule="auto"/>
                                <w:jc w:val="right"/>
                              </w:pPr>
                              <w:r>
                                <w:rPr>
                                  <w:rFonts w:ascii="Arial" w:eastAsia="Arial" w:hAnsi="Arial"/>
                                  <w:color w:val="000000"/>
                                  <w:sz w:val="16"/>
                                </w:rPr>
                                <w:t>100.25</w:t>
                              </w:r>
                            </w:p>
                          </w:tc>
                        </w:tr>
                        <w:tr w:rsidR="00CB1C1D" w14:paraId="2A29425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263D72" w14:textId="77777777" w:rsidR="00CB1C1D" w:rsidRDefault="0089418B">
                              <w:pPr>
                                <w:spacing w:after="0" w:line="240" w:lineRule="auto"/>
                              </w:pPr>
                              <w:r>
                                <w:rPr>
                                  <w:rFonts w:ascii="Arial" w:eastAsia="Arial" w:hAnsi="Arial"/>
                                  <w:color w:val="000000"/>
                                  <w:sz w:val="16"/>
                                </w:rPr>
                                <w:t>00086206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E1015B5" w14:textId="77777777" w:rsidR="00CB1C1D" w:rsidRDefault="0089418B">
                              <w:pPr>
                                <w:spacing w:after="0" w:line="240" w:lineRule="auto"/>
                              </w:pPr>
                              <w:r>
                                <w:rPr>
                                  <w:rFonts w:ascii="Arial" w:eastAsia="Arial" w:hAnsi="Arial"/>
                                  <w:color w:val="000000"/>
                                  <w:sz w:val="16"/>
                                </w:rPr>
                                <w:t>Outcome 4.10 Environment, CC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A1D8BAF" w14:textId="77777777" w:rsidR="00CB1C1D" w:rsidRDefault="0089418B">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A8484A1" w14:textId="77777777" w:rsidR="00CB1C1D" w:rsidRDefault="0089418B">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8E0D5F9" w14:textId="77777777" w:rsidR="00CB1C1D" w:rsidRDefault="0089418B">
                              <w:pPr>
                                <w:spacing w:after="0" w:line="240" w:lineRule="auto"/>
                                <w:jc w:val="right"/>
                              </w:pPr>
                              <w:r>
                                <w:rPr>
                                  <w:rFonts w:ascii="Arial" w:eastAsia="Arial" w:hAnsi="Arial"/>
                                  <w:color w:val="000000"/>
                                  <w:sz w:val="16"/>
                                </w:rPr>
                                <w:t>118,909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47DA839" w14:textId="77777777" w:rsidR="00CB1C1D" w:rsidRDefault="0089418B">
                              <w:pPr>
                                <w:spacing w:after="0" w:line="240" w:lineRule="auto"/>
                                <w:jc w:val="right"/>
                              </w:pPr>
                              <w:r>
                                <w:rPr>
                                  <w:rFonts w:ascii="Arial" w:eastAsia="Arial" w:hAnsi="Arial"/>
                                  <w:color w:val="000000"/>
                                  <w:sz w:val="16"/>
                                </w:rPr>
                                <w:t>112,455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AB425D" w14:textId="77777777" w:rsidR="00CB1C1D" w:rsidRDefault="0089418B">
                              <w:pPr>
                                <w:spacing w:after="0" w:line="240" w:lineRule="auto"/>
                                <w:jc w:val="right"/>
                              </w:pPr>
                              <w:r>
                                <w:rPr>
                                  <w:rFonts w:ascii="Arial" w:eastAsia="Arial" w:hAnsi="Arial"/>
                                  <w:color w:val="000000"/>
                                  <w:sz w:val="16"/>
                                </w:rPr>
                                <w:t>112,455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C1DB157" w14:textId="77777777" w:rsidR="00CB1C1D" w:rsidRDefault="0089418B">
                              <w:pPr>
                                <w:spacing w:after="0" w:line="240" w:lineRule="auto"/>
                                <w:jc w:val="right"/>
                              </w:pPr>
                              <w:r>
                                <w:rPr>
                                  <w:rFonts w:ascii="Arial" w:eastAsia="Arial" w:hAnsi="Arial"/>
                                  <w:color w:val="000000"/>
                                  <w:sz w:val="16"/>
                                </w:rPr>
                                <w:t>100.00</w:t>
                              </w:r>
                            </w:p>
                          </w:tc>
                        </w:tr>
                        <w:tr w:rsidR="007C2C6E" w14:paraId="7F9891F6" w14:textId="77777777" w:rsidTr="007C2C6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BE3582E" w14:textId="77777777" w:rsidR="00CB1C1D" w:rsidRDefault="0089418B">
                              <w:pPr>
                                <w:spacing w:after="0" w:line="240" w:lineRule="auto"/>
                              </w:pPr>
                              <w:r>
                                <w:rPr>
                                  <w:rFonts w:ascii="Arial" w:eastAsia="Arial" w:hAnsi="Arial"/>
                                  <w:b/>
                                  <w:color w:val="FFFFFF"/>
                                  <w:sz w:val="16"/>
                                </w:rPr>
                                <w:t>CLU 4 2012 Environment: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1091E4A" w14:textId="77777777" w:rsidR="00CB1C1D" w:rsidRDefault="00CB1C1D">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5DBCAF5" w14:textId="77777777" w:rsidR="00CB1C1D" w:rsidRDefault="00CB1C1D">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C05FD30" w14:textId="77777777" w:rsidR="00CB1C1D" w:rsidRDefault="0089418B">
                              <w:pPr>
                                <w:spacing w:after="0" w:line="240" w:lineRule="auto"/>
                                <w:jc w:val="right"/>
                              </w:pPr>
                              <w:r>
                                <w:rPr>
                                  <w:rFonts w:ascii="Arial" w:eastAsia="Arial" w:hAnsi="Arial"/>
                                  <w:b/>
                                  <w:color w:val="FFFFFF"/>
                                  <w:sz w:val="16"/>
                                </w:rPr>
                                <w:t>1,580,774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CCEC84C" w14:textId="77777777" w:rsidR="00CB1C1D" w:rsidRDefault="0089418B">
                              <w:pPr>
                                <w:spacing w:after="0" w:line="240" w:lineRule="auto"/>
                                <w:jc w:val="right"/>
                              </w:pPr>
                              <w:r>
                                <w:rPr>
                                  <w:rFonts w:ascii="Arial" w:eastAsia="Arial" w:hAnsi="Arial"/>
                                  <w:b/>
                                  <w:color w:val="FFFFFF"/>
                                  <w:sz w:val="16"/>
                                </w:rPr>
                                <w:t>1,574,320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3E6C562" w14:textId="77777777" w:rsidR="00CB1C1D" w:rsidRDefault="0089418B">
                              <w:pPr>
                                <w:spacing w:after="0" w:line="240" w:lineRule="auto"/>
                                <w:jc w:val="right"/>
                              </w:pPr>
                              <w:r>
                                <w:rPr>
                                  <w:rFonts w:ascii="Arial" w:eastAsia="Arial" w:hAnsi="Arial"/>
                                  <w:b/>
                                  <w:color w:val="FFFFFF"/>
                                  <w:sz w:val="16"/>
                                </w:rPr>
                                <w:t>1,576,738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72EF5CE" w14:textId="77777777" w:rsidR="00CB1C1D" w:rsidRDefault="0089418B">
                              <w:pPr>
                                <w:spacing w:after="0" w:line="240" w:lineRule="auto"/>
                                <w:jc w:val="right"/>
                              </w:pPr>
                              <w:r>
                                <w:rPr>
                                  <w:rFonts w:ascii="Arial" w:eastAsia="Arial" w:hAnsi="Arial"/>
                                  <w:b/>
                                  <w:color w:val="FFFFFF"/>
                                  <w:sz w:val="16"/>
                                </w:rPr>
                                <w:t>100.15</w:t>
                              </w:r>
                            </w:p>
                          </w:tc>
                        </w:tr>
                        <w:tr w:rsidR="007C2C6E" w14:paraId="34B2398D" w14:textId="77777777" w:rsidTr="007C2C6E">
                          <w:tc>
                            <w:tcPr>
                              <w:tcW w:w="1090" w:type="dxa"/>
                              <w:tcBorders>
                                <w:top w:val="nil"/>
                                <w:left w:val="nil"/>
                                <w:bottom w:val="nil"/>
                                <w:right w:val="nil"/>
                              </w:tcBorders>
                              <w:tcMar>
                                <w:top w:w="59" w:type="dxa"/>
                                <w:left w:w="59" w:type="dxa"/>
                                <w:bottom w:w="59" w:type="dxa"/>
                                <w:right w:w="59" w:type="dxa"/>
                              </w:tcMar>
                              <w:vAlign w:val="center"/>
                            </w:tcPr>
                            <w:p w14:paraId="1B247811" w14:textId="77777777" w:rsidR="00CB1C1D" w:rsidRDefault="00CB1C1D">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11ED4A7" w14:textId="77777777" w:rsidR="00CB1C1D" w:rsidRDefault="00CB1C1D">
                              <w:pPr>
                                <w:spacing w:after="0" w:line="240" w:lineRule="auto"/>
                              </w:pPr>
                            </w:p>
                          </w:tc>
                        </w:tr>
                        <w:tr w:rsidR="007C2C6E" w14:paraId="4856E9F4" w14:textId="77777777" w:rsidTr="007C2C6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456A772" w14:textId="77777777" w:rsidR="00CB1C1D" w:rsidRDefault="0089418B">
                              <w:pPr>
                                <w:spacing w:after="0" w:line="240" w:lineRule="auto"/>
                              </w:pPr>
                              <w:r>
                                <w:rPr>
                                  <w:rFonts w:ascii="Arial" w:eastAsia="Arial" w:hAnsi="Arial"/>
                                  <w:b/>
                                  <w:color w:val="FFFFFF"/>
                                  <w:sz w:val="16"/>
                                </w:rPr>
                                <w:t>Direct Cost Budget</w:t>
                              </w:r>
                            </w:p>
                          </w:tc>
                        </w:tr>
                        <w:tr w:rsidR="00CB1C1D" w14:paraId="443E5DA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5A20DD" w14:textId="77777777" w:rsidR="00CB1C1D" w:rsidRDefault="0089418B">
                              <w:pPr>
                                <w:spacing w:after="0" w:line="240" w:lineRule="auto"/>
                              </w:pPr>
                              <w:r>
                                <w:rPr>
                                  <w:rFonts w:ascii="Arial" w:eastAsia="Arial" w:hAnsi="Arial"/>
                                  <w:color w:val="000000"/>
                                  <w:sz w:val="16"/>
                                </w:rPr>
                                <w:t>00073591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1AB955B" w14:textId="77777777" w:rsidR="00CB1C1D" w:rsidRDefault="0089418B">
                              <w:pPr>
                                <w:spacing w:after="0" w:line="240" w:lineRule="auto"/>
                              </w:pPr>
                              <w:r>
                                <w:rPr>
                                  <w:rFonts w:ascii="Arial" w:eastAsia="Arial" w:hAnsi="Arial"/>
                                  <w:color w:val="000000"/>
                                  <w:sz w:val="16"/>
                                </w:rPr>
                                <w:t>PNG Direct Cost Budget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E8D7A15"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491500C" w14:textId="77777777" w:rsidR="00CB1C1D" w:rsidRDefault="0089418B">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5B89CB8" w14:textId="77777777" w:rsidR="00CB1C1D" w:rsidRDefault="0089418B">
                              <w:pPr>
                                <w:spacing w:after="0" w:line="240" w:lineRule="auto"/>
                                <w:jc w:val="right"/>
                              </w:pPr>
                              <w:r>
                                <w:rPr>
                                  <w:rFonts w:ascii="Arial" w:eastAsia="Arial" w:hAnsi="Arial"/>
                                  <w:color w:val="000000"/>
                                  <w:sz w:val="16"/>
                                </w:rPr>
                                <w:t>4,510,443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661402C" w14:textId="77777777" w:rsidR="00CB1C1D" w:rsidRDefault="0089418B">
                              <w:pPr>
                                <w:spacing w:after="0" w:line="240" w:lineRule="auto"/>
                                <w:jc w:val="right"/>
                              </w:pPr>
                              <w:r>
                                <w:rPr>
                                  <w:rFonts w:ascii="Arial" w:eastAsia="Arial" w:hAnsi="Arial"/>
                                  <w:color w:val="000000"/>
                                  <w:sz w:val="16"/>
                                </w:rPr>
                                <w:t>4,544,443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E79F3E" w14:textId="77777777" w:rsidR="00CB1C1D" w:rsidRDefault="0089418B">
                              <w:pPr>
                                <w:spacing w:after="0" w:line="240" w:lineRule="auto"/>
                                <w:jc w:val="right"/>
                              </w:pPr>
                              <w:r>
                                <w:rPr>
                                  <w:rFonts w:ascii="Arial" w:eastAsia="Arial" w:hAnsi="Arial"/>
                                  <w:color w:val="000000"/>
                                  <w:sz w:val="16"/>
                                </w:rPr>
                                <w:t>4,567,694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FD4DD66" w14:textId="77777777" w:rsidR="00CB1C1D" w:rsidRDefault="0089418B">
                              <w:pPr>
                                <w:spacing w:after="0" w:line="240" w:lineRule="auto"/>
                                <w:jc w:val="right"/>
                              </w:pPr>
                              <w:r>
                                <w:rPr>
                                  <w:rFonts w:ascii="Arial" w:eastAsia="Arial" w:hAnsi="Arial"/>
                                  <w:color w:val="000000"/>
                                  <w:sz w:val="16"/>
                                </w:rPr>
                                <w:t>100.51</w:t>
                              </w:r>
                            </w:p>
                          </w:tc>
                        </w:tr>
                        <w:tr w:rsidR="007C2C6E" w14:paraId="7F1E3929" w14:textId="77777777" w:rsidTr="007C2C6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79BDA70" w14:textId="77777777" w:rsidR="00CB1C1D" w:rsidRDefault="0089418B">
                              <w:pPr>
                                <w:spacing w:after="0" w:line="240" w:lineRule="auto"/>
                              </w:pPr>
                              <w:r>
                                <w:rPr>
                                  <w:rFonts w:ascii="Arial" w:eastAsia="Arial" w:hAnsi="Arial"/>
                                  <w:b/>
                                  <w:color w:val="FFFFFF"/>
                                  <w:sz w:val="16"/>
                                </w:rPr>
                                <w:t>Direct Cost Budget: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6CBB88D" w14:textId="77777777" w:rsidR="00CB1C1D" w:rsidRDefault="00CB1C1D">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073AF8B" w14:textId="77777777" w:rsidR="00CB1C1D" w:rsidRDefault="00CB1C1D">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1225BC9" w14:textId="77777777" w:rsidR="00CB1C1D" w:rsidRDefault="0089418B">
                              <w:pPr>
                                <w:spacing w:after="0" w:line="240" w:lineRule="auto"/>
                                <w:jc w:val="right"/>
                              </w:pPr>
                              <w:r>
                                <w:rPr>
                                  <w:rFonts w:ascii="Arial" w:eastAsia="Arial" w:hAnsi="Arial"/>
                                  <w:b/>
                                  <w:color w:val="FFFFFF"/>
                                  <w:sz w:val="16"/>
                                </w:rPr>
                                <w:t>4,510,443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E280443" w14:textId="77777777" w:rsidR="00CB1C1D" w:rsidRDefault="0089418B">
                              <w:pPr>
                                <w:spacing w:after="0" w:line="240" w:lineRule="auto"/>
                                <w:jc w:val="right"/>
                              </w:pPr>
                              <w:r>
                                <w:rPr>
                                  <w:rFonts w:ascii="Arial" w:eastAsia="Arial" w:hAnsi="Arial"/>
                                  <w:b/>
                                  <w:color w:val="FFFFFF"/>
                                  <w:sz w:val="16"/>
                                </w:rPr>
                                <w:t>4,544,443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0385ACE" w14:textId="77777777" w:rsidR="00CB1C1D" w:rsidRDefault="0089418B">
                              <w:pPr>
                                <w:spacing w:after="0" w:line="240" w:lineRule="auto"/>
                                <w:jc w:val="right"/>
                              </w:pPr>
                              <w:r>
                                <w:rPr>
                                  <w:rFonts w:ascii="Arial" w:eastAsia="Arial" w:hAnsi="Arial"/>
                                  <w:b/>
                                  <w:color w:val="FFFFFF"/>
                                  <w:sz w:val="16"/>
                                </w:rPr>
                                <w:t>4,567,694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D0049DC" w14:textId="77777777" w:rsidR="00CB1C1D" w:rsidRDefault="0089418B">
                              <w:pPr>
                                <w:spacing w:after="0" w:line="240" w:lineRule="auto"/>
                                <w:jc w:val="right"/>
                              </w:pPr>
                              <w:r>
                                <w:rPr>
                                  <w:rFonts w:ascii="Arial" w:eastAsia="Arial" w:hAnsi="Arial"/>
                                  <w:b/>
                                  <w:color w:val="FFFFFF"/>
                                  <w:sz w:val="16"/>
                                </w:rPr>
                                <w:t>100.51</w:t>
                              </w:r>
                            </w:p>
                          </w:tc>
                        </w:tr>
                        <w:tr w:rsidR="007C2C6E" w14:paraId="02CB2CD8" w14:textId="77777777" w:rsidTr="007C2C6E">
                          <w:tc>
                            <w:tcPr>
                              <w:tcW w:w="1090" w:type="dxa"/>
                              <w:tcBorders>
                                <w:top w:val="nil"/>
                                <w:left w:val="nil"/>
                                <w:bottom w:val="nil"/>
                                <w:right w:val="nil"/>
                              </w:tcBorders>
                              <w:tcMar>
                                <w:top w:w="59" w:type="dxa"/>
                                <w:left w:w="59" w:type="dxa"/>
                                <w:bottom w:w="59" w:type="dxa"/>
                                <w:right w:w="59" w:type="dxa"/>
                              </w:tcMar>
                              <w:vAlign w:val="center"/>
                            </w:tcPr>
                            <w:p w14:paraId="4583DB98" w14:textId="77777777" w:rsidR="00CB1C1D" w:rsidRDefault="00CB1C1D">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E8C403D" w14:textId="77777777" w:rsidR="00CB1C1D" w:rsidRDefault="00CB1C1D">
                              <w:pPr>
                                <w:spacing w:after="0" w:line="240" w:lineRule="auto"/>
                              </w:pPr>
                            </w:p>
                          </w:tc>
                        </w:tr>
                        <w:tr w:rsidR="007C2C6E" w14:paraId="34349E15" w14:textId="77777777" w:rsidTr="007C2C6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7840A7F" w14:textId="77777777" w:rsidR="00CB1C1D" w:rsidRDefault="0089418B">
                              <w:pPr>
                                <w:spacing w:after="0" w:line="240" w:lineRule="auto"/>
                              </w:pPr>
                              <w:r>
                                <w:rPr>
                                  <w:rFonts w:ascii="Arial" w:eastAsia="Arial" w:hAnsi="Arial"/>
                                  <w:b/>
                                  <w:color w:val="FFFFFF"/>
                                  <w:sz w:val="16"/>
                                </w:rPr>
                                <w:t xml:space="preserve">Foundations for human </w:t>
                              </w:r>
                              <w:proofErr w:type="spellStart"/>
                              <w:r>
                                <w:rPr>
                                  <w:rFonts w:ascii="Arial" w:eastAsia="Arial" w:hAnsi="Arial"/>
                                  <w:b/>
                                  <w:color w:val="FFFFFF"/>
                                  <w:sz w:val="16"/>
                                </w:rPr>
                                <w:t>developm</w:t>
                              </w:r>
                              <w:proofErr w:type="spellEnd"/>
                            </w:p>
                          </w:tc>
                        </w:tr>
                        <w:tr w:rsidR="00CB1C1D" w14:paraId="57B5857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A14925" w14:textId="77777777" w:rsidR="00CB1C1D" w:rsidRDefault="0089418B">
                              <w:pPr>
                                <w:spacing w:after="0" w:line="240" w:lineRule="auto"/>
                              </w:pPr>
                              <w:r>
                                <w:rPr>
                                  <w:rFonts w:ascii="Arial" w:eastAsia="Arial" w:hAnsi="Arial"/>
                                  <w:color w:val="000000"/>
                                  <w:sz w:val="16"/>
                                </w:rPr>
                                <w:t>00073285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37FEF28" w14:textId="77777777" w:rsidR="00CB1C1D" w:rsidRDefault="0089418B">
                              <w:pPr>
                                <w:spacing w:after="0" w:line="240" w:lineRule="auto"/>
                              </w:pPr>
                              <w:r>
                                <w:rPr>
                                  <w:rFonts w:ascii="Arial" w:eastAsia="Arial" w:hAnsi="Arial"/>
                                  <w:color w:val="000000"/>
                                  <w:sz w:val="16"/>
                                </w:rPr>
                                <w:t>PNG W1: 2.3 Child Protection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E06756C" w14:textId="77777777" w:rsidR="00CB1C1D" w:rsidRDefault="0089418B">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8D38A4D"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66D6C30" w14:textId="77777777" w:rsidR="00CB1C1D" w:rsidRDefault="0089418B">
                              <w:pPr>
                                <w:spacing w:after="0" w:line="240" w:lineRule="auto"/>
                                <w:jc w:val="right"/>
                              </w:pPr>
                              <w:r>
                                <w:rPr>
                                  <w:rFonts w:ascii="Arial" w:eastAsia="Arial" w:hAnsi="Arial"/>
                                  <w:color w:val="000000"/>
                                  <w:sz w:val="16"/>
                                </w:rPr>
                                <w:t>3,087,198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EDC3A77" w14:textId="77777777" w:rsidR="00CB1C1D" w:rsidRDefault="0089418B">
                              <w:pPr>
                                <w:spacing w:after="0" w:line="240" w:lineRule="auto"/>
                                <w:jc w:val="right"/>
                              </w:pPr>
                              <w:r>
                                <w:rPr>
                                  <w:rFonts w:ascii="Arial" w:eastAsia="Arial" w:hAnsi="Arial"/>
                                  <w:color w:val="000000"/>
                                  <w:sz w:val="16"/>
                                </w:rPr>
                                <w:t>3,046,519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BBB694" w14:textId="77777777" w:rsidR="00CB1C1D" w:rsidRDefault="0089418B">
                              <w:pPr>
                                <w:spacing w:after="0" w:line="240" w:lineRule="auto"/>
                                <w:jc w:val="right"/>
                              </w:pPr>
                              <w:r>
                                <w:rPr>
                                  <w:rFonts w:ascii="Arial" w:eastAsia="Arial" w:hAnsi="Arial"/>
                                  <w:color w:val="000000"/>
                                  <w:sz w:val="16"/>
                                </w:rPr>
                                <w:t>3,046,519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9583351" w14:textId="77777777" w:rsidR="00CB1C1D" w:rsidRDefault="0089418B">
                              <w:pPr>
                                <w:spacing w:after="0" w:line="240" w:lineRule="auto"/>
                                <w:jc w:val="right"/>
                              </w:pPr>
                              <w:r>
                                <w:rPr>
                                  <w:rFonts w:ascii="Arial" w:eastAsia="Arial" w:hAnsi="Arial"/>
                                  <w:color w:val="000000"/>
                                  <w:sz w:val="16"/>
                                </w:rPr>
                                <w:t>100.00</w:t>
                              </w:r>
                            </w:p>
                          </w:tc>
                        </w:tr>
                        <w:tr w:rsidR="00CB1C1D" w14:paraId="0BF1117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9CDF44E" w14:textId="77777777" w:rsidR="00CB1C1D" w:rsidRDefault="0089418B">
                              <w:pPr>
                                <w:spacing w:after="0" w:line="240" w:lineRule="auto"/>
                              </w:pPr>
                              <w:r>
                                <w:rPr>
                                  <w:rFonts w:ascii="Arial" w:eastAsia="Arial" w:hAnsi="Arial"/>
                                  <w:color w:val="000000"/>
                                  <w:sz w:val="16"/>
                                </w:rPr>
                                <w:t>00074903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D223884" w14:textId="77777777" w:rsidR="00CB1C1D" w:rsidRDefault="0089418B">
                              <w:pPr>
                                <w:spacing w:after="0" w:line="240" w:lineRule="auto"/>
                              </w:pPr>
                              <w:r>
                                <w:rPr>
                                  <w:rFonts w:ascii="Arial" w:eastAsia="Arial" w:hAnsi="Arial"/>
                                  <w:color w:val="000000"/>
                                  <w:sz w:val="16"/>
                                </w:rPr>
                                <w:t>PNG W1: 2.1 Health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4DEF42C" w14:textId="77777777" w:rsidR="00CB1C1D" w:rsidRDefault="0089418B">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84A1C1E"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E258677" w14:textId="77777777" w:rsidR="00CB1C1D" w:rsidRDefault="0089418B">
                              <w:pPr>
                                <w:spacing w:after="0" w:line="240" w:lineRule="auto"/>
                                <w:jc w:val="right"/>
                              </w:pPr>
                              <w:r>
                                <w:rPr>
                                  <w:rFonts w:ascii="Arial" w:eastAsia="Arial" w:hAnsi="Arial"/>
                                  <w:color w:val="000000"/>
                                  <w:sz w:val="16"/>
                                </w:rPr>
                                <w:t>306,535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0A4355B" w14:textId="77777777" w:rsidR="00CB1C1D" w:rsidRDefault="0089418B">
                              <w:pPr>
                                <w:spacing w:after="0" w:line="240" w:lineRule="auto"/>
                                <w:jc w:val="right"/>
                              </w:pPr>
                              <w:r>
                                <w:rPr>
                                  <w:rFonts w:ascii="Arial" w:eastAsia="Arial" w:hAnsi="Arial"/>
                                  <w:color w:val="000000"/>
                                  <w:sz w:val="16"/>
                                </w:rPr>
                                <w:t>306,535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9FD1C1" w14:textId="77777777" w:rsidR="00CB1C1D" w:rsidRDefault="0089418B">
                              <w:pPr>
                                <w:spacing w:after="0" w:line="240" w:lineRule="auto"/>
                                <w:jc w:val="right"/>
                              </w:pPr>
                              <w:r>
                                <w:rPr>
                                  <w:rFonts w:ascii="Arial" w:eastAsia="Arial" w:hAnsi="Arial"/>
                                  <w:color w:val="000000"/>
                                  <w:sz w:val="16"/>
                                </w:rPr>
                                <w:t>306,535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C3EAFF4" w14:textId="77777777" w:rsidR="00CB1C1D" w:rsidRDefault="0089418B">
                              <w:pPr>
                                <w:spacing w:after="0" w:line="240" w:lineRule="auto"/>
                                <w:jc w:val="right"/>
                              </w:pPr>
                              <w:r>
                                <w:rPr>
                                  <w:rFonts w:ascii="Arial" w:eastAsia="Arial" w:hAnsi="Arial"/>
                                  <w:color w:val="000000"/>
                                  <w:sz w:val="16"/>
                                </w:rPr>
                                <w:t>100.00</w:t>
                              </w:r>
                            </w:p>
                          </w:tc>
                        </w:tr>
                        <w:tr w:rsidR="00CB1C1D" w14:paraId="7059040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38A6FA" w14:textId="77777777" w:rsidR="00CB1C1D" w:rsidRDefault="0089418B">
                              <w:pPr>
                                <w:spacing w:after="0" w:line="240" w:lineRule="auto"/>
                              </w:pPr>
                              <w:r>
                                <w:rPr>
                                  <w:rFonts w:ascii="Arial" w:eastAsia="Arial" w:hAnsi="Arial"/>
                                  <w:color w:val="000000"/>
                                  <w:sz w:val="16"/>
                                </w:rPr>
                                <w:t>00074903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A6A9200" w14:textId="77777777" w:rsidR="00CB1C1D" w:rsidRDefault="0089418B">
                              <w:pPr>
                                <w:spacing w:after="0" w:line="240" w:lineRule="auto"/>
                              </w:pPr>
                              <w:r>
                                <w:rPr>
                                  <w:rFonts w:ascii="Arial" w:eastAsia="Arial" w:hAnsi="Arial"/>
                                  <w:color w:val="000000"/>
                                  <w:sz w:val="16"/>
                                </w:rPr>
                                <w:t>PNG W1: 2.1 Health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56FC0EC" w14:textId="77777777" w:rsidR="00CB1C1D" w:rsidRDefault="0089418B">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B48FD0B"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A206AA1" w14:textId="77777777" w:rsidR="00CB1C1D" w:rsidRDefault="0089418B">
                              <w:pPr>
                                <w:spacing w:after="0" w:line="240" w:lineRule="auto"/>
                                <w:jc w:val="right"/>
                              </w:pPr>
                              <w:r>
                                <w:rPr>
                                  <w:rFonts w:ascii="Arial" w:eastAsia="Arial" w:hAnsi="Arial"/>
                                  <w:color w:val="000000"/>
                                  <w:sz w:val="16"/>
                                </w:rPr>
                                <w:t>987,152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8A7A84F" w14:textId="77777777" w:rsidR="00CB1C1D" w:rsidRDefault="0089418B">
                              <w:pPr>
                                <w:spacing w:after="0" w:line="240" w:lineRule="auto"/>
                                <w:jc w:val="right"/>
                              </w:pPr>
                              <w:r>
                                <w:rPr>
                                  <w:rFonts w:ascii="Arial" w:eastAsia="Arial" w:hAnsi="Arial"/>
                                  <w:color w:val="000000"/>
                                  <w:sz w:val="16"/>
                                </w:rPr>
                                <w:t>981,617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F0C86C" w14:textId="77777777" w:rsidR="00CB1C1D" w:rsidRDefault="0089418B">
                              <w:pPr>
                                <w:spacing w:after="0" w:line="240" w:lineRule="auto"/>
                                <w:jc w:val="right"/>
                              </w:pPr>
                              <w:r>
                                <w:rPr>
                                  <w:rFonts w:ascii="Arial" w:eastAsia="Arial" w:hAnsi="Arial"/>
                                  <w:color w:val="000000"/>
                                  <w:sz w:val="16"/>
                                </w:rPr>
                                <w:t>981,617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A45BC63" w14:textId="77777777" w:rsidR="00CB1C1D" w:rsidRDefault="0089418B">
                              <w:pPr>
                                <w:spacing w:after="0" w:line="240" w:lineRule="auto"/>
                                <w:jc w:val="right"/>
                              </w:pPr>
                              <w:r>
                                <w:rPr>
                                  <w:rFonts w:ascii="Arial" w:eastAsia="Arial" w:hAnsi="Arial"/>
                                  <w:color w:val="000000"/>
                                  <w:sz w:val="16"/>
                                </w:rPr>
                                <w:t>100.00</w:t>
                              </w:r>
                            </w:p>
                          </w:tc>
                        </w:tr>
                        <w:tr w:rsidR="00CB1C1D" w14:paraId="51DF748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1FD1149" w14:textId="77777777" w:rsidR="00CB1C1D" w:rsidRDefault="0089418B">
                              <w:pPr>
                                <w:spacing w:after="0" w:line="240" w:lineRule="auto"/>
                              </w:pPr>
                              <w:r>
                                <w:rPr>
                                  <w:rFonts w:ascii="Arial" w:eastAsia="Arial" w:hAnsi="Arial"/>
                                  <w:color w:val="000000"/>
                                  <w:sz w:val="16"/>
                                </w:rPr>
                                <w:t>00074903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48CD798" w14:textId="77777777" w:rsidR="00CB1C1D" w:rsidRDefault="0089418B">
                              <w:pPr>
                                <w:spacing w:after="0" w:line="240" w:lineRule="auto"/>
                              </w:pPr>
                              <w:r>
                                <w:rPr>
                                  <w:rFonts w:ascii="Arial" w:eastAsia="Arial" w:hAnsi="Arial"/>
                                  <w:color w:val="000000"/>
                                  <w:sz w:val="16"/>
                                </w:rPr>
                                <w:t>PNG W1: 2.1 Health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378CEE" w14:textId="77777777" w:rsidR="00CB1C1D" w:rsidRDefault="0089418B">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0264E78"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89D1A6D" w14:textId="77777777" w:rsidR="00CB1C1D" w:rsidRDefault="0089418B">
                              <w:pPr>
                                <w:spacing w:after="0" w:line="240" w:lineRule="auto"/>
                                <w:jc w:val="right"/>
                              </w:pPr>
                              <w:r>
                                <w:rPr>
                                  <w:rFonts w:ascii="Arial" w:eastAsia="Arial" w:hAnsi="Arial"/>
                                  <w:color w:val="000000"/>
                                  <w:sz w:val="16"/>
                                </w:rPr>
                                <w:t>1,405,668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E0B905A" w14:textId="77777777" w:rsidR="00CB1C1D" w:rsidRDefault="0089418B">
                              <w:pPr>
                                <w:spacing w:after="0" w:line="240" w:lineRule="auto"/>
                                <w:jc w:val="right"/>
                              </w:pPr>
                              <w:r>
                                <w:rPr>
                                  <w:rFonts w:ascii="Arial" w:eastAsia="Arial" w:hAnsi="Arial"/>
                                  <w:color w:val="000000"/>
                                  <w:sz w:val="16"/>
                                </w:rPr>
                                <w:t>1,405,668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CADB4D9" w14:textId="77777777" w:rsidR="00CB1C1D" w:rsidRDefault="0089418B">
                              <w:pPr>
                                <w:spacing w:after="0" w:line="240" w:lineRule="auto"/>
                                <w:jc w:val="right"/>
                              </w:pPr>
                              <w:r>
                                <w:rPr>
                                  <w:rFonts w:ascii="Arial" w:eastAsia="Arial" w:hAnsi="Arial"/>
                                  <w:color w:val="000000"/>
                                  <w:sz w:val="16"/>
                                </w:rPr>
                                <w:t>1,405,668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EFFAEBE" w14:textId="77777777" w:rsidR="00CB1C1D" w:rsidRDefault="0089418B">
                              <w:pPr>
                                <w:spacing w:after="0" w:line="240" w:lineRule="auto"/>
                                <w:jc w:val="right"/>
                              </w:pPr>
                              <w:r>
                                <w:rPr>
                                  <w:rFonts w:ascii="Arial" w:eastAsia="Arial" w:hAnsi="Arial"/>
                                  <w:color w:val="000000"/>
                                  <w:sz w:val="16"/>
                                </w:rPr>
                                <w:t>100.00</w:t>
                              </w:r>
                            </w:p>
                          </w:tc>
                        </w:tr>
                        <w:tr w:rsidR="00CB1C1D" w14:paraId="2818EBC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875B02" w14:textId="77777777" w:rsidR="00CB1C1D" w:rsidRDefault="0089418B">
                              <w:pPr>
                                <w:spacing w:after="0" w:line="240" w:lineRule="auto"/>
                              </w:pPr>
                              <w:r>
                                <w:rPr>
                                  <w:rFonts w:ascii="Arial" w:eastAsia="Arial" w:hAnsi="Arial"/>
                                  <w:color w:val="000000"/>
                                  <w:sz w:val="16"/>
                                </w:rPr>
                                <w:t>00075690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7BB1306" w14:textId="77777777" w:rsidR="00CB1C1D" w:rsidRDefault="0089418B">
                              <w:pPr>
                                <w:spacing w:after="0" w:line="240" w:lineRule="auto"/>
                              </w:pPr>
                              <w:r>
                                <w:rPr>
                                  <w:rFonts w:ascii="Arial" w:eastAsia="Arial" w:hAnsi="Arial"/>
                                  <w:color w:val="000000"/>
                                  <w:sz w:val="16"/>
                                </w:rPr>
                                <w:t>PNG W1: 2.2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ED5A8F8" w14:textId="77777777" w:rsidR="00CB1C1D" w:rsidRDefault="0089418B">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5BFF921"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0C521F5" w14:textId="77777777" w:rsidR="00CB1C1D" w:rsidRDefault="0089418B">
                              <w:pPr>
                                <w:spacing w:after="0" w:line="240" w:lineRule="auto"/>
                                <w:jc w:val="right"/>
                              </w:pPr>
                              <w:r>
                                <w:rPr>
                                  <w:rFonts w:ascii="Arial" w:eastAsia="Arial" w:hAnsi="Arial"/>
                                  <w:color w:val="000000"/>
                                  <w:sz w:val="16"/>
                                </w:rPr>
                                <w:t>1,794,396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5B48BF8" w14:textId="77777777" w:rsidR="00CB1C1D" w:rsidRDefault="0089418B">
                              <w:pPr>
                                <w:spacing w:after="0" w:line="240" w:lineRule="auto"/>
                                <w:jc w:val="right"/>
                              </w:pPr>
                              <w:r>
                                <w:rPr>
                                  <w:rFonts w:ascii="Arial" w:eastAsia="Arial" w:hAnsi="Arial"/>
                                  <w:color w:val="000000"/>
                                  <w:sz w:val="16"/>
                                </w:rPr>
                                <w:t>1,793,726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6A8C5F" w14:textId="77777777" w:rsidR="00CB1C1D" w:rsidRDefault="0089418B">
                              <w:pPr>
                                <w:spacing w:after="0" w:line="240" w:lineRule="auto"/>
                                <w:jc w:val="right"/>
                              </w:pPr>
                              <w:r>
                                <w:rPr>
                                  <w:rFonts w:ascii="Arial" w:eastAsia="Arial" w:hAnsi="Arial"/>
                                  <w:color w:val="000000"/>
                                  <w:sz w:val="16"/>
                                </w:rPr>
                                <w:t>1,793,726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4980C34" w14:textId="77777777" w:rsidR="00CB1C1D" w:rsidRDefault="0089418B">
                              <w:pPr>
                                <w:spacing w:after="0" w:line="240" w:lineRule="auto"/>
                                <w:jc w:val="right"/>
                              </w:pPr>
                              <w:r>
                                <w:rPr>
                                  <w:rFonts w:ascii="Arial" w:eastAsia="Arial" w:hAnsi="Arial"/>
                                  <w:color w:val="000000"/>
                                  <w:sz w:val="16"/>
                                </w:rPr>
                                <w:t>100.00</w:t>
                              </w:r>
                            </w:p>
                          </w:tc>
                        </w:tr>
                        <w:tr w:rsidR="007C2C6E" w14:paraId="19A412DF" w14:textId="77777777" w:rsidTr="007C2C6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F18FBD1" w14:textId="6AD4715D" w:rsidR="00CB1C1D" w:rsidRDefault="0089418B">
                              <w:pPr>
                                <w:spacing w:after="0" w:line="240" w:lineRule="auto"/>
                              </w:pPr>
                              <w:r>
                                <w:rPr>
                                  <w:rFonts w:ascii="Arial" w:eastAsia="Arial" w:hAnsi="Arial"/>
                                  <w:b/>
                                  <w:color w:val="FFFFFF"/>
                                  <w:sz w:val="16"/>
                                </w:rPr>
                                <w:t>Foundations for human developm</w:t>
                              </w:r>
                              <w:r w:rsidR="007C2C6E">
                                <w:rPr>
                                  <w:rFonts w:ascii="Arial" w:eastAsia="Arial" w:hAnsi="Arial"/>
                                  <w:b/>
                                  <w:color w:val="FFFFFF"/>
                                  <w:sz w:val="16"/>
                                </w:rPr>
                                <w:t>ent</w:t>
                              </w:r>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9E59E7A" w14:textId="77777777" w:rsidR="00CB1C1D" w:rsidRDefault="00CB1C1D">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8FD950C" w14:textId="77777777" w:rsidR="00CB1C1D" w:rsidRDefault="00CB1C1D">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34BC853" w14:textId="77777777" w:rsidR="00CB1C1D" w:rsidRDefault="0089418B">
                              <w:pPr>
                                <w:spacing w:after="0" w:line="240" w:lineRule="auto"/>
                                <w:jc w:val="right"/>
                              </w:pPr>
                              <w:r>
                                <w:rPr>
                                  <w:rFonts w:ascii="Arial" w:eastAsia="Arial" w:hAnsi="Arial"/>
                                  <w:b/>
                                  <w:color w:val="FFFFFF"/>
                                  <w:sz w:val="16"/>
                                </w:rPr>
                                <w:t>7,580,949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D50DF43" w14:textId="77777777" w:rsidR="00CB1C1D" w:rsidRDefault="0089418B">
                              <w:pPr>
                                <w:spacing w:after="0" w:line="240" w:lineRule="auto"/>
                                <w:jc w:val="right"/>
                              </w:pPr>
                              <w:r>
                                <w:rPr>
                                  <w:rFonts w:ascii="Arial" w:eastAsia="Arial" w:hAnsi="Arial"/>
                                  <w:b/>
                                  <w:color w:val="FFFFFF"/>
                                  <w:sz w:val="16"/>
                                </w:rPr>
                                <w:t>7,534,065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291CF48" w14:textId="77777777" w:rsidR="00CB1C1D" w:rsidRDefault="0089418B">
                              <w:pPr>
                                <w:spacing w:after="0" w:line="240" w:lineRule="auto"/>
                                <w:jc w:val="right"/>
                              </w:pPr>
                              <w:r>
                                <w:rPr>
                                  <w:rFonts w:ascii="Arial" w:eastAsia="Arial" w:hAnsi="Arial"/>
                                  <w:b/>
                                  <w:color w:val="FFFFFF"/>
                                  <w:sz w:val="16"/>
                                </w:rPr>
                                <w:t>7,534,065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EC9AAA2" w14:textId="77777777" w:rsidR="00CB1C1D" w:rsidRDefault="0089418B">
                              <w:pPr>
                                <w:spacing w:after="0" w:line="240" w:lineRule="auto"/>
                                <w:jc w:val="right"/>
                              </w:pPr>
                              <w:r>
                                <w:rPr>
                                  <w:rFonts w:ascii="Arial" w:eastAsia="Arial" w:hAnsi="Arial"/>
                                  <w:b/>
                                  <w:color w:val="FFFFFF"/>
                                  <w:sz w:val="16"/>
                                </w:rPr>
                                <w:t>100.00</w:t>
                              </w:r>
                            </w:p>
                          </w:tc>
                        </w:tr>
                        <w:tr w:rsidR="007C2C6E" w14:paraId="7230CE96" w14:textId="77777777" w:rsidTr="007C2C6E">
                          <w:tc>
                            <w:tcPr>
                              <w:tcW w:w="1090" w:type="dxa"/>
                              <w:tcBorders>
                                <w:top w:val="nil"/>
                                <w:left w:val="nil"/>
                                <w:bottom w:val="nil"/>
                                <w:right w:val="nil"/>
                              </w:tcBorders>
                              <w:tcMar>
                                <w:top w:w="59" w:type="dxa"/>
                                <w:left w:w="59" w:type="dxa"/>
                                <w:bottom w:w="59" w:type="dxa"/>
                                <w:right w:w="59" w:type="dxa"/>
                              </w:tcMar>
                              <w:vAlign w:val="center"/>
                            </w:tcPr>
                            <w:p w14:paraId="4674BEF7" w14:textId="77777777" w:rsidR="00CB1C1D" w:rsidRDefault="00CB1C1D">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7CEEE4A" w14:textId="77777777" w:rsidR="00CB1C1D" w:rsidRDefault="00CB1C1D">
                              <w:pPr>
                                <w:spacing w:after="0" w:line="240" w:lineRule="auto"/>
                              </w:pPr>
                            </w:p>
                          </w:tc>
                        </w:tr>
                        <w:tr w:rsidR="007C2C6E" w14:paraId="1A6BA98E" w14:textId="77777777" w:rsidTr="007C2C6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57247B4" w14:textId="77777777" w:rsidR="00CB1C1D" w:rsidRDefault="0089418B">
                              <w:pPr>
                                <w:spacing w:after="0" w:line="240" w:lineRule="auto"/>
                              </w:pPr>
                              <w:r>
                                <w:rPr>
                                  <w:rFonts w:ascii="Arial" w:eastAsia="Arial" w:hAnsi="Arial"/>
                                  <w:b/>
                                  <w:color w:val="FFFFFF"/>
                                  <w:sz w:val="16"/>
                                </w:rPr>
                                <w:t>Gender</w:t>
                              </w:r>
                            </w:p>
                          </w:tc>
                        </w:tr>
                        <w:tr w:rsidR="00CB1C1D" w14:paraId="0E4B84F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547857" w14:textId="77777777" w:rsidR="00CB1C1D" w:rsidRDefault="0089418B">
                              <w:pPr>
                                <w:spacing w:after="0" w:line="240" w:lineRule="auto"/>
                              </w:pPr>
                              <w:r>
                                <w:rPr>
                                  <w:rFonts w:ascii="Arial" w:eastAsia="Arial" w:hAnsi="Arial"/>
                                  <w:color w:val="000000"/>
                                  <w:sz w:val="16"/>
                                </w:rPr>
                                <w:t>00073287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6996D95" w14:textId="6095DC01" w:rsidR="00CB1C1D" w:rsidRDefault="0089418B">
                              <w:pPr>
                                <w:spacing w:after="0" w:line="240" w:lineRule="auto"/>
                              </w:pPr>
                              <w:r>
                                <w:rPr>
                                  <w:rFonts w:ascii="Arial" w:eastAsia="Arial" w:hAnsi="Arial"/>
                                  <w:color w:val="000000"/>
                                  <w:sz w:val="16"/>
                                </w:rPr>
                                <w:t>PNG W1: 4.2 Gender-Based Viole</w:t>
                              </w:r>
                              <w:r w:rsidR="007C2C6E">
                                <w:rPr>
                                  <w:rFonts w:ascii="Arial" w:eastAsia="Arial" w:hAnsi="Arial"/>
                                  <w:color w:val="000000"/>
                                  <w:sz w:val="16"/>
                                </w:rPr>
                                <w:t>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70DCE03"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7A51D9C"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46DBF51" w14:textId="77777777" w:rsidR="00CB1C1D" w:rsidRDefault="0089418B">
                              <w:pPr>
                                <w:spacing w:after="0" w:line="240" w:lineRule="auto"/>
                                <w:jc w:val="right"/>
                              </w:pPr>
                              <w:r>
                                <w:rPr>
                                  <w:rFonts w:ascii="Arial" w:eastAsia="Arial" w:hAnsi="Arial"/>
                                  <w:color w:val="000000"/>
                                  <w:sz w:val="16"/>
                                </w:rPr>
                                <w:t>120,000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1515182" w14:textId="77777777" w:rsidR="00CB1C1D" w:rsidRDefault="0089418B">
                              <w:pPr>
                                <w:spacing w:after="0" w:line="240" w:lineRule="auto"/>
                                <w:jc w:val="right"/>
                              </w:pPr>
                              <w:r>
                                <w:rPr>
                                  <w:rFonts w:ascii="Arial" w:eastAsia="Arial" w:hAnsi="Arial"/>
                                  <w:color w:val="000000"/>
                                  <w:sz w:val="16"/>
                                </w:rPr>
                                <w:t>118,829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B09BDA" w14:textId="77777777" w:rsidR="00CB1C1D" w:rsidRDefault="0089418B">
                              <w:pPr>
                                <w:spacing w:after="0" w:line="240" w:lineRule="auto"/>
                                <w:jc w:val="right"/>
                              </w:pPr>
                              <w:r>
                                <w:rPr>
                                  <w:rFonts w:ascii="Arial" w:eastAsia="Arial" w:hAnsi="Arial"/>
                                  <w:color w:val="000000"/>
                                  <w:sz w:val="16"/>
                                </w:rPr>
                                <w:t>118,829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D57D9CD" w14:textId="77777777" w:rsidR="00CB1C1D" w:rsidRDefault="0089418B">
                              <w:pPr>
                                <w:spacing w:after="0" w:line="240" w:lineRule="auto"/>
                                <w:jc w:val="right"/>
                              </w:pPr>
                              <w:r>
                                <w:rPr>
                                  <w:rFonts w:ascii="Arial" w:eastAsia="Arial" w:hAnsi="Arial"/>
                                  <w:color w:val="000000"/>
                                  <w:sz w:val="16"/>
                                </w:rPr>
                                <w:t>100.00</w:t>
                              </w:r>
                            </w:p>
                          </w:tc>
                        </w:tr>
                        <w:tr w:rsidR="00CB1C1D" w14:paraId="47CB2AE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398687" w14:textId="77777777" w:rsidR="00CB1C1D" w:rsidRDefault="0089418B">
                              <w:pPr>
                                <w:spacing w:after="0" w:line="240" w:lineRule="auto"/>
                              </w:pPr>
                              <w:r>
                                <w:rPr>
                                  <w:rFonts w:ascii="Arial" w:eastAsia="Arial" w:hAnsi="Arial"/>
                                  <w:color w:val="000000"/>
                                  <w:sz w:val="16"/>
                                </w:rPr>
                                <w:t>00073287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3EA8763" w14:textId="197326CF" w:rsidR="00CB1C1D" w:rsidRDefault="0089418B">
                              <w:pPr>
                                <w:spacing w:after="0" w:line="240" w:lineRule="auto"/>
                              </w:pPr>
                              <w:r>
                                <w:rPr>
                                  <w:rFonts w:ascii="Arial" w:eastAsia="Arial" w:hAnsi="Arial"/>
                                  <w:color w:val="000000"/>
                                  <w:sz w:val="16"/>
                                </w:rPr>
                                <w:t>PNG W1: 4.2 Gender-Based Viole</w:t>
                              </w:r>
                              <w:r w:rsidR="007C2C6E">
                                <w:rPr>
                                  <w:rFonts w:ascii="Arial" w:eastAsia="Arial" w:hAnsi="Arial"/>
                                  <w:color w:val="000000"/>
                                  <w:sz w:val="16"/>
                                </w:rPr>
                                <w:t>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758D077" w14:textId="77777777" w:rsidR="00CB1C1D" w:rsidRDefault="0089418B">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5421435"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30E3130" w14:textId="77777777" w:rsidR="00CB1C1D" w:rsidRDefault="0089418B">
                              <w:pPr>
                                <w:spacing w:after="0" w:line="240" w:lineRule="auto"/>
                                <w:jc w:val="right"/>
                              </w:pPr>
                              <w:r>
                                <w:rPr>
                                  <w:rFonts w:ascii="Arial" w:eastAsia="Arial" w:hAnsi="Arial"/>
                                  <w:color w:val="000000"/>
                                  <w:sz w:val="16"/>
                                </w:rPr>
                                <w:t>142,500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281C2B2" w14:textId="77777777" w:rsidR="00CB1C1D" w:rsidRDefault="0089418B">
                              <w:pPr>
                                <w:spacing w:after="0" w:line="240" w:lineRule="auto"/>
                                <w:jc w:val="right"/>
                              </w:pPr>
                              <w:r>
                                <w:rPr>
                                  <w:rFonts w:ascii="Arial" w:eastAsia="Arial" w:hAnsi="Arial"/>
                                  <w:color w:val="000000"/>
                                  <w:sz w:val="16"/>
                                </w:rPr>
                                <w:t>136,806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71712B6" w14:textId="77777777" w:rsidR="00CB1C1D" w:rsidRDefault="0089418B">
                              <w:pPr>
                                <w:spacing w:after="0" w:line="240" w:lineRule="auto"/>
                                <w:jc w:val="right"/>
                              </w:pPr>
                              <w:r>
                                <w:rPr>
                                  <w:rFonts w:ascii="Arial" w:eastAsia="Arial" w:hAnsi="Arial"/>
                                  <w:color w:val="000000"/>
                                  <w:sz w:val="16"/>
                                </w:rPr>
                                <w:t>136,806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B35BE1D" w14:textId="77777777" w:rsidR="00CB1C1D" w:rsidRDefault="0089418B">
                              <w:pPr>
                                <w:spacing w:after="0" w:line="240" w:lineRule="auto"/>
                                <w:jc w:val="right"/>
                              </w:pPr>
                              <w:r>
                                <w:rPr>
                                  <w:rFonts w:ascii="Arial" w:eastAsia="Arial" w:hAnsi="Arial"/>
                                  <w:color w:val="000000"/>
                                  <w:sz w:val="16"/>
                                </w:rPr>
                                <w:t>100.00</w:t>
                              </w:r>
                            </w:p>
                          </w:tc>
                        </w:tr>
                        <w:tr w:rsidR="00CB1C1D" w14:paraId="436615F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83923D3" w14:textId="77777777" w:rsidR="00CB1C1D" w:rsidRDefault="0089418B">
                              <w:pPr>
                                <w:spacing w:after="0" w:line="240" w:lineRule="auto"/>
                              </w:pPr>
                              <w:r>
                                <w:rPr>
                                  <w:rFonts w:ascii="Arial" w:eastAsia="Arial" w:hAnsi="Arial"/>
                                  <w:color w:val="000000"/>
                                  <w:sz w:val="16"/>
                                </w:rPr>
                                <w:t>00073287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3203BEE" w14:textId="49D0862C" w:rsidR="00CB1C1D" w:rsidRDefault="0089418B">
                              <w:pPr>
                                <w:spacing w:after="0" w:line="240" w:lineRule="auto"/>
                              </w:pPr>
                              <w:r>
                                <w:rPr>
                                  <w:rFonts w:ascii="Arial" w:eastAsia="Arial" w:hAnsi="Arial"/>
                                  <w:color w:val="000000"/>
                                  <w:sz w:val="16"/>
                                </w:rPr>
                                <w:t>PNG W1: 4.2 Gender-Based Viole</w:t>
                              </w:r>
                              <w:r w:rsidR="007C2C6E">
                                <w:rPr>
                                  <w:rFonts w:ascii="Arial" w:eastAsia="Arial" w:hAnsi="Arial"/>
                                  <w:color w:val="000000"/>
                                  <w:sz w:val="16"/>
                                </w:rPr>
                                <w:t>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6A7F0FB" w14:textId="77777777" w:rsidR="00CB1C1D" w:rsidRDefault="0089418B">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3D486A8"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B3E9AB8" w14:textId="77777777" w:rsidR="00CB1C1D" w:rsidRDefault="0089418B">
                              <w:pPr>
                                <w:spacing w:after="0" w:line="240" w:lineRule="auto"/>
                                <w:jc w:val="right"/>
                              </w:pPr>
                              <w:r>
                                <w:rPr>
                                  <w:rFonts w:ascii="Arial" w:eastAsia="Arial" w:hAnsi="Arial"/>
                                  <w:color w:val="000000"/>
                                  <w:sz w:val="16"/>
                                </w:rPr>
                                <w:t>47,240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BC26DD2" w14:textId="77777777" w:rsidR="00CB1C1D" w:rsidRDefault="0089418B">
                              <w:pPr>
                                <w:spacing w:after="0" w:line="240" w:lineRule="auto"/>
                                <w:jc w:val="right"/>
                              </w:pPr>
                              <w:r>
                                <w:rPr>
                                  <w:rFonts w:ascii="Arial" w:eastAsia="Arial" w:hAnsi="Arial"/>
                                  <w:color w:val="000000"/>
                                  <w:sz w:val="16"/>
                                </w:rPr>
                                <w:t>47,240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FBD71F" w14:textId="77777777" w:rsidR="00CB1C1D" w:rsidRDefault="0089418B">
                              <w:pPr>
                                <w:spacing w:after="0" w:line="240" w:lineRule="auto"/>
                                <w:jc w:val="right"/>
                              </w:pPr>
                              <w:r>
                                <w:rPr>
                                  <w:rFonts w:ascii="Arial" w:eastAsia="Arial" w:hAnsi="Arial"/>
                                  <w:color w:val="000000"/>
                                  <w:sz w:val="16"/>
                                </w:rPr>
                                <w:t>47,240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478A531" w14:textId="77777777" w:rsidR="00CB1C1D" w:rsidRDefault="0089418B">
                              <w:pPr>
                                <w:spacing w:after="0" w:line="240" w:lineRule="auto"/>
                                <w:jc w:val="right"/>
                              </w:pPr>
                              <w:r>
                                <w:rPr>
                                  <w:rFonts w:ascii="Arial" w:eastAsia="Arial" w:hAnsi="Arial"/>
                                  <w:color w:val="000000"/>
                                  <w:sz w:val="16"/>
                                </w:rPr>
                                <w:t>100.00</w:t>
                              </w:r>
                            </w:p>
                          </w:tc>
                        </w:tr>
                        <w:tr w:rsidR="00CB1C1D" w14:paraId="0004D0B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65F51B" w14:textId="77777777" w:rsidR="00CB1C1D" w:rsidRDefault="0089418B">
                              <w:pPr>
                                <w:spacing w:after="0" w:line="240" w:lineRule="auto"/>
                              </w:pPr>
                              <w:r>
                                <w:rPr>
                                  <w:rFonts w:ascii="Arial" w:eastAsia="Arial" w:hAnsi="Arial"/>
                                  <w:color w:val="000000"/>
                                  <w:sz w:val="16"/>
                                </w:rPr>
                                <w:t>00073287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878EC1E" w14:textId="1787E6B5" w:rsidR="00CB1C1D" w:rsidRDefault="0089418B">
                              <w:pPr>
                                <w:spacing w:after="0" w:line="240" w:lineRule="auto"/>
                              </w:pPr>
                              <w:r>
                                <w:rPr>
                                  <w:rFonts w:ascii="Arial" w:eastAsia="Arial" w:hAnsi="Arial"/>
                                  <w:color w:val="000000"/>
                                  <w:sz w:val="16"/>
                                </w:rPr>
                                <w:t>PNG W1: 4.2 Gender-Based Viole</w:t>
                              </w:r>
                              <w:r w:rsidR="007C2C6E">
                                <w:rPr>
                                  <w:rFonts w:ascii="Arial" w:eastAsia="Arial" w:hAnsi="Arial"/>
                                  <w:color w:val="000000"/>
                                  <w:sz w:val="16"/>
                                </w:rPr>
                                <w:t>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207168A" w14:textId="77777777" w:rsidR="00CB1C1D" w:rsidRDefault="0089418B">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4F8653A"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8504BA6" w14:textId="77777777" w:rsidR="00CB1C1D" w:rsidRDefault="0089418B">
                              <w:pPr>
                                <w:spacing w:after="0" w:line="240" w:lineRule="auto"/>
                                <w:jc w:val="right"/>
                              </w:pPr>
                              <w:r>
                                <w:rPr>
                                  <w:rFonts w:ascii="Arial" w:eastAsia="Arial" w:hAnsi="Arial"/>
                                  <w:color w:val="000000"/>
                                  <w:sz w:val="16"/>
                                </w:rPr>
                                <w:t>10,000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B72E72A" w14:textId="77777777" w:rsidR="00CB1C1D" w:rsidRDefault="0089418B">
                              <w:pPr>
                                <w:spacing w:after="0" w:line="240" w:lineRule="auto"/>
                                <w:jc w:val="right"/>
                              </w:pPr>
                              <w:r>
                                <w:rPr>
                                  <w:rFonts w:ascii="Arial" w:eastAsia="Arial" w:hAnsi="Arial"/>
                                  <w:color w:val="000000"/>
                                  <w:sz w:val="16"/>
                                </w:rPr>
                                <w:t>10,000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1AF126" w14:textId="77777777" w:rsidR="00CB1C1D" w:rsidRDefault="0089418B">
                              <w:pPr>
                                <w:spacing w:after="0" w:line="240" w:lineRule="auto"/>
                                <w:jc w:val="right"/>
                              </w:pPr>
                              <w:r>
                                <w:rPr>
                                  <w:rFonts w:ascii="Arial" w:eastAsia="Arial" w:hAnsi="Arial"/>
                                  <w:color w:val="000000"/>
                                  <w:sz w:val="16"/>
                                </w:rPr>
                                <w:t>10,000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EA2362B" w14:textId="77777777" w:rsidR="00CB1C1D" w:rsidRDefault="0089418B">
                              <w:pPr>
                                <w:spacing w:after="0" w:line="240" w:lineRule="auto"/>
                                <w:jc w:val="right"/>
                              </w:pPr>
                              <w:r>
                                <w:rPr>
                                  <w:rFonts w:ascii="Arial" w:eastAsia="Arial" w:hAnsi="Arial"/>
                                  <w:color w:val="000000"/>
                                  <w:sz w:val="16"/>
                                </w:rPr>
                                <w:t>100.00</w:t>
                              </w:r>
                            </w:p>
                          </w:tc>
                        </w:tr>
                        <w:tr w:rsidR="00CB1C1D" w14:paraId="3A5DAAF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C89037" w14:textId="77777777" w:rsidR="00CB1C1D" w:rsidRDefault="0089418B">
                              <w:pPr>
                                <w:spacing w:after="0" w:line="240" w:lineRule="auto"/>
                              </w:pPr>
                              <w:r>
                                <w:rPr>
                                  <w:rFonts w:ascii="Arial" w:eastAsia="Arial" w:hAnsi="Arial"/>
                                  <w:color w:val="000000"/>
                                  <w:sz w:val="16"/>
                                </w:rPr>
                                <w:t>00073287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051789B" w14:textId="66529D05" w:rsidR="00CB1C1D" w:rsidRDefault="0089418B">
                              <w:pPr>
                                <w:spacing w:after="0" w:line="240" w:lineRule="auto"/>
                              </w:pPr>
                              <w:r>
                                <w:rPr>
                                  <w:rFonts w:ascii="Arial" w:eastAsia="Arial" w:hAnsi="Arial"/>
                                  <w:color w:val="000000"/>
                                  <w:sz w:val="16"/>
                                </w:rPr>
                                <w:t>PNG W1: 4.2 Gender-Based Viole</w:t>
                              </w:r>
                              <w:r w:rsidR="007C2C6E">
                                <w:rPr>
                                  <w:rFonts w:ascii="Arial" w:eastAsia="Arial" w:hAnsi="Arial"/>
                                  <w:color w:val="000000"/>
                                  <w:sz w:val="16"/>
                                </w:rPr>
                                <w:t>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08CA5DA" w14:textId="77777777" w:rsidR="00CB1C1D" w:rsidRDefault="0089418B">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EC38A58"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E9F05E4" w14:textId="77777777" w:rsidR="00CB1C1D" w:rsidRDefault="0089418B">
                              <w:pPr>
                                <w:spacing w:after="0" w:line="240" w:lineRule="auto"/>
                                <w:jc w:val="right"/>
                              </w:pPr>
                              <w:r>
                                <w:rPr>
                                  <w:rFonts w:ascii="Arial" w:eastAsia="Arial" w:hAnsi="Arial"/>
                                  <w:color w:val="000000"/>
                                  <w:sz w:val="16"/>
                                </w:rPr>
                                <w:t>391,750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5B1F750" w14:textId="77777777" w:rsidR="00CB1C1D" w:rsidRDefault="0089418B">
                              <w:pPr>
                                <w:spacing w:after="0" w:line="240" w:lineRule="auto"/>
                                <w:jc w:val="right"/>
                              </w:pPr>
                              <w:r>
                                <w:rPr>
                                  <w:rFonts w:ascii="Arial" w:eastAsia="Arial" w:hAnsi="Arial"/>
                                  <w:color w:val="000000"/>
                                  <w:sz w:val="16"/>
                                </w:rPr>
                                <w:t>377,189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6978BB" w14:textId="77777777" w:rsidR="00CB1C1D" w:rsidRDefault="0089418B">
                              <w:pPr>
                                <w:spacing w:after="0" w:line="240" w:lineRule="auto"/>
                                <w:jc w:val="right"/>
                              </w:pPr>
                              <w:r>
                                <w:rPr>
                                  <w:rFonts w:ascii="Arial" w:eastAsia="Arial" w:hAnsi="Arial"/>
                                  <w:color w:val="000000"/>
                                  <w:sz w:val="16"/>
                                </w:rPr>
                                <w:t>377,189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449480A" w14:textId="77777777" w:rsidR="00CB1C1D" w:rsidRDefault="0089418B">
                              <w:pPr>
                                <w:spacing w:after="0" w:line="240" w:lineRule="auto"/>
                                <w:jc w:val="right"/>
                              </w:pPr>
                              <w:r>
                                <w:rPr>
                                  <w:rFonts w:ascii="Arial" w:eastAsia="Arial" w:hAnsi="Arial"/>
                                  <w:color w:val="000000"/>
                                  <w:sz w:val="16"/>
                                </w:rPr>
                                <w:t>100.00</w:t>
                              </w:r>
                            </w:p>
                          </w:tc>
                        </w:tr>
                        <w:tr w:rsidR="00CB1C1D" w14:paraId="6A6D4C7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75490F" w14:textId="77777777" w:rsidR="00CB1C1D" w:rsidRDefault="0089418B">
                              <w:pPr>
                                <w:spacing w:after="0" w:line="240" w:lineRule="auto"/>
                              </w:pPr>
                              <w:r>
                                <w:rPr>
                                  <w:rFonts w:ascii="Arial" w:eastAsia="Arial" w:hAnsi="Arial"/>
                                  <w:color w:val="000000"/>
                                  <w:sz w:val="16"/>
                                </w:rPr>
                                <w:t>00074905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C80912D" w14:textId="77777777" w:rsidR="00CB1C1D" w:rsidRDefault="0089418B">
                              <w:pPr>
                                <w:spacing w:after="0" w:line="240" w:lineRule="auto"/>
                              </w:pPr>
                              <w:r>
                                <w:rPr>
                                  <w:rFonts w:ascii="Arial" w:eastAsia="Arial" w:hAnsi="Arial"/>
                                  <w:color w:val="000000"/>
                                  <w:sz w:val="16"/>
                                </w:rPr>
                                <w:t>PNG W1: 4.1 Women Leadership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B4E452F"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4C1141D"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E2D4FB5" w14:textId="77777777" w:rsidR="00CB1C1D" w:rsidRDefault="0089418B">
                              <w:pPr>
                                <w:spacing w:after="0" w:line="240" w:lineRule="auto"/>
                                <w:jc w:val="right"/>
                              </w:pPr>
                              <w:r>
                                <w:rPr>
                                  <w:rFonts w:ascii="Arial" w:eastAsia="Arial" w:hAnsi="Arial"/>
                                  <w:color w:val="000000"/>
                                  <w:sz w:val="16"/>
                                </w:rPr>
                                <w:t>72,000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B57D548" w14:textId="77777777" w:rsidR="00CB1C1D" w:rsidRDefault="0089418B">
                              <w:pPr>
                                <w:spacing w:after="0" w:line="240" w:lineRule="auto"/>
                                <w:jc w:val="right"/>
                              </w:pPr>
                              <w:r>
                                <w:rPr>
                                  <w:rFonts w:ascii="Arial" w:eastAsia="Arial" w:hAnsi="Arial"/>
                                  <w:color w:val="000000"/>
                                  <w:sz w:val="16"/>
                                </w:rPr>
                                <w:t>71,622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9DEED1" w14:textId="77777777" w:rsidR="00CB1C1D" w:rsidRDefault="0089418B">
                              <w:pPr>
                                <w:spacing w:after="0" w:line="240" w:lineRule="auto"/>
                                <w:jc w:val="right"/>
                              </w:pPr>
                              <w:r>
                                <w:rPr>
                                  <w:rFonts w:ascii="Arial" w:eastAsia="Arial" w:hAnsi="Arial"/>
                                  <w:color w:val="000000"/>
                                  <w:sz w:val="16"/>
                                </w:rPr>
                                <w:t>71,622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CDFA297" w14:textId="77777777" w:rsidR="00CB1C1D" w:rsidRDefault="0089418B">
                              <w:pPr>
                                <w:spacing w:after="0" w:line="240" w:lineRule="auto"/>
                                <w:jc w:val="right"/>
                              </w:pPr>
                              <w:r>
                                <w:rPr>
                                  <w:rFonts w:ascii="Arial" w:eastAsia="Arial" w:hAnsi="Arial"/>
                                  <w:color w:val="000000"/>
                                  <w:sz w:val="16"/>
                                </w:rPr>
                                <w:t>100.00</w:t>
                              </w:r>
                            </w:p>
                          </w:tc>
                        </w:tr>
                        <w:tr w:rsidR="00CB1C1D" w14:paraId="6D93439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1AD08F" w14:textId="77777777" w:rsidR="00CB1C1D" w:rsidRDefault="0089418B">
                              <w:pPr>
                                <w:spacing w:after="0" w:line="240" w:lineRule="auto"/>
                              </w:pPr>
                              <w:r>
                                <w:rPr>
                                  <w:rFonts w:ascii="Arial" w:eastAsia="Arial" w:hAnsi="Arial"/>
                                  <w:color w:val="000000"/>
                                  <w:sz w:val="16"/>
                                </w:rPr>
                                <w:t>00074905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5BFF6A8" w14:textId="77777777" w:rsidR="00CB1C1D" w:rsidRDefault="0089418B">
                              <w:pPr>
                                <w:spacing w:after="0" w:line="240" w:lineRule="auto"/>
                              </w:pPr>
                              <w:r>
                                <w:rPr>
                                  <w:rFonts w:ascii="Arial" w:eastAsia="Arial" w:hAnsi="Arial"/>
                                  <w:color w:val="000000"/>
                                  <w:sz w:val="16"/>
                                </w:rPr>
                                <w:t>PNG W1: 4.1 Women Leadership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0667CDA" w14:textId="77777777" w:rsidR="00CB1C1D" w:rsidRDefault="0089418B">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6D0674D"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417BFFA" w14:textId="77777777" w:rsidR="00CB1C1D" w:rsidRDefault="0089418B">
                              <w:pPr>
                                <w:spacing w:after="0" w:line="240" w:lineRule="auto"/>
                                <w:jc w:val="right"/>
                              </w:pPr>
                              <w:r>
                                <w:rPr>
                                  <w:rFonts w:ascii="Arial" w:eastAsia="Arial" w:hAnsi="Arial"/>
                                  <w:color w:val="000000"/>
                                  <w:sz w:val="16"/>
                                </w:rPr>
                                <w:t>90,000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E2CACD7" w14:textId="77777777" w:rsidR="00CB1C1D" w:rsidRDefault="0089418B">
                              <w:pPr>
                                <w:spacing w:after="0" w:line="240" w:lineRule="auto"/>
                                <w:jc w:val="right"/>
                              </w:pPr>
                              <w:r>
                                <w:rPr>
                                  <w:rFonts w:ascii="Arial" w:eastAsia="Arial" w:hAnsi="Arial"/>
                                  <w:color w:val="000000"/>
                                  <w:sz w:val="16"/>
                                </w:rPr>
                                <w:t>90,000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EF97D5" w14:textId="77777777" w:rsidR="00CB1C1D" w:rsidRDefault="0089418B">
                              <w:pPr>
                                <w:spacing w:after="0" w:line="240" w:lineRule="auto"/>
                                <w:jc w:val="right"/>
                              </w:pPr>
                              <w:r>
                                <w:rPr>
                                  <w:rFonts w:ascii="Arial" w:eastAsia="Arial" w:hAnsi="Arial"/>
                                  <w:color w:val="000000"/>
                                  <w:sz w:val="16"/>
                                </w:rPr>
                                <w:t>90,000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CA0BD83" w14:textId="77777777" w:rsidR="00CB1C1D" w:rsidRDefault="0089418B">
                              <w:pPr>
                                <w:spacing w:after="0" w:line="240" w:lineRule="auto"/>
                                <w:jc w:val="right"/>
                              </w:pPr>
                              <w:r>
                                <w:rPr>
                                  <w:rFonts w:ascii="Arial" w:eastAsia="Arial" w:hAnsi="Arial"/>
                                  <w:color w:val="000000"/>
                                  <w:sz w:val="16"/>
                                </w:rPr>
                                <w:t>100.00</w:t>
                              </w:r>
                            </w:p>
                          </w:tc>
                        </w:tr>
                        <w:tr w:rsidR="007C2C6E" w14:paraId="166B46E2" w14:textId="77777777" w:rsidTr="007C2C6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5952BE8" w14:textId="77777777" w:rsidR="00CB1C1D" w:rsidRDefault="0089418B">
                              <w:pPr>
                                <w:spacing w:after="0" w:line="240" w:lineRule="auto"/>
                              </w:pPr>
                              <w:r>
                                <w:rPr>
                                  <w:rFonts w:ascii="Arial" w:eastAsia="Arial" w:hAnsi="Arial"/>
                                  <w:b/>
                                  <w:color w:val="FFFFFF"/>
                                  <w:sz w:val="16"/>
                                </w:rPr>
                                <w:t>Gender: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7787FDC" w14:textId="77777777" w:rsidR="00CB1C1D" w:rsidRDefault="00CB1C1D">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4CE021A" w14:textId="77777777" w:rsidR="00CB1C1D" w:rsidRDefault="00CB1C1D">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E33577E" w14:textId="77777777" w:rsidR="00CB1C1D" w:rsidRDefault="0089418B">
                              <w:pPr>
                                <w:spacing w:after="0" w:line="240" w:lineRule="auto"/>
                                <w:jc w:val="right"/>
                              </w:pPr>
                              <w:r>
                                <w:rPr>
                                  <w:rFonts w:ascii="Arial" w:eastAsia="Arial" w:hAnsi="Arial"/>
                                  <w:b/>
                                  <w:color w:val="FFFFFF"/>
                                  <w:sz w:val="16"/>
                                </w:rPr>
                                <w:t>873,490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2B05184" w14:textId="77777777" w:rsidR="00CB1C1D" w:rsidRDefault="0089418B">
                              <w:pPr>
                                <w:spacing w:after="0" w:line="240" w:lineRule="auto"/>
                                <w:jc w:val="right"/>
                              </w:pPr>
                              <w:r>
                                <w:rPr>
                                  <w:rFonts w:ascii="Arial" w:eastAsia="Arial" w:hAnsi="Arial"/>
                                  <w:b/>
                                  <w:color w:val="FFFFFF"/>
                                  <w:sz w:val="16"/>
                                </w:rPr>
                                <w:t>851,686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1341F80" w14:textId="77777777" w:rsidR="00CB1C1D" w:rsidRDefault="0089418B">
                              <w:pPr>
                                <w:spacing w:after="0" w:line="240" w:lineRule="auto"/>
                                <w:jc w:val="right"/>
                              </w:pPr>
                              <w:r>
                                <w:rPr>
                                  <w:rFonts w:ascii="Arial" w:eastAsia="Arial" w:hAnsi="Arial"/>
                                  <w:b/>
                                  <w:color w:val="FFFFFF"/>
                                  <w:sz w:val="16"/>
                                </w:rPr>
                                <w:t>851,686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7A95694" w14:textId="77777777" w:rsidR="00CB1C1D" w:rsidRDefault="0089418B">
                              <w:pPr>
                                <w:spacing w:after="0" w:line="240" w:lineRule="auto"/>
                                <w:jc w:val="right"/>
                              </w:pPr>
                              <w:r>
                                <w:rPr>
                                  <w:rFonts w:ascii="Arial" w:eastAsia="Arial" w:hAnsi="Arial"/>
                                  <w:b/>
                                  <w:color w:val="FFFFFF"/>
                                  <w:sz w:val="16"/>
                                </w:rPr>
                                <w:t>100.00</w:t>
                              </w:r>
                            </w:p>
                          </w:tc>
                        </w:tr>
                        <w:tr w:rsidR="007C2C6E" w14:paraId="6854ED70" w14:textId="77777777" w:rsidTr="007C2C6E">
                          <w:tc>
                            <w:tcPr>
                              <w:tcW w:w="1090" w:type="dxa"/>
                              <w:tcBorders>
                                <w:top w:val="nil"/>
                                <w:left w:val="nil"/>
                                <w:bottom w:val="nil"/>
                                <w:right w:val="nil"/>
                              </w:tcBorders>
                              <w:tcMar>
                                <w:top w:w="59" w:type="dxa"/>
                                <w:left w:w="59" w:type="dxa"/>
                                <w:bottom w:w="59" w:type="dxa"/>
                                <w:right w:w="59" w:type="dxa"/>
                              </w:tcMar>
                              <w:vAlign w:val="center"/>
                            </w:tcPr>
                            <w:p w14:paraId="2C8AFAC9" w14:textId="77777777" w:rsidR="00CB1C1D" w:rsidRDefault="00CB1C1D">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AC3AAB6" w14:textId="77777777" w:rsidR="00CB1C1D" w:rsidRDefault="00CB1C1D">
                              <w:pPr>
                                <w:spacing w:after="0" w:line="240" w:lineRule="auto"/>
                              </w:pPr>
                            </w:p>
                          </w:tc>
                        </w:tr>
                        <w:tr w:rsidR="007C2C6E" w14:paraId="63E9B7E6" w14:textId="77777777" w:rsidTr="007C2C6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D25E185" w14:textId="77777777" w:rsidR="00CB1C1D" w:rsidRDefault="0089418B">
                              <w:pPr>
                                <w:spacing w:after="0" w:line="240" w:lineRule="auto"/>
                              </w:pPr>
                              <w:r>
                                <w:rPr>
                                  <w:rFonts w:ascii="Arial" w:eastAsia="Arial" w:hAnsi="Arial"/>
                                  <w:b/>
                                  <w:color w:val="FFFFFF"/>
                                  <w:sz w:val="16"/>
                                </w:rPr>
                                <w:t xml:space="preserve">Governance and Crisis </w:t>
                              </w:r>
                              <w:proofErr w:type="spellStart"/>
                              <w:r>
                                <w:rPr>
                                  <w:rFonts w:ascii="Arial" w:eastAsia="Arial" w:hAnsi="Arial"/>
                                  <w:b/>
                                  <w:color w:val="FFFFFF"/>
                                  <w:sz w:val="16"/>
                                </w:rPr>
                                <w:t>Manageme</w:t>
                              </w:r>
                              <w:proofErr w:type="spellEnd"/>
                            </w:p>
                          </w:tc>
                        </w:tr>
                        <w:tr w:rsidR="00CB1C1D" w14:paraId="54138C4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40E293" w14:textId="77777777" w:rsidR="00CB1C1D" w:rsidRDefault="0089418B">
                              <w:pPr>
                                <w:spacing w:after="0" w:line="240" w:lineRule="auto"/>
                              </w:pPr>
                              <w:r>
                                <w:rPr>
                                  <w:rFonts w:ascii="Arial" w:eastAsia="Arial" w:hAnsi="Arial"/>
                                  <w:color w:val="000000"/>
                                  <w:sz w:val="16"/>
                                </w:rPr>
                                <w:t>00073284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C40EA16" w14:textId="77777777" w:rsidR="00CB1C1D" w:rsidRDefault="0089418B">
                              <w:pPr>
                                <w:spacing w:after="0" w:line="240" w:lineRule="auto"/>
                              </w:pPr>
                              <w:r>
                                <w:rPr>
                                  <w:rFonts w:ascii="Arial" w:eastAsia="Arial" w:hAnsi="Arial"/>
                                  <w:color w:val="000000"/>
                                  <w:sz w:val="16"/>
                                </w:rPr>
                                <w:t>PNG W1: 1.5 Crisis Prevention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16108D0" w14:textId="77777777" w:rsidR="00CB1C1D" w:rsidRDefault="0089418B">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29BDD97"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090D560" w14:textId="77777777" w:rsidR="00CB1C1D" w:rsidRDefault="0089418B">
                              <w:pPr>
                                <w:spacing w:after="0" w:line="240" w:lineRule="auto"/>
                                <w:jc w:val="right"/>
                              </w:pPr>
                              <w:r>
                                <w:rPr>
                                  <w:rFonts w:ascii="Arial" w:eastAsia="Arial" w:hAnsi="Arial"/>
                                  <w:color w:val="000000"/>
                                  <w:sz w:val="16"/>
                                </w:rPr>
                                <w:t>21,146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F56B6E4" w14:textId="77777777" w:rsidR="00CB1C1D" w:rsidRDefault="0089418B">
                              <w:pPr>
                                <w:spacing w:after="0" w:line="240" w:lineRule="auto"/>
                                <w:jc w:val="right"/>
                              </w:pPr>
                              <w:r>
                                <w:rPr>
                                  <w:rFonts w:ascii="Arial" w:eastAsia="Arial" w:hAnsi="Arial"/>
                                  <w:color w:val="000000"/>
                                  <w:sz w:val="16"/>
                                </w:rPr>
                                <w:t>21,146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B31BB3" w14:textId="77777777" w:rsidR="00CB1C1D" w:rsidRDefault="0089418B">
                              <w:pPr>
                                <w:spacing w:after="0" w:line="240" w:lineRule="auto"/>
                                <w:jc w:val="right"/>
                              </w:pPr>
                              <w:r>
                                <w:rPr>
                                  <w:rFonts w:ascii="Arial" w:eastAsia="Arial" w:hAnsi="Arial"/>
                                  <w:color w:val="000000"/>
                                  <w:sz w:val="16"/>
                                </w:rPr>
                                <w:t>21,146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E3A77D1" w14:textId="77777777" w:rsidR="00CB1C1D" w:rsidRDefault="0089418B">
                              <w:pPr>
                                <w:spacing w:after="0" w:line="240" w:lineRule="auto"/>
                                <w:jc w:val="right"/>
                              </w:pPr>
                              <w:r>
                                <w:rPr>
                                  <w:rFonts w:ascii="Arial" w:eastAsia="Arial" w:hAnsi="Arial"/>
                                  <w:color w:val="000000"/>
                                  <w:sz w:val="16"/>
                                </w:rPr>
                                <w:t>100.00</w:t>
                              </w:r>
                            </w:p>
                          </w:tc>
                        </w:tr>
                        <w:tr w:rsidR="00CB1C1D" w14:paraId="5E3626D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FA5E16" w14:textId="77777777" w:rsidR="00CB1C1D" w:rsidRDefault="0089418B">
                              <w:pPr>
                                <w:spacing w:after="0" w:line="240" w:lineRule="auto"/>
                              </w:pPr>
                              <w:r>
                                <w:rPr>
                                  <w:rFonts w:ascii="Arial" w:eastAsia="Arial" w:hAnsi="Arial"/>
                                  <w:color w:val="000000"/>
                                  <w:sz w:val="16"/>
                                </w:rPr>
                                <w:t>00073284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BF82BFC" w14:textId="77777777" w:rsidR="00CB1C1D" w:rsidRDefault="0089418B">
                              <w:pPr>
                                <w:spacing w:after="0" w:line="240" w:lineRule="auto"/>
                              </w:pPr>
                              <w:r>
                                <w:rPr>
                                  <w:rFonts w:ascii="Arial" w:eastAsia="Arial" w:hAnsi="Arial"/>
                                  <w:color w:val="000000"/>
                                  <w:sz w:val="16"/>
                                </w:rPr>
                                <w:t>PNG W1: 1.5 Crisis Prevention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ABC5303"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5C98CA8"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025D888" w14:textId="77777777" w:rsidR="00CB1C1D" w:rsidRDefault="0089418B">
                              <w:pPr>
                                <w:spacing w:after="0" w:line="240" w:lineRule="auto"/>
                                <w:jc w:val="right"/>
                              </w:pPr>
                              <w:r>
                                <w:rPr>
                                  <w:rFonts w:ascii="Arial" w:eastAsia="Arial" w:hAnsi="Arial"/>
                                  <w:color w:val="000000"/>
                                  <w:sz w:val="16"/>
                                </w:rPr>
                                <w:t>1,076,175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6F0A889" w14:textId="77777777" w:rsidR="00CB1C1D" w:rsidRDefault="0089418B">
                              <w:pPr>
                                <w:spacing w:after="0" w:line="240" w:lineRule="auto"/>
                                <w:jc w:val="right"/>
                              </w:pPr>
                              <w:r>
                                <w:rPr>
                                  <w:rFonts w:ascii="Arial" w:eastAsia="Arial" w:hAnsi="Arial"/>
                                  <w:color w:val="000000"/>
                                  <w:sz w:val="16"/>
                                </w:rPr>
                                <w:t>1,076,175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97E3C0D" w14:textId="77777777" w:rsidR="00CB1C1D" w:rsidRDefault="0089418B">
                              <w:pPr>
                                <w:spacing w:after="0" w:line="240" w:lineRule="auto"/>
                                <w:jc w:val="right"/>
                              </w:pPr>
                              <w:r>
                                <w:rPr>
                                  <w:rFonts w:ascii="Arial" w:eastAsia="Arial" w:hAnsi="Arial"/>
                                  <w:color w:val="000000"/>
                                  <w:sz w:val="16"/>
                                </w:rPr>
                                <w:t>1,076,175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AD2A5F9" w14:textId="77777777" w:rsidR="00CB1C1D" w:rsidRDefault="0089418B">
                              <w:pPr>
                                <w:spacing w:after="0" w:line="240" w:lineRule="auto"/>
                                <w:jc w:val="right"/>
                              </w:pPr>
                              <w:r>
                                <w:rPr>
                                  <w:rFonts w:ascii="Arial" w:eastAsia="Arial" w:hAnsi="Arial"/>
                                  <w:color w:val="000000"/>
                                  <w:sz w:val="16"/>
                                </w:rPr>
                                <w:t>100.00</w:t>
                              </w:r>
                            </w:p>
                          </w:tc>
                        </w:tr>
                        <w:tr w:rsidR="00CB1C1D" w14:paraId="0CFB372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7CB05D" w14:textId="77777777" w:rsidR="00CB1C1D" w:rsidRDefault="0089418B">
                              <w:pPr>
                                <w:spacing w:after="0" w:line="240" w:lineRule="auto"/>
                              </w:pPr>
                              <w:r>
                                <w:rPr>
                                  <w:rFonts w:ascii="Arial" w:eastAsia="Arial" w:hAnsi="Arial"/>
                                  <w:color w:val="000000"/>
                                  <w:sz w:val="16"/>
                                </w:rPr>
                                <w:t>00073284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086CAB5" w14:textId="77777777" w:rsidR="00CB1C1D" w:rsidRDefault="0089418B">
                              <w:pPr>
                                <w:spacing w:after="0" w:line="240" w:lineRule="auto"/>
                              </w:pPr>
                              <w:r>
                                <w:rPr>
                                  <w:rFonts w:ascii="Arial" w:eastAsia="Arial" w:hAnsi="Arial"/>
                                  <w:color w:val="000000"/>
                                  <w:sz w:val="16"/>
                                </w:rPr>
                                <w:t>PNG W1: 1.5 Crisis Prevention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E1B634F" w14:textId="77777777" w:rsidR="00CB1C1D" w:rsidRDefault="0089418B">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BBDBAB7"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B109C6" w14:textId="77777777" w:rsidR="00CB1C1D" w:rsidRDefault="0089418B">
                              <w:pPr>
                                <w:spacing w:after="0" w:line="240" w:lineRule="auto"/>
                                <w:jc w:val="right"/>
                              </w:pPr>
                              <w:r>
                                <w:rPr>
                                  <w:rFonts w:ascii="Arial" w:eastAsia="Arial" w:hAnsi="Arial"/>
                                  <w:color w:val="000000"/>
                                  <w:sz w:val="16"/>
                                </w:rPr>
                                <w:t>78,022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AD0BE2D" w14:textId="77777777" w:rsidR="00CB1C1D" w:rsidRDefault="0089418B">
                              <w:pPr>
                                <w:spacing w:after="0" w:line="240" w:lineRule="auto"/>
                                <w:jc w:val="right"/>
                              </w:pPr>
                              <w:r>
                                <w:rPr>
                                  <w:rFonts w:ascii="Arial" w:eastAsia="Arial" w:hAnsi="Arial"/>
                                  <w:color w:val="000000"/>
                                  <w:sz w:val="16"/>
                                </w:rPr>
                                <w:t>77,595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1CCEF7" w14:textId="77777777" w:rsidR="00CB1C1D" w:rsidRDefault="0089418B">
                              <w:pPr>
                                <w:spacing w:after="0" w:line="240" w:lineRule="auto"/>
                                <w:jc w:val="right"/>
                              </w:pPr>
                              <w:r>
                                <w:rPr>
                                  <w:rFonts w:ascii="Arial" w:eastAsia="Arial" w:hAnsi="Arial"/>
                                  <w:color w:val="000000"/>
                                  <w:sz w:val="16"/>
                                </w:rPr>
                                <w:t>77,595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D3CB512" w14:textId="77777777" w:rsidR="00CB1C1D" w:rsidRDefault="0089418B">
                              <w:pPr>
                                <w:spacing w:after="0" w:line="240" w:lineRule="auto"/>
                                <w:jc w:val="right"/>
                              </w:pPr>
                              <w:r>
                                <w:rPr>
                                  <w:rFonts w:ascii="Arial" w:eastAsia="Arial" w:hAnsi="Arial"/>
                                  <w:color w:val="000000"/>
                                  <w:sz w:val="16"/>
                                </w:rPr>
                                <w:t>100.00</w:t>
                              </w:r>
                            </w:p>
                          </w:tc>
                        </w:tr>
                        <w:tr w:rsidR="00CB1C1D" w14:paraId="22F12A9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7E9A53" w14:textId="77777777" w:rsidR="00CB1C1D" w:rsidRDefault="0089418B">
                              <w:pPr>
                                <w:spacing w:after="0" w:line="240" w:lineRule="auto"/>
                              </w:pPr>
                              <w:r>
                                <w:rPr>
                                  <w:rFonts w:ascii="Arial" w:eastAsia="Arial" w:hAnsi="Arial"/>
                                  <w:color w:val="000000"/>
                                  <w:sz w:val="16"/>
                                </w:rPr>
                                <w:t>00074900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FF31182" w14:textId="77777777" w:rsidR="00CB1C1D" w:rsidRDefault="0089418B">
                              <w:pPr>
                                <w:spacing w:after="0" w:line="240" w:lineRule="auto"/>
                              </w:pPr>
                              <w:r>
                                <w:rPr>
                                  <w:rFonts w:ascii="Arial" w:eastAsia="Arial" w:hAnsi="Arial"/>
                                  <w:color w:val="000000"/>
                                  <w:sz w:val="16"/>
                                </w:rPr>
                                <w:t>PNG W1: 1.2 MTDS and MDGs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AF37A45"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9A6A54D"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92034BE" w14:textId="77777777" w:rsidR="00CB1C1D" w:rsidRDefault="0089418B">
                              <w:pPr>
                                <w:spacing w:after="0" w:line="240" w:lineRule="auto"/>
                                <w:jc w:val="right"/>
                              </w:pPr>
                              <w:r>
                                <w:rPr>
                                  <w:rFonts w:ascii="Arial" w:eastAsia="Arial" w:hAnsi="Arial"/>
                                  <w:color w:val="000000"/>
                                  <w:sz w:val="16"/>
                                </w:rPr>
                                <w:t>55,080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3943896" w14:textId="77777777" w:rsidR="00CB1C1D" w:rsidRDefault="0089418B">
                              <w:pPr>
                                <w:spacing w:after="0" w:line="240" w:lineRule="auto"/>
                                <w:jc w:val="right"/>
                              </w:pPr>
                              <w:r>
                                <w:rPr>
                                  <w:rFonts w:ascii="Arial" w:eastAsia="Arial" w:hAnsi="Arial"/>
                                  <w:color w:val="000000"/>
                                  <w:sz w:val="16"/>
                                </w:rPr>
                                <w:t>51,307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4BAAFB" w14:textId="77777777" w:rsidR="00CB1C1D" w:rsidRDefault="0089418B">
                              <w:pPr>
                                <w:spacing w:after="0" w:line="240" w:lineRule="auto"/>
                                <w:jc w:val="right"/>
                              </w:pPr>
                              <w:r>
                                <w:rPr>
                                  <w:rFonts w:ascii="Arial" w:eastAsia="Arial" w:hAnsi="Arial"/>
                                  <w:color w:val="000000"/>
                                  <w:sz w:val="16"/>
                                </w:rPr>
                                <w:t>51,307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9EB4CE2" w14:textId="77777777" w:rsidR="00CB1C1D" w:rsidRDefault="0089418B">
                              <w:pPr>
                                <w:spacing w:after="0" w:line="240" w:lineRule="auto"/>
                                <w:jc w:val="right"/>
                              </w:pPr>
                              <w:r>
                                <w:rPr>
                                  <w:rFonts w:ascii="Arial" w:eastAsia="Arial" w:hAnsi="Arial"/>
                                  <w:color w:val="000000"/>
                                  <w:sz w:val="16"/>
                                </w:rPr>
                                <w:t>100.00</w:t>
                              </w:r>
                            </w:p>
                          </w:tc>
                        </w:tr>
                        <w:tr w:rsidR="00CB1C1D" w14:paraId="75993A2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FB5D9D" w14:textId="77777777" w:rsidR="00CB1C1D" w:rsidRDefault="0089418B">
                              <w:pPr>
                                <w:spacing w:after="0" w:line="240" w:lineRule="auto"/>
                              </w:pPr>
                              <w:r>
                                <w:rPr>
                                  <w:rFonts w:ascii="Arial" w:eastAsia="Arial" w:hAnsi="Arial"/>
                                  <w:color w:val="000000"/>
                                  <w:sz w:val="16"/>
                                </w:rPr>
                                <w:t>00074900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E430E72" w14:textId="77777777" w:rsidR="00CB1C1D" w:rsidRDefault="0089418B">
                              <w:pPr>
                                <w:spacing w:after="0" w:line="240" w:lineRule="auto"/>
                              </w:pPr>
                              <w:r>
                                <w:rPr>
                                  <w:rFonts w:ascii="Arial" w:eastAsia="Arial" w:hAnsi="Arial"/>
                                  <w:color w:val="000000"/>
                                  <w:sz w:val="16"/>
                                </w:rPr>
                                <w:t>PNG W1: 1.2 MTDS and MDGs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D8E3761" w14:textId="77777777" w:rsidR="00CB1C1D" w:rsidRDefault="0089418B">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3EF69C5"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2B962D7" w14:textId="77777777" w:rsidR="00CB1C1D" w:rsidRDefault="0089418B">
                              <w:pPr>
                                <w:spacing w:after="0" w:line="240" w:lineRule="auto"/>
                                <w:jc w:val="right"/>
                              </w:pPr>
                              <w:r>
                                <w:rPr>
                                  <w:rFonts w:ascii="Arial" w:eastAsia="Arial" w:hAnsi="Arial"/>
                                  <w:color w:val="000000"/>
                                  <w:sz w:val="16"/>
                                </w:rPr>
                                <w:t>1,436,242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D119563" w14:textId="77777777" w:rsidR="00CB1C1D" w:rsidRDefault="0089418B">
                              <w:pPr>
                                <w:spacing w:after="0" w:line="240" w:lineRule="auto"/>
                                <w:jc w:val="right"/>
                              </w:pPr>
                              <w:r>
                                <w:rPr>
                                  <w:rFonts w:ascii="Arial" w:eastAsia="Arial" w:hAnsi="Arial"/>
                                  <w:color w:val="000000"/>
                                  <w:sz w:val="16"/>
                                </w:rPr>
                                <w:t>1,436,242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69CFB83" w14:textId="77777777" w:rsidR="00CB1C1D" w:rsidRDefault="0089418B">
                              <w:pPr>
                                <w:spacing w:after="0" w:line="240" w:lineRule="auto"/>
                                <w:jc w:val="right"/>
                              </w:pPr>
                              <w:r>
                                <w:rPr>
                                  <w:rFonts w:ascii="Arial" w:eastAsia="Arial" w:hAnsi="Arial"/>
                                  <w:color w:val="000000"/>
                                  <w:sz w:val="16"/>
                                </w:rPr>
                                <w:t>1,436,242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F69B6DE" w14:textId="77777777" w:rsidR="00CB1C1D" w:rsidRDefault="0089418B">
                              <w:pPr>
                                <w:spacing w:after="0" w:line="240" w:lineRule="auto"/>
                                <w:jc w:val="right"/>
                              </w:pPr>
                              <w:r>
                                <w:rPr>
                                  <w:rFonts w:ascii="Arial" w:eastAsia="Arial" w:hAnsi="Arial"/>
                                  <w:color w:val="000000"/>
                                  <w:sz w:val="16"/>
                                </w:rPr>
                                <w:t>100.00</w:t>
                              </w:r>
                            </w:p>
                          </w:tc>
                        </w:tr>
                        <w:tr w:rsidR="00CB1C1D" w14:paraId="556BFFE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593D18" w14:textId="77777777" w:rsidR="00CB1C1D" w:rsidRDefault="0089418B">
                              <w:pPr>
                                <w:spacing w:after="0" w:line="240" w:lineRule="auto"/>
                              </w:pPr>
                              <w:r>
                                <w:rPr>
                                  <w:rFonts w:ascii="Arial" w:eastAsia="Arial" w:hAnsi="Arial"/>
                                  <w:color w:val="000000"/>
                                  <w:sz w:val="16"/>
                                </w:rPr>
                                <w:t>00074901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489817D" w14:textId="77777777" w:rsidR="00CB1C1D" w:rsidRDefault="0089418B">
                              <w:pPr>
                                <w:spacing w:after="0" w:line="240" w:lineRule="auto"/>
                              </w:pPr>
                              <w:r>
                                <w:rPr>
                                  <w:rFonts w:ascii="Arial" w:eastAsia="Arial" w:hAnsi="Arial"/>
                                  <w:color w:val="000000"/>
                                  <w:sz w:val="16"/>
                                </w:rPr>
                                <w:t>PNG W1: 1.4 Human Rights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393BA1" w14:textId="77777777" w:rsidR="00CB1C1D" w:rsidRDefault="0089418B">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0B15133"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D84F6D4" w14:textId="77777777" w:rsidR="00CB1C1D" w:rsidRDefault="0089418B">
                              <w:pPr>
                                <w:spacing w:after="0" w:line="240" w:lineRule="auto"/>
                                <w:jc w:val="right"/>
                              </w:pPr>
                              <w:r>
                                <w:rPr>
                                  <w:rFonts w:ascii="Arial" w:eastAsia="Arial" w:hAnsi="Arial"/>
                                  <w:color w:val="000000"/>
                                  <w:sz w:val="16"/>
                                </w:rPr>
                                <w:t>19,800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0FE1308" w14:textId="77777777" w:rsidR="00CB1C1D" w:rsidRDefault="0089418B">
                              <w:pPr>
                                <w:spacing w:after="0" w:line="240" w:lineRule="auto"/>
                                <w:jc w:val="right"/>
                              </w:pPr>
                              <w:r>
                                <w:rPr>
                                  <w:rFonts w:ascii="Arial" w:eastAsia="Arial" w:hAnsi="Arial"/>
                                  <w:color w:val="000000"/>
                                  <w:sz w:val="16"/>
                                </w:rPr>
                                <w:t>4,530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2D08F3" w14:textId="77777777" w:rsidR="00CB1C1D" w:rsidRDefault="0089418B">
                              <w:pPr>
                                <w:spacing w:after="0" w:line="240" w:lineRule="auto"/>
                                <w:jc w:val="right"/>
                              </w:pPr>
                              <w:r>
                                <w:rPr>
                                  <w:rFonts w:ascii="Arial" w:eastAsia="Arial" w:hAnsi="Arial"/>
                                  <w:color w:val="000000"/>
                                  <w:sz w:val="16"/>
                                </w:rPr>
                                <w:t>4,530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0BD3375" w14:textId="77777777" w:rsidR="00CB1C1D" w:rsidRDefault="0089418B">
                              <w:pPr>
                                <w:spacing w:after="0" w:line="240" w:lineRule="auto"/>
                                <w:jc w:val="right"/>
                              </w:pPr>
                              <w:r>
                                <w:rPr>
                                  <w:rFonts w:ascii="Arial" w:eastAsia="Arial" w:hAnsi="Arial"/>
                                  <w:color w:val="000000"/>
                                  <w:sz w:val="16"/>
                                </w:rPr>
                                <w:t>100.00</w:t>
                              </w:r>
                            </w:p>
                          </w:tc>
                        </w:tr>
                        <w:tr w:rsidR="00CB1C1D" w14:paraId="4092EFB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44DFB7" w14:textId="77777777" w:rsidR="00CB1C1D" w:rsidRDefault="0089418B">
                              <w:pPr>
                                <w:spacing w:after="0" w:line="240" w:lineRule="auto"/>
                              </w:pPr>
                              <w:r>
                                <w:rPr>
                                  <w:rFonts w:ascii="Arial" w:eastAsia="Arial" w:hAnsi="Arial"/>
                                  <w:color w:val="000000"/>
                                  <w:sz w:val="16"/>
                                </w:rPr>
                                <w:t>00074901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C473C10" w14:textId="77777777" w:rsidR="00CB1C1D" w:rsidRDefault="0089418B">
                              <w:pPr>
                                <w:spacing w:after="0" w:line="240" w:lineRule="auto"/>
                              </w:pPr>
                              <w:r>
                                <w:rPr>
                                  <w:rFonts w:ascii="Arial" w:eastAsia="Arial" w:hAnsi="Arial"/>
                                  <w:color w:val="000000"/>
                                  <w:sz w:val="16"/>
                                </w:rPr>
                                <w:t>PNG W1: 1.4 Human Rights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D7D75B"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A6D719C"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3AC4650" w14:textId="77777777" w:rsidR="00CB1C1D" w:rsidRDefault="0089418B">
                              <w:pPr>
                                <w:spacing w:after="0" w:line="240" w:lineRule="auto"/>
                                <w:jc w:val="right"/>
                              </w:pPr>
                              <w:r>
                                <w:rPr>
                                  <w:rFonts w:ascii="Arial" w:eastAsia="Arial" w:hAnsi="Arial"/>
                                  <w:color w:val="000000"/>
                                  <w:sz w:val="16"/>
                                </w:rPr>
                                <w:t>32,400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3124055" w14:textId="77777777" w:rsidR="00CB1C1D" w:rsidRDefault="0089418B">
                              <w:pPr>
                                <w:spacing w:after="0" w:line="240" w:lineRule="auto"/>
                                <w:jc w:val="right"/>
                              </w:pPr>
                              <w:r>
                                <w:rPr>
                                  <w:rFonts w:ascii="Arial" w:eastAsia="Arial" w:hAnsi="Arial"/>
                                  <w:color w:val="000000"/>
                                  <w:sz w:val="16"/>
                                </w:rPr>
                                <w:t>8,498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3ACB7B" w14:textId="77777777" w:rsidR="00CB1C1D" w:rsidRDefault="0089418B">
                              <w:pPr>
                                <w:spacing w:after="0" w:line="240" w:lineRule="auto"/>
                                <w:jc w:val="right"/>
                              </w:pPr>
                              <w:r>
                                <w:rPr>
                                  <w:rFonts w:ascii="Arial" w:eastAsia="Arial" w:hAnsi="Arial"/>
                                  <w:color w:val="000000"/>
                                  <w:sz w:val="16"/>
                                </w:rPr>
                                <w:t>8,498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09CF5EB" w14:textId="77777777" w:rsidR="00CB1C1D" w:rsidRDefault="0089418B">
                              <w:pPr>
                                <w:spacing w:after="0" w:line="240" w:lineRule="auto"/>
                                <w:jc w:val="right"/>
                              </w:pPr>
                              <w:r>
                                <w:rPr>
                                  <w:rFonts w:ascii="Arial" w:eastAsia="Arial" w:hAnsi="Arial"/>
                                  <w:color w:val="000000"/>
                                  <w:sz w:val="16"/>
                                </w:rPr>
                                <w:t>100.00</w:t>
                              </w:r>
                            </w:p>
                          </w:tc>
                        </w:tr>
                        <w:tr w:rsidR="00CB1C1D" w14:paraId="109CDE5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042EC7" w14:textId="77777777" w:rsidR="00CB1C1D" w:rsidRDefault="0089418B">
                              <w:pPr>
                                <w:spacing w:after="0" w:line="240" w:lineRule="auto"/>
                              </w:pPr>
                              <w:r>
                                <w:rPr>
                                  <w:rFonts w:ascii="Arial" w:eastAsia="Arial" w:hAnsi="Arial"/>
                                  <w:color w:val="000000"/>
                                  <w:sz w:val="16"/>
                                </w:rPr>
                                <w:t>00074902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B837192" w14:textId="77777777" w:rsidR="00CB1C1D" w:rsidRDefault="0089418B">
                              <w:pPr>
                                <w:spacing w:after="0" w:line="240" w:lineRule="auto"/>
                              </w:pPr>
                              <w:r>
                                <w:rPr>
                                  <w:rFonts w:ascii="Arial" w:eastAsia="Arial" w:hAnsi="Arial"/>
                                  <w:color w:val="000000"/>
                                  <w:sz w:val="16"/>
                                </w:rPr>
                                <w:t>PNG W1: 1.6 Disaster Mngt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CA8A962" w14:textId="77777777" w:rsidR="00CB1C1D" w:rsidRDefault="0089418B">
                              <w:pPr>
                                <w:spacing w:after="0" w:line="240" w:lineRule="auto"/>
                              </w:pPr>
                              <w:r>
                                <w:rPr>
                                  <w:rFonts w:ascii="Arial" w:eastAsia="Arial" w:hAnsi="Arial"/>
                                  <w:color w:val="000000"/>
                                  <w:sz w:val="16"/>
                                </w:rPr>
                                <w:t>OCHA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D76E90D"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5D74009" w14:textId="77777777" w:rsidR="00CB1C1D" w:rsidRDefault="0089418B">
                              <w:pPr>
                                <w:spacing w:after="0" w:line="240" w:lineRule="auto"/>
                                <w:jc w:val="right"/>
                              </w:pPr>
                              <w:r>
                                <w:rPr>
                                  <w:rFonts w:ascii="Arial" w:eastAsia="Arial" w:hAnsi="Arial"/>
                                  <w:color w:val="000000"/>
                                  <w:sz w:val="16"/>
                                </w:rPr>
                                <w:t>527,918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DC06878" w14:textId="77777777" w:rsidR="00CB1C1D" w:rsidRDefault="0089418B">
                              <w:pPr>
                                <w:spacing w:after="0" w:line="240" w:lineRule="auto"/>
                                <w:jc w:val="right"/>
                              </w:pPr>
                              <w:r>
                                <w:rPr>
                                  <w:rFonts w:ascii="Arial" w:eastAsia="Arial" w:hAnsi="Arial"/>
                                  <w:color w:val="000000"/>
                                  <w:sz w:val="16"/>
                                </w:rPr>
                                <w:t>527,918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9749D35" w14:textId="77777777" w:rsidR="00CB1C1D" w:rsidRDefault="0089418B">
                              <w:pPr>
                                <w:spacing w:after="0" w:line="240" w:lineRule="auto"/>
                                <w:jc w:val="right"/>
                              </w:pPr>
                              <w:r>
                                <w:rPr>
                                  <w:rFonts w:ascii="Arial" w:eastAsia="Arial" w:hAnsi="Arial"/>
                                  <w:color w:val="000000"/>
                                  <w:sz w:val="16"/>
                                </w:rPr>
                                <w:t>527,918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9BFDD62" w14:textId="77777777" w:rsidR="00CB1C1D" w:rsidRDefault="0089418B">
                              <w:pPr>
                                <w:spacing w:after="0" w:line="240" w:lineRule="auto"/>
                                <w:jc w:val="right"/>
                              </w:pPr>
                              <w:r>
                                <w:rPr>
                                  <w:rFonts w:ascii="Arial" w:eastAsia="Arial" w:hAnsi="Arial"/>
                                  <w:color w:val="000000"/>
                                  <w:sz w:val="16"/>
                                </w:rPr>
                                <w:t>100.00</w:t>
                              </w:r>
                            </w:p>
                          </w:tc>
                        </w:tr>
                        <w:tr w:rsidR="00CB1C1D" w14:paraId="4304DC2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0B1628" w14:textId="77777777" w:rsidR="00CB1C1D" w:rsidRDefault="0089418B">
                              <w:pPr>
                                <w:spacing w:after="0" w:line="240" w:lineRule="auto"/>
                              </w:pPr>
                              <w:r>
                                <w:rPr>
                                  <w:rFonts w:ascii="Arial" w:eastAsia="Arial" w:hAnsi="Arial"/>
                                  <w:color w:val="000000"/>
                                  <w:sz w:val="16"/>
                                </w:rPr>
                                <w:t>00074902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D5DF936" w14:textId="77777777" w:rsidR="00CB1C1D" w:rsidRDefault="0089418B">
                              <w:pPr>
                                <w:spacing w:after="0" w:line="240" w:lineRule="auto"/>
                              </w:pPr>
                              <w:r>
                                <w:rPr>
                                  <w:rFonts w:ascii="Arial" w:eastAsia="Arial" w:hAnsi="Arial"/>
                                  <w:color w:val="000000"/>
                                  <w:sz w:val="16"/>
                                </w:rPr>
                                <w:t>PNG W1: 1.6 Disaster Mngt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92E700B"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58D57A0"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A6751E5" w14:textId="77777777" w:rsidR="00CB1C1D" w:rsidRDefault="0089418B">
                              <w:pPr>
                                <w:spacing w:after="0" w:line="240" w:lineRule="auto"/>
                                <w:jc w:val="right"/>
                              </w:pPr>
                              <w:r>
                                <w:rPr>
                                  <w:rFonts w:ascii="Arial" w:eastAsia="Arial" w:hAnsi="Arial"/>
                                  <w:color w:val="000000"/>
                                  <w:sz w:val="16"/>
                                </w:rPr>
                                <w:t>252,710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8BD7D96" w14:textId="77777777" w:rsidR="00CB1C1D" w:rsidRDefault="0089418B">
                              <w:pPr>
                                <w:spacing w:after="0" w:line="240" w:lineRule="auto"/>
                                <w:jc w:val="right"/>
                              </w:pPr>
                              <w:r>
                                <w:rPr>
                                  <w:rFonts w:ascii="Arial" w:eastAsia="Arial" w:hAnsi="Arial"/>
                                  <w:color w:val="000000"/>
                                  <w:sz w:val="16"/>
                                </w:rPr>
                                <w:t>251,573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878A3A" w14:textId="77777777" w:rsidR="00CB1C1D" w:rsidRDefault="0089418B">
                              <w:pPr>
                                <w:spacing w:after="0" w:line="240" w:lineRule="auto"/>
                                <w:jc w:val="right"/>
                              </w:pPr>
                              <w:r>
                                <w:rPr>
                                  <w:rFonts w:ascii="Arial" w:eastAsia="Arial" w:hAnsi="Arial"/>
                                  <w:color w:val="000000"/>
                                  <w:sz w:val="16"/>
                                </w:rPr>
                                <w:t>251,573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2CECFC1" w14:textId="77777777" w:rsidR="00CB1C1D" w:rsidRDefault="0089418B">
                              <w:pPr>
                                <w:spacing w:after="0" w:line="240" w:lineRule="auto"/>
                                <w:jc w:val="right"/>
                              </w:pPr>
                              <w:r>
                                <w:rPr>
                                  <w:rFonts w:ascii="Arial" w:eastAsia="Arial" w:hAnsi="Arial"/>
                                  <w:color w:val="000000"/>
                                  <w:sz w:val="16"/>
                                </w:rPr>
                                <w:t>100.00</w:t>
                              </w:r>
                            </w:p>
                          </w:tc>
                        </w:tr>
                        <w:tr w:rsidR="00CB1C1D" w14:paraId="4F260D4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C7FABFA" w14:textId="77777777" w:rsidR="00CB1C1D" w:rsidRDefault="0089418B">
                              <w:pPr>
                                <w:spacing w:after="0" w:line="240" w:lineRule="auto"/>
                              </w:pPr>
                              <w:r>
                                <w:rPr>
                                  <w:rFonts w:ascii="Arial" w:eastAsia="Arial" w:hAnsi="Arial"/>
                                  <w:color w:val="000000"/>
                                  <w:sz w:val="16"/>
                                </w:rPr>
                                <w:t>00074902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8F55270" w14:textId="77777777" w:rsidR="00CB1C1D" w:rsidRDefault="0089418B">
                              <w:pPr>
                                <w:spacing w:after="0" w:line="240" w:lineRule="auto"/>
                              </w:pPr>
                              <w:r>
                                <w:rPr>
                                  <w:rFonts w:ascii="Arial" w:eastAsia="Arial" w:hAnsi="Arial"/>
                                  <w:color w:val="000000"/>
                                  <w:sz w:val="16"/>
                                </w:rPr>
                                <w:t>PNG W1: 1.6 Disaster Mngt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6686A81" w14:textId="77777777" w:rsidR="00CB1C1D" w:rsidRDefault="0089418B">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ECAAC34"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03D42D3" w14:textId="77777777" w:rsidR="00CB1C1D" w:rsidRDefault="0089418B">
                              <w:pPr>
                                <w:spacing w:after="0" w:line="240" w:lineRule="auto"/>
                                <w:jc w:val="right"/>
                              </w:pPr>
                              <w:r>
                                <w:rPr>
                                  <w:rFonts w:ascii="Arial" w:eastAsia="Arial" w:hAnsi="Arial"/>
                                  <w:color w:val="000000"/>
                                  <w:sz w:val="16"/>
                                </w:rPr>
                                <w:t>41,563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9395CC3" w14:textId="77777777" w:rsidR="00CB1C1D" w:rsidRDefault="0089418B">
                              <w:pPr>
                                <w:spacing w:after="0" w:line="240" w:lineRule="auto"/>
                                <w:jc w:val="right"/>
                              </w:pPr>
                              <w:r>
                                <w:rPr>
                                  <w:rFonts w:ascii="Arial" w:eastAsia="Arial" w:hAnsi="Arial"/>
                                  <w:color w:val="000000"/>
                                  <w:sz w:val="16"/>
                                </w:rPr>
                                <w:t>41,563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A882F3" w14:textId="77777777" w:rsidR="00CB1C1D" w:rsidRDefault="0089418B">
                              <w:pPr>
                                <w:spacing w:after="0" w:line="240" w:lineRule="auto"/>
                                <w:jc w:val="right"/>
                              </w:pPr>
                              <w:r>
                                <w:rPr>
                                  <w:rFonts w:ascii="Arial" w:eastAsia="Arial" w:hAnsi="Arial"/>
                                  <w:color w:val="000000"/>
                                  <w:sz w:val="16"/>
                                </w:rPr>
                                <w:t>41,563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3B48383" w14:textId="77777777" w:rsidR="00CB1C1D" w:rsidRDefault="0089418B">
                              <w:pPr>
                                <w:spacing w:after="0" w:line="240" w:lineRule="auto"/>
                                <w:jc w:val="right"/>
                              </w:pPr>
                              <w:r>
                                <w:rPr>
                                  <w:rFonts w:ascii="Arial" w:eastAsia="Arial" w:hAnsi="Arial"/>
                                  <w:color w:val="000000"/>
                                  <w:sz w:val="16"/>
                                </w:rPr>
                                <w:t>100.00</w:t>
                              </w:r>
                            </w:p>
                          </w:tc>
                        </w:tr>
                        <w:tr w:rsidR="00CB1C1D" w14:paraId="3244C3D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D7808F" w14:textId="77777777" w:rsidR="00CB1C1D" w:rsidRDefault="0089418B">
                              <w:pPr>
                                <w:spacing w:after="0" w:line="240" w:lineRule="auto"/>
                              </w:pPr>
                              <w:r>
                                <w:rPr>
                                  <w:rFonts w:ascii="Arial" w:eastAsia="Arial" w:hAnsi="Arial"/>
                                  <w:color w:val="000000"/>
                                  <w:sz w:val="16"/>
                                </w:rPr>
                                <w:t>00074902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36BB0C9" w14:textId="77777777" w:rsidR="00CB1C1D" w:rsidRDefault="0089418B">
                              <w:pPr>
                                <w:spacing w:after="0" w:line="240" w:lineRule="auto"/>
                              </w:pPr>
                              <w:r>
                                <w:rPr>
                                  <w:rFonts w:ascii="Arial" w:eastAsia="Arial" w:hAnsi="Arial"/>
                                  <w:color w:val="000000"/>
                                  <w:sz w:val="16"/>
                                </w:rPr>
                                <w:t>PNG W1: 1.6 Disaster Mngt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569E9C3" w14:textId="77777777" w:rsidR="00CB1C1D" w:rsidRDefault="0089418B">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B39A70C"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DCA3C99" w14:textId="77777777" w:rsidR="00CB1C1D" w:rsidRDefault="0089418B">
                              <w:pPr>
                                <w:spacing w:after="0" w:line="240" w:lineRule="auto"/>
                                <w:jc w:val="right"/>
                              </w:pPr>
                              <w:r>
                                <w:rPr>
                                  <w:rFonts w:ascii="Arial" w:eastAsia="Arial" w:hAnsi="Arial"/>
                                  <w:color w:val="000000"/>
                                  <w:sz w:val="16"/>
                                </w:rPr>
                                <w:t>10,209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28366C4" w14:textId="77777777" w:rsidR="00CB1C1D" w:rsidRDefault="0089418B">
                              <w:pPr>
                                <w:spacing w:after="0" w:line="240" w:lineRule="auto"/>
                                <w:jc w:val="right"/>
                              </w:pPr>
                              <w:r>
                                <w:rPr>
                                  <w:rFonts w:ascii="Arial" w:eastAsia="Arial" w:hAnsi="Arial"/>
                                  <w:color w:val="000000"/>
                                  <w:sz w:val="16"/>
                                </w:rPr>
                                <w:t>4,502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0A34FD" w14:textId="77777777" w:rsidR="00CB1C1D" w:rsidRDefault="0089418B">
                              <w:pPr>
                                <w:spacing w:after="0" w:line="240" w:lineRule="auto"/>
                                <w:jc w:val="right"/>
                              </w:pPr>
                              <w:r>
                                <w:rPr>
                                  <w:rFonts w:ascii="Arial" w:eastAsia="Arial" w:hAnsi="Arial"/>
                                  <w:color w:val="000000"/>
                                  <w:sz w:val="16"/>
                                </w:rPr>
                                <w:t>4,502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09F81D5" w14:textId="77777777" w:rsidR="00CB1C1D" w:rsidRDefault="0089418B">
                              <w:pPr>
                                <w:spacing w:after="0" w:line="240" w:lineRule="auto"/>
                                <w:jc w:val="right"/>
                              </w:pPr>
                              <w:r>
                                <w:rPr>
                                  <w:rFonts w:ascii="Arial" w:eastAsia="Arial" w:hAnsi="Arial"/>
                                  <w:color w:val="000000"/>
                                  <w:sz w:val="16"/>
                                </w:rPr>
                                <w:t>100.00</w:t>
                              </w:r>
                            </w:p>
                          </w:tc>
                        </w:tr>
                        <w:tr w:rsidR="00CB1C1D" w14:paraId="18B3641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1AB5F4" w14:textId="77777777" w:rsidR="00CB1C1D" w:rsidRDefault="0089418B">
                              <w:pPr>
                                <w:spacing w:after="0" w:line="240" w:lineRule="auto"/>
                              </w:pPr>
                              <w:r>
                                <w:rPr>
                                  <w:rFonts w:ascii="Arial" w:eastAsia="Arial" w:hAnsi="Arial"/>
                                  <w:color w:val="000000"/>
                                  <w:sz w:val="16"/>
                                </w:rPr>
                                <w:t>00079127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2C2FBC1" w14:textId="77777777" w:rsidR="00CB1C1D" w:rsidRDefault="0089418B">
                              <w:pPr>
                                <w:spacing w:after="0" w:line="240" w:lineRule="auto"/>
                              </w:pPr>
                              <w:r>
                                <w:rPr>
                                  <w:rFonts w:ascii="Arial" w:eastAsia="Arial" w:hAnsi="Arial"/>
                                  <w:color w:val="000000"/>
                                  <w:sz w:val="16"/>
                                </w:rPr>
                                <w:t>PNG W1: 1.3 Prov. Planning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D40D1BD"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ABB031A"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372B2D6" w14:textId="77777777" w:rsidR="00CB1C1D" w:rsidRDefault="0089418B">
                              <w:pPr>
                                <w:spacing w:after="0" w:line="240" w:lineRule="auto"/>
                                <w:jc w:val="right"/>
                              </w:pPr>
                              <w:r>
                                <w:rPr>
                                  <w:rFonts w:ascii="Arial" w:eastAsia="Arial" w:hAnsi="Arial"/>
                                  <w:color w:val="000000"/>
                                  <w:sz w:val="16"/>
                                </w:rPr>
                                <w:t>3,084,494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2438161" w14:textId="77777777" w:rsidR="00CB1C1D" w:rsidRDefault="0089418B">
                              <w:pPr>
                                <w:spacing w:after="0" w:line="240" w:lineRule="auto"/>
                                <w:jc w:val="right"/>
                              </w:pPr>
                              <w:r>
                                <w:rPr>
                                  <w:rFonts w:ascii="Arial" w:eastAsia="Arial" w:hAnsi="Arial"/>
                                  <w:color w:val="000000"/>
                                  <w:sz w:val="16"/>
                                </w:rPr>
                                <w:t>3,084,494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C73DAF" w14:textId="77777777" w:rsidR="00CB1C1D" w:rsidRDefault="0089418B">
                              <w:pPr>
                                <w:spacing w:after="0" w:line="240" w:lineRule="auto"/>
                                <w:jc w:val="right"/>
                              </w:pPr>
                              <w:r>
                                <w:rPr>
                                  <w:rFonts w:ascii="Arial" w:eastAsia="Arial" w:hAnsi="Arial"/>
                                  <w:color w:val="000000"/>
                                  <w:sz w:val="16"/>
                                </w:rPr>
                                <w:t>3,084,494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0961515" w14:textId="77777777" w:rsidR="00CB1C1D" w:rsidRDefault="0089418B">
                              <w:pPr>
                                <w:spacing w:after="0" w:line="240" w:lineRule="auto"/>
                                <w:jc w:val="right"/>
                              </w:pPr>
                              <w:r>
                                <w:rPr>
                                  <w:rFonts w:ascii="Arial" w:eastAsia="Arial" w:hAnsi="Arial"/>
                                  <w:color w:val="000000"/>
                                  <w:sz w:val="16"/>
                                </w:rPr>
                                <w:t>100.00</w:t>
                              </w:r>
                            </w:p>
                          </w:tc>
                        </w:tr>
                        <w:tr w:rsidR="007C2C6E" w14:paraId="13F03656" w14:textId="77777777" w:rsidTr="007C2C6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5131581" w14:textId="77777777" w:rsidR="00CB1C1D" w:rsidRDefault="0089418B">
                              <w:pPr>
                                <w:spacing w:after="0" w:line="240" w:lineRule="auto"/>
                              </w:pPr>
                              <w:r>
                                <w:rPr>
                                  <w:rFonts w:ascii="Arial" w:eastAsia="Arial" w:hAnsi="Arial"/>
                                  <w:b/>
                                  <w:color w:val="FFFFFF"/>
                                  <w:sz w:val="16"/>
                                </w:rPr>
                                <w:t xml:space="preserve">Governance and Crisis </w:t>
                              </w:r>
                              <w:proofErr w:type="spellStart"/>
                              <w:r>
                                <w:rPr>
                                  <w:rFonts w:ascii="Arial" w:eastAsia="Arial" w:hAnsi="Arial"/>
                                  <w:b/>
                                  <w:color w:val="FFFFFF"/>
                                  <w:sz w:val="16"/>
                                </w:rPr>
                                <w:t>Manageme</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969D6AA" w14:textId="77777777" w:rsidR="00CB1C1D" w:rsidRDefault="00CB1C1D">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C5D036F" w14:textId="77777777" w:rsidR="00CB1C1D" w:rsidRDefault="00CB1C1D">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759A4B2" w14:textId="77777777" w:rsidR="00CB1C1D" w:rsidRDefault="0089418B">
                              <w:pPr>
                                <w:spacing w:after="0" w:line="240" w:lineRule="auto"/>
                                <w:jc w:val="right"/>
                              </w:pPr>
                              <w:r>
                                <w:rPr>
                                  <w:rFonts w:ascii="Arial" w:eastAsia="Arial" w:hAnsi="Arial"/>
                                  <w:b/>
                                  <w:color w:val="FFFFFF"/>
                                  <w:sz w:val="16"/>
                                </w:rPr>
                                <w:t>6,635,757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51025AB" w14:textId="77777777" w:rsidR="00CB1C1D" w:rsidRDefault="0089418B">
                              <w:pPr>
                                <w:spacing w:after="0" w:line="240" w:lineRule="auto"/>
                                <w:jc w:val="right"/>
                              </w:pPr>
                              <w:r>
                                <w:rPr>
                                  <w:rFonts w:ascii="Arial" w:eastAsia="Arial" w:hAnsi="Arial"/>
                                  <w:b/>
                                  <w:color w:val="FFFFFF"/>
                                  <w:sz w:val="16"/>
                                </w:rPr>
                                <w:t>6,585,540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781E545" w14:textId="77777777" w:rsidR="00CB1C1D" w:rsidRDefault="0089418B">
                              <w:pPr>
                                <w:spacing w:after="0" w:line="240" w:lineRule="auto"/>
                                <w:jc w:val="right"/>
                              </w:pPr>
                              <w:r>
                                <w:rPr>
                                  <w:rFonts w:ascii="Arial" w:eastAsia="Arial" w:hAnsi="Arial"/>
                                  <w:b/>
                                  <w:color w:val="FFFFFF"/>
                                  <w:sz w:val="16"/>
                                </w:rPr>
                                <w:t>6,585,540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D453ADE" w14:textId="77777777" w:rsidR="00CB1C1D" w:rsidRDefault="0089418B">
                              <w:pPr>
                                <w:spacing w:after="0" w:line="240" w:lineRule="auto"/>
                                <w:jc w:val="right"/>
                              </w:pPr>
                              <w:r>
                                <w:rPr>
                                  <w:rFonts w:ascii="Arial" w:eastAsia="Arial" w:hAnsi="Arial"/>
                                  <w:b/>
                                  <w:color w:val="FFFFFF"/>
                                  <w:sz w:val="16"/>
                                </w:rPr>
                                <w:t>100.00</w:t>
                              </w:r>
                            </w:p>
                          </w:tc>
                        </w:tr>
                        <w:tr w:rsidR="007C2C6E" w14:paraId="751B9F9E" w14:textId="77777777" w:rsidTr="007C2C6E">
                          <w:tc>
                            <w:tcPr>
                              <w:tcW w:w="1090" w:type="dxa"/>
                              <w:tcBorders>
                                <w:top w:val="nil"/>
                                <w:left w:val="nil"/>
                                <w:bottom w:val="nil"/>
                                <w:right w:val="nil"/>
                              </w:tcBorders>
                              <w:tcMar>
                                <w:top w:w="59" w:type="dxa"/>
                                <w:left w:w="59" w:type="dxa"/>
                                <w:bottom w:w="59" w:type="dxa"/>
                                <w:right w:w="59" w:type="dxa"/>
                              </w:tcMar>
                              <w:vAlign w:val="center"/>
                            </w:tcPr>
                            <w:p w14:paraId="01613313" w14:textId="77777777" w:rsidR="00CB1C1D" w:rsidRDefault="00CB1C1D">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8F10B5D" w14:textId="77777777" w:rsidR="00CB1C1D" w:rsidRDefault="00CB1C1D">
                              <w:pPr>
                                <w:spacing w:after="0" w:line="240" w:lineRule="auto"/>
                              </w:pPr>
                            </w:p>
                          </w:tc>
                        </w:tr>
                        <w:tr w:rsidR="007C2C6E" w14:paraId="596463EC" w14:textId="77777777" w:rsidTr="007C2C6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FC769A2" w14:textId="77777777" w:rsidR="00CB1C1D" w:rsidRDefault="0089418B">
                              <w:pPr>
                                <w:spacing w:after="0" w:line="240" w:lineRule="auto"/>
                              </w:pPr>
                              <w:r>
                                <w:rPr>
                                  <w:rFonts w:ascii="Arial" w:eastAsia="Arial" w:hAnsi="Arial"/>
                                  <w:b/>
                                  <w:color w:val="FFFFFF"/>
                                  <w:sz w:val="16"/>
                                </w:rPr>
                                <w:t>HIV/AIDS</w:t>
                              </w:r>
                            </w:p>
                          </w:tc>
                        </w:tr>
                        <w:tr w:rsidR="00CB1C1D" w14:paraId="517A576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5A4340" w14:textId="77777777" w:rsidR="00CB1C1D" w:rsidRDefault="0089418B">
                              <w:pPr>
                                <w:spacing w:after="0" w:line="240" w:lineRule="auto"/>
                              </w:pPr>
                              <w:r>
                                <w:rPr>
                                  <w:rFonts w:ascii="Arial" w:eastAsia="Arial" w:hAnsi="Arial"/>
                                  <w:color w:val="000000"/>
                                  <w:sz w:val="16"/>
                                </w:rPr>
                                <w:t>00073288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0D2EB61" w14:textId="0A5EB1B8" w:rsidR="00CB1C1D" w:rsidRDefault="0089418B">
                              <w:pPr>
                                <w:spacing w:after="0" w:line="240" w:lineRule="auto"/>
                              </w:pPr>
                              <w:r>
                                <w:rPr>
                                  <w:rFonts w:ascii="Arial" w:eastAsia="Arial" w:hAnsi="Arial"/>
                                  <w:color w:val="000000"/>
                                  <w:sz w:val="16"/>
                                </w:rPr>
                                <w:t>PNG W1: 5.1 HIV/AIDS Preventio</w:t>
                              </w:r>
                              <w:r w:rsidR="007C2C6E">
                                <w:rPr>
                                  <w:rFonts w:ascii="Arial" w:eastAsia="Arial" w:hAnsi="Arial"/>
                                  <w:color w:val="000000"/>
                                  <w:sz w:val="16"/>
                                </w:rPr>
                                <w:t>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69CCF44" w14:textId="77777777" w:rsidR="00CB1C1D" w:rsidRDefault="0089418B">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8C8342E"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3867F56" w14:textId="77777777" w:rsidR="00CB1C1D" w:rsidRDefault="0089418B">
                              <w:pPr>
                                <w:spacing w:after="0" w:line="240" w:lineRule="auto"/>
                                <w:jc w:val="right"/>
                              </w:pPr>
                              <w:r>
                                <w:rPr>
                                  <w:rFonts w:ascii="Arial" w:eastAsia="Arial" w:hAnsi="Arial"/>
                                  <w:color w:val="000000"/>
                                  <w:sz w:val="16"/>
                                </w:rPr>
                                <w:t>16,799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9CFC9AD" w14:textId="77777777" w:rsidR="00CB1C1D" w:rsidRDefault="0089418B">
                              <w:pPr>
                                <w:spacing w:after="0" w:line="240" w:lineRule="auto"/>
                                <w:jc w:val="right"/>
                              </w:pPr>
                              <w:r>
                                <w:rPr>
                                  <w:rFonts w:ascii="Arial" w:eastAsia="Arial" w:hAnsi="Arial"/>
                                  <w:color w:val="000000"/>
                                  <w:sz w:val="16"/>
                                </w:rPr>
                                <w:t>16,799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78DDF9" w14:textId="77777777" w:rsidR="00CB1C1D" w:rsidRDefault="0089418B">
                              <w:pPr>
                                <w:spacing w:after="0" w:line="240" w:lineRule="auto"/>
                                <w:jc w:val="right"/>
                              </w:pPr>
                              <w:r>
                                <w:rPr>
                                  <w:rFonts w:ascii="Arial" w:eastAsia="Arial" w:hAnsi="Arial"/>
                                  <w:color w:val="000000"/>
                                  <w:sz w:val="16"/>
                                </w:rPr>
                                <w:t>16,799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EE8510E" w14:textId="77777777" w:rsidR="00CB1C1D" w:rsidRDefault="0089418B">
                              <w:pPr>
                                <w:spacing w:after="0" w:line="240" w:lineRule="auto"/>
                                <w:jc w:val="right"/>
                              </w:pPr>
                              <w:r>
                                <w:rPr>
                                  <w:rFonts w:ascii="Arial" w:eastAsia="Arial" w:hAnsi="Arial"/>
                                  <w:color w:val="000000"/>
                                  <w:sz w:val="16"/>
                                </w:rPr>
                                <w:t>100.00</w:t>
                              </w:r>
                            </w:p>
                          </w:tc>
                        </w:tr>
                        <w:tr w:rsidR="00CB1C1D" w14:paraId="7DE794F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772783" w14:textId="77777777" w:rsidR="00CB1C1D" w:rsidRDefault="0089418B">
                              <w:pPr>
                                <w:spacing w:after="0" w:line="240" w:lineRule="auto"/>
                              </w:pPr>
                              <w:r>
                                <w:rPr>
                                  <w:rFonts w:ascii="Arial" w:eastAsia="Arial" w:hAnsi="Arial"/>
                                  <w:color w:val="000000"/>
                                  <w:sz w:val="16"/>
                                </w:rPr>
                                <w:t>00073288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F33AF6C" w14:textId="6DD49EB5" w:rsidR="00CB1C1D" w:rsidRDefault="0089418B">
                              <w:pPr>
                                <w:spacing w:after="0" w:line="240" w:lineRule="auto"/>
                              </w:pPr>
                              <w:r>
                                <w:rPr>
                                  <w:rFonts w:ascii="Arial" w:eastAsia="Arial" w:hAnsi="Arial"/>
                                  <w:color w:val="000000"/>
                                  <w:sz w:val="16"/>
                                </w:rPr>
                                <w:t>PNG W1: 5.1 HIV/AIDS Preventio</w:t>
                              </w:r>
                              <w:r w:rsidR="007C2C6E">
                                <w:rPr>
                                  <w:rFonts w:ascii="Arial" w:eastAsia="Arial" w:hAnsi="Arial"/>
                                  <w:color w:val="000000"/>
                                  <w:sz w:val="16"/>
                                </w:rPr>
                                <w:t>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CDD8C1D"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A551220"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CA50415" w14:textId="77777777" w:rsidR="00CB1C1D" w:rsidRDefault="0089418B">
                              <w:pPr>
                                <w:spacing w:after="0" w:line="240" w:lineRule="auto"/>
                                <w:jc w:val="right"/>
                              </w:pPr>
                              <w:r>
                                <w:rPr>
                                  <w:rFonts w:ascii="Arial" w:eastAsia="Arial" w:hAnsi="Arial"/>
                                  <w:color w:val="000000"/>
                                  <w:sz w:val="16"/>
                                </w:rPr>
                                <w:t>261,295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19A64C7" w14:textId="77777777" w:rsidR="00CB1C1D" w:rsidRDefault="0089418B">
                              <w:pPr>
                                <w:spacing w:after="0" w:line="240" w:lineRule="auto"/>
                                <w:jc w:val="right"/>
                              </w:pPr>
                              <w:r>
                                <w:rPr>
                                  <w:rFonts w:ascii="Arial" w:eastAsia="Arial" w:hAnsi="Arial"/>
                                  <w:color w:val="000000"/>
                                  <w:sz w:val="16"/>
                                </w:rPr>
                                <w:t>259,097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192D9D" w14:textId="77777777" w:rsidR="00CB1C1D" w:rsidRDefault="0089418B">
                              <w:pPr>
                                <w:spacing w:after="0" w:line="240" w:lineRule="auto"/>
                                <w:jc w:val="right"/>
                              </w:pPr>
                              <w:r>
                                <w:rPr>
                                  <w:rFonts w:ascii="Arial" w:eastAsia="Arial" w:hAnsi="Arial"/>
                                  <w:color w:val="000000"/>
                                  <w:sz w:val="16"/>
                                </w:rPr>
                                <w:t>259,097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FF7BBAD" w14:textId="77777777" w:rsidR="00CB1C1D" w:rsidRDefault="0089418B">
                              <w:pPr>
                                <w:spacing w:after="0" w:line="240" w:lineRule="auto"/>
                                <w:jc w:val="right"/>
                              </w:pPr>
                              <w:r>
                                <w:rPr>
                                  <w:rFonts w:ascii="Arial" w:eastAsia="Arial" w:hAnsi="Arial"/>
                                  <w:color w:val="000000"/>
                                  <w:sz w:val="16"/>
                                </w:rPr>
                                <w:t>100.00</w:t>
                              </w:r>
                            </w:p>
                          </w:tc>
                        </w:tr>
                        <w:tr w:rsidR="00CB1C1D" w14:paraId="0670731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49CB20" w14:textId="77777777" w:rsidR="00CB1C1D" w:rsidRDefault="0089418B">
                              <w:pPr>
                                <w:spacing w:after="0" w:line="240" w:lineRule="auto"/>
                              </w:pPr>
                              <w:r>
                                <w:rPr>
                                  <w:rFonts w:ascii="Arial" w:eastAsia="Arial" w:hAnsi="Arial"/>
                                  <w:color w:val="000000"/>
                                  <w:sz w:val="16"/>
                                </w:rPr>
                                <w:t>00073288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20261EC" w14:textId="10D96ECE" w:rsidR="00CB1C1D" w:rsidRDefault="0089418B">
                              <w:pPr>
                                <w:spacing w:after="0" w:line="240" w:lineRule="auto"/>
                              </w:pPr>
                              <w:r>
                                <w:rPr>
                                  <w:rFonts w:ascii="Arial" w:eastAsia="Arial" w:hAnsi="Arial"/>
                                  <w:color w:val="000000"/>
                                  <w:sz w:val="16"/>
                                </w:rPr>
                                <w:t>PNG W1: 5.1 HIV/AIDS Preventio</w:t>
                              </w:r>
                              <w:r w:rsidR="007C2C6E">
                                <w:rPr>
                                  <w:rFonts w:ascii="Arial" w:eastAsia="Arial" w:hAnsi="Arial"/>
                                  <w:color w:val="000000"/>
                                  <w:sz w:val="16"/>
                                </w:rPr>
                                <w:t>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0733F4D" w14:textId="77777777" w:rsidR="00CB1C1D" w:rsidRDefault="0089418B">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0503907"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0A89A09" w14:textId="77777777" w:rsidR="00CB1C1D" w:rsidRDefault="0089418B">
                              <w:pPr>
                                <w:spacing w:after="0" w:line="240" w:lineRule="auto"/>
                                <w:jc w:val="right"/>
                              </w:pPr>
                              <w:r>
                                <w:rPr>
                                  <w:rFonts w:ascii="Arial" w:eastAsia="Arial" w:hAnsi="Arial"/>
                                  <w:color w:val="000000"/>
                                  <w:sz w:val="16"/>
                                </w:rPr>
                                <w:t>16,799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F2A129A" w14:textId="77777777" w:rsidR="00CB1C1D" w:rsidRDefault="0089418B">
                              <w:pPr>
                                <w:spacing w:after="0" w:line="240" w:lineRule="auto"/>
                                <w:jc w:val="right"/>
                              </w:pPr>
                              <w:r>
                                <w:rPr>
                                  <w:rFonts w:ascii="Arial" w:eastAsia="Arial" w:hAnsi="Arial"/>
                                  <w:color w:val="000000"/>
                                  <w:sz w:val="16"/>
                                </w:rPr>
                                <w:t>16,418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1874CA" w14:textId="77777777" w:rsidR="00CB1C1D" w:rsidRDefault="0089418B">
                              <w:pPr>
                                <w:spacing w:after="0" w:line="240" w:lineRule="auto"/>
                                <w:jc w:val="right"/>
                              </w:pPr>
                              <w:r>
                                <w:rPr>
                                  <w:rFonts w:ascii="Arial" w:eastAsia="Arial" w:hAnsi="Arial"/>
                                  <w:color w:val="000000"/>
                                  <w:sz w:val="16"/>
                                </w:rPr>
                                <w:t>16,418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14530DD" w14:textId="77777777" w:rsidR="00CB1C1D" w:rsidRDefault="0089418B">
                              <w:pPr>
                                <w:spacing w:after="0" w:line="240" w:lineRule="auto"/>
                                <w:jc w:val="right"/>
                              </w:pPr>
                              <w:r>
                                <w:rPr>
                                  <w:rFonts w:ascii="Arial" w:eastAsia="Arial" w:hAnsi="Arial"/>
                                  <w:color w:val="000000"/>
                                  <w:sz w:val="16"/>
                                </w:rPr>
                                <w:t>100.00</w:t>
                              </w:r>
                            </w:p>
                          </w:tc>
                        </w:tr>
                        <w:tr w:rsidR="00CB1C1D" w14:paraId="5137FFB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FB127E" w14:textId="77777777" w:rsidR="00CB1C1D" w:rsidRDefault="0089418B">
                              <w:pPr>
                                <w:spacing w:after="0" w:line="240" w:lineRule="auto"/>
                              </w:pPr>
                              <w:r>
                                <w:rPr>
                                  <w:rFonts w:ascii="Arial" w:eastAsia="Arial" w:hAnsi="Arial"/>
                                  <w:color w:val="000000"/>
                                  <w:sz w:val="16"/>
                                </w:rPr>
                                <w:t>00073288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50131E9" w14:textId="007CA1CB" w:rsidR="00CB1C1D" w:rsidRDefault="0089418B">
                              <w:pPr>
                                <w:spacing w:after="0" w:line="240" w:lineRule="auto"/>
                              </w:pPr>
                              <w:r>
                                <w:rPr>
                                  <w:rFonts w:ascii="Arial" w:eastAsia="Arial" w:hAnsi="Arial"/>
                                  <w:color w:val="000000"/>
                                  <w:sz w:val="16"/>
                                </w:rPr>
                                <w:t>PNG W1: 5.1 HIV/AIDS Preventio</w:t>
                              </w:r>
                              <w:r w:rsidR="007C2C6E">
                                <w:rPr>
                                  <w:rFonts w:ascii="Arial" w:eastAsia="Arial" w:hAnsi="Arial"/>
                                  <w:color w:val="000000"/>
                                  <w:sz w:val="16"/>
                                </w:rPr>
                                <w:t>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9E46BB8" w14:textId="77777777" w:rsidR="00CB1C1D" w:rsidRDefault="0089418B">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0554E5"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696DA58" w14:textId="77777777" w:rsidR="00CB1C1D" w:rsidRDefault="0089418B">
                              <w:pPr>
                                <w:spacing w:after="0" w:line="240" w:lineRule="auto"/>
                                <w:jc w:val="right"/>
                              </w:pPr>
                              <w:r>
                                <w:rPr>
                                  <w:rFonts w:ascii="Arial" w:eastAsia="Arial" w:hAnsi="Arial"/>
                                  <w:color w:val="000000"/>
                                  <w:sz w:val="16"/>
                                </w:rPr>
                                <w:t>1,040,055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4430CE7" w14:textId="77777777" w:rsidR="00CB1C1D" w:rsidRDefault="0089418B">
                              <w:pPr>
                                <w:spacing w:after="0" w:line="240" w:lineRule="auto"/>
                                <w:jc w:val="right"/>
                              </w:pPr>
                              <w:r>
                                <w:rPr>
                                  <w:rFonts w:ascii="Arial" w:eastAsia="Arial" w:hAnsi="Arial"/>
                                  <w:color w:val="000000"/>
                                  <w:sz w:val="16"/>
                                </w:rPr>
                                <w:t>1,039,368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52D6D5" w14:textId="77777777" w:rsidR="00CB1C1D" w:rsidRDefault="0089418B">
                              <w:pPr>
                                <w:spacing w:after="0" w:line="240" w:lineRule="auto"/>
                                <w:jc w:val="right"/>
                              </w:pPr>
                              <w:r>
                                <w:rPr>
                                  <w:rFonts w:ascii="Arial" w:eastAsia="Arial" w:hAnsi="Arial"/>
                                  <w:color w:val="000000"/>
                                  <w:sz w:val="16"/>
                                </w:rPr>
                                <w:t>1,039,368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40865DA" w14:textId="77777777" w:rsidR="00CB1C1D" w:rsidRDefault="0089418B">
                              <w:pPr>
                                <w:spacing w:after="0" w:line="240" w:lineRule="auto"/>
                                <w:jc w:val="right"/>
                              </w:pPr>
                              <w:r>
                                <w:rPr>
                                  <w:rFonts w:ascii="Arial" w:eastAsia="Arial" w:hAnsi="Arial"/>
                                  <w:color w:val="000000"/>
                                  <w:sz w:val="16"/>
                                </w:rPr>
                                <w:t>100.00</w:t>
                              </w:r>
                            </w:p>
                          </w:tc>
                        </w:tr>
                        <w:tr w:rsidR="00CB1C1D" w14:paraId="1093890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59C6B3" w14:textId="77777777" w:rsidR="00CB1C1D" w:rsidRDefault="0089418B">
                              <w:pPr>
                                <w:spacing w:after="0" w:line="240" w:lineRule="auto"/>
                              </w:pPr>
                              <w:r>
                                <w:rPr>
                                  <w:rFonts w:ascii="Arial" w:eastAsia="Arial" w:hAnsi="Arial"/>
                                  <w:color w:val="000000"/>
                                  <w:sz w:val="16"/>
                                </w:rPr>
                                <w:t>00073288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B28BC36" w14:textId="48578AC3" w:rsidR="00CB1C1D" w:rsidRDefault="0089418B">
                              <w:pPr>
                                <w:spacing w:after="0" w:line="240" w:lineRule="auto"/>
                              </w:pPr>
                              <w:r>
                                <w:rPr>
                                  <w:rFonts w:ascii="Arial" w:eastAsia="Arial" w:hAnsi="Arial"/>
                                  <w:color w:val="000000"/>
                                  <w:sz w:val="16"/>
                                </w:rPr>
                                <w:t>PNG W1: 5.1 HIV/AIDS Preventio</w:t>
                              </w:r>
                              <w:r w:rsidR="007C2C6E">
                                <w:rPr>
                                  <w:rFonts w:ascii="Arial" w:eastAsia="Arial" w:hAnsi="Arial"/>
                                  <w:color w:val="000000"/>
                                  <w:sz w:val="16"/>
                                </w:rPr>
                                <w:t>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4C92EC4" w14:textId="77777777" w:rsidR="00CB1C1D" w:rsidRDefault="0089418B">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5141C86"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F971C51" w14:textId="77777777" w:rsidR="00CB1C1D" w:rsidRDefault="0089418B">
                              <w:pPr>
                                <w:spacing w:after="0" w:line="240" w:lineRule="auto"/>
                                <w:jc w:val="right"/>
                              </w:pPr>
                              <w:r>
                                <w:rPr>
                                  <w:rFonts w:ascii="Arial" w:eastAsia="Arial" w:hAnsi="Arial"/>
                                  <w:color w:val="000000"/>
                                  <w:sz w:val="16"/>
                                </w:rPr>
                                <w:t>63,457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3262EE2" w14:textId="77777777" w:rsidR="00CB1C1D" w:rsidRDefault="0089418B">
                              <w:pPr>
                                <w:spacing w:after="0" w:line="240" w:lineRule="auto"/>
                                <w:jc w:val="right"/>
                              </w:pPr>
                              <w:r>
                                <w:rPr>
                                  <w:rFonts w:ascii="Arial" w:eastAsia="Arial" w:hAnsi="Arial"/>
                                  <w:color w:val="000000"/>
                                  <w:sz w:val="16"/>
                                </w:rPr>
                                <w:t>63,457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E17DAE" w14:textId="77777777" w:rsidR="00CB1C1D" w:rsidRDefault="0089418B">
                              <w:pPr>
                                <w:spacing w:after="0" w:line="240" w:lineRule="auto"/>
                                <w:jc w:val="right"/>
                              </w:pPr>
                              <w:r>
                                <w:rPr>
                                  <w:rFonts w:ascii="Arial" w:eastAsia="Arial" w:hAnsi="Arial"/>
                                  <w:color w:val="000000"/>
                                  <w:sz w:val="16"/>
                                </w:rPr>
                                <w:t>63,457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79F2D23" w14:textId="77777777" w:rsidR="00CB1C1D" w:rsidRDefault="0089418B">
                              <w:pPr>
                                <w:spacing w:after="0" w:line="240" w:lineRule="auto"/>
                                <w:jc w:val="right"/>
                              </w:pPr>
                              <w:r>
                                <w:rPr>
                                  <w:rFonts w:ascii="Arial" w:eastAsia="Arial" w:hAnsi="Arial"/>
                                  <w:color w:val="000000"/>
                                  <w:sz w:val="16"/>
                                </w:rPr>
                                <w:t>100.00</w:t>
                              </w:r>
                            </w:p>
                          </w:tc>
                        </w:tr>
                        <w:tr w:rsidR="00CB1C1D" w14:paraId="52E017D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FBDDC8" w14:textId="77777777" w:rsidR="00CB1C1D" w:rsidRDefault="0089418B">
                              <w:pPr>
                                <w:spacing w:after="0" w:line="240" w:lineRule="auto"/>
                              </w:pPr>
                              <w:r>
                                <w:rPr>
                                  <w:rFonts w:ascii="Arial" w:eastAsia="Arial" w:hAnsi="Arial"/>
                                  <w:color w:val="000000"/>
                                  <w:sz w:val="16"/>
                                </w:rPr>
                                <w:t>00073288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7780326" w14:textId="61734683" w:rsidR="00CB1C1D" w:rsidRDefault="0089418B">
                              <w:pPr>
                                <w:spacing w:after="0" w:line="240" w:lineRule="auto"/>
                              </w:pPr>
                              <w:r>
                                <w:rPr>
                                  <w:rFonts w:ascii="Arial" w:eastAsia="Arial" w:hAnsi="Arial"/>
                                  <w:color w:val="000000"/>
                                  <w:sz w:val="16"/>
                                </w:rPr>
                                <w:t>PNG W1: 5.1 HIV/AIDS Preventio</w:t>
                              </w:r>
                              <w:r w:rsidR="007C2C6E">
                                <w:rPr>
                                  <w:rFonts w:ascii="Arial" w:eastAsia="Arial" w:hAnsi="Arial"/>
                                  <w:color w:val="000000"/>
                                  <w:sz w:val="16"/>
                                </w:rPr>
                                <w:t>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21D72D7" w14:textId="77777777" w:rsidR="00CB1C1D" w:rsidRDefault="0089418B">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ECB781F"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ECC2B2F" w14:textId="77777777" w:rsidR="00CB1C1D" w:rsidRDefault="0089418B">
                              <w:pPr>
                                <w:spacing w:after="0" w:line="240" w:lineRule="auto"/>
                                <w:jc w:val="right"/>
                              </w:pPr>
                              <w:r>
                                <w:rPr>
                                  <w:rFonts w:ascii="Arial" w:eastAsia="Arial" w:hAnsi="Arial"/>
                                  <w:color w:val="000000"/>
                                  <w:sz w:val="16"/>
                                </w:rPr>
                                <w:t>292,650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9A16F75" w14:textId="77777777" w:rsidR="00CB1C1D" w:rsidRDefault="0089418B">
                              <w:pPr>
                                <w:spacing w:after="0" w:line="240" w:lineRule="auto"/>
                                <w:jc w:val="right"/>
                              </w:pPr>
                              <w:r>
                                <w:rPr>
                                  <w:rFonts w:ascii="Arial" w:eastAsia="Arial" w:hAnsi="Arial"/>
                                  <w:color w:val="000000"/>
                                  <w:sz w:val="16"/>
                                </w:rPr>
                                <w:t>292,650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3DBCFD" w14:textId="77777777" w:rsidR="00CB1C1D" w:rsidRDefault="0089418B">
                              <w:pPr>
                                <w:spacing w:after="0" w:line="240" w:lineRule="auto"/>
                                <w:jc w:val="right"/>
                              </w:pPr>
                              <w:r>
                                <w:rPr>
                                  <w:rFonts w:ascii="Arial" w:eastAsia="Arial" w:hAnsi="Arial"/>
                                  <w:color w:val="000000"/>
                                  <w:sz w:val="16"/>
                                </w:rPr>
                                <w:t>292,650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887F573" w14:textId="77777777" w:rsidR="00CB1C1D" w:rsidRDefault="0089418B">
                              <w:pPr>
                                <w:spacing w:after="0" w:line="240" w:lineRule="auto"/>
                                <w:jc w:val="right"/>
                              </w:pPr>
                              <w:r>
                                <w:rPr>
                                  <w:rFonts w:ascii="Arial" w:eastAsia="Arial" w:hAnsi="Arial"/>
                                  <w:color w:val="000000"/>
                                  <w:sz w:val="16"/>
                                </w:rPr>
                                <w:t>100.00</w:t>
                              </w:r>
                            </w:p>
                          </w:tc>
                        </w:tr>
                        <w:tr w:rsidR="00CB1C1D" w14:paraId="13AFAEA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FE8676" w14:textId="77777777" w:rsidR="00CB1C1D" w:rsidRDefault="0089418B">
                              <w:pPr>
                                <w:spacing w:after="0" w:line="240" w:lineRule="auto"/>
                              </w:pPr>
                              <w:r>
                                <w:rPr>
                                  <w:rFonts w:ascii="Arial" w:eastAsia="Arial" w:hAnsi="Arial"/>
                                  <w:color w:val="000000"/>
                                  <w:sz w:val="16"/>
                                </w:rPr>
                                <w:t>00074906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4795F65" w14:textId="1E64F592" w:rsidR="00CB1C1D" w:rsidRDefault="0089418B">
                              <w:pPr>
                                <w:spacing w:after="0" w:line="240" w:lineRule="auto"/>
                              </w:pPr>
                              <w:r>
                                <w:rPr>
                                  <w:rFonts w:ascii="Arial" w:eastAsia="Arial" w:hAnsi="Arial"/>
                                  <w:color w:val="000000"/>
                                  <w:sz w:val="16"/>
                                </w:rPr>
                                <w:t>PNG W1: 5.2 HIV/AIDS Treatmen</w:t>
                              </w:r>
                              <w:r w:rsidR="007C2C6E">
                                <w:rPr>
                                  <w:rFonts w:ascii="Arial" w:eastAsia="Arial" w:hAnsi="Arial"/>
                                  <w:color w:val="000000"/>
                                  <w:sz w:val="16"/>
                                </w:rPr>
                                <w:t>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F4D695A" w14:textId="77777777" w:rsidR="00CB1C1D" w:rsidRDefault="0089418B">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7CF7C5C"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DE2A704" w14:textId="77777777" w:rsidR="00CB1C1D" w:rsidRDefault="0089418B">
                              <w:pPr>
                                <w:spacing w:after="0" w:line="240" w:lineRule="auto"/>
                                <w:jc w:val="right"/>
                              </w:pPr>
                              <w:r>
                                <w:rPr>
                                  <w:rFonts w:ascii="Arial" w:eastAsia="Arial" w:hAnsi="Arial"/>
                                  <w:color w:val="000000"/>
                                  <w:sz w:val="16"/>
                                </w:rPr>
                                <w:t>669,986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B2E3D3C" w14:textId="77777777" w:rsidR="00CB1C1D" w:rsidRDefault="0089418B">
                              <w:pPr>
                                <w:spacing w:after="0" w:line="240" w:lineRule="auto"/>
                                <w:jc w:val="right"/>
                              </w:pPr>
                              <w:r>
                                <w:rPr>
                                  <w:rFonts w:ascii="Arial" w:eastAsia="Arial" w:hAnsi="Arial"/>
                                  <w:color w:val="000000"/>
                                  <w:sz w:val="16"/>
                                </w:rPr>
                                <w:t>669,986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F01F82" w14:textId="77777777" w:rsidR="00CB1C1D" w:rsidRDefault="0089418B">
                              <w:pPr>
                                <w:spacing w:after="0" w:line="240" w:lineRule="auto"/>
                                <w:jc w:val="right"/>
                              </w:pPr>
                              <w:r>
                                <w:rPr>
                                  <w:rFonts w:ascii="Arial" w:eastAsia="Arial" w:hAnsi="Arial"/>
                                  <w:color w:val="000000"/>
                                  <w:sz w:val="16"/>
                                </w:rPr>
                                <w:t>669,986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1F589AF" w14:textId="77777777" w:rsidR="00CB1C1D" w:rsidRDefault="0089418B">
                              <w:pPr>
                                <w:spacing w:after="0" w:line="240" w:lineRule="auto"/>
                                <w:jc w:val="right"/>
                              </w:pPr>
                              <w:r>
                                <w:rPr>
                                  <w:rFonts w:ascii="Arial" w:eastAsia="Arial" w:hAnsi="Arial"/>
                                  <w:color w:val="000000"/>
                                  <w:sz w:val="16"/>
                                </w:rPr>
                                <w:t>100.00</w:t>
                              </w:r>
                            </w:p>
                          </w:tc>
                        </w:tr>
                        <w:tr w:rsidR="00CB1C1D" w14:paraId="644C0BA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CD1437" w14:textId="77777777" w:rsidR="00CB1C1D" w:rsidRDefault="0089418B">
                              <w:pPr>
                                <w:spacing w:after="0" w:line="240" w:lineRule="auto"/>
                              </w:pPr>
                              <w:r>
                                <w:rPr>
                                  <w:rFonts w:ascii="Arial" w:eastAsia="Arial" w:hAnsi="Arial"/>
                                  <w:color w:val="000000"/>
                                  <w:sz w:val="16"/>
                                </w:rPr>
                                <w:t>00074906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78D5500" w14:textId="222D9DAF" w:rsidR="00CB1C1D" w:rsidRDefault="0089418B">
                              <w:pPr>
                                <w:spacing w:after="0" w:line="240" w:lineRule="auto"/>
                              </w:pPr>
                              <w:r>
                                <w:rPr>
                                  <w:rFonts w:ascii="Arial" w:eastAsia="Arial" w:hAnsi="Arial"/>
                                  <w:color w:val="000000"/>
                                  <w:sz w:val="16"/>
                                </w:rPr>
                                <w:t>PNG W1: 5.2 HIV/AIDS Treatmen</w:t>
                              </w:r>
                              <w:r w:rsidR="007C2C6E">
                                <w:rPr>
                                  <w:rFonts w:ascii="Arial" w:eastAsia="Arial" w:hAnsi="Arial"/>
                                  <w:color w:val="000000"/>
                                  <w:sz w:val="16"/>
                                </w:rPr>
                                <w:t>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402C4BB" w14:textId="77777777" w:rsidR="00CB1C1D" w:rsidRDefault="0089418B">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9420AB5"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5A19440" w14:textId="77777777" w:rsidR="00CB1C1D" w:rsidRDefault="0089418B">
                              <w:pPr>
                                <w:spacing w:after="0" w:line="240" w:lineRule="auto"/>
                                <w:jc w:val="right"/>
                              </w:pPr>
                              <w:r>
                                <w:rPr>
                                  <w:rFonts w:ascii="Arial" w:eastAsia="Arial" w:hAnsi="Arial"/>
                                  <w:color w:val="000000"/>
                                  <w:sz w:val="16"/>
                                </w:rPr>
                                <w:t>223,676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2C13491" w14:textId="77777777" w:rsidR="00CB1C1D" w:rsidRDefault="0089418B">
                              <w:pPr>
                                <w:spacing w:after="0" w:line="240" w:lineRule="auto"/>
                                <w:jc w:val="right"/>
                              </w:pPr>
                              <w:r>
                                <w:rPr>
                                  <w:rFonts w:ascii="Arial" w:eastAsia="Arial" w:hAnsi="Arial"/>
                                  <w:color w:val="000000"/>
                                  <w:sz w:val="16"/>
                                </w:rPr>
                                <w:t>223,676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0A65EF" w14:textId="77777777" w:rsidR="00CB1C1D" w:rsidRDefault="0089418B">
                              <w:pPr>
                                <w:spacing w:after="0" w:line="240" w:lineRule="auto"/>
                                <w:jc w:val="right"/>
                              </w:pPr>
                              <w:r>
                                <w:rPr>
                                  <w:rFonts w:ascii="Arial" w:eastAsia="Arial" w:hAnsi="Arial"/>
                                  <w:color w:val="000000"/>
                                  <w:sz w:val="16"/>
                                </w:rPr>
                                <w:t>223,676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EF551B3" w14:textId="77777777" w:rsidR="00CB1C1D" w:rsidRDefault="0089418B">
                              <w:pPr>
                                <w:spacing w:after="0" w:line="240" w:lineRule="auto"/>
                                <w:jc w:val="right"/>
                              </w:pPr>
                              <w:r>
                                <w:rPr>
                                  <w:rFonts w:ascii="Arial" w:eastAsia="Arial" w:hAnsi="Arial"/>
                                  <w:color w:val="000000"/>
                                  <w:sz w:val="16"/>
                                </w:rPr>
                                <w:t>100.00</w:t>
                              </w:r>
                            </w:p>
                          </w:tc>
                        </w:tr>
                        <w:tr w:rsidR="007C2C6E" w14:paraId="2A8B03BF" w14:textId="77777777" w:rsidTr="007C2C6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46703E4" w14:textId="77777777" w:rsidR="00CB1C1D" w:rsidRDefault="0089418B">
                              <w:pPr>
                                <w:spacing w:after="0" w:line="240" w:lineRule="auto"/>
                              </w:pPr>
                              <w:r>
                                <w:rPr>
                                  <w:rFonts w:ascii="Arial" w:eastAsia="Arial" w:hAnsi="Arial"/>
                                  <w:b/>
                                  <w:color w:val="FFFFFF"/>
                                  <w:sz w:val="16"/>
                                </w:rPr>
                                <w:t>HIV/AIDS: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735A66A" w14:textId="77777777" w:rsidR="00CB1C1D" w:rsidRDefault="00CB1C1D">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03DE6D5" w14:textId="77777777" w:rsidR="00CB1C1D" w:rsidRDefault="00CB1C1D">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1CD474E" w14:textId="77777777" w:rsidR="00CB1C1D" w:rsidRDefault="0089418B">
                              <w:pPr>
                                <w:spacing w:after="0" w:line="240" w:lineRule="auto"/>
                                <w:jc w:val="right"/>
                              </w:pPr>
                              <w:r>
                                <w:rPr>
                                  <w:rFonts w:ascii="Arial" w:eastAsia="Arial" w:hAnsi="Arial"/>
                                  <w:b/>
                                  <w:color w:val="FFFFFF"/>
                                  <w:sz w:val="16"/>
                                </w:rPr>
                                <w:t>2,584,716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B355194" w14:textId="77777777" w:rsidR="00CB1C1D" w:rsidRDefault="0089418B">
                              <w:pPr>
                                <w:spacing w:after="0" w:line="240" w:lineRule="auto"/>
                                <w:jc w:val="right"/>
                              </w:pPr>
                              <w:r>
                                <w:rPr>
                                  <w:rFonts w:ascii="Arial" w:eastAsia="Arial" w:hAnsi="Arial"/>
                                  <w:b/>
                                  <w:color w:val="FFFFFF"/>
                                  <w:sz w:val="16"/>
                                </w:rPr>
                                <w:t>2,581,450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787773A" w14:textId="77777777" w:rsidR="00CB1C1D" w:rsidRDefault="0089418B">
                              <w:pPr>
                                <w:spacing w:after="0" w:line="240" w:lineRule="auto"/>
                                <w:jc w:val="right"/>
                              </w:pPr>
                              <w:r>
                                <w:rPr>
                                  <w:rFonts w:ascii="Arial" w:eastAsia="Arial" w:hAnsi="Arial"/>
                                  <w:b/>
                                  <w:color w:val="FFFFFF"/>
                                  <w:sz w:val="16"/>
                                </w:rPr>
                                <w:t>2,581,450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2F5CB75" w14:textId="77777777" w:rsidR="00CB1C1D" w:rsidRDefault="0089418B">
                              <w:pPr>
                                <w:spacing w:after="0" w:line="240" w:lineRule="auto"/>
                                <w:jc w:val="right"/>
                              </w:pPr>
                              <w:r>
                                <w:rPr>
                                  <w:rFonts w:ascii="Arial" w:eastAsia="Arial" w:hAnsi="Arial"/>
                                  <w:b/>
                                  <w:color w:val="FFFFFF"/>
                                  <w:sz w:val="16"/>
                                </w:rPr>
                                <w:t>100.00</w:t>
                              </w:r>
                            </w:p>
                          </w:tc>
                        </w:tr>
                        <w:tr w:rsidR="007C2C6E" w14:paraId="4EE25CA8" w14:textId="77777777" w:rsidTr="007C2C6E">
                          <w:tc>
                            <w:tcPr>
                              <w:tcW w:w="1090" w:type="dxa"/>
                              <w:tcBorders>
                                <w:top w:val="nil"/>
                                <w:left w:val="nil"/>
                                <w:bottom w:val="nil"/>
                                <w:right w:val="nil"/>
                              </w:tcBorders>
                              <w:tcMar>
                                <w:top w:w="59" w:type="dxa"/>
                                <w:left w:w="59" w:type="dxa"/>
                                <w:bottom w:w="59" w:type="dxa"/>
                                <w:right w:w="59" w:type="dxa"/>
                              </w:tcMar>
                              <w:vAlign w:val="center"/>
                            </w:tcPr>
                            <w:p w14:paraId="321B91BA" w14:textId="77777777" w:rsidR="00CB1C1D" w:rsidRDefault="00CB1C1D">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6B26728" w14:textId="77777777" w:rsidR="00CB1C1D" w:rsidRDefault="00CB1C1D">
                              <w:pPr>
                                <w:spacing w:after="0" w:line="240" w:lineRule="auto"/>
                              </w:pPr>
                            </w:p>
                          </w:tc>
                        </w:tr>
                        <w:tr w:rsidR="007C2C6E" w14:paraId="1EDAF20A" w14:textId="77777777" w:rsidTr="007C2C6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D096D2D" w14:textId="77777777" w:rsidR="00CB1C1D" w:rsidRDefault="0089418B">
                              <w:pPr>
                                <w:spacing w:after="0" w:line="240" w:lineRule="auto"/>
                              </w:pPr>
                              <w:r>
                                <w:rPr>
                                  <w:rFonts w:ascii="Arial" w:eastAsia="Arial" w:hAnsi="Arial"/>
                                  <w:b/>
                                  <w:color w:val="FFFFFF"/>
                                  <w:sz w:val="16"/>
                                </w:rPr>
                                <w:t>Sustainable livelihoods and Po</w:t>
                              </w:r>
                            </w:p>
                          </w:tc>
                        </w:tr>
                        <w:tr w:rsidR="00CB1C1D" w14:paraId="7FAC86C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841F6E" w14:textId="77777777" w:rsidR="00CB1C1D" w:rsidRDefault="0089418B">
                              <w:pPr>
                                <w:spacing w:after="0" w:line="240" w:lineRule="auto"/>
                              </w:pPr>
                              <w:r>
                                <w:rPr>
                                  <w:rFonts w:ascii="Arial" w:eastAsia="Arial" w:hAnsi="Arial"/>
                                  <w:color w:val="000000"/>
                                  <w:sz w:val="16"/>
                                </w:rPr>
                                <w:t>00074904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7B6A8D5" w14:textId="77777777" w:rsidR="00CB1C1D" w:rsidRDefault="0089418B">
                              <w:pPr>
                                <w:spacing w:after="0" w:line="240" w:lineRule="auto"/>
                              </w:pPr>
                              <w:r>
                                <w:rPr>
                                  <w:rFonts w:ascii="Arial" w:eastAsia="Arial" w:hAnsi="Arial"/>
                                  <w:color w:val="000000"/>
                                  <w:sz w:val="16"/>
                                </w:rPr>
                                <w:t>PNG W1: 3.1 Environment Mngt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577E678"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3D1636F"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2E06B00" w14:textId="77777777" w:rsidR="00CB1C1D" w:rsidRDefault="0089418B">
                              <w:pPr>
                                <w:spacing w:after="0" w:line="240" w:lineRule="auto"/>
                                <w:jc w:val="right"/>
                              </w:pPr>
                              <w:r>
                                <w:rPr>
                                  <w:rFonts w:ascii="Arial" w:eastAsia="Arial" w:hAnsi="Arial"/>
                                  <w:color w:val="000000"/>
                                  <w:sz w:val="16"/>
                                </w:rPr>
                                <w:t>399,337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6759207" w14:textId="77777777" w:rsidR="00CB1C1D" w:rsidRDefault="0089418B">
                              <w:pPr>
                                <w:spacing w:after="0" w:line="240" w:lineRule="auto"/>
                                <w:jc w:val="right"/>
                              </w:pPr>
                              <w:r>
                                <w:rPr>
                                  <w:rFonts w:ascii="Arial" w:eastAsia="Arial" w:hAnsi="Arial"/>
                                  <w:color w:val="000000"/>
                                  <w:sz w:val="16"/>
                                </w:rPr>
                                <w:t>398,029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6FE4C5" w14:textId="77777777" w:rsidR="00CB1C1D" w:rsidRDefault="0089418B">
                              <w:pPr>
                                <w:spacing w:after="0" w:line="240" w:lineRule="auto"/>
                                <w:jc w:val="right"/>
                              </w:pPr>
                              <w:r>
                                <w:rPr>
                                  <w:rFonts w:ascii="Arial" w:eastAsia="Arial" w:hAnsi="Arial"/>
                                  <w:color w:val="000000"/>
                                  <w:sz w:val="16"/>
                                </w:rPr>
                                <w:t>398,029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AA82551" w14:textId="77777777" w:rsidR="00CB1C1D" w:rsidRDefault="0089418B">
                              <w:pPr>
                                <w:spacing w:after="0" w:line="240" w:lineRule="auto"/>
                                <w:jc w:val="right"/>
                              </w:pPr>
                              <w:r>
                                <w:rPr>
                                  <w:rFonts w:ascii="Arial" w:eastAsia="Arial" w:hAnsi="Arial"/>
                                  <w:color w:val="000000"/>
                                  <w:sz w:val="16"/>
                                </w:rPr>
                                <w:t>100.00</w:t>
                              </w:r>
                            </w:p>
                          </w:tc>
                        </w:tr>
                        <w:tr w:rsidR="007C2C6E" w14:paraId="1A24C869" w14:textId="77777777" w:rsidTr="007C2C6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8BAEE17" w14:textId="77777777" w:rsidR="00CB1C1D" w:rsidRDefault="0089418B">
                              <w:pPr>
                                <w:spacing w:after="0" w:line="240" w:lineRule="auto"/>
                              </w:pPr>
                              <w:r>
                                <w:rPr>
                                  <w:rFonts w:ascii="Arial" w:eastAsia="Arial" w:hAnsi="Arial"/>
                                  <w:b/>
                                  <w:color w:val="FFFFFF"/>
                                  <w:sz w:val="16"/>
                                </w:rPr>
                                <w:t>Sustainable livelihoods and Po: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339D51A" w14:textId="77777777" w:rsidR="00CB1C1D" w:rsidRDefault="00CB1C1D">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CB133C3" w14:textId="77777777" w:rsidR="00CB1C1D" w:rsidRDefault="00CB1C1D">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51BC091" w14:textId="77777777" w:rsidR="00CB1C1D" w:rsidRDefault="0089418B">
                              <w:pPr>
                                <w:spacing w:after="0" w:line="240" w:lineRule="auto"/>
                                <w:jc w:val="right"/>
                              </w:pPr>
                              <w:r>
                                <w:rPr>
                                  <w:rFonts w:ascii="Arial" w:eastAsia="Arial" w:hAnsi="Arial"/>
                                  <w:b/>
                                  <w:color w:val="FFFFFF"/>
                                  <w:sz w:val="16"/>
                                </w:rPr>
                                <w:t>399,337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4B756E9" w14:textId="77777777" w:rsidR="00CB1C1D" w:rsidRDefault="0089418B">
                              <w:pPr>
                                <w:spacing w:after="0" w:line="240" w:lineRule="auto"/>
                                <w:jc w:val="right"/>
                              </w:pPr>
                              <w:r>
                                <w:rPr>
                                  <w:rFonts w:ascii="Arial" w:eastAsia="Arial" w:hAnsi="Arial"/>
                                  <w:b/>
                                  <w:color w:val="FFFFFF"/>
                                  <w:sz w:val="16"/>
                                </w:rPr>
                                <w:t>398,029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88E197D" w14:textId="77777777" w:rsidR="00CB1C1D" w:rsidRDefault="0089418B">
                              <w:pPr>
                                <w:spacing w:after="0" w:line="240" w:lineRule="auto"/>
                                <w:jc w:val="right"/>
                              </w:pPr>
                              <w:r>
                                <w:rPr>
                                  <w:rFonts w:ascii="Arial" w:eastAsia="Arial" w:hAnsi="Arial"/>
                                  <w:b/>
                                  <w:color w:val="FFFFFF"/>
                                  <w:sz w:val="16"/>
                                </w:rPr>
                                <w:t>398,029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E74992A" w14:textId="77777777" w:rsidR="00CB1C1D" w:rsidRDefault="0089418B">
                              <w:pPr>
                                <w:spacing w:after="0" w:line="240" w:lineRule="auto"/>
                                <w:jc w:val="right"/>
                              </w:pPr>
                              <w:r>
                                <w:rPr>
                                  <w:rFonts w:ascii="Arial" w:eastAsia="Arial" w:hAnsi="Arial"/>
                                  <w:b/>
                                  <w:color w:val="FFFFFF"/>
                                  <w:sz w:val="16"/>
                                </w:rPr>
                                <w:t>100.00</w:t>
                              </w:r>
                            </w:p>
                          </w:tc>
                        </w:tr>
                        <w:tr w:rsidR="007C2C6E" w14:paraId="245CA753" w14:textId="77777777" w:rsidTr="007C2C6E">
                          <w:tc>
                            <w:tcPr>
                              <w:tcW w:w="1090" w:type="dxa"/>
                              <w:tcBorders>
                                <w:top w:val="nil"/>
                                <w:left w:val="nil"/>
                                <w:bottom w:val="nil"/>
                                <w:right w:val="nil"/>
                              </w:tcBorders>
                              <w:tcMar>
                                <w:top w:w="59" w:type="dxa"/>
                                <w:left w:w="59" w:type="dxa"/>
                                <w:bottom w:w="59" w:type="dxa"/>
                                <w:right w:w="59" w:type="dxa"/>
                              </w:tcMar>
                              <w:vAlign w:val="center"/>
                            </w:tcPr>
                            <w:p w14:paraId="10292A0E" w14:textId="77777777" w:rsidR="00CB1C1D" w:rsidRDefault="00CB1C1D">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63F209F" w14:textId="77777777" w:rsidR="00CB1C1D" w:rsidRDefault="00CB1C1D">
                              <w:pPr>
                                <w:spacing w:after="0" w:line="240" w:lineRule="auto"/>
                              </w:pPr>
                            </w:p>
                          </w:tc>
                        </w:tr>
                        <w:tr w:rsidR="007C2C6E" w14:paraId="725D2DF0" w14:textId="77777777" w:rsidTr="007C2C6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18BEABB" w14:textId="77777777" w:rsidR="00CB1C1D" w:rsidRDefault="0089418B">
                              <w:pPr>
                                <w:spacing w:after="0" w:line="240" w:lineRule="auto"/>
                              </w:pPr>
                              <w:r>
                                <w:rPr>
                                  <w:rFonts w:ascii="Arial" w:eastAsia="Arial" w:hAnsi="Arial"/>
                                  <w:b/>
                                  <w:color w:val="FFFFFF"/>
                                  <w:sz w:val="16"/>
                                </w:rPr>
                                <w:t>UN Communication and Advocacy</w:t>
                              </w:r>
                            </w:p>
                          </w:tc>
                        </w:tr>
                        <w:tr w:rsidR="00CB1C1D" w14:paraId="0A7CAA2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B83783" w14:textId="77777777" w:rsidR="00CB1C1D" w:rsidRDefault="0089418B">
                              <w:pPr>
                                <w:spacing w:after="0" w:line="240" w:lineRule="auto"/>
                              </w:pPr>
                              <w:r>
                                <w:rPr>
                                  <w:rFonts w:ascii="Arial" w:eastAsia="Arial" w:hAnsi="Arial"/>
                                  <w:color w:val="000000"/>
                                  <w:sz w:val="16"/>
                                </w:rPr>
                                <w:t>00073293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5368902" w14:textId="77777777" w:rsidR="00CB1C1D" w:rsidRDefault="0089418B">
                              <w:pPr>
                                <w:spacing w:after="0" w:line="240" w:lineRule="auto"/>
                              </w:pPr>
                              <w:r>
                                <w:rPr>
                                  <w:rFonts w:ascii="Arial" w:eastAsia="Arial" w:hAnsi="Arial"/>
                                  <w:color w:val="000000"/>
                                  <w:sz w:val="16"/>
                                </w:rPr>
                                <w:t>PNG W2: 4 UN Communication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330BA2"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5233FF"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1A19813" w14:textId="77777777" w:rsidR="00CB1C1D" w:rsidRDefault="0089418B">
                              <w:pPr>
                                <w:spacing w:after="0" w:line="240" w:lineRule="auto"/>
                                <w:jc w:val="right"/>
                              </w:pPr>
                              <w:r>
                                <w:rPr>
                                  <w:rFonts w:ascii="Arial" w:eastAsia="Arial" w:hAnsi="Arial"/>
                                  <w:color w:val="000000"/>
                                  <w:sz w:val="16"/>
                                </w:rPr>
                                <w:t>137,705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53F3F4" w14:textId="77777777" w:rsidR="00CB1C1D" w:rsidRDefault="0089418B">
                              <w:pPr>
                                <w:spacing w:after="0" w:line="240" w:lineRule="auto"/>
                                <w:jc w:val="right"/>
                              </w:pPr>
                              <w:r>
                                <w:rPr>
                                  <w:rFonts w:ascii="Arial" w:eastAsia="Arial" w:hAnsi="Arial"/>
                                  <w:color w:val="000000"/>
                                  <w:sz w:val="16"/>
                                </w:rPr>
                                <w:t>128,383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C2DCCB" w14:textId="77777777" w:rsidR="00CB1C1D" w:rsidRDefault="0089418B">
                              <w:pPr>
                                <w:spacing w:after="0" w:line="240" w:lineRule="auto"/>
                                <w:jc w:val="right"/>
                              </w:pPr>
                              <w:r>
                                <w:rPr>
                                  <w:rFonts w:ascii="Arial" w:eastAsia="Arial" w:hAnsi="Arial"/>
                                  <w:color w:val="000000"/>
                                  <w:sz w:val="16"/>
                                </w:rPr>
                                <w:t>128,383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89D02AF" w14:textId="77777777" w:rsidR="00CB1C1D" w:rsidRDefault="0089418B">
                              <w:pPr>
                                <w:spacing w:after="0" w:line="240" w:lineRule="auto"/>
                                <w:jc w:val="right"/>
                              </w:pPr>
                              <w:r>
                                <w:rPr>
                                  <w:rFonts w:ascii="Arial" w:eastAsia="Arial" w:hAnsi="Arial"/>
                                  <w:color w:val="000000"/>
                                  <w:sz w:val="16"/>
                                </w:rPr>
                                <w:t>100.00</w:t>
                              </w:r>
                            </w:p>
                          </w:tc>
                        </w:tr>
                        <w:tr w:rsidR="00CB1C1D" w14:paraId="5BAE9B7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B976115" w14:textId="77777777" w:rsidR="00CB1C1D" w:rsidRDefault="0089418B">
                              <w:pPr>
                                <w:spacing w:after="0" w:line="240" w:lineRule="auto"/>
                              </w:pPr>
                              <w:r>
                                <w:rPr>
                                  <w:rFonts w:ascii="Arial" w:eastAsia="Arial" w:hAnsi="Arial"/>
                                  <w:color w:val="000000"/>
                                  <w:sz w:val="16"/>
                                </w:rPr>
                                <w:t>00073293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97460EA" w14:textId="77777777" w:rsidR="00CB1C1D" w:rsidRDefault="0089418B">
                              <w:pPr>
                                <w:spacing w:after="0" w:line="240" w:lineRule="auto"/>
                              </w:pPr>
                              <w:r>
                                <w:rPr>
                                  <w:rFonts w:ascii="Arial" w:eastAsia="Arial" w:hAnsi="Arial"/>
                                  <w:color w:val="000000"/>
                                  <w:sz w:val="16"/>
                                </w:rPr>
                                <w:t>PNG W2: 4 UN Communication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0B6AE5F" w14:textId="77777777" w:rsidR="00CB1C1D" w:rsidRDefault="0089418B">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B4C69A6"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D7DD7F4" w14:textId="77777777" w:rsidR="00CB1C1D" w:rsidRDefault="0089418B">
                              <w:pPr>
                                <w:spacing w:after="0" w:line="240" w:lineRule="auto"/>
                                <w:jc w:val="right"/>
                              </w:pPr>
                              <w:r>
                                <w:rPr>
                                  <w:rFonts w:ascii="Arial" w:eastAsia="Arial" w:hAnsi="Arial"/>
                                  <w:color w:val="000000"/>
                                  <w:sz w:val="16"/>
                                </w:rPr>
                                <w:t>40,000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FD26C87" w14:textId="77777777" w:rsidR="00CB1C1D" w:rsidRDefault="0089418B">
                              <w:pPr>
                                <w:spacing w:after="0" w:line="240" w:lineRule="auto"/>
                                <w:jc w:val="right"/>
                              </w:pPr>
                              <w:r>
                                <w:rPr>
                                  <w:rFonts w:ascii="Arial" w:eastAsia="Arial" w:hAnsi="Arial"/>
                                  <w:color w:val="000000"/>
                                  <w:sz w:val="16"/>
                                </w:rPr>
                                <w:t>40,000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9A5C6B" w14:textId="77777777" w:rsidR="00CB1C1D" w:rsidRDefault="0089418B">
                              <w:pPr>
                                <w:spacing w:after="0" w:line="240" w:lineRule="auto"/>
                                <w:jc w:val="right"/>
                              </w:pPr>
                              <w:r>
                                <w:rPr>
                                  <w:rFonts w:ascii="Arial" w:eastAsia="Arial" w:hAnsi="Arial"/>
                                  <w:color w:val="000000"/>
                                  <w:sz w:val="16"/>
                                </w:rPr>
                                <w:t>40,000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AD86BDB" w14:textId="77777777" w:rsidR="00CB1C1D" w:rsidRDefault="0089418B">
                              <w:pPr>
                                <w:spacing w:after="0" w:line="240" w:lineRule="auto"/>
                                <w:jc w:val="right"/>
                              </w:pPr>
                              <w:r>
                                <w:rPr>
                                  <w:rFonts w:ascii="Arial" w:eastAsia="Arial" w:hAnsi="Arial"/>
                                  <w:color w:val="000000"/>
                                  <w:sz w:val="16"/>
                                </w:rPr>
                                <w:t>100.00</w:t>
                              </w:r>
                            </w:p>
                          </w:tc>
                        </w:tr>
                        <w:tr w:rsidR="00CB1C1D" w14:paraId="11857AA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8F9F50" w14:textId="77777777" w:rsidR="00CB1C1D" w:rsidRDefault="0089418B">
                              <w:pPr>
                                <w:spacing w:after="0" w:line="240" w:lineRule="auto"/>
                              </w:pPr>
                              <w:r>
                                <w:rPr>
                                  <w:rFonts w:ascii="Arial" w:eastAsia="Arial" w:hAnsi="Arial"/>
                                  <w:color w:val="000000"/>
                                  <w:sz w:val="16"/>
                                </w:rPr>
                                <w:t>00073293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4DFB3E7" w14:textId="77777777" w:rsidR="00CB1C1D" w:rsidRDefault="0089418B">
                              <w:pPr>
                                <w:spacing w:after="0" w:line="240" w:lineRule="auto"/>
                              </w:pPr>
                              <w:r>
                                <w:rPr>
                                  <w:rFonts w:ascii="Arial" w:eastAsia="Arial" w:hAnsi="Arial"/>
                                  <w:color w:val="000000"/>
                                  <w:sz w:val="16"/>
                                </w:rPr>
                                <w:t>PNG W2: 4 UN Communication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50577B7" w14:textId="77777777" w:rsidR="00CB1C1D" w:rsidRDefault="0089418B">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DCE764E"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49D6B78" w14:textId="77777777" w:rsidR="00CB1C1D" w:rsidRDefault="0089418B">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630D255" w14:textId="77777777" w:rsidR="00CB1C1D" w:rsidRDefault="0089418B">
                              <w:pPr>
                                <w:spacing w:after="0" w:line="240" w:lineRule="auto"/>
                                <w:jc w:val="right"/>
                              </w:pPr>
                              <w:r>
                                <w:rPr>
                                  <w:rFonts w:ascii="Arial" w:eastAsia="Arial" w:hAnsi="Arial"/>
                                  <w:color w:val="000000"/>
                                  <w:sz w:val="16"/>
                                </w:rPr>
                                <w:t>20,000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01C466" w14:textId="77777777" w:rsidR="00CB1C1D" w:rsidRDefault="0089418B">
                              <w:pPr>
                                <w:spacing w:after="0" w:line="240" w:lineRule="auto"/>
                                <w:jc w:val="right"/>
                              </w:pPr>
                              <w:r>
                                <w:rPr>
                                  <w:rFonts w:ascii="Arial" w:eastAsia="Arial" w:hAnsi="Arial"/>
                                  <w:color w:val="000000"/>
                                  <w:sz w:val="16"/>
                                </w:rPr>
                                <w:t>20,000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0D83566" w14:textId="77777777" w:rsidR="00CB1C1D" w:rsidRDefault="0089418B">
                              <w:pPr>
                                <w:spacing w:after="0" w:line="240" w:lineRule="auto"/>
                                <w:jc w:val="right"/>
                              </w:pPr>
                              <w:r>
                                <w:rPr>
                                  <w:rFonts w:ascii="Arial" w:eastAsia="Arial" w:hAnsi="Arial"/>
                                  <w:color w:val="000000"/>
                                  <w:sz w:val="16"/>
                                </w:rPr>
                                <w:t>100.00</w:t>
                              </w:r>
                            </w:p>
                          </w:tc>
                        </w:tr>
                        <w:tr w:rsidR="007C2C6E" w14:paraId="3829E405" w14:textId="77777777" w:rsidTr="007C2C6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8BFF28C" w14:textId="77777777" w:rsidR="00CB1C1D" w:rsidRDefault="0089418B">
                              <w:pPr>
                                <w:spacing w:after="0" w:line="240" w:lineRule="auto"/>
                              </w:pPr>
                              <w:r>
                                <w:rPr>
                                  <w:rFonts w:ascii="Arial" w:eastAsia="Arial" w:hAnsi="Arial"/>
                                  <w:b/>
                                  <w:color w:val="FFFFFF"/>
                                  <w:sz w:val="16"/>
                                </w:rPr>
                                <w:t>UN Communication and Advocacy: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03154B6" w14:textId="77777777" w:rsidR="00CB1C1D" w:rsidRDefault="00CB1C1D">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F8BBFD4" w14:textId="77777777" w:rsidR="00CB1C1D" w:rsidRDefault="00CB1C1D">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F4B0F92" w14:textId="77777777" w:rsidR="00CB1C1D" w:rsidRDefault="0089418B">
                              <w:pPr>
                                <w:spacing w:after="0" w:line="240" w:lineRule="auto"/>
                                <w:jc w:val="right"/>
                              </w:pPr>
                              <w:r>
                                <w:rPr>
                                  <w:rFonts w:ascii="Arial" w:eastAsia="Arial" w:hAnsi="Arial"/>
                                  <w:b/>
                                  <w:color w:val="FFFFFF"/>
                                  <w:sz w:val="16"/>
                                </w:rPr>
                                <w:t>197,705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DA10890" w14:textId="77777777" w:rsidR="00CB1C1D" w:rsidRDefault="0089418B">
                              <w:pPr>
                                <w:spacing w:after="0" w:line="240" w:lineRule="auto"/>
                                <w:jc w:val="right"/>
                              </w:pPr>
                              <w:r>
                                <w:rPr>
                                  <w:rFonts w:ascii="Arial" w:eastAsia="Arial" w:hAnsi="Arial"/>
                                  <w:b/>
                                  <w:color w:val="FFFFFF"/>
                                  <w:sz w:val="16"/>
                                </w:rPr>
                                <w:t>188,383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5D262D1" w14:textId="77777777" w:rsidR="00CB1C1D" w:rsidRDefault="0089418B">
                              <w:pPr>
                                <w:spacing w:after="0" w:line="240" w:lineRule="auto"/>
                                <w:jc w:val="right"/>
                              </w:pPr>
                              <w:r>
                                <w:rPr>
                                  <w:rFonts w:ascii="Arial" w:eastAsia="Arial" w:hAnsi="Arial"/>
                                  <w:b/>
                                  <w:color w:val="FFFFFF"/>
                                  <w:sz w:val="16"/>
                                </w:rPr>
                                <w:t>188,383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325B1FB" w14:textId="77777777" w:rsidR="00CB1C1D" w:rsidRDefault="0089418B">
                              <w:pPr>
                                <w:spacing w:after="0" w:line="240" w:lineRule="auto"/>
                                <w:jc w:val="right"/>
                              </w:pPr>
                              <w:r>
                                <w:rPr>
                                  <w:rFonts w:ascii="Arial" w:eastAsia="Arial" w:hAnsi="Arial"/>
                                  <w:b/>
                                  <w:color w:val="FFFFFF"/>
                                  <w:sz w:val="16"/>
                                </w:rPr>
                                <w:t>100.00</w:t>
                              </w:r>
                            </w:p>
                          </w:tc>
                        </w:tr>
                        <w:tr w:rsidR="007C2C6E" w14:paraId="7D46C199" w14:textId="77777777" w:rsidTr="007C2C6E">
                          <w:tc>
                            <w:tcPr>
                              <w:tcW w:w="1090" w:type="dxa"/>
                              <w:tcBorders>
                                <w:top w:val="nil"/>
                                <w:left w:val="nil"/>
                                <w:bottom w:val="nil"/>
                                <w:right w:val="nil"/>
                              </w:tcBorders>
                              <w:tcMar>
                                <w:top w:w="59" w:type="dxa"/>
                                <w:left w:w="59" w:type="dxa"/>
                                <w:bottom w:w="59" w:type="dxa"/>
                                <w:right w:w="59" w:type="dxa"/>
                              </w:tcMar>
                              <w:vAlign w:val="center"/>
                            </w:tcPr>
                            <w:p w14:paraId="3A1D54A1" w14:textId="77777777" w:rsidR="00CB1C1D" w:rsidRDefault="00CB1C1D">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24482E7" w14:textId="77777777" w:rsidR="00CB1C1D" w:rsidRDefault="00CB1C1D">
                              <w:pPr>
                                <w:spacing w:after="0" w:line="240" w:lineRule="auto"/>
                              </w:pPr>
                            </w:p>
                          </w:tc>
                        </w:tr>
                        <w:tr w:rsidR="007C2C6E" w14:paraId="2CC030C1" w14:textId="77777777" w:rsidTr="007C2C6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E7DF53D" w14:textId="77777777" w:rsidR="00CB1C1D" w:rsidRDefault="0089418B">
                              <w:pPr>
                                <w:spacing w:after="0" w:line="240" w:lineRule="auto"/>
                              </w:pPr>
                              <w:r>
                                <w:rPr>
                                  <w:rFonts w:ascii="Arial" w:eastAsia="Arial" w:hAnsi="Arial"/>
                                  <w:b/>
                                  <w:color w:val="FFFFFF"/>
                                  <w:sz w:val="16"/>
                                </w:rPr>
                                <w:t>UN Operations</w:t>
                              </w:r>
                            </w:p>
                          </w:tc>
                        </w:tr>
                        <w:tr w:rsidR="00CB1C1D" w14:paraId="6977556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1B18F4" w14:textId="77777777" w:rsidR="00CB1C1D" w:rsidRDefault="0089418B">
                              <w:pPr>
                                <w:spacing w:after="0" w:line="240" w:lineRule="auto"/>
                              </w:pPr>
                              <w:r>
                                <w:rPr>
                                  <w:rFonts w:ascii="Arial" w:eastAsia="Arial" w:hAnsi="Arial"/>
                                  <w:color w:val="000000"/>
                                  <w:sz w:val="16"/>
                                </w:rPr>
                                <w:t>00073291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E99355C" w14:textId="77777777" w:rsidR="00CB1C1D" w:rsidRDefault="0089418B">
                              <w:pPr>
                                <w:spacing w:after="0" w:line="240" w:lineRule="auto"/>
                              </w:pPr>
                              <w:r>
                                <w:rPr>
                                  <w:rFonts w:ascii="Arial" w:eastAsia="Arial" w:hAnsi="Arial"/>
                                  <w:color w:val="000000"/>
                                  <w:sz w:val="16"/>
                                </w:rPr>
                                <w:t>PNG W2: 2 UN Operations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6A0F9C4" w14:textId="77777777" w:rsidR="00CB1C1D" w:rsidRDefault="0089418B">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9AAB0B" w14:textId="77777777" w:rsidR="00CB1C1D" w:rsidRDefault="0089418B">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0A0B2D7" w14:textId="77777777" w:rsidR="00CB1C1D" w:rsidRDefault="0089418B">
                              <w:pPr>
                                <w:spacing w:after="0" w:line="240" w:lineRule="auto"/>
                                <w:jc w:val="right"/>
                              </w:pPr>
                              <w:r>
                                <w:rPr>
                                  <w:rFonts w:ascii="Arial" w:eastAsia="Arial" w:hAnsi="Arial"/>
                                  <w:color w:val="000000"/>
                                  <w:sz w:val="16"/>
                                </w:rPr>
                                <w:t>77,000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FF9C70A" w14:textId="77777777" w:rsidR="00CB1C1D" w:rsidRDefault="0089418B">
                              <w:pPr>
                                <w:spacing w:after="0" w:line="240" w:lineRule="auto"/>
                                <w:jc w:val="right"/>
                              </w:pPr>
                              <w:r>
                                <w:rPr>
                                  <w:rFonts w:ascii="Arial" w:eastAsia="Arial" w:hAnsi="Arial"/>
                                  <w:color w:val="000000"/>
                                  <w:sz w:val="16"/>
                                </w:rPr>
                                <w:t>77,000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557171" w14:textId="77777777" w:rsidR="00CB1C1D" w:rsidRDefault="0089418B">
                              <w:pPr>
                                <w:spacing w:after="0" w:line="240" w:lineRule="auto"/>
                                <w:jc w:val="right"/>
                              </w:pPr>
                              <w:r>
                                <w:rPr>
                                  <w:rFonts w:ascii="Arial" w:eastAsia="Arial" w:hAnsi="Arial"/>
                                  <w:color w:val="000000"/>
                                  <w:sz w:val="16"/>
                                </w:rPr>
                                <w:t>77,000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4EDFFB2" w14:textId="77777777" w:rsidR="00CB1C1D" w:rsidRDefault="0089418B">
                              <w:pPr>
                                <w:spacing w:after="0" w:line="240" w:lineRule="auto"/>
                                <w:jc w:val="right"/>
                              </w:pPr>
                              <w:r>
                                <w:rPr>
                                  <w:rFonts w:ascii="Arial" w:eastAsia="Arial" w:hAnsi="Arial"/>
                                  <w:color w:val="000000"/>
                                  <w:sz w:val="16"/>
                                </w:rPr>
                                <w:t>100.00</w:t>
                              </w:r>
                            </w:p>
                          </w:tc>
                        </w:tr>
                        <w:tr w:rsidR="007C2C6E" w14:paraId="3DBC2534" w14:textId="77777777" w:rsidTr="007C2C6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2147FD4" w14:textId="77777777" w:rsidR="00CB1C1D" w:rsidRDefault="0089418B">
                              <w:pPr>
                                <w:spacing w:after="0" w:line="240" w:lineRule="auto"/>
                              </w:pPr>
                              <w:r>
                                <w:rPr>
                                  <w:rFonts w:ascii="Arial" w:eastAsia="Arial" w:hAnsi="Arial"/>
                                  <w:b/>
                                  <w:color w:val="FFFFFF"/>
                                  <w:sz w:val="16"/>
                                </w:rPr>
                                <w:t>UN Operations: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A36D3D5" w14:textId="77777777" w:rsidR="00CB1C1D" w:rsidRDefault="00CB1C1D">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4696672" w14:textId="77777777" w:rsidR="00CB1C1D" w:rsidRDefault="00CB1C1D">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A8C1BF9" w14:textId="77777777" w:rsidR="00CB1C1D" w:rsidRDefault="0089418B">
                              <w:pPr>
                                <w:spacing w:after="0" w:line="240" w:lineRule="auto"/>
                                <w:jc w:val="right"/>
                              </w:pPr>
                              <w:r>
                                <w:rPr>
                                  <w:rFonts w:ascii="Arial" w:eastAsia="Arial" w:hAnsi="Arial"/>
                                  <w:b/>
                                  <w:color w:val="FFFFFF"/>
                                  <w:sz w:val="16"/>
                                </w:rPr>
                                <w:t>77,000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C1A0343" w14:textId="77777777" w:rsidR="00CB1C1D" w:rsidRDefault="0089418B">
                              <w:pPr>
                                <w:spacing w:after="0" w:line="240" w:lineRule="auto"/>
                                <w:jc w:val="right"/>
                              </w:pPr>
                              <w:r>
                                <w:rPr>
                                  <w:rFonts w:ascii="Arial" w:eastAsia="Arial" w:hAnsi="Arial"/>
                                  <w:b/>
                                  <w:color w:val="FFFFFF"/>
                                  <w:sz w:val="16"/>
                                </w:rPr>
                                <w:t>77,000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CFBF914" w14:textId="77777777" w:rsidR="00CB1C1D" w:rsidRDefault="0089418B">
                              <w:pPr>
                                <w:spacing w:after="0" w:line="240" w:lineRule="auto"/>
                                <w:jc w:val="right"/>
                              </w:pPr>
                              <w:r>
                                <w:rPr>
                                  <w:rFonts w:ascii="Arial" w:eastAsia="Arial" w:hAnsi="Arial"/>
                                  <w:b/>
                                  <w:color w:val="FFFFFF"/>
                                  <w:sz w:val="16"/>
                                </w:rPr>
                                <w:t>77,000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98F6900" w14:textId="77777777" w:rsidR="00CB1C1D" w:rsidRDefault="0089418B">
                              <w:pPr>
                                <w:spacing w:after="0" w:line="240" w:lineRule="auto"/>
                                <w:jc w:val="right"/>
                              </w:pPr>
                              <w:r>
                                <w:rPr>
                                  <w:rFonts w:ascii="Arial" w:eastAsia="Arial" w:hAnsi="Arial"/>
                                  <w:b/>
                                  <w:color w:val="FFFFFF"/>
                                  <w:sz w:val="16"/>
                                </w:rPr>
                                <w:t>100.00</w:t>
                              </w:r>
                            </w:p>
                          </w:tc>
                        </w:tr>
                        <w:tr w:rsidR="007C2C6E" w14:paraId="60CA6233" w14:textId="77777777" w:rsidTr="007C2C6E">
                          <w:tc>
                            <w:tcPr>
                              <w:tcW w:w="1090" w:type="dxa"/>
                              <w:tcBorders>
                                <w:top w:val="nil"/>
                                <w:left w:val="nil"/>
                                <w:bottom w:val="nil"/>
                                <w:right w:val="nil"/>
                              </w:tcBorders>
                              <w:tcMar>
                                <w:top w:w="59" w:type="dxa"/>
                                <w:left w:w="59" w:type="dxa"/>
                                <w:bottom w:w="59" w:type="dxa"/>
                                <w:right w:w="59" w:type="dxa"/>
                              </w:tcMar>
                              <w:vAlign w:val="center"/>
                            </w:tcPr>
                            <w:p w14:paraId="75EC0D8F" w14:textId="77777777" w:rsidR="00CB1C1D" w:rsidRDefault="00CB1C1D">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BD126B3" w14:textId="77777777" w:rsidR="00CB1C1D" w:rsidRDefault="00CB1C1D">
                              <w:pPr>
                                <w:spacing w:after="0" w:line="240" w:lineRule="auto"/>
                              </w:pPr>
                            </w:p>
                          </w:tc>
                        </w:tr>
                        <w:tr w:rsidR="007C2C6E" w14:paraId="7C4DC547" w14:textId="77777777" w:rsidTr="007C2C6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F26361D" w14:textId="77777777" w:rsidR="00CB1C1D" w:rsidRDefault="0089418B">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20F4B46" w14:textId="77777777" w:rsidR="00CB1C1D" w:rsidRDefault="00CB1C1D">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FC785EF" w14:textId="77777777" w:rsidR="00CB1C1D" w:rsidRDefault="00CB1C1D">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46A02EE" w14:textId="77777777" w:rsidR="00CB1C1D" w:rsidRDefault="0089418B">
                              <w:pPr>
                                <w:spacing w:after="0" w:line="240" w:lineRule="auto"/>
                                <w:jc w:val="right"/>
                              </w:pPr>
                              <w:r>
                                <w:rPr>
                                  <w:rFonts w:ascii="Arial" w:eastAsia="Arial" w:hAnsi="Arial"/>
                                  <w:b/>
                                  <w:color w:val="FFFFFF"/>
                                  <w:sz w:val="16"/>
                                </w:rPr>
                                <w:t>220,691,009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1FF4DE2" w14:textId="77777777" w:rsidR="00CB1C1D" w:rsidRDefault="0089418B">
                              <w:pPr>
                                <w:spacing w:after="0" w:line="240" w:lineRule="auto"/>
                                <w:jc w:val="right"/>
                              </w:pPr>
                              <w:r>
                                <w:rPr>
                                  <w:rFonts w:ascii="Arial" w:eastAsia="Arial" w:hAnsi="Arial"/>
                                  <w:b/>
                                  <w:color w:val="FFFFFF"/>
                                  <w:sz w:val="16"/>
                                </w:rPr>
                                <w:t>215,940,696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A5BC6BF" w14:textId="77777777" w:rsidR="00CB1C1D" w:rsidRDefault="0089418B">
                              <w:pPr>
                                <w:spacing w:after="0" w:line="240" w:lineRule="auto"/>
                                <w:jc w:val="right"/>
                              </w:pPr>
                              <w:r>
                                <w:rPr>
                                  <w:rFonts w:ascii="Arial" w:eastAsia="Arial" w:hAnsi="Arial"/>
                                  <w:b/>
                                  <w:color w:val="FFFFFF"/>
                                  <w:sz w:val="16"/>
                                </w:rPr>
                                <w:t>194,653,803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DE45997" w14:textId="77777777" w:rsidR="00CB1C1D" w:rsidRDefault="0089418B">
                              <w:pPr>
                                <w:spacing w:after="0" w:line="240" w:lineRule="auto"/>
                                <w:jc w:val="right"/>
                              </w:pPr>
                              <w:r>
                                <w:rPr>
                                  <w:rFonts w:ascii="Segoe UI" w:eastAsia="Segoe UI" w:hAnsi="Segoe UI"/>
                                  <w:b/>
                                  <w:color w:val="FFFFFF"/>
                                  <w:sz w:val="16"/>
                                </w:rPr>
                                <w:t>90.14</w:t>
                              </w:r>
                            </w:p>
                          </w:tc>
                        </w:tr>
                      </w:tbl>
                      <w:p w14:paraId="4E962350" w14:textId="77777777" w:rsidR="00CB1C1D" w:rsidRDefault="00CB1C1D">
                        <w:pPr>
                          <w:spacing w:after="0" w:line="240" w:lineRule="auto"/>
                        </w:pPr>
                      </w:p>
                    </w:tc>
                    <w:tc>
                      <w:tcPr>
                        <w:tcW w:w="1146" w:type="dxa"/>
                      </w:tcPr>
                      <w:p w14:paraId="70D58AE7" w14:textId="77777777" w:rsidR="00CB1C1D" w:rsidRDefault="00CB1C1D">
                        <w:pPr>
                          <w:pStyle w:val="EmptyCellLayoutStyle"/>
                          <w:spacing w:after="0" w:line="240" w:lineRule="auto"/>
                        </w:pPr>
                      </w:p>
                    </w:tc>
                  </w:tr>
                </w:tbl>
                <w:p w14:paraId="3E9CF6C5" w14:textId="77777777" w:rsidR="00CB1C1D" w:rsidRDefault="00CB1C1D">
                  <w:pPr>
                    <w:spacing w:after="0" w:line="240" w:lineRule="auto"/>
                  </w:pPr>
                </w:p>
              </w:tc>
            </w:tr>
          </w:tbl>
          <w:p w14:paraId="5690464F" w14:textId="77777777" w:rsidR="00CB1C1D" w:rsidRDefault="00CB1C1D">
            <w:pPr>
              <w:spacing w:after="0" w:line="240" w:lineRule="auto"/>
            </w:pPr>
          </w:p>
        </w:tc>
      </w:tr>
    </w:tbl>
    <w:p w14:paraId="53003C5D" w14:textId="77777777" w:rsidR="00CB1C1D" w:rsidRDefault="0089418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38"/>
        <w:gridCol w:w="566"/>
      </w:tblGrid>
      <w:tr w:rsidR="00CB1C1D" w14:paraId="129393F9" w14:textId="77777777">
        <w:tc>
          <w:tcPr>
            <w:tcW w:w="113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38"/>
            </w:tblGrid>
            <w:tr w:rsidR="00CB1C1D" w14:paraId="1AA5C886" w14:textId="77777777">
              <w:trPr>
                <w:trHeight w:val="4595"/>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9662"/>
                    <w:gridCol w:w="581"/>
                  </w:tblGrid>
                  <w:tr w:rsidR="00CB1C1D" w14:paraId="5014F722" w14:textId="77777777">
                    <w:trPr>
                      <w:trHeight w:val="256"/>
                    </w:trPr>
                    <w:tc>
                      <w:tcPr>
                        <w:tcW w:w="1094" w:type="dxa"/>
                      </w:tcPr>
                      <w:p w14:paraId="4B189B52" w14:textId="77777777" w:rsidR="00CB1C1D" w:rsidRDefault="00CB1C1D">
                        <w:pPr>
                          <w:pStyle w:val="EmptyCellLayoutStyle"/>
                          <w:spacing w:after="0" w:line="240" w:lineRule="auto"/>
                        </w:pPr>
                      </w:p>
                    </w:tc>
                    <w:tc>
                      <w:tcPr>
                        <w:tcW w:w="9662" w:type="dxa"/>
                      </w:tcPr>
                      <w:p w14:paraId="0A0B62F9" w14:textId="77777777" w:rsidR="00CB1C1D" w:rsidRDefault="00CB1C1D">
                        <w:pPr>
                          <w:pStyle w:val="EmptyCellLayoutStyle"/>
                          <w:spacing w:after="0" w:line="240" w:lineRule="auto"/>
                        </w:pPr>
                      </w:p>
                    </w:tc>
                    <w:tc>
                      <w:tcPr>
                        <w:tcW w:w="581" w:type="dxa"/>
                      </w:tcPr>
                      <w:p w14:paraId="71E09730" w14:textId="77777777" w:rsidR="00CB1C1D" w:rsidRDefault="00CB1C1D">
                        <w:pPr>
                          <w:pStyle w:val="EmptyCellLayoutStyle"/>
                          <w:spacing w:after="0" w:line="240" w:lineRule="auto"/>
                        </w:pPr>
                      </w:p>
                    </w:tc>
                  </w:tr>
                  <w:tr w:rsidR="00CB1C1D" w14:paraId="0CB0D7C2" w14:textId="77777777">
                    <w:tc>
                      <w:tcPr>
                        <w:tcW w:w="1094" w:type="dxa"/>
                      </w:tcPr>
                      <w:p w14:paraId="4F59C65E" w14:textId="77777777" w:rsidR="00CB1C1D" w:rsidRDefault="00CB1C1D">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CB1C1D" w14:paraId="7736A145" w14:textId="77777777">
                          <w:tc>
                            <w:tcPr>
                              <w:tcW w:w="144" w:type="dxa"/>
                            </w:tcPr>
                            <w:p w14:paraId="421BD705" w14:textId="77777777" w:rsidR="00CB1C1D" w:rsidRDefault="00CB1C1D">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7C2C6E" w14:paraId="59FDF5ED" w14:textId="77777777" w:rsidTr="007C2C6E">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4114B09C" w14:textId="77777777" w:rsidR="00CB1C1D" w:rsidRDefault="0089418B">
                                    <w:pPr>
                                      <w:spacing w:after="0" w:line="240" w:lineRule="auto"/>
                                    </w:pPr>
                                    <w:r>
                                      <w:rPr>
                                        <w:rFonts w:ascii="Segoe UI" w:eastAsia="Segoe UI" w:hAnsi="Segoe UI"/>
                                        <w:b/>
                                        <w:color w:val="2DABE0"/>
                                        <w:sz w:val="28"/>
                                      </w:rPr>
                                      <w:t>Contributors</w:t>
                                    </w:r>
                                  </w:p>
                                </w:tc>
                              </w:tr>
                              <w:tr w:rsidR="00CB1C1D" w14:paraId="170B044A"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CB1C1D" w14:paraId="575088DE" w14:textId="77777777">
                                      <w:trPr>
                                        <w:trHeight w:val="285"/>
                                      </w:trPr>
                                      <w:tc>
                                        <w:tcPr>
                                          <w:tcW w:w="396" w:type="dxa"/>
                                        </w:tcPr>
                                        <w:p w14:paraId="7ED07796" w14:textId="77777777" w:rsidR="00CB1C1D" w:rsidRDefault="00CB1C1D">
                                          <w:pPr>
                                            <w:pStyle w:val="EmptyCellLayoutStyle"/>
                                            <w:spacing w:after="0" w:line="240" w:lineRule="auto"/>
                                          </w:pPr>
                                        </w:p>
                                      </w:tc>
                                      <w:tc>
                                        <w:tcPr>
                                          <w:tcW w:w="1644" w:type="dxa"/>
                                        </w:tcPr>
                                        <w:p w14:paraId="1E88A450" w14:textId="77777777" w:rsidR="00CB1C1D" w:rsidRDefault="00CB1C1D">
                                          <w:pPr>
                                            <w:pStyle w:val="EmptyCellLayoutStyle"/>
                                            <w:spacing w:after="0" w:line="240" w:lineRule="auto"/>
                                          </w:pPr>
                                        </w:p>
                                      </w:tc>
                                      <w:tc>
                                        <w:tcPr>
                                          <w:tcW w:w="453" w:type="dxa"/>
                                        </w:tcPr>
                                        <w:p w14:paraId="7B145D69" w14:textId="77777777" w:rsidR="00CB1C1D" w:rsidRDefault="00CB1C1D">
                                          <w:pPr>
                                            <w:pStyle w:val="EmptyCellLayoutStyle"/>
                                            <w:spacing w:after="0" w:line="240" w:lineRule="auto"/>
                                          </w:pPr>
                                        </w:p>
                                      </w:tc>
                                    </w:tr>
                                    <w:tr w:rsidR="00CB1C1D" w14:paraId="7BE12B02" w14:textId="77777777">
                                      <w:trPr>
                                        <w:trHeight w:val="1077"/>
                                      </w:trPr>
                                      <w:tc>
                                        <w:tcPr>
                                          <w:tcW w:w="396" w:type="dxa"/>
                                        </w:tcPr>
                                        <w:p w14:paraId="479F9313" w14:textId="77777777" w:rsidR="00CB1C1D" w:rsidRDefault="00CB1C1D">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CB1C1D" w14:paraId="7ED7EBA5"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FDA255B" w14:textId="77777777" w:rsidR="00CB1C1D" w:rsidRDefault="0089418B">
                                                <w:pPr>
                                                  <w:spacing w:after="0" w:line="240" w:lineRule="auto"/>
                                                </w:pPr>
                                                <w:r>
                                                  <w:rPr>
                                                    <w:noProof/>
                                                  </w:rPr>
                                                  <w:drawing>
                                                    <wp:inline distT="0" distB="0" distL="0" distR="0" wp14:anchorId="11A4E091" wp14:editId="7D47E2C1">
                                                      <wp:extent cx="1044000" cy="6840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3C78261B" w14:textId="77777777" w:rsidR="00CB1C1D" w:rsidRDefault="00CB1C1D">
                                          <w:pPr>
                                            <w:spacing w:after="0" w:line="240" w:lineRule="auto"/>
                                          </w:pPr>
                                        </w:p>
                                      </w:tc>
                                      <w:tc>
                                        <w:tcPr>
                                          <w:tcW w:w="453" w:type="dxa"/>
                                        </w:tcPr>
                                        <w:p w14:paraId="685ABBBD" w14:textId="77777777" w:rsidR="00CB1C1D" w:rsidRDefault="00CB1C1D">
                                          <w:pPr>
                                            <w:pStyle w:val="EmptyCellLayoutStyle"/>
                                            <w:spacing w:after="0" w:line="240" w:lineRule="auto"/>
                                          </w:pPr>
                                        </w:p>
                                      </w:tc>
                                    </w:tr>
                                    <w:tr w:rsidR="00CB1C1D" w14:paraId="4F80D178" w14:textId="77777777">
                                      <w:trPr>
                                        <w:trHeight w:val="20"/>
                                      </w:trPr>
                                      <w:tc>
                                        <w:tcPr>
                                          <w:tcW w:w="396" w:type="dxa"/>
                                        </w:tcPr>
                                        <w:p w14:paraId="083BD468" w14:textId="77777777" w:rsidR="00CB1C1D" w:rsidRDefault="00CB1C1D">
                                          <w:pPr>
                                            <w:pStyle w:val="EmptyCellLayoutStyle"/>
                                            <w:spacing w:after="0" w:line="240" w:lineRule="auto"/>
                                          </w:pPr>
                                        </w:p>
                                      </w:tc>
                                      <w:tc>
                                        <w:tcPr>
                                          <w:tcW w:w="1644" w:type="dxa"/>
                                        </w:tcPr>
                                        <w:p w14:paraId="7A5043D0" w14:textId="77777777" w:rsidR="00CB1C1D" w:rsidRDefault="00CB1C1D">
                                          <w:pPr>
                                            <w:pStyle w:val="EmptyCellLayoutStyle"/>
                                            <w:spacing w:after="0" w:line="240" w:lineRule="auto"/>
                                          </w:pPr>
                                        </w:p>
                                      </w:tc>
                                      <w:tc>
                                        <w:tcPr>
                                          <w:tcW w:w="453" w:type="dxa"/>
                                        </w:tcPr>
                                        <w:p w14:paraId="74467EF1" w14:textId="77777777" w:rsidR="00CB1C1D" w:rsidRDefault="00CB1C1D">
                                          <w:pPr>
                                            <w:pStyle w:val="EmptyCellLayoutStyle"/>
                                            <w:spacing w:after="0" w:line="240" w:lineRule="auto"/>
                                          </w:pPr>
                                        </w:p>
                                      </w:tc>
                                    </w:tr>
                                    <w:tr w:rsidR="00CB1C1D" w14:paraId="42136F76" w14:textId="77777777">
                                      <w:trPr>
                                        <w:trHeight w:val="396"/>
                                      </w:trPr>
                                      <w:tc>
                                        <w:tcPr>
                                          <w:tcW w:w="396" w:type="dxa"/>
                                        </w:tcPr>
                                        <w:p w14:paraId="1BF0D46B" w14:textId="77777777" w:rsidR="00CB1C1D" w:rsidRDefault="00CB1C1D">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CB1C1D" w14:paraId="233D6ECA" w14:textId="77777777">
                                            <w:trPr>
                                              <w:trHeight w:val="318"/>
                                            </w:trPr>
                                            <w:tc>
                                              <w:tcPr>
                                                <w:tcW w:w="1644" w:type="dxa"/>
                                                <w:tcBorders>
                                                  <w:top w:val="nil"/>
                                                  <w:left w:val="nil"/>
                                                  <w:bottom w:val="nil"/>
                                                  <w:right w:val="nil"/>
                                                </w:tcBorders>
                                                <w:tcMar>
                                                  <w:top w:w="39" w:type="dxa"/>
                                                  <w:left w:w="39" w:type="dxa"/>
                                                  <w:bottom w:w="39" w:type="dxa"/>
                                                  <w:right w:w="39" w:type="dxa"/>
                                                </w:tcMar>
                                              </w:tcPr>
                                              <w:p w14:paraId="0111CEF6" w14:textId="77777777" w:rsidR="00CB1C1D" w:rsidRDefault="0089418B">
                                                <w:pPr>
                                                  <w:spacing w:after="0" w:line="240" w:lineRule="auto"/>
                                                </w:pPr>
                                                <w:r>
                                                  <w:rPr>
                                                    <w:rFonts w:ascii="Segoe UI" w:eastAsia="Segoe UI" w:hAnsi="Segoe UI"/>
                                                    <w:color w:val="000000"/>
                                                    <w:sz w:val="18"/>
                                                  </w:rPr>
                                                  <w:t>Colgate-Palmolive (PNG) Ltd</w:t>
                                                </w:r>
                                              </w:p>
                                            </w:tc>
                                          </w:tr>
                                        </w:tbl>
                                        <w:p w14:paraId="06CFF070" w14:textId="77777777" w:rsidR="00CB1C1D" w:rsidRDefault="00CB1C1D">
                                          <w:pPr>
                                            <w:spacing w:after="0" w:line="240" w:lineRule="auto"/>
                                          </w:pPr>
                                        </w:p>
                                      </w:tc>
                                      <w:tc>
                                        <w:tcPr>
                                          <w:tcW w:w="453" w:type="dxa"/>
                                        </w:tcPr>
                                        <w:p w14:paraId="7247A860" w14:textId="77777777" w:rsidR="00CB1C1D" w:rsidRDefault="00CB1C1D">
                                          <w:pPr>
                                            <w:pStyle w:val="EmptyCellLayoutStyle"/>
                                            <w:spacing w:after="0" w:line="240" w:lineRule="auto"/>
                                          </w:pPr>
                                        </w:p>
                                      </w:tc>
                                    </w:tr>
                                    <w:tr w:rsidR="00CB1C1D" w14:paraId="7430E4F4" w14:textId="77777777">
                                      <w:trPr>
                                        <w:trHeight w:val="148"/>
                                      </w:trPr>
                                      <w:tc>
                                        <w:tcPr>
                                          <w:tcW w:w="396" w:type="dxa"/>
                                        </w:tcPr>
                                        <w:p w14:paraId="7EA7D868" w14:textId="77777777" w:rsidR="00CB1C1D" w:rsidRDefault="00CB1C1D">
                                          <w:pPr>
                                            <w:pStyle w:val="EmptyCellLayoutStyle"/>
                                            <w:spacing w:after="0" w:line="240" w:lineRule="auto"/>
                                          </w:pPr>
                                        </w:p>
                                      </w:tc>
                                      <w:tc>
                                        <w:tcPr>
                                          <w:tcW w:w="1644" w:type="dxa"/>
                                        </w:tcPr>
                                        <w:p w14:paraId="0826061F" w14:textId="77777777" w:rsidR="00CB1C1D" w:rsidRDefault="00CB1C1D">
                                          <w:pPr>
                                            <w:pStyle w:val="EmptyCellLayoutStyle"/>
                                            <w:spacing w:after="0" w:line="240" w:lineRule="auto"/>
                                          </w:pPr>
                                        </w:p>
                                      </w:tc>
                                      <w:tc>
                                        <w:tcPr>
                                          <w:tcW w:w="453" w:type="dxa"/>
                                        </w:tcPr>
                                        <w:p w14:paraId="35C57BF3" w14:textId="77777777" w:rsidR="00CB1C1D" w:rsidRDefault="00CB1C1D">
                                          <w:pPr>
                                            <w:pStyle w:val="EmptyCellLayoutStyle"/>
                                            <w:spacing w:after="0" w:line="240" w:lineRule="auto"/>
                                          </w:pPr>
                                        </w:p>
                                      </w:tc>
                                    </w:tr>
                                  </w:tbl>
                                  <w:p w14:paraId="12CC5004" w14:textId="77777777" w:rsidR="00CB1C1D" w:rsidRDefault="00CB1C1D">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CB1C1D" w14:paraId="4D67FAAA" w14:textId="77777777">
                                      <w:trPr>
                                        <w:trHeight w:val="293"/>
                                      </w:trPr>
                                      <w:tc>
                                        <w:tcPr>
                                          <w:tcW w:w="252" w:type="dxa"/>
                                        </w:tcPr>
                                        <w:p w14:paraId="4326682B" w14:textId="77777777" w:rsidR="00CB1C1D" w:rsidRDefault="00CB1C1D">
                                          <w:pPr>
                                            <w:pStyle w:val="EmptyCellLayoutStyle"/>
                                            <w:spacing w:after="0" w:line="240" w:lineRule="auto"/>
                                          </w:pPr>
                                        </w:p>
                                      </w:tc>
                                      <w:tc>
                                        <w:tcPr>
                                          <w:tcW w:w="1644" w:type="dxa"/>
                                        </w:tcPr>
                                        <w:p w14:paraId="337714BC" w14:textId="77777777" w:rsidR="00CB1C1D" w:rsidRDefault="00CB1C1D">
                                          <w:pPr>
                                            <w:pStyle w:val="EmptyCellLayoutStyle"/>
                                            <w:spacing w:after="0" w:line="240" w:lineRule="auto"/>
                                          </w:pPr>
                                        </w:p>
                                      </w:tc>
                                      <w:tc>
                                        <w:tcPr>
                                          <w:tcW w:w="255" w:type="dxa"/>
                                        </w:tcPr>
                                        <w:p w14:paraId="7A634556" w14:textId="77777777" w:rsidR="00CB1C1D" w:rsidRDefault="00CB1C1D">
                                          <w:pPr>
                                            <w:pStyle w:val="EmptyCellLayoutStyle"/>
                                            <w:spacing w:after="0" w:line="240" w:lineRule="auto"/>
                                          </w:pPr>
                                        </w:p>
                                      </w:tc>
                                    </w:tr>
                                    <w:tr w:rsidR="00CB1C1D" w14:paraId="01575A04" w14:textId="77777777">
                                      <w:trPr>
                                        <w:trHeight w:val="1077"/>
                                      </w:trPr>
                                      <w:tc>
                                        <w:tcPr>
                                          <w:tcW w:w="252" w:type="dxa"/>
                                        </w:tcPr>
                                        <w:p w14:paraId="29082081" w14:textId="77777777" w:rsidR="00CB1C1D" w:rsidRDefault="00CB1C1D">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CB1C1D" w14:paraId="506EE670"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7D3B90D" w14:textId="77777777" w:rsidR="00CB1C1D" w:rsidRDefault="0089418B">
                                                <w:pPr>
                                                  <w:spacing w:after="0" w:line="240" w:lineRule="auto"/>
                                                </w:pPr>
                                                <w:r>
                                                  <w:rPr>
                                                    <w:noProof/>
                                                  </w:rPr>
                                                  <w:drawing>
                                                    <wp:inline distT="0" distB="0" distL="0" distR="0" wp14:anchorId="49D2FC46" wp14:editId="3E24F481">
                                                      <wp:extent cx="1044000" cy="6840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498B31CD" w14:textId="77777777" w:rsidR="00CB1C1D" w:rsidRDefault="00CB1C1D">
                                          <w:pPr>
                                            <w:spacing w:after="0" w:line="240" w:lineRule="auto"/>
                                          </w:pPr>
                                        </w:p>
                                      </w:tc>
                                      <w:tc>
                                        <w:tcPr>
                                          <w:tcW w:w="255" w:type="dxa"/>
                                        </w:tcPr>
                                        <w:p w14:paraId="7C025A83" w14:textId="77777777" w:rsidR="00CB1C1D" w:rsidRDefault="00CB1C1D">
                                          <w:pPr>
                                            <w:pStyle w:val="EmptyCellLayoutStyle"/>
                                            <w:spacing w:after="0" w:line="240" w:lineRule="auto"/>
                                          </w:pPr>
                                        </w:p>
                                      </w:tc>
                                    </w:tr>
                                    <w:tr w:rsidR="00CB1C1D" w14:paraId="40AF10F1" w14:textId="77777777">
                                      <w:trPr>
                                        <w:trHeight w:val="396"/>
                                      </w:trPr>
                                      <w:tc>
                                        <w:tcPr>
                                          <w:tcW w:w="252" w:type="dxa"/>
                                        </w:tcPr>
                                        <w:p w14:paraId="0F24F9D6" w14:textId="77777777" w:rsidR="00CB1C1D" w:rsidRDefault="00CB1C1D">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CB1C1D" w14:paraId="18F456AE" w14:textId="77777777">
                                            <w:trPr>
                                              <w:trHeight w:val="318"/>
                                            </w:trPr>
                                            <w:tc>
                                              <w:tcPr>
                                                <w:tcW w:w="1644" w:type="dxa"/>
                                                <w:tcBorders>
                                                  <w:top w:val="nil"/>
                                                  <w:left w:val="nil"/>
                                                  <w:bottom w:val="nil"/>
                                                  <w:right w:val="nil"/>
                                                </w:tcBorders>
                                                <w:tcMar>
                                                  <w:top w:w="39" w:type="dxa"/>
                                                  <w:left w:w="39" w:type="dxa"/>
                                                  <w:bottom w:w="39" w:type="dxa"/>
                                                  <w:right w:w="39" w:type="dxa"/>
                                                </w:tcMar>
                                              </w:tcPr>
                                              <w:p w14:paraId="18914AEE" w14:textId="77777777" w:rsidR="00CB1C1D" w:rsidRDefault="0089418B">
                                                <w:pPr>
                                                  <w:spacing w:after="0" w:line="240" w:lineRule="auto"/>
                                                </w:pPr>
                                                <w:r>
                                                  <w:rPr>
                                                    <w:rFonts w:ascii="Segoe UI" w:eastAsia="Segoe UI" w:hAnsi="Segoe UI"/>
                                                    <w:color w:val="000000"/>
                                                    <w:sz w:val="18"/>
                                                  </w:rPr>
                                                  <w:t>Government of Australia</w:t>
                                                </w:r>
                                              </w:p>
                                            </w:tc>
                                          </w:tr>
                                        </w:tbl>
                                        <w:p w14:paraId="70AE149B" w14:textId="77777777" w:rsidR="00CB1C1D" w:rsidRDefault="00CB1C1D">
                                          <w:pPr>
                                            <w:spacing w:after="0" w:line="240" w:lineRule="auto"/>
                                          </w:pPr>
                                        </w:p>
                                      </w:tc>
                                      <w:tc>
                                        <w:tcPr>
                                          <w:tcW w:w="255" w:type="dxa"/>
                                        </w:tcPr>
                                        <w:p w14:paraId="61597A20" w14:textId="77777777" w:rsidR="00CB1C1D" w:rsidRDefault="00CB1C1D">
                                          <w:pPr>
                                            <w:pStyle w:val="EmptyCellLayoutStyle"/>
                                            <w:spacing w:after="0" w:line="240" w:lineRule="auto"/>
                                          </w:pPr>
                                        </w:p>
                                      </w:tc>
                                    </w:tr>
                                    <w:tr w:rsidR="00CB1C1D" w14:paraId="74BB414E" w14:textId="77777777">
                                      <w:trPr>
                                        <w:trHeight w:val="160"/>
                                      </w:trPr>
                                      <w:tc>
                                        <w:tcPr>
                                          <w:tcW w:w="252" w:type="dxa"/>
                                        </w:tcPr>
                                        <w:p w14:paraId="1729B5EF" w14:textId="77777777" w:rsidR="00CB1C1D" w:rsidRDefault="00CB1C1D">
                                          <w:pPr>
                                            <w:pStyle w:val="EmptyCellLayoutStyle"/>
                                            <w:spacing w:after="0" w:line="240" w:lineRule="auto"/>
                                          </w:pPr>
                                        </w:p>
                                      </w:tc>
                                      <w:tc>
                                        <w:tcPr>
                                          <w:tcW w:w="1644" w:type="dxa"/>
                                        </w:tcPr>
                                        <w:p w14:paraId="36355722" w14:textId="77777777" w:rsidR="00CB1C1D" w:rsidRDefault="00CB1C1D">
                                          <w:pPr>
                                            <w:pStyle w:val="EmptyCellLayoutStyle"/>
                                            <w:spacing w:after="0" w:line="240" w:lineRule="auto"/>
                                          </w:pPr>
                                        </w:p>
                                      </w:tc>
                                      <w:tc>
                                        <w:tcPr>
                                          <w:tcW w:w="255" w:type="dxa"/>
                                        </w:tcPr>
                                        <w:p w14:paraId="375C8DDE" w14:textId="77777777" w:rsidR="00CB1C1D" w:rsidRDefault="00CB1C1D">
                                          <w:pPr>
                                            <w:pStyle w:val="EmptyCellLayoutStyle"/>
                                            <w:spacing w:after="0" w:line="240" w:lineRule="auto"/>
                                          </w:pPr>
                                        </w:p>
                                      </w:tc>
                                    </w:tr>
                                  </w:tbl>
                                  <w:p w14:paraId="4EC54E5D" w14:textId="77777777" w:rsidR="00CB1C1D" w:rsidRDefault="00CB1C1D">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8"/>
                                      <w:gridCol w:w="1679"/>
                                      <w:gridCol w:w="265"/>
                                    </w:tblGrid>
                                    <w:tr w:rsidR="00CB1C1D" w14:paraId="075D1AD5" w14:textId="77777777">
                                      <w:trPr>
                                        <w:trHeight w:val="273"/>
                                      </w:trPr>
                                      <w:tc>
                                        <w:tcPr>
                                          <w:tcW w:w="378" w:type="dxa"/>
                                        </w:tcPr>
                                        <w:p w14:paraId="025C1789" w14:textId="77777777" w:rsidR="00CB1C1D" w:rsidRDefault="00CB1C1D">
                                          <w:pPr>
                                            <w:pStyle w:val="EmptyCellLayoutStyle"/>
                                            <w:spacing w:after="0" w:line="240" w:lineRule="auto"/>
                                          </w:pPr>
                                        </w:p>
                                      </w:tc>
                                      <w:tc>
                                        <w:tcPr>
                                          <w:tcW w:w="1644" w:type="dxa"/>
                                        </w:tcPr>
                                        <w:p w14:paraId="21FF9CC4" w14:textId="77777777" w:rsidR="00CB1C1D" w:rsidRDefault="00CB1C1D">
                                          <w:pPr>
                                            <w:pStyle w:val="EmptyCellLayoutStyle"/>
                                            <w:spacing w:after="0" w:line="240" w:lineRule="auto"/>
                                          </w:pPr>
                                        </w:p>
                                      </w:tc>
                                      <w:tc>
                                        <w:tcPr>
                                          <w:tcW w:w="280" w:type="dxa"/>
                                        </w:tcPr>
                                        <w:p w14:paraId="662DD54F" w14:textId="77777777" w:rsidR="00CB1C1D" w:rsidRDefault="00CB1C1D">
                                          <w:pPr>
                                            <w:pStyle w:val="EmptyCellLayoutStyle"/>
                                            <w:spacing w:after="0" w:line="240" w:lineRule="auto"/>
                                          </w:pPr>
                                        </w:p>
                                      </w:tc>
                                    </w:tr>
                                    <w:tr w:rsidR="00CB1C1D" w14:paraId="34E8F1E0" w14:textId="77777777">
                                      <w:trPr>
                                        <w:trHeight w:val="1077"/>
                                      </w:trPr>
                                      <w:tc>
                                        <w:tcPr>
                                          <w:tcW w:w="378" w:type="dxa"/>
                                        </w:tcPr>
                                        <w:p w14:paraId="19DB1CC5" w14:textId="77777777" w:rsidR="00CB1C1D" w:rsidRDefault="00CB1C1D">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CB1C1D" w14:paraId="36673C70"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05EB7EAC" w14:textId="18F8B800" w:rsidR="00CB1C1D" w:rsidRDefault="00B410E6">
                                                <w:pPr>
                                                  <w:spacing w:after="0" w:line="240" w:lineRule="auto"/>
                                                </w:pPr>
                                                <w:r>
                                                  <w:rPr>
                                                    <w:noProof/>
                                                  </w:rPr>
                                                  <w:drawing>
                                                    <wp:inline distT="0" distB="0" distL="0" distR="0" wp14:anchorId="18B78975" wp14:editId="5420FC7C">
                                                      <wp:extent cx="1044000" cy="6840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3" name="img11.png"/>
                                                              <pic:cNvPicPr/>
                                                            </pic:nvPicPr>
                                                            <pic:blipFill>
                                                              <a:blip r:embed="rId18" cstate="print"/>
                                                              <a:stretch>
                                                                <a:fillRect/>
                                                              </a:stretch>
                                                            </pic:blipFill>
                                                            <pic:spPr>
                                                              <a:xfrm>
                                                                <a:off x="0" y="0"/>
                                                                <a:ext cx="1044000" cy="684000"/>
                                                              </a:xfrm>
                                                              <a:prstGeom prst="rect">
                                                                <a:avLst/>
                                                              </a:prstGeom>
                                                            </pic:spPr>
                                                          </pic:pic>
                                                        </a:graphicData>
                                                      </a:graphic>
                                                    </wp:inline>
                                                  </w:drawing>
                                                </w:r>
                                              </w:p>
                                            </w:tc>
                                          </w:tr>
                                        </w:tbl>
                                        <w:p w14:paraId="3186781E" w14:textId="77777777" w:rsidR="00CB1C1D" w:rsidRDefault="00CB1C1D">
                                          <w:pPr>
                                            <w:spacing w:after="0" w:line="240" w:lineRule="auto"/>
                                          </w:pPr>
                                        </w:p>
                                      </w:tc>
                                      <w:tc>
                                        <w:tcPr>
                                          <w:tcW w:w="280" w:type="dxa"/>
                                        </w:tcPr>
                                        <w:p w14:paraId="0EBAF22A" w14:textId="77777777" w:rsidR="00CB1C1D" w:rsidRDefault="00CB1C1D">
                                          <w:pPr>
                                            <w:pStyle w:val="EmptyCellLayoutStyle"/>
                                            <w:spacing w:after="0" w:line="240" w:lineRule="auto"/>
                                          </w:pPr>
                                        </w:p>
                                      </w:tc>
                                    </w:tr>
                                    <w:tr w:rsidR="00CB1C1D" w14:paraId="46449733" w14:textId="77777777">
                                      <w:trPr>
                                        <w:trHeight w:val="20"/>
                                      </w:trPr>
                                      <w:tc>
                                        <w:tcPr>
                                          <w:tcW w:w="378" w:type="dxa"/>
                                        </w:tcPr>
                                        <w:p w14:paraId="6793F630" w14:textId="77777777" w:rsidR="00CB1C1D" w:rsidRDefault="00CB1C1D">
                                          <w:pPr>
                                            <w:pStyle w:val="EmptyCellLayoutStyle"/>
                                            <w:spacing w:after="0" w:line="240" w:lineRule="auto"/>
                                          </w:pPr>
                                        </w:p>
                                      </w:tc>
                                      <w:tc>
                                        <w:tcPr>
                                          <w:tcW w:w="1644" w:type="dxa"/>
                                        </w:tcPr>
                                        <w:p w14:paraId="32588B25" w14:textId="77777777" w:rsidR="00CB1C1D" w:rsidRDefault="00CB1C1D">
                                          <w:pPr>
                                            <w:pStyle w:val="EmptyCellLayoutStyle"/>
                                            <w:spacing w:after="0" w:line="240" w:lineRule="auto"/>
                                          </w:pPr>
                                        </w:p>
                                      </w:tc>
                                      <w:tc>
                                        <w:tcPr>
                                          <w:tcW w:w="280" w:type="dxa"/>
                                        </w:tcPr>
                                        <w:p w14:paraId="09DEE003" w14:textId="77777777" w:rsidR="00CB1C1D" w:rsidRDefault="00CB1C1D">
                                          <w:pPr>
                                            <w:pStyle w:val="EmptyCellLayoutStyle"/>
                                            <w:spacing w:after="0" w:line="240" w:lineRule="auto"/>
                                          </w:pPr>
                                        </w:p>
                                      </w:tc>
                                    </w:tr>
                                    <w:tr w:rsidR="00CB1C1D" w14:paraId="43BA727B" w14:textId="77777777">
                                      <w:trPr>
                                        <w:trHeight w:val="396"/>
                                      </w:trPr>
                                      <w:tc>
                                        <w:tcPr>
                                          <w:tcW w:w="378" w:type="dxa"/>
                                        </w:tcPr>
                                        <w:p w14:paraId="50695DA3" w14:textId="77777777" w:rsidR="00CB1C1D" w:rsidRDefault="00CB1C1D">
                                          <w:pPr>
                                            <w:pStyle w:val="EmptyCellLayoutStyle"/>
                                            <w:spacing w:after="0" w:line="240" w:lineRule="auto"/>
                                          </w:pPr>
                                        </w:p>
                                      </w:tc>
                                      <w:tc>
                                        <w:tcPr>
                                          <w:tcW w:w="1644" w:type="dxa"/>
                                        </w:tcPr>
                                        <w:p w14:paraId="02854626" w14:textId="0479732A" w:rsidR="00CB1C1D" w:rsidRDefault="00B410E6">
                                          <w:pPr>
                                            <w:spacing w:after="0" w:line="240" w:lineRule="auto"/>
                                          </w:pPr>
                                          <w:r>
                                            <w:rPr>
                                              <w:rFonts w:ascii="Segoe UI" w:eastAsia="Segoe UI" w:hAnsi="Segoe UI"/>
                                              <w:color w:val="000000"/>
                                              <w:sz w:val="18"/>
                                            </w:rPr>
                                            <w:t>Government of Germany</w:t>
                                          </w:r>
                                        </w:p>
                                      </w:tc>
                                      <w:tc>
                                        <w:tcPr>
                                          <w:tcW w:w="280" w:type="dxa"/>
                                        </w:tcPr>
                                        <w:p w14:paraId="4DE0CA37" w14:textId="77777777" w:rsidR="00CB1C1D" w:rsidRDefault="00CB1C1D">
                                          <w:pPr>
                                            <w:pStyle w:val="EmptyCellLayoutStyle"/>
                                            <w:spacing w:after="0" w:line="240" w:lineRule="auto"/>
                                          </w:pPr>
                                        </w:p>
                                      </w:tc>
                                    </w:tr>
                                    <w:tr w:rsidR="00CB1C1D" w14:paraId="30C6FD4F" w14:textId="77777777">
                                      <w:trPr>
                                        <w:trHeight w:val="160"/>
                                      </w:trPr>
                                      <w:tc>
                                        <w:tcPr>
                                          <w:tcW w:w="378" w:type="dxa"/>
                                        </w:tcPr>
                                        <w:p w14:paraId="62C6A2A3" w14:textId="77777777" w:rsidR="00CB1C1D" w:rsidRDefault="00CB1C1D">
                                          <w:pPr>
                                            <w:pStyle w:val="EmptyCellLayoutStyle"/>
                                            <w:spacing w:after="0" w:line="240" w:lineRule="auto"/>
                                          </w:pPr>
                                        </w:p>
                                      </w:tc>
                                      <w:tc>
                                        <w:tcPr>
                                          <w:tcW w:w="1644" w:type="dxa"/>
                                        </w:tcPr>
                                        <w:p w14:paraId="795A2BC4" w14:textId="77777777" w:rsidR="00CB1C1D" w:rsidRDefault="00CB1C1D">
                                          <w:pPr>
                                            <w:pStyle w:val="EmptyCellLayoutStyle"/>
                                            <w:spacing w:after="0" w:line="240" w:lineRule="auto"/>
                                          </w:pPr>
                                        </w:p>
                                      </w:tc>
                                      <w:tc>
                                        <w:tcPr>
                                          <w:tcW w:w="280" w:type="dxa"/>
                                        </w:tcPr>
                                        <w:p w14:paraId="134DF544" w14:textId="77777777" w:rsidR="00CB1C1D" w:rsidRDefault="00CB1C1D">
                                          <w:pPr>
                                            <w:pStyle w:val="EmptyCellLayoutStyle"/>
                                            <w:spacing w:after="0" w:line="240" w:lineRule="auto"/>
                                          </w:pPr>
                                        </w:p>
                                      </w:tc>
                                    </w:tr>
                                  </w:tbl>
                                  <w:p w14:paraId="5CF07DBD" w14:textId="77777777" w:rsidR="00CB1C1D" w:rsidRDefault="00CB1C1D">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414"/>
                                      <w:gridCol w:w="1644"/>
                                      <w:gridCol w:w="364"/>
                                    </w:tblGrid>
                                    <w:tr w:rsidR="00CB1C1D" w14:paraId="19B01078" w14:textId="77777777">
                                      <w:trPr>
                                        <w:trHeight w:val="273"/>
                                      </w:trPr>
                                      <w:tc>
                                        <w:tcPr>
                                          <w:tcW w:w="414" w:type="dxa"/>
                                        </w:tcPr>
                                        <w:p w14:paraId="1114A4CA" w14:textId="77777777" w:rsidR="00CB1C1D" w:rsidRDefault="00CB1C1D">
                                          <w:pPr>
                                            <w:pStyle w:val="EmptyCellLayoutStyle"/>
                                            <w:spacing w:after="0" w:line="240" w:lineRule="auto"/>
                                          </w:pPr>
                                        </w:p>
                                      </w:tc>
                                      <w:tc>
                                        <w:tcPr>
                                          <w:tcW w:w="1644" w:type="dxa"/>
                                        </w:tcPr>
                                        <w:p w14:paraId="600286CA" w14:textId="77777777" w:rsidR="00CB1C1D" w:rsidRDefault="00CB1C1D">
                                          <w:pPr>
                                            <w:pStyle w:val="EmptyCellLayoutStyle"/>
                                            <w:spacing w:after="0" w:line="240" w:lineRule="auto"/>
                                          </w:pPr>
                                        </w:p>
                                      </w:tc>
                                      <w:tc>
                                        <w:tcPr>
                                          <w:tcW w:w="364" w:type="dxa"/>
                                        </w:tcPr>
                                        <w:p w14:paraId="5BF9D011" w14:textId="77777777" w:rsidR="00CB1C1D" w:rsidRDefault="00CB1C1D">
                                          <w:pPr>
                                            <w:pStyle w:val="EmptyCellLayoutStyle"/>
                                            <w:spacing w:after="0" w:line="240" w:lineRule="auto"/>
                                          </w:pPr>
                                        </w:p>
                                      </w:tc>
                                    </w:tr>
                                    <w:tr w:rsidR="00CB1C1D" w14:paraId="5D964528" w14:textId="77777777">
                                      <w:trPr>
                                        <w:trHeight w:val="1077"/>
                                      </w:trPr>
                                      <w:tc>
                                        <w:tcPr>
                                          <w:tcW w:w="414" w:type="dxa"/>
                                        </w:tcPr>
                                        <w:p w14:paraId="12747B7A" w14:textId="77777777" w:rsidR="00CB1C1D" w:rsidRDefault="00CB1C1D">
                                          <w:pPr>
                                            <w:pStyle w:val="EmptyCellLayoutStyle"/>
                                            <w:spacing w:after="0" w:line="240" w:lineRule="auto"/>
                                          </w:pPr>
                                        </w:p>
                                      </w:tc>
                                      <w:tc>
                                        <w:tcPr>
                                          <w:tcW w:w="1644" w:type="dxa"/>
                                        </w:tcPr>
                                        <w:p w14:paraId="2B40BD38" w14:textId="77777777" w:rsidR="00CB1C1D" w:rsidRDefault="00CB1C1D">
                                          <w:pPr>
                                            <w:spacing w:after="0" w:line="240" w:lineRule="auto"/>
                                          </w:pPr>
                                        </w:p>
                                      </w:tc>
                                      <w:tc>
                                        <w:tcPr>
                                          <w:tcW w:w="364" w:type="dxa"/>
                                        </w:tcPr>
                                        <w:p w14:paraId="6DA7E8AE" w14:textId="77777777" w:rsidR="00CB1C1D" w:rsidRDefault="00CB1C1D">
                                          <w:pPr>
                                            <w:pStyle w:val="EmptyCellLayoutStyle"/>
                                            <w:spacing w:after="0" w:line="240" w:lineRule="auto"/>
                                          </w:pPr>
                                        </w:p>
                                      </w:tc>
                                    </w:tr>
                                    <w:tr w:rsidR="00CB1C1D" w14:paraId="6F1B5A0C" w14:textId="77777777">
                                      <w:trPr>
                                        <w:trHeight w:val="20"/>
                                      </w:trPr>
                                      <w:tc>
                                        <w:tcPr>
                                          <w:tcW w:w="414" w:type="dxa"/>
                                        </w:tcPr>
                                        <w:p w14:paraId="68E809BD" w14:textId="77777777" w:rsidR="00CB1C1D" w:rsidRDefault="00CB1C1D">
                                          <w:pPr>
                                            <w:pStyle w:val="EmptyCellLayoutStyle"/>
                                            <w:spacing w:after="0" w:line="240" w:lineRule="auto"/>
                                          </w:pPr>
                                        </w:p>
                                      </w:tc>
                                      <w:tc>
                                        <w:tcPr>
                                          <w:tcW w:w="1644" w:type="dxa"/>
                                        </w:tcPr>
                                        <w:p w14:paraId="28CA7B51" w14:textId="77777777" w:rsidR="00CB1C1D" w:rsidRDefault="00CB1C1D">
                                          <w:pPr>
                                            <w:pStyle w:val="EmptyCellLayoutStyle"/>
                                            <w:spacing w:after="0" w:line="240" w:lineRule="auto"/>
                                          </w:pPr>
                                        </w:p>
                                      </w:tc>
                                      <w:tc>
                                        <w:tcPr>
                                          <w:tcW w:w="364" w:type="dxa"/>
                                        </w:tcPr>
                                        <w:p w14:paraId="7AE99C3A" w14:textId="77777777" w:rsidR="00CB1C1D" w:rsidRDefault="00CB1C1D">
                                          <w:pPr>
                                            <w:pStyle w:val="EmptyCellLayoutStyle"/>
                                            <w:spacing w:after="0" w:line="240" w:lineRule="auto"/>
                                          </w:pPr>
                                        </w:p>
                                      </w:tc>
                                    </w:tr>
                                    <w:tr w:rsidR="00CB1C1D" w14:paraId="58CD74AE" w14:textId="77777777">
                                      <w:trPr>
                                        <w:trHeight w:val="396"/>
                                      </w:trPr>
                                      <w:tc>
                                        <w:tcPr>
                                          <w:tcW w:w="414" w:type="dxa"/>
                                        </w:tcPr>
                                        <w:p w14:paraId="075A7DAB" w14:textId="77777777" w:rsidR="00CB1C1D" w:rsidRDefault="00CB1C1D">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CB1C1D" w14:paraId="7D78251E" w14:textId="77777777">
                                            <w:trPr>
                                              <w:trHeight w:val="318"/>
                                            </w:trPr>
                                            <w:tc>
                                              <w:tcPr>
                                                <w:tcW w:w="1644" w:type="dxa"/>
                                                <w:tcBorders>
                                                  <w:top w:val="nil"/>
                                                  <w:left w:val="nil"/>
                                                  <w:bottom w:val="nil"/>
                                                  <w:right w:val="nil"/>
                                                </w:tcBorders>
                                                <w:tcMar>
                                                  <w:top w:w="39" w:type="dxa"/>
                                                  <w:left w:w="39" w:type="dxa"/>
                                                  <w:bottom w:w="39" w:type="dxa"/>
                                                  <w:right w:w="39" w:type="dxa"/>
                                                </w:tcMar>
                                              </w:tcPr>
                                              <w:p w14:paraId="3593AD9D" w14:textId="20CA1AF9" w:rsidR="00CB1C1D" w:rsidRDefault="00CB1C1D">
                                                <w:pPr>
                                                  <w:spacing w:after="0" w:line="240" w:lineRule="auto"/>
                                                </w:pPr>
                                              </w:p>
                                            </w:tc>
                                          </w:tr>
                                        </w:tbl>
                                        <w:p w14:paraId="0534DBE0" w14:textId="77777777" w:rsidR="00CB1C1D" w:rsidRDefault="00CB1C1D">
                                          <w:pPr>
                                            <w:spacing w:after="0" w:line="240" w:lineRule="auto"/>
                                          </w:pPr>
                                        </w:p>
                                      </w:tc>
                                      <w:tc>
                                        <w:tcPr>
                                          <w:tcW w:w="364" w:type="dxa"/>
                                        </w:tcPr>
                                        <w:p w14:paraId="57E3CA1C" w14:textId="77777777" w:rsidR="00CB1C1D" w:rsidRDefault="00CB1C1D">
                                          <w:pPr>
                                            <w:pStyle w:val="EmptyCellLayoutStyle"/>
                                            <w:spacing w:after="0" w:line="240" w:lineRule="auto"/>
                                          </w:pPr>
                                        </w:p>
                                      </w:tc>
                                    </w:tr>
                                    <w:tr w:rsidR="00CB1C1D" w14:paraId="1F1933FD" w14:textId="77777777">
                                      <w:trPr>
                                        <w:trHeight w:val="160"/>
                                      </w:trPr>
                                      <w:tc>
                                        <w:tcPr>
                                          <w:tcW w:w="414" w:type="dxa"/>
                                        </w:tcPr>
                                        <w:p w14:paraId="5D020F40" w14:textId="77777777" w:rsidR="00CB1C1D" w:rsidRDefault="00CB1C1D">
                                          <w:pPr>
                                            <w:pStyle w:val="EmptyCellLayoutStyle"/>
                                            <w:spacing w:after="0" w:line="240" w:lineRule="auto"/>
                                          </w:pPr>
                                        </w:p>
                                      </w:tc>
                                      <w:tc>
                                        <w:tcPr>
                                          <w:tcW w:w="1644" w:type="dxa"/>
                                        </w:tcPr>
                                        <w:p w14:paraId="330FF480" w14:textId="77777777" w:rsidR="00CB1C1D" w:rsidRDefault="00CB1C1D">
                                          <w:pPr>
                                            <w:pStyle w:val="EmptyCellLayoutStyle"/>
                                            <w:spacing w:after="0" w:line="240" w:lineRule="auto"/>
                                          </w:pPr>
                                        </w:p>
                                      </w:tc>
                                      <w:tc>
                                        <w:tcPr>
                                          <w:tcW w:w="364" w:type="dxa"/>
                                        </w:tcPr>
                                        <w:p w14:paraId="06239BB5" w14:textId="77777777" w:rsidR="00CB1C1D" w:rsidRDefault="00CB1C1D">
                                          <w:pPr>
                                            <w:pStyle w:val="EmptyCellLayoutStyle"/>
                                            <w:spacing w:after="0" w:line="240" w:lineRule="auto"/>
                                          </w:pPr>
                                        </w:p>
                                      </w:tc>
                                    </w:tr>
                                  </w:tbl>
                                  <w:p w14:paraId="24EC4475" w14:textId="77777777" w:rsidR="00CB1C1D" w:rsidRDefault="00CB1C1D">
                                    <w:pPr>
                                      <w:spacing w:after="0" w:line="240" w:lineRule="auto"/>
                                    </w:pPr>
                                  </w:p>
                                </w:tc>
                              </w:tr>
                              <w:tr w:rsidR="00CB1C1D" w14:paraId="1672F392"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CB1C1D" w14:paraId="5FF4349D" w14:textId="77777777">
                                      <w:trPr>
                                        <w:trHeight w:val="285"/>
                                      </w:trPr>
                                      <w:tc>
                                        <w:tcPr>
                                          <w:tcW w:w="396" w:type="dxa"/>
                                        </w:tcPr>
                                        <w:p w14:paraId="1CB03ED0" w14:textId="77777777" w:rsidR="00CB1C1D" w:rsidRDefault="00CB1C1D">
                                          <w:pPr>
                                            <w:pStyle w:val="EmptyCellLayoutStyle"/>
                                            <w:spacing w:after="0" w:line="240" w:lineRule="auto"/>
                                          </w:pPr>
                                        </w:p>
                                      </w:tc>
                                      <w:tc>
                                        <w:tcPr>
                                          <w:tcW w:w="1644" w:type="dxa"/>
                                        </w:tcPr>
                                        <w:p w14:paraId="30666052" w14:textId="77777777" w:rsidR="00CB1C1D" w:rsidRDefault="00CB1C1D">
                                          <w:pPr>
                                            <w:pStyle w:val="EmptyCellLayoutStyle"/>
                                            <w:spacing w:after="0" w:line="240" w:lineRule="auto"/>
                                          </w:pPr>
                                        </w:p>
                                      </w:tc>
                                      <w:tc>
                                        <w:tcPr>
                                          <w:tcW w:w="453" w:type="dxa"/>
                                        </w:tcPr>
                                        <w:p w14:paraId="6289EA73" w14:textId="77777777" w:rsidR="00CB1C1D" w:rsidRDefault="00CB1C1D">
                                          <w:pPr>
                                            <w:pStyle w:val="EmptyCellLayoutStyle"/>
                                            <w:spacing w:after="0" w:line="240" w:lineRule="auto"/>
                                          </w:pPr>
                                        </w:p>
                                      </w:tc>
                                    </w:tr>
                                    <w:tr w:rsidR="00CB1C1D" w14:paraId="1B4E3274" w14:textId="77777777">
                                      <w:trPr>
                                        <w:trHeight w:val="1077"/>
                                      </w:trPr>
                                      <w:tc>
                                        <w:tcPr>
                                          <w:tcW w:w="396" w:type="dxa"/>
                                        </w:tcPr>
                                        <w:p w14:paraId="36934806" w14:textId="77777777" w:rsidR="00CB1C1D" w:rsidRDefault="00CB1C1D">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CB1C1D" w14:paraId="43FC6028"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B3ED19D" w14:textId="77777777" w:rsidR="00CB1C1D" w:rsidRDefault="0089418B">
                                                <w:pPr>
                                                  <w:spacing w:after="0" w:line="240" w:lineRule="auto"/>
                                                </w:pPr>
                                                <w:r>
                                                  <w:rPr>
                                                    <w:noProof/>
                                                  </w:rPr>
                                                  <w:drawing>
                                                    <wp:inline distT="0" distB="0" distL="0" distR="0" wp14:anchorId="062F245E" wp14:editId="5992ED82">
                                                      <wp:extent cx="1044000" cy="6840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5" name="img12.png"/>
                                                              <pic:cNvPicPr/>
                                                            </pic:nvPicPr>
                                                            <pic:blipFill>
                                                              <a:blip r:embed="rId19" cstate="print"/>
                                                              <a:stretch>
                                                                <a:fillRect/>
                                                              </a:stretch>
                                                            </pic:blipFill>
                                                            <pic:spPr>
                                                              <a:xfrm>
                                                                <a:off x="0" y="0"/>
                                                                <a:ext cx="1044000" cy="684000"/>
                                                              </a:xfrm>
                                                              <a:prstGeom prst="rect">
                                                                <a:avLst/>
                                                              </a:prstGeom>
                                                            </pic:spPr>
                                                          </pic:pic>
                                                        </a:graphicData>
                                                      </a:graphic>
                                                    </wp:inline>
                                                  </w:drawing>
                                                </w:r>
                                              </w:p>
                                            </w:tc>
                                          </w:tr>
                                        </w:tbl>
                                        <w:p w14:paraId="4401BC7E" w14:textId="77777777" w:rsidR="00CB1C1D" w:rsidRDefault="00CB1C1D">
                                          <w:pPr>
                                            <w:spacing w:after="0" w:line="240" w:lineRule="auto"/>
                                          </w:pPr>
                                        </w:p>
                                      </w:tc>
                                      <w:tc>
                                        <w:tcPr>
                                          <w:tcW w:w="453" w:type="dxa"/>
                                        </w:tcPr>
                                        <w:p w14:paraId="11A8FF13" w14:textId="77777777" w:rsidR="00CB1C1D" w:rsidRDefault="00CB1C1D">
                                          <w:pPr>
                                            <w:pStyle w:val="EmptyCellLayoutStyle"/>
                                            <w:spacing w:after="0" w:line="240" w:lineRule="auto"/>
                                          </w:pPr>
                                        </w:p>
                                      </w:tc>
                                    </w:tr>
                                    <w:tr w:rsidR="00CB1C1D" w14:paraId="249B8205" w14:textId="77777777">
                                      <w:trPr>
                                        <w:trHeight w:val="20"/>
                                      </w:trPr>
                                      <w:tc>
                                        <w:tcPr>
                                          <w:tcW w:w="396" w:type="dxa"/>
                                        </w:tcPr>
                                        <w:p w14:paraId="21F2489C" w14:textId="77777777" w:rsidR="00CB1C1D" w:rsidRDefault="00CB1C1D">
                                          <w:pPr>
                                            <w:pStyle w:val="EmptyCellLayoutStyle"/>
                                            <w:spacing w:after="0" w:line="240" w:lineRule="auto"/>
                                          </w:pPr>
                                        </w:p>
                                      </w:tc>
                                      <w:tc>
                                        <w:tcPr>
                                          <w:tcW w:w="1644" w:type="dxa"/>
                                        </w:tcPr>
                                        <w:p w14:paraId="66D8528D" w14:textId="77777777" w:rsidR="00CB1C1D" w:rsidRDefault="00CB1C1D">
                                          <w:pPr>
                                            <w:pStyle w:val="EmptyCellLayoutStyle"/>
                                            <w:spacing w:after="0" w:line="240" w:lineRule="auto"/>
                                          </w:pPr>
                                        </w:p>
                                      </w:tc>
                                      <w:tc>
                                        <w:tcPr>
                                          <w:tcW w:w="453" w:type="dxa"/>
                                        </w:tcPr>
                                        <w:p w14:paraId="13E3C8D0" w14:textId="77777777" w:rsidR="00CB1C1D" w:rsidRDefault="00CB1C1D">
                                          <w:pPr>
                                            <w:pStyle w:val="EmptyCellLayoutStyle"/>
                                            <w:spacing w:after="0" w:line="240" w:lineRule="auto"/>
                                          </w:pPr>
                                        </w:p>
                                      </w:tc>
                                    </w:tr>
                                    <w:tr w:rsidR="00CB1C1D" w14:paraId="7B60F809" w14:textId="77777777">
                                      <w:trPr>
                                        <w:trHeight w:val="396"/>
                                      </w:trPr>
                                      <w:tc>
                                        <w:tcPr>
                                          <w:tcW w:w="396" w:type="dxa"/>
                                        </w:tcPr>
                                        <w:p w14:paraId="7CD7C4F7" w14:textId="77777777" w:rsidR="00CB1C1D" w:rsidRDefault="00CB1C1D">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CB1C1D" w14:paraId="76FBB15B" w14:textId="77777777">
                                            <w:trPr>
                                              <w:trHeight w:val="318"/>
                                            </w:trPr>
                                            <w:tc>
                                              <w:tcPr>
                                                <w:tcW w:w="1644" w:type="dxa"/>
                                                <w:tcBorders>
                                                  <w:top w:val="nil"/>
                                                  <w:left w:val="nil"/>
                                                  <w:bottom w:val="nil"/>
                                                  <w:right w:val="nil"/>
                                                </w:tcBorders>
                                                <w:tcMar>
                                                  <w:top w:w="39" w:type="dxa"/>
                                                  <w:left w:w="39" w:type="dxa"/>
                                                  <w:bottom w:w="39" w:type="dxa"/>
                                                  <w:right w:w="39" w:type="dxa"/>
                                                </w:tcMar>
                                              </w:tcPr>
                                              <w:p w14:paraId="7CAC3F0C" w14:textId="77777777" w:rsidR="00CB1C1D" w:rsidRDefault="0089418B">
                                                <w:pPr>
                                                  <w:spacing w:after="0" w:line="240" w:lineRule="auto"/>
                                                </w:pPr>
                                                <w:r>
                                                  <w:rPr>
                                                    <w:rFonts w:ascii="Segoe UI" w:eastAsia="Segoe UI" w:hAnsi="Segoe UI"/>
                                                    <w:color w:val="000000"/>
                                                    <w:sz w:val="18"/>
                                                  </w:rPr>
                                                  <w:t>Government of New Zealand</w:t>
                                                </w:r>
                                              </w:p>
                                            </w:tc>
                                          </w:tr>
                                        </w:tbl>
                                        <w:p w14:paraId="30CFF5F5" w14:textId="77777777" w:rsidR="00CB1C1D" w:rsidRDefault="00CB1C1D">
                                          <w:pPr>
                                            <w:spacing w:after="0" w:line="240" w:lineRule="auto"/>
                                          </w:pPr>
                                        </w:p>
                                      </w:tc>
                                      <w:tc>
                                        <w:tcPr>
                                          <w:tcW w:w="453" w:type="dxa"/>
                                        </w:tcPr>
                                        <w:p w14:paraId="351B8242" w14:textId="77777777" w:rsidR="00CB1C1D" w:rsidRDefault="00CB1C1D">
                                          <w:pPr>
                                            <w:pStyle w:val="EmptyCellLayoutStyle"/>
                                            <w:spacing w:after="0" w:line="240" w:lineRule="auto"/>
                                          </w:pPr>
                                        </w:p>
                                      </w:tc>
                                    </w:tr>
                                    <w:tr w:rsidR="00CB1C1D" w14:paraId="5AFCA753" w14:textId="77777777">
                                      <w:trPr>
                                        <w:trHeight w:val="148"/>
                                      </w:trPr>
                                      <w:tc>
                                        <w:tcPr>
                                          <w:tcW w:w="396" w:type="dxa"/>
                                        </w:tcPr>
                                        <w:p w14:paraId="52187E35" w14:textId="77777777" w:rsidR="00CB1C1D" w:rsidRDefault="00CB1C1D">
                                          <w:pPr>
                                            <w:pStyle w:val="EmptyCellLayoutStyle"/>
                                            <w:spacing w:after="0" w:line="240" w:lineRule="auto"/>
                                          </w:pPr>
                                        </w:p>
                                      </w:tc>
                                      <w:tc>
                                        <w:tcPr>
                                          <w:tcW w:w="1644" w:type="dxa"/>
                                        </w:tcPr>
                                        <w:p w14:paraId="10AEAAB9" w14:textId="77777777" w:rsidR="00CB1C1D" w:rsidRDefault="00CB1C1D">
                                          <w:pPr>
                                            <w:pStyle w:val="EmptyCellLayoutStyle"/>
                                            <w:spacing w:after="0" w:line="240" w:lineRule="auto"/>
                                          </w:pPr>
                                        </w:p>
                                      </w:tc>
                                      <w:tc>
                                        <w:tcPr>
                                          <w:tcW w:w="453" w:type="dxa"/>
                                        </w:tcPr>
                                        <w:p w14:paraId="17D82B2A" w14:textId="77777777" w:rsidR="00CB1C1D" w:rsidRDefault="00CB1C1D">
                                          <w:pPr>
                                            <w:pStyle w:val="EmptyCellLayoutStyle"/>
                                            <w:spacing w:after="0" w:line="240" w:lineRule="auto"/>
                                          </w:pPr>
                                        </w:p>
                                      </w:tc>
                                    </w:tr>
                                  </w:tbl>
                                  <w:p w14:paraId="29ABF66B" w14:textId="77777777" w:rsidR="00CB1C1D" w:rsidRDefault="00CB1C1D">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CB1C1D" w14:paraId="41F98027" w14:textId="77777777">
                                      <w:trPr>
                                        <w:trHeight w:val="293"/>
                                      </w:trPr>
                                      <w:tc>
                                        <w:tcPr>
                                          <w:tcW w:w="252" w:type="dxa"/>
                                        </w:tcPr>
                                        <w:p w14:paraId="4519237D" w14:textId="77777777" w:rsidR="00CB1C1D" w:rsidRDefault="00CB1C1D">
                                          <w:pPr>
                                            <w:pStyle w:val="EmptyCellLayoutStyle"/>
                                            <w:spacing w:after="0" w:line="240" w:lineRule="auto"/>
                                          </w:pPr>
                                        </w:p>
                                      </w:tc>
                                      <w:tc>
                                        <w:tcPr>
                                          <w:tcW w:w="1644" w:type="dxa"/>
                                        </w:tcPr>
                                        <w:p w14:paraId="70734A39" w14:textId="77777777" w:rsidR="00CB1C1D" w:rsidRDefault="00CB1C1D">
                                          <w:pPr>
                                            <w:pStyle w:val="EmptyCellLayoutStyle"/>
                                            <w:spacing w:after="0" w:line="240" w:lineRule="auto"/>
                                          </w:pPr>
                                        </w:p>
                                      </w:tc>
                                      <w:tc>
                                        <w:tcPr>
                                          <w:tcW w:w="255" w:type="dxa"/>
                                        </w:tcPr>
                                        <w:p w14:paraId="11F3686B" w14:textId="77777777" w:rsidR="00CB1C1D" w:rsidRDefault="00CB1C1D">
                                          <w:pPr>
                                            <w:pStyle w:val="EmptyCellLayoutStyle"/>
                                            <w:spacing w:after="0" w:line="240" w:lineRule="auto"/>
                                          </w:pPr>
                                        </w:p>
                                      </w:tc>
                                    </w:tr>
                                    <w:tr w:rsidR="00CB1C1D" w14:paraId="1A6C3C71" w14:textId="77777777">
                                      <w:trPr>
                                        <w:trHeight w:val="1077"/>
                                      </w:trPr>
                                      <w:tc>
                                        <w:tcPr>
                                          <w:tcW w:w="252" w:type="dxa"/>
                                        </w:tcPr>
                                        <w:p w14:paraId="1BB62340" w14:textId="77777777" w:rsidR="00CB1C1D" w:rsidRDefault="00CB1C1D">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CB1C1D" w14:paraId="181BCDFC"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57301E0" w14:textId="77777777" w:rsidR="00CB1C1D" w:rsidRDefault="0089418B">
                                                <w:pPr>
                                                  <w:spacing w:after="0" w:line="240" w:lineRule="auto"/>
                                                </w:pPr>
                                                <w:r>
                                                  <w:rPr>
                                                    <w:noProof/>
                                                  </w:rPr>
                                                  <w:drawing>
                                                    <wp:inline distT="0" distB="0" distL="0" distR="0" wp14:anchorId="74AE7960" wp14:editId="64736051">
                                                      <wp:extent cx="1044000" cy="6840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7" name="img13.png"/>
                                                              <pic:cNvPicPr/>
                                                            </pic:nvPicPr>
                                                            <pic:blipFill>
                                                              <a:blip r:embed="rId20" cstate="print"/>
                                                              <a:stretch>
                                                                <a:fillRect/>
                                                              </a:stretch>
                                                            </pic:blipFill>
                                                            <pic:spPr>
                                                              <a:xfrm>
                                                                <a:off x="0" y="0"/>
                                                                <a:ext cx="1044000" cy="684000"/>
                                                              </a:xfrm>
                                                              <a:prstGeom prst="rect">
                                                                <a:avLst/>
                                                              </a:prstGeom>
                                                            </pic:spPr>
                                                          </pic:pic>
                                                        </a:graphicData>
                                                      </a:graphic>
                                                    </wp:inline>
                                                  </w:drawing>
                                                </w:r>
                                              </w:p>
                                            </w:tc>
                                          </w:tr>
                                        </w:tbl>
                                        <w:p w14:paraId="7DBA0DB1" w14:textId="77777777" w:rsidR="00CB1C1D" w:rsidRDefault="00CB1C1D">
                                          <w:pPr>
                                            <w:spacing w:after="0" w:line="240" w:lineRule="auto"/>
                                          </w:pPr>
                                        </w:p>
                                      </w:tc>
                                      <w:tc>
                                        <w:tcPr>
                                          <w:tcW w:w="255" w:type="dxa"/>
                                        </w:tcPr>
                                        <w:p w14:paraId="65AC34A3" w14:textId="77777777" w:rsidR="00CB1C1D" w:rsidRDefault="00CB1C1D">
                                          <w:pPr>
                                            <w:pStyle w:val="EmptyCellLayoutStyle"/>
                                            <w:spacing w:after="0" w:line="240" w:lineRule="auto"/>
                                          </w:pPr>
                                        </w:p>
                                      </w:tc>
                                    </w:tr>
                                    <w:tr w:rsidR="00CB1C1D" w14:paraId="3475A065" w14:textId="77777777">
                                      <w:trPr>
                                        <w:trHeight w:val="396"/>
                                      </w:trPr>
                                      <w:tc>
                                        <w:tcPr>
                                          <w:tcW w:w="252" w:type="dxa"/>
                                        </w:tcPr>
                                        <w:p w14:paraId="45576BC1" w14:textId="77777777" w:rsidR="00CB1C1D" w:rsidRDefault="00CB1C1D">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CB1C1D" w14:paraId="7D9FB1E9" w14:textId="77777777">
                                            <w:trPr>
                                              <w:trHeight w:val="318"/>
                                            </w:trPr>
                                            <w:tc>
                                              <w:tcPr>
                                                <w:tcW w:w="1644" w:type="dxa"/>
                                                <w:tcBorders>
                                                  <w:top w:val="nil"/>
                                                  <w:left w:val="nil"/>
                                                  <w:bottom w:val="nil"/>
                                                  <w:right w:val="nil"/>
                                                </w:tcBorders>
                                                <w:tcMar>
                                                  <w:top w:w="39" w:type="dxa"/>
                                                  <w:left w:w="39" w:type="dxa"/>
                                                  <w:bottom w:w="39" w:type="dxa"/>
                                                  <w:right w:w="39" w:type="dxa"/>
                                                </w:tcMar>
                                              </w:tcPr>
                                              <w:p w14:paraId="45CDA780" w14:textId="77777777" w:rsidR="00CB1C1D" w:rsidRDefault="0089418B">
                                                <w:pPr>
                                                  <w:spacing w:after="0" w:line="240" w:lineRule="auto"/>
                                                </w:pPr>
                                                <w:r>
                                                  <w:rPr>
                                                    <w:rFonts w:ascii="Segoe UI" w:eastAsia="Segoe UI" w:hAnsi="Segoe UI"/>
                                                    <w:color w:val="000000"/>
                                                    <w:sz w:val="18"/>
                                                  </w:rPr>
                                                  <w:t>Government of Papua New Guinea</w:t>
                                                </w:r>
                                              </w:p>
                                            </w:tc>
                                          </w:tr>
                                        </w:tbl>
                                        <w:p w14:paraId="727944BB" w14:textId="77777777" w:rsidR="00CB1C1D" w:rsidRDefault="00CB1C1D">
                                          <w:pPr>
                                            <w:spacing w:after="0" w:line="240" w:lineRule="auto"/>
                                          </w:pPr>
                                        </w:p>
                                      </w:tc>
                                      <w:tc>
                                        <w:tcPr>
                                          <w:tcW w:w="255" w:type="dxa"/>
                                        </w:tcPr>
                                        <w:p w14:paraId="314EBB56" w14:textId="77777777" w:rsidR="00CB1C1D" w:rsidRDefault="00CB1C1D">
                                          <w:pPr>
                                            <w:pStyle w:val="EmptyCellLayoutStyle"/>
                                            <w:spacing w:after="0" w:line="240" w:lineRule="auto"/>
                                          </w:pPr>
                                        </w:p>
                                      </w:tc>
                                    </w:tr>
                                    <w:tr w:rsidR="00CB1C1D" w14:paraId="47BF0148" w14:textId="77777777">
                                      <w:trPr>
                                        <w:trHeight w:val="160"/>
                                      </w:trPr>
                                      <w:tc>
                                        <w:tcPr>
                                          <w:tcW w:w="252" w:type="dxa"/>
                                        </w:tcPr>
                                        <w:p w14:paraId="1F97077A" w14:textId="77777777" w:rsidR="00CB1C1D" w:rsidRDefault="00CB1C1D">
                                          <w:pPr>
                                            <w:pStyle w:val="EmptyCellLayoutStyle"/>
                                            <w:spacing w:after="0" w:line="240" w:lineRule="auto"/>
                                          </w:pPr>
                                        </w:p>
                                      </w:tc>
                                      <w:tc>
                                        <w:tcPr>
                                          <w:tcW w:w="1644" w:type="dxa"/>
                                        </w:tcPr>
                                        <w:p w14:paraId="0006A36C" w14:textId="77777777" w:rsidR="00CB1C1D" w:rsidRDefault="00CB1C1D">
                                          <w:pPr>
                                            <w:pStyle w:val="EmptyCellLayoutStyle"/>
                                            <w:spacing w:after="0" w:line="240" w:lineRule="auto"/>
                                          </w:pPr>
                                        </w:p>
                                      </w:tc>
                                      <w:tc>
                                        <w:tcPr>
                                          <w:tcW w:w="255" w:type="dxa"/>
                                        </w:tcPr>
                                        <w:p w14:paraId="19B82062" w14:textId="77777777" w:rsidR="00CB1C1D" w:rsidRDefault="00CB1C1D">
                                          <w:pPr>
                                            <w:pStyle w:val="EmptyCellLayoutStyle"/>
                                            <w:spacing w:after="0" w:line="240" w:lineRule="auto"/>
                                          </w:pPr>
                                        </w:p>
                                      </w:tc>
                                    </w:tr>
                                  </w:tbl>
                                  <w:p w14:paraId="05A0F8B3" w14:textId="77777777" w:rsidR="00CB1C1D" w:rsidRDefault="00CB1C1D">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8"/>
                                      <w:gridCol w:w="1679"/>
                                      <w:gridCol w:w="265"/>
                                    </w:tblGrid>
                                    <w:tr w:rsidR="00CB1C1D" w14:paraId="48A477B7" w14:textId="77777777">
                                      <w:trPr>
                                        <w:trHeight w:val="273"/>
                                      </w:trPr>
                                      <w:tc>
                                        <w:tcPr>
                                          <w:tcW w:w="378" w:type="dxa"/>
                                        </w:tcPr>
                                        <w:p w14:paraId="0B71AE9E" w14:textId="77777777" w:rsidR="00CB1C1D" w:rsidRDefault="00CB1C1D">
                                          <w:pPr>
                                            <w:pStyle w:val="EmptyCellLayoutStyle"/>
                                            <w:spacing w:after="0" w:line="240" w:lineRule="auto"/>
                                          </w:pPr>
                                        </w:p>
                                      </w:tc>
                                      <w:tc>
                                        <w:tcPr>
                                          <w:tcW w:w="1644" w:type="dxa"/>
                                        </w:tcPr>
                                        <w:p w14:paraId="234490BB" w14:textId="77777777" w:rsidR="00CB1C1D" w:rsidRDefault="00CB1C1D">
                                          <w:pPr>
                                            <w:pStyle w:val="EmptyCellLayoutStyle"/>
                                            <w:spacing w:after="0" w:line="240" w:lineRule="auto"/>
                                          </w:pPr>
                                        </w:p>
                                      </w:tc>
                                      <w:tc>
                                        <w:tcPr>
                                          <w:tcW w:w="280" w:type="dxa"/>
                                        </w:tcPr>
                                        <w:p w14:paraId="18712BA8" w14:textId="77777777" w:rsidR="00CB1C1D" w:rsidRDefault="00CB1C1D">
                                          <w:pPr>
                                            <w:pStyle w:val="EmptyCellLayoutStyle"/>
                                            <w:spacing w:after="0" w:line="240" w:lineRule="auto"/>
                                          </w:pPr>
                                        </w:p>
                                      </w:tc>
                                    </w:tr>
                                    <w:tr w:rsidR="00CB1C1D" w14:paraId="41990BE1" w14:textId="77777777">
                                      <w:trPr>
                                        <w:trHeight w:val="1077"/>
                                      </w:trPr>
                                      <w:tc>
                                        <w:tcPr>
                                          <w:tcW w:w="378" w:type="dxa"/>
                                        </w:tcPr>
                                        <w:p w14:paraId="68917D59" w14:textId="77777777" w:rsidR="00CB1C1D" w:rsidRDefault="00CB1C1D">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CB1C1D" w14:paraId="1E26B40E"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0829F51" w14:textId="77777777" w:rsidR="00CB1C1D" w:rsidRDefault="0089418B">
                                                <w:pPr>
                                                  <w:spacing w:after="0" w:line="240" w:lineRule="auto"/>
                                                </w:pPr>
                                                <w:r>
                                                  <w:rPr>
                                                    <w:noProof/>
                                                  </w:rPr>
                                                  <w:drawing>
                                                    <wp:inline distT="0" distB="0" distL="0" distR="0" wp14:anchorId="3942FACA" wp14:editId="599BD86B">
                                                      <wp:extent cx="1044000" cy="6840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9" name="img14.png"/>
                                                              <pic:cNvPicPr/>
                                                            </pic:nvPicPr>
                                                            <pic:blipFill>
                                                              <a:blip r:embed="rId21" cstate="print"/>
                                                              <a:stretch>
                                                                <a:fillRect/>
                                                              </a:stretch>
                                                            </pic:blipFill>
                                                            <pic:spPr>
                                                              <a:xfrm>
                                                                <a:off x="0" y="0"/>
                                                                <a:ext cx="1044000" cy="684000"/>
                                                              </a:xfrm>
                                                              <a:prstGeom prst="rect">
                                                                <a:avLst/>
                                                              </a:prstGeom>
                                                            </pic:spPr>
                                                          </pic:pic>
                                                        </a:graphicData>
                                                      </a:graphic>
                                                    </wp:inline>
                                                  </w:drawing>
                                                </w:r>
                                              </w:p>
                                            </w:tc>
                                          </w:tr>
                                        </w:tbl>
                                        <w:p w14:paraId="4DD63774" w14:textId="77777777" w:rsidR="00CB1C1D" w:rsidRDefault="00CB1C1D">
                                          <w:pPr>
                                            <w:spacing w:after="0" w:line="240" w:lineRule="auto"/>
                                          </w:pPr>
                                        </w:p>
                                      </w:tc>
                                      <w:tc>
                                        <w:tcPr>
                                          <w:tcW w:w="280" w:type="dxa"/>
                                        </w:tcPr>
                                        <w:p w14:paraId="2E1A4A16" w14:textId="77777777" w:rsidR="00CB1C1D" w:rsidRDefault="00CB1C1D">
                                          <w:pPr>
                                            <w:pStyle w:val="EmptyCellLayoutStyle"/>
                                            <w:spacing w:after="0" w:line="240" w:lineRule="auto"/>
                                          </w:pPr>
                                        </w:p>
                                      </w:tc>
                                    </w:tr>
                                    <w:tr w:rsidR="00CB1C1D" w14:paraId="0377D486" w14:textId="77777777">
                                      <w:trPr>
                                        <w:trHeight w:val="20"/>
                                      </w:trPr>
                                      <w:tc>
                                        <w:tcPr>
                                          <w:tcW w:w="378" w:type="dxa"/>
                                        </w:tcPr>
                                        <w:p w14:paraId="27698112" w14:textId="77777777" w:rsidR="00CB1C1D" w:rsidRDefault="00CB1C1D">
                                          <w:pPr>
                                            <w:pStyle w:val="EmptyCellLayoutStyle"/>
                                            <w:spacing w:after="0" w:line="240" w:lineRule="auto"/>
                                          </w:pPr>
                                        </w:p>
                                      </w:tc>
                                      <w:tc>
                                        <w:tcPr>
                                          <w:tcW w:w="1644" w:type="dxa"/>
                                        </w:tcPr>
                                        <w:p w14:paraId="15894A36" w14:textId="77777777" w:rsidR="00CB1C1D" w:rsidRDefault="00CB1C1D">
                                          <w:pPr>
                                            <w:pStyle w:val="EmptyCellLayoutStyle"/>
                                            <w:spacing w:after="0" w:line="240" w:lineRule="auto"/>
                                          </w:pPr>
                                        </w:p>
                                      </w:tc>
                                      <w:tc>
                                        <w:tcPr>
                                          <w:tcW w:w="280" w:type="dxa"/>
                                        </w:tcPr>
                                        <w:p w14:paraId="4EF0B5B6" w14:textId="77777777" w:rsidR="00CB1C1D" w:rsidRDefault="00CB1C1D">
                                          <w:pPr>
                                            <w:pStyle w:val="EmptyCellLayoutStyle"/>
                                            <w:spacing w:after="0" w:line="240" w:lineRule="auto"/>
                                          </w:pPr>
                                        </w:p>
                                      </w:tc>
                                    </w:tr>
                                    <w:tr w:rsidR="00CB1C1D" w14:paraId="35237688" w14:textId="77777777">
                                      <w:trPr>
                                        <w:trHeight w:val="396"/>
                                      </w:trPr>
                                      <w:tc>
                                        <w:tcPr>
                                          <w:tcW w:w="378" w:type="dxa"/>
                                        </w:tcPr>
                                        <w:p w14:paraId="2720BE25" w14:textId="77777777" w:rsidR="00CB1C1D" w:rsidRDefault="00CB1C1D">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CB1C1D" w14:paraId="51B706BA" w14:textId="77777777">
                                            <w:trPr>
                                              <w:trHeight w:val="318"/>
                                            </w:trPr>
                                            <w:tc>
                                              <w:tcPr>
                                                <w:tcW w:w="1644" w:type="dxa"/>
                                                <w:tcBorders>
                                                  <w:top w:val="nil"/>
                                                  <w:left w:val="nil"/>
                                                  <w:bottom w:val="nil"/>
                                                  <w:right w:val="nil"/>
                                                </w:tcBorders>
                                                <w:tcMar>
                                                  <w:top w:w="39" w:type="dxa"/>
                                                  <w:left w:w="39" w:type="dxa"/>
                                                  <w:bottom w:w="39" w:type="dxa"/>
                                                  <w:right w:w="39" w:type="dxa"/>
                                                </w:tcMar>
                                              </w:tcPr>
                                              <w:p w14:paraId="2E2B6463" w14:textId="77777777" w:rsidR="00CB1C1D" w:rsidRDefault="0089418B">
                                                <w:pPr>
                                                  <w:spacing w:after="0" w:line="240" w:lineRule="auto"/>
                                                </w:pPr>
                                                <w:r>
                                                  <w:rPr>
                                                    <w:rFonts w:ascii="Segoe UI" w:eastAsia="Segoe UI" w:hAnsi="Segoe UI"/>
                                                    <w:color w:val="000000"/>
                                                    <w:sz w:val="18"/>
                                                  </w:rPr>
                                                  <w:t>Population Services International</w:t>
                                                </w:r>
                                              </w:p>
                                            </w:tc>
                                          </w:tr>
                                        </w:tbl>
                                        <w:p w14:paraId="7589E276" w14:textId="77777777" w:rsidR="00CB1C1D" w:rsidRDefault="00CB1C1D">
                                          <w:pPr>
                                            <w:spacing w:after="0" w:line="240" w:lineRule="auto"/>
                                          </w:pPr>
                                        </w:p>
                                      </w:tc>
                                      <w:tc>
                                        <w:tcPr>
                                          <w:tcW w:w="280" w:type="dxa"/>
                                        </w:tcPr>
                                        <w:p w14:paraId="45C1C15A" w14:textId="77777777" w:rsidR="00CB1C1D" w:rsidRDefault="00CB1C1D">
                                          <w:pPr>
                                            <w:pStyle w:val="EmptyCellLayoutStyle"/>
                                            <w:spacing w:after="0" w:line="240" w:lineRule="auto"/>
                                          </w:pPr>
                                        </w:p>
                                      </w:tc>
                                    </w:tr>
                                    <w:tr w:rsidR="00CB1C1D" w14:paraId="5C83674E" w14:textId="77777777">
                                      <w:trPr>
                                        <w:trHeight w:val="160"/>
                                      </w:trPr>
                                      <w:tc>
                                        <w:tcPr>
                                          <w:tcW w:w="378" w:type="dxa"/>
                                        </w:tcPr>
                                        <w:p w14:paraId="2C871B45" w14:textId="77777777" w:rsidR="00CB1C1D" w:rsidRDefault="00CB1C1D">
                                          <w:pPr>
                                            <w:pStyle w:val="EmptyCellLayoutStyle"/>
                                            <w:spacing w:after="0" w:line="240" w:lineRule="auto"/>
                                          </w:pPr>
                                        </w:p>
                                      </w:tc>
                                      <w:tc>
                                        <w:tcPr>
                                          <w:tcW w:w="1644" w:type="dxa"/>
                                        </w:tcPr>
                                        <w:p w14:paraId="562DF411" w14:textId="77777777" w:rsidR="00CB1C1D" w:rsidRDefault="00CB1C1D">
                                          <w:pPr>
                                            <w:pStyle w:val="EmptyCellLayoutStyle"/>
                                            <w:spacing w:after="0" w:line="240" w:lineRule="auto"/>
                                          </w:pPr>
                                        </w:p>
                                      </w:tc>
                                      <w:tc>
                                        <w:tcPr>
                                          <w:tcW w:w="280" w:type="dxa"/>
                                        </w:tcPr>
                                        <w:p w14:paraId="3BF90D63" w14:textId="77777777" w:rsidR="00CB1C1D" w:rsidRDefault="00CB1C1D">
                                          <w:pPr>
                                            <w:pStyle w:val="EmptyCellLayoutStyle"/>
                                            <w:spacing w:after="0" w:line="240" w:lineRule="auto"/>
                                          </w:pPr>
                                        </w:p>
                                      </w:tc>
                                    </w:tr>
                                  </w:tbl>
                                  <w:p w14:paraId="381EFB18" w14:textId="77777777" w:rsidR="00CB1C1D" w:rsidRDefault="00CB1C1D">
                                    <w:pPr>
                                      <w:spacing w:after="0" w:line="240" w:lineRule="auto"/>
                                    </w:pPr>
                                  </w:p>
                                </w:tc>
                                <w:tc>
                                  <w:tcPr>
                                    <w:tcW w:w="2423" w:type="dxa"/>
                                    <w:tcBorders>
                                      <w:top w:val="nil"/>
                                      <w:left w:val="nil"/>
                                      <w:bottom w:val="nil"/>
                                      <w:right w:val="nil"/>
                                    </w:tcBorders>
                                    <w:tcMar>
                                      <w:top w:w="0" w:type="dxa"/>
                                      <w:left w:w="0" w:type="dxa"/>
                                      <w:bottom w:w="0" w:type="dxa"/>
                                      <w:right w:w="0" w:type="dxa"/>
                                    </w:tcMar>
                                  </w:tcPr>
                                  <w:p w14:paraId="1793A6CE" w14:textId="77777777" w:rsidR="00CB1C1D" w:rsidRDefault="00CB1C1D">
                                    <w:pPr>
                                      <w:spacing w:after="0" w:line="240" w:lineRule="auto"/>
                                    </w:pPr>
                                  </w:p>
                                </w:tc>
                              </w:tr>
                            </w:tbl>
                            <w:p w14:paraId="52F6ED7F" w14:textId="77777777" w:rsidR="00CB1C1D" w:rsidRDefault="00CB1C1D">
                              <w:pPr>
                                <w:spacing w:after="0" w:line="240" w:lineRule="auto"/>
                              </w:pPr>
                            </w:p>
                          </w:tc>
                          <w:tc>
                            <w:tcPr>
                              <w:tcW w:w="144" w:type="dxa"/>
                            </w:tcPr>
                            <w:p w14:paraId="66020996" w14:textId="77777777" w:rsidR="00CB1C1D" w:rsidRDefault="00CB1C1D">
                              <w:pPr>
                                <w:pStyle w:val="EmptyCellLayoutStyle"/>
                                <w:spacing w:after="0" w:line="240" w:lineRule="auto"/>
                              </w:pPr>
                            </w:p>
                          </w:tc>
                        </w:tr>
                      </w:tbl>
                      <w:p w14:paraId="05D5D5D9" w14:textId="77777777" w:rsidR="00CB1C1D" w:rsidRDefault="00CB1C1D">
                        <w:pPr>
                          <w:spacing w:after="0" w:line="240" w:lineRule="auto"/>
                        </w:pPr>
                      </w:p>
                    </w:tc>
                    <w:tc>
                      <w:tcPr>
                        <w:tcW w:w="581" w:type="dxa"/>
                      </w:tcPr>
                      <w:p w14:paraId="77798A05" w14:textId="77777777" w:rsidR="00CB1C1D" w:rsidRDefault="00CB1C1D">
                        <w:pPr>
                          <w:pStyle w:val="EmptyCellLayoutStyle"/>
                          <w:spacing w:after="0" w:line="240" w:lineRule="auto"/>
                        </w:pPr>
                      </w:p>
                    </w:tc>
                  </w:tr>
                </w:tbl>
                <w:p w14:paraId="7751DD5A" w14:textId="77777777" w:rsidR="00CB1C1D" w:rsidRDefault="00CB1C1D">
                  <w:pPr>
                    <w:spacing w:after="0" w:line="240" w:lineRule="auto"/>
                  </w:pPr>
                </w:p>
              </w:tc>
            </w:tr>
          </w:tbl>
          <w:p w14:paraId="650A75D9" w14:textId="77777777" w:rsidR="00CB1C1D" w:rsidRDefault="00CB1C1D">
            <w:pPr>
              <w:spacing w:after="0" w:line="240" w:lineRule="auto"/>
            </w:pPr>
          </w:p>
        </w:tc>
        <w:tc>
          <w:tcPr>
            <w:tcW w:w="566" w:type="dxa"/>
          </w:tcPr>
          <w:p w14:paraId="5D57F65F" w14:textId="77777777" w:rsidR="00CB1C1D" w:rsidRDefault="00CB1C1D">
            <w:pPr>
              <w:pStyle w:val="EmptyCellLayoutStyle"/>
              <w:spacing w:after="0" w:line="240" w:lineRule="auto"/>
            </w:pPr>
          </w:p>
        </w:tc>
      </w:tr>
    </w:tbl>
    <w:p w14:paraId="42A07BCB" w14:textId="77777777" w:rsidR="00CB1C1D" w:rsidRDefault="0089418B">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38"/>
        <w:gridCol w:w="566"/>
      </w:tblGrid>
      <w:tr w:rsidR="00CB1C1D" w14:paraId="0003B0CF" w14:textId="77777777">
        <w:tc>
          <w:tcPr>
            <w:tcW w:w="113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38"/>
            </w:tblGrid>
            <w:tr w:rsidR="00CB1C1D" w14:paraId="56C646B0" w14:textId="77777777">
              <w:trPr>
                <w:trHeight w:val="9246"/>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66"/>
                    <w:gridCol w:w="15"/>
                    <w:gridCol w:w="9662"/>
                    <w:gridCol w:w="32"/>
                    <w:gridCol w:w="562"/>
                  </w:tblGrid>
                  <w:tr w:rsidR="00CB1C1D" w14:paraId="57759501" w14:textId="77777777">
                    <w:tc>
                      <w:tcPr>
                        <w:tcW w:w="1066" w:type="dxa"/>
                      </w:tcPr>
                      <w:p w14:paraId="21B9E766" w14:textId="77777777" w:rsidR="00CB1C1D" w:rsidRDefault="00CB1C1D">
                        <w:pPr>
                          <w:pStyle w:val="EmptyCellLayoutStyle"/>
                          <w:spacing w:after="0" w:line="240" w:lineRule="auto"/>
                        </w:pPr>
                      </w:p>
                    </w:tc>
                    <w:tc>
                      <w:tcPr>
                        <w:tcW w:w="15" w:type="dxa"/>
                      </w:tcPr>
                      <w:p w14:paraId="73EF06EC" w14:textId="77777777" w:rsidR="00CB1C1D" w:rsidRDefault="00CB1C1D">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9297"/>
                          <w:gridCol w:w="323"/>
                        </w:tblGrid>
                        <w:tr w:rsidR="00CB1C1D" w14:paraId="220DF63B" w14:textId="77777777">
                          <w:trPr>
                            <w:trHeight w:val="108"/>
                          </w:trPr>
                          <w:tc>
                            <w:tcPr>
                              <w:tcW w:w="42" w:type="dxa"/>
                            </w:tcPr>
                            <w:p w14:paraId="33E987E4" w14:textId="77777777" w:rsidR="00CB1C1D" w:rsidRDefault="00CB1C1D">
                              <w:pPr>
                                <w:pStyle w:val="EmptyCellLayoutStyle"/>
                                <w:spacing w:after="0" w:line="240" w:lineRule="auto"/>
                              </w:pPr>
                            </w:p>
                          </w:tc>
                          <w:tc>
                            <w:tcPr>
                              <w:tcW w:w="9297" w:type="dxa"/>
                            </w:tcPr>
                            <w:p w14:paraId="210F0EEC" w14:textId="77777777" w:rsidR="00CB1C1D" w:rsidRDefault="00CB1C1D">
                              <w:pPr>
                                <w:pStyle w:val="EmptyCellLayoutStyle"/>
                                <w:spacing w:after="0" w:line="240" w:lineRule="auto"/>
                              </w:pPr>
                            </w:p>
                          </w:tc>
                          <w:tc>
                            <w:tcPr>
                              <w:tcW w:w="323" w:type="dxa"/>
                            </w:tcPr>
                            <w:p w14:paraId="59BC2616" w14:textId="77777777" w:rsidR="00CB1C1D" w:rsidRDefault="00CB1C1D">
                              <w:pPr>
                                <w:pStyle w:val="EmptyCellLayoutStyle"/>
                                <w:spacing w:after="0" w:line="240" w:lineRule="auto"/>
                              </w:pPr>
                            </w:p>
                          </w:tc>
                        </w:tr>
                        <w:tr w:rsidR="00CB1C1D" w14:paraId="2796784F" w14:textId="77777777">
                          <w:tc>
                            <w:tcPr>
                              <w:tcW w:w="42" w:type="dxa"/>
                            </w:tcPr>
                            <w:p w14:paraId="0CABFFEA" w14:textId="77777777" w:rsidR="00CB1C1D" w:rsidRDefault="00CB1C1D">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80"/>
                                <w:gridCol w:w="1644"/>
                                <w:gridCol w:w="680"/>
                                <w:gridCol w:w="1644"/>
                                <w:gridCol w:w="680"/>
                                <w:gridCol w:w="1644"/>
                                <w:gridCol w:w="340"/>
                              </w:tblGrid>
                              <w:tr w:rsidR="007C2C6E" w14:paraId="1FC791A9" w14:textId="77777777" w:rsidTr="007C2C6E">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3D857C9D" w14:textId="77777777" w:rsidR="00CB1C1D" w:rsidRDefault="0089418B">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05FEEC9A" w14:textId="77777777" w:rsidR="00CB1C1D" w:rsidRDefault="00CB1C1D">
                                    <w:pPr>
                                      <w:spacing w:after="0" w:line="240" w:lineRule="auto"/>
                                    </w:pPr>
                                  </w:p>
                                </w:tc>
                              </w:tr>
                              <w:tr w:rsidR="00CB1C1D" w14:paraId="1B73C54E" w14:textId="77777777">
                                <w:trPr>
                                  <w:trHeight w:val="262"/>
                                </w:trPr>
                                <w:tc>
                                  <w:tcPr>
                                    <w:tcW w:w="340" w:type="dxa"/>
                                    <w:tcBorders>
                                      <w:top w:val="nil"/>
                                      <w:left w:val="nil"/>
                                      <w:bottom w:val="nil"/>
                                      <w:right w:val="nil"/>
                                    </w:tcBorders>
                                    <w:tcMar>
                                      <w:top w:w="39" w:type="dxa"/>
                                      <w:left w:w="39" w:type="dxa"/>
                                      <w:bottom w:w="39" w:type="dxa"/>
                                      <w:right w:w="39" w:type="dxa"/>
                                    </w:tcMar>
                                  </w:tcPr>
                                  <w:p w14:paraId="462BBF56"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7580FE6"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866B33D"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6F6E5FC"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8E19836"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1993B24"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E7EA0A8"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AE618F0" w14:textId="77777777" w:rsidR="00CB1C1D" w:rsidRDefault="00CB1C1D">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85762BE" w14:textId="77777777" w:rsidR="00CB1C1D" w:rsidRDefault="00CB1C1D">
                                    <w:pPr>
                                      <w:spacing w:after="0" w:line="240" w:lineRule="auto"/>
                                    </w:pPr>
                                  </w:p>
                                </w:tc>
                              </w:tr>
                              <w:tr w:rsidR="00CB1C1D" w14:paraId="6D55A53C" w14:textId="77777777">
                                <w:trPr>
                                  <w:trHeight w:val="999"/>
                                </w:trPr>
                                <w:tc>
                                  <w:tcPr>
                                    <w:tcW w:w="340" w:type="dxa"/>
                                    <w:tcBorders>
                                      <w:top w:val="nil"/>
                                      <w:left w:val="nil"/>
                                      <w:bottom w:val="nil"/>
                                      <w:right w:val="nil"/>
                                    </w:tcBorders>
                                    <w:tcMar>
                                      <w:top w:w="39" w:type="dxa"/>
                                      <w:left w:w="39" w:type="dxa"/>
                                      <w:bottom w:w="39" w:type="dxa"/>
                                      <w:right w:w="39" w:type="dxa"/>
                                    </w:tcMar>
                                  </w:tcPr>
                                  <w:p w14:paraId="4364F03E" w14:textId="77777777" w:rsidR="00CB1C1D" w:rsidRDefault="00CB1C1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2614920" w14:textId="77777777" w:rsidR="00CB1C1D" w:rsidRDefault="0089418B">
                                    <w:pPr>
                                      <w:spacing w:after="0" w:line="240" w:lineRule="auto"/>
                                    </w:pPr>
                                    <w:r>
                                      <w:rPr>
                                        <w:noProof/>
                                      </w:rPr>
                                      <w:drawing>
                                        <wp:inline distT="0" distB="0" distL="0" distR="0" wp14:anchorId="4ACA742F" wp14:editId="53D81DD1">
                                          <wp:extent cx="914631" cy="6840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1" name="img15.png"/>
                                                  <pic:cNvPicPr/>
                                                </pic:nvPicPr>
                                                <pic:blipFill>
                                                  <a:blip r:embed="rId22"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93F18DB" w14:textId="77777777" w:rsidR="00CB1C1D" w:rsidRDefault="00CB1C1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4A9674B" w14:textId="77777777" w:rsidR="00CB1C1D" w:rsidRDefault="0089418B">
                                    <w:pPr>
                                      <w:spacing w:after="0" w:line="240" w:lineRule="auto"/>
                                    </w:pPr>
                                    <w:r>
                                      <w:rPr>
                                        <w:noProof/>
                                      </w:rPr>
                                      <w:drawing>
                                        <wp:inline distT="0" distB="0" distL="0" distR="0" wp14:anchorId="24FCC69A" wp14:editId="105BB619">
                                          <wp:extent cx="914172" cy="6840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3" name="img16.png"/>
                                                  <pic:cNvPicPr/>
                                                </pic:nvPicPr>
                                                <pic:blipFill>
                                                  <a:blip r:embed="rId2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1EC8B01" w14:textId="77777777" w:rsidR="00CB1C1D" w:rsidRDefault="00CB1C1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A9D6846" w14:textId="77777777" w:rsidR="00CB1C1D" w:rsidRDefault="0089418B">
                                    <w:pPr>
                                      <w:spacing w:after="0" w:line="240" w:lineRule="auto"/>
                                    </w:pPr>
                                    <w:r>
                                      <w:rPr>
                                        <w:noProof/>
                                      </w:rPr>
                                      <w:drawing>
                                        <wp:inline distT="0" distB="0" distL="0" distR="0" wp14:anchorId="2965A0BE" wp14:editId="3AD473B0">
                                          <wp:extent cx="913829" cy="6840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5" name="img17.png"/>
                                                  <pic:cNvPicPr/>
                                                </pic:nvPicPr>
                                                <pic:blipFill>
                                                  <a:blip r:embed="rId24"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3B62722" w14:textId="77777777" w:rsidR="00CB1C1D" w:rsidRDefault="00CB1C1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E083E28" w14:textId="77777777" w:rsidR="00CB1C1D" w:rsidRDefault="0089418B">
                                    <w:pPr>
                                      <w:spacing w:after="0" w:line="240" w:lineRule="auto"/>
                                    </w:pPr>
                                    <w:r>
                                      <w:rPr>
                                        <w:noProof/>
                                      </w:rPr>
                                      <w:drawing>
                                        <wp:inline distT="0" distB="0" distL="0" distR="0" wp14:anchorId="0366F88A" wp14:editId="20597231">
                                          <wp:extent cx="914631" cy="6840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7" name="img18.png"/>
                                                  <pic:cNvPicPr/>
                                                </pic:nvPicPr>
                                                <pic:blipFill>
                                                  <a:blip r:embed="rId25" cstate="print"/>
                                                  <a:stretch>
                                                    <a:fillRect/>
                                                  </a:stretch>
                                                </pic:blipFill>
                                                <pic:spPr>
                                                  <a:xfrm>
                                                    <a:off x="0" y="0"/>
                                                    <a:ext cx="914631"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7D457991" w14:textId="77777777" w:rsidR="00CB1C1D" w:rsidRDefault="00CB1C1D">
                                    <w:pPr>
                                      <w:spacing w:after="0" w:line="240" w:lineRule="auto"/>
                                    </w:pPr>
                                  </w:p>
                                </w:tc>
                              </w:tr>
                              <w:tr w:rsidR="00CB1C1D" w14:paraId="4D105486" w14:textId="77777777">
                                <w:trPr>
                                  <w:trHeight w:val="262"/>
                                </w:trPr>
                                <w:tc>
                                  <w:tcPr>
                                    <w:tcW w:w="340" w:type="dxa"/>
                                    <w:tcBorders>
                                      <w:top w:val="nil"/>
                                      <w:left w:val="nil"/>
                                      <w:bottom w:val="nil"/>
                                      <w:right w:val="nil"/>
                                    </w:tcBorders>
                                    <w:tcMar>
                                      <w:top w:w="39" w:type="dxa"/>
                                      <w:left w:w="39" w:type="dxa"/>
                                      <w:bottom w:w="39" w:type="dxa"/>
                                      <w:right w:w="39" w:type="dxa"/>
                                    </w:tcMar>
                                  </w:tcPr>
                                  <w:p w14:paraId="09B0EEDA"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3C7E501"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6A93FF8"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607B016"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FFB0F2A"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D818990"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D8721D7"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42A2EB7" w14:textId="77777777" w:rsidR="00CB1C1D" w:rsidRDefault="00CB1C1D">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14EF4C2" w14:textId="77777777" w:rsidR="00CB1C1D" w:rsidRDefault="00CB1C1D">
                                    <w:pPr>
                                      <w:spacing w:after="0" w:line="240" w:lineRule="auto"/>
                                    </w:pPr>
                                  </w:p>
                                </w:tc>
                              </w:tr>
                              <w:tr w:rsidR="00CB1C1D" w14:paraId="143FAD45" w14:textId="77777777">
                                <w:trPr>
                                  <w:trHeight w:val="999"/>
                                </w:trPr>
                                <w:tc>
                                  <w:tcPr>
                                    <w:tcW w:w="340" w:type="dxa"/>
                                    <w:tcBorders>
                                      <w:top w:val="nil"/>
                                      <w:left w:val="nil"/>
                                      <w:bottom w:val="nil"/>
                                      <w:right w:val="nil"/>
                                    </w:tcBorders>
                                    <w:tcMar>
                                      <w:top w:w="39" w:type="dxa"/>
                                      <w:left w:w="39" w:type="dxa"/>
                                      <w:bottom w:w="39" w:type="dxa"/>
                                      <w:right w:w="39" w:type="dxa"/>
                                    </w:tcMar>
                                  </w:tcPr>
                                  <w:p w14:paraId="06876C4E" w14:textId="77777777" w:rsidR="00CB1C1D" w:rsidRDefault="00CB1C1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452A030" w14:textId="77777777" w:rsidR="00CB1C1D" w:rsidRDefault="0089418B">
                                    <w:pPr>
                                      <w:spacing w:after="0" w:line="240" w:lineRule="auto"/>
                                    </w:pPr>
                                    <w:r>
                                      <w:rPr>
                                        <w:noProof/>
                                      </w:rPr>
                                      <w:drawing>
                                        <wp:inline distT="0" distB="0" distL="0" distR="0" wp14:anchorId="227E9426" wp14:editId="6D06412E">
                                          <wp:extent cx="1044000" cy="4779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9" name="img19.png"/>
                                                  <pic:cNvPicPr/>
                                                </pic:nvPicPr>
                                                <pic:blipFill>
                                                  <a:blip r:embed="rId26" cstate="print"/>
                                                  <a:stretch>
                                                    <a:fillRect/>
                                                  </a:stretch>
                                                </pic:blipFill>
                                                <pic:spPr>
                                                  <a:xfrm>
                                                    <a:off x="0" y="0"/>
                                                    <a:ext cx="1044000" cy="477975"/>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0D81F97" w14:textId="77777777" w:rsidR="00CB1C1D" w:rsidRDefault="00CB1C1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E40A8A4" w14:textId="77777777" w:rsidR="00CB1C1D" w:rsidRDefault="0089418B">
                                    <w:pPr>
                                      <w:spacing w:after="0" w:line="240" w:lineRule="auto"/>
                                    </w:pPr>
                                    <w:r>
                                      <w:rPr>
                                        <w:noProof/>
                                      </w:rPr>
                                      <w:drawing>
                                        <wp:inline distT="0" distB="0" distL="0" distR="0" wp14:anchorId="23FF7793" wp14:editId="1A9B119B">
                                          <wp:extent cx="914631" cy="6840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1" name="img20.png"/>
                                                  <pic:cNvPicPr/>
                                                </pic:nvPicPr>
                                                <pic:blipFill>
                                                  <a:blip r:embed="rId2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1926BAD" w14:textId="77777777" w:rsidR="00CB1C1D" w:rsidRDefault="00CB1C1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939AC5A" w14:textId="77777777" w:rsidR="00CB1C1D" w:rsidRDefault="0089418B">
                                    <w:pPr>
                                      <w:spacing w:after="0" w:line="240" w:lineRule="auto"/>
                                    </w:pPr>
                                    <w:r>
                                      <w:rPr>
                                        <w:noProof/>
                                      </w:rPr>
                                      <w:drawing>
                                        <wp:inline distT="0" distB="0" distL="0" distR="0" wp14:anchorId="49FF1A8F" wp14:editId="5AAAC314">
                                          <wp:extent cx="913829" cy="6840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3" name="img21.png"/>
                                                  <pic:cNvPicPr/>
                                                </pic:nvPicPr>
                                                <pic:blipFill>
                                                  <a:blip r:embed="rId28"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495F71A" w14:textId="77777777" w:rsidR="00CB1C1D" w:rsidRDefault="00CB1C1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8356467" w14:textId="77777777" w:rsidR="00CB1C1D" w:rsidRDefault="0089418B">
                                    <w:pPr>
                                      <w:spacing w:after="0" w:line="240" w:lineRule="auto"/>
                                    </w:pPr>
                                    <w:r>
                                      <w:rPr>
                                        <w:noProof/>
                                      </w:rPr>
                                      <w:drawing>
                                        <wp:inline distT="0" distB="0" distL="0" distR="0" wp14:anchorId="640ABC04" wp14:editId="0ADBD8EC">
                                          <wp:extent cx="629226" cy="683999"/>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5" name="img22.png"/>
                                                  <pic:cNvPicPr/>
                                                </pic:nvPicPr>
                                                <pic:blipFill>
                                                  <a:blip r:embed="rId29" cstate="print"/>
                                                  <a:stretch>
                                                    <a:fillRect/>
                                                  </a:stretch>
                                                </pic:blipFill>
                                                <pic:spPr>
                                                  <a:xfrm>
                                                    <a:off x="0" y="0"/>
                                                    <a:ext cx="629226" cy="683999"/>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3359B9F5" w14:textId="77777777" w:rsidR="00CB1C1D" w:rsidRDefault="00CB1C1D">
                                    <w:pPr>
                                      <w:spacing w:after="0" w:line="240" w:lineRule="auto"/>
                                    </w:pPr>
                                  </w:p>
                                </w:tc>
                              </w:tr>
                              <w:tr w:rsidR="00CB1C1D" w14:paraId="5D59BE9E" w14:textId="77777777">
                                <w:trPr>
                                  <w:trHeight w:val="262"/>
                                </w:trPr>
                                <w:tc>
                                  <w:tcPr>
                                    <w:tcW w:w="340" w:type="dxa"/>
                                    <w:tcBorders>
                                      <w:top w:val="nil"/>
                                      <w:left w:val="nil"/>
                                      <w:bottom w:val="nil"/>
                                      <w:right w:val="nil"/>
                                    </w:tcBorders>
                                    <w:tcMar>
                                      <w:top w:w="39" w:type="dxa"/>
                                      <w:left w:w="39" w:type="dxa"/>
                                      <w:bottom w:w="39" w:type="dxa"/>
                                      <w:right w:w="39" w:type="dxa"/>
                                    </w:tcMar>
                                  </w:tcPr>
                                  <w:p w14:paraId="69E6EB8F"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AE7AF54"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53E1651"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9EACB03"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F7B04A8"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D6EA7AE"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923816D"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228E374" w14:textId="77777777" w:rsidR="00CB1C1D" w:rsidRDefault="00CB1C1D">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5AA9D19" w14:textId="77777777" w:rsidR="00CB1C1D" w:rsidRDefault="00CB1C1D">
                                    <w:pPr>
                                      <w:spacing w:after="0" w:line="240" w:lineRule="auto"/>
                                    </w:pPr>
                                  </w:p>
                                </w:tc>
                              </w:tr>
                              <w:tr w:rsidR="00CB1C1D" w14:paraId="27524BE1" w14:textId="77777777">
                                <w:trPr>
                                  <w:trHeight w:val="999"/>
                                </w:trPr>
                                <w:tc>
                                  <w:tcPr>
                                    <w:tcW w:w="340" w:type="dxa"/>
                                    <w:tcBorders>
                                      <w:top w:val="nil"/>
                                      <w:left w:val="nil"/>
                                      <w:bottom w:val="nil"/>
                                      <w:right w:val="nil"/>
                                    </w:tcBorders>
                                    <w:tcMar>
                                      <w:top w:w="39" w:type="dxa"/>
                                      <w:left w:w="39" w:type="dxa"/>
                                      <w:bottom w:w="39" w:type="dxa"/>
                                      <w:right w:w="39" w:type="dxa"/>
                                    </w:tcMar>
                                  </w:tcPr>
                                  <w:p w14:paraId="56F29AE0" w14:textId="77777777" w:rsidR="00CB1C1D" w:rsidRDefault="00CB1C1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42C574C" w14:textId="77777777" w:rsidR="00CB1C1D" w:rsidRDefault="0089418B">
                                    <w:pPr>
                                      <w:spacing w:after="0" w:line="240" w:lineRule="auto"/>
                                    </w:pPr>
                                    <w:r>
                                      <w:rPr>
                                        <w:noProof/>
                                      </w:rPr>
                                      <w:drawing>
                                        <wp:inline distT="0" distB="0" distL="0" distR="0" wp14:anchorId="2F1D85B1" wp14:editId="1A9E945F">
                                          <wp:extent cx="914172" cy="6840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7" name="img23.png"/>
                                                  <pic:cNvPicPr/>
                                                </pic:nvPicPr>
                                                <pic:blipFill>
                                                  <a:blip r:embed="rId3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41DC2DF" w14:textId="77777777" w:rsidR="00CB1C1D" w:rsidRDefault="00CB1C1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4C9AAB2" w14:textId="77777777" w:rsidR="00CB1C1D" w:rsidRDefault="0089418B">
                                    <w:pPr>
                                      <w:spacing w:after="0" w:line="240" w:lineRule="auto"/>
                                    </w:pPr>
                                    <w:r>
                                      <w:rPr>
                                        <w:noProof/>
                                      </w:rPr>
                                      <w:drawing>
                                        <wp:inline distT="0" distB="0" distL="0" distR="0" wp14:anchorId="50AEB569" wp14:editId="59726020">
                                          <wp:extent cx="914172" cy="6840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9" name="img24.png"/>
                                                  <pic:cNvPicPr/>
                                                </pic:nvPicPr>
                                                <pic:blipFill>
                                                  <a:blip r:embed="rId31"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7A645A7" w14:textId="77777777" w:rsidR="00CB1C1D" w:rsidRDefault="00CB1C1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0CB1372" w14:textId="77777777" w:rsidR="00CB1C1D" w:rsidRDefault="0089418B">
                                    <w:pPr>
                                      <w:spacing w:after="0" w:line="240" w:lineRule="auto"/>
                                    </w:pPr>
                                    <w:r>
                                      <w:rPr>
                                        <w:noProof/>
                                      </w:rPr>
                                      <w:drawing>
                                        <wp:inline distT="0" distB="0" distL="0" distR="0" wp14:anchorId="13DE8372" wp14:editId="5A655B65">
                                          <wp:extent cx="913829" cy="6840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1" name="img25.png"/>
                                                  <pic:cNvPicPr/>
                                                </pic:nvPicPr>
                                                <pic:blipFill>
                                                  <a:blip r:embed="rId32"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9B5FF51" w14:textId="77777777" w:rsidR="00CB1C1D" w:rsidRDefault="00CB1C1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610867E" w14:textId="77777777" w:rsidR="00CB1C1D" w:rsidRDefault="0089418B">
                                    <w:pPr>
                                      <w:spacing w:after="0" w:line="240" w:lineRule="auto"/>
                                    </w:pPr>
                                    <w:r>
                                      <w:rPr>
                                        <w:noProof/>
                                      </w:rPr>
                                      <w:drawing>
                                        <wp:inline distT="0" distB="0" distL="0" distR="0" wp14:anchorId="7D700742" wp14:editId="4DD35973">
                                          <wp:extent cx="914631" cy="6840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3" name="img26.png"/>
                                                  <pic:cNvPicPr/>
                                                </pic:nvPicPr>
                                                <pic:blipFill>
                                                  <a:blip r:embed="rId33" cstate="print"/>
                                                  <a:stretch>
                                                    <a:fillRect/>
                                                  </a:stretch>
                                                </pic:blipFill>
                                                <pic:spPr>
                                                  <a:xfrm>
                                                    <a:off x="0" y="0"/>
                                                    <a:ext cx="914631"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13044EDE" w14:textId="77777777" w:rsidR="00CB1C1D" w:rsidRDefault="00CB1C1D">
                                    <w:pPr>
                                      <w:spacing w:after="0" w:line="240" w:lineRule="auto"/>
                                    </w:pPr>
                                  </w:p>
                                </w:tc>
                              </w:tr>
                              <w:tr w:rsidR="00CB1C1D" w14:paraId="41FF184A" w14:textId="77777777">
                                <w:trPr>
                                  <w:trHeight w:val="262"/>
                                </w:trPr>
                                <w:tc>
                                  <w:tcPr>
                                    <w:tcW w:w="340" w:type="dxa"/>
                                    <w:tcBorders>
                                      <w:top w:val="nil"/>
                                      <w:left w:val="nil"/>
                                      <w:bottom w:val="nil"/>
                                      <w:right w:val="nil"/>
                                    </w:tcBorders>
                                    <w:tcMar>
                                      <w:top w:w="39" w:type="dxa"/>
                                      <w:left w:w="39" w:type="dxa"/>
                                      <w:bottom w:w="39" w:type="dxa"/>
                                      <w:right w:w="39" w:type="dxa"/>
                                    </w:tcMar>
                                  </w:tcPr>
                                  <w:p w14:paraId="1B35B72E"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6C11B47"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9405C24"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51BB9E7"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3B7B12D"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914F884"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48ED2D1"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63A8739" w14:textId="77777777" w:rsidR="00CB1C1D" w:rsidRDefault="00CB1C1D">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E6273BF" w14:textId="77777777" w:rsidR="00CB1C1D" w:rsidRDefault="00CB1C1D">
                                    <w:pPr>
                                      <w:spacing w:after="0" w:line="240" w:lineRule="auto"/>
                                    </w:pPr>
                                  </w:p>
                                </w:tc>
                              </w:tr>
                              <w:tr w:rsidR="00CB1C1D" w14:paraId="397437B9" w14:textId="77777777">
                                <w:trPr>
                                  <w:trHeight w:val="999"/>
                                </w:trPr>
                                <w:tc>
                                  <w:tcPr>
                                    <w:tcW w:w="340" w:type="dxa"/>
                                    <w:tcBorders>
                                      <w:top w:val="nil"/>
                                      <w:left w:val="nil"/>
                                      <w:bottom w:val="nil"/>
                                      <w:right w:val="nil"/>
                                    </w:tcBorders>
                                    <w:tcMar>
                                      <w:top w:w="39" w:type="dxa"/>
                                      <w:left w:w="39" w:type="dxa"/>
                                      <w:bottom w:w="39" w:type="dxa"/>
                                      <w:right w:w="39" w:type="dxa"/>
                                    </w:tcMar>
                                  </w:tcPr>
                                  <w:p w14:paraId="7253A7AC" w14:textId="77777777" w:rsidR="00CB1C1D" w:rsidRDefault="00CB1C1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E5454B1" w14:textId="77777777" w:rsidR="00CB1C1D" w:rsidRDefault="0089418B">
                                    <w:pPr>
                                      <w:spacing w:after="0" w:line="240" w:lineRule="auto"/>
                                    </w:pPr>
                                    <w:r>
                                      <w:rPr>
                                        <w:noProof/>
                                      </w:rPr>
                                      <w:drawing>
                                        <wp:inline distT="0" distB="0" distL="0" distR="0" wp14:anchorId="401B6EF6" wp14:editId="777CB991">
                                          <wp:extent cx="914172" cy="6840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5" name="img27.png"/>
                                                  <pic:cNvPicPr/>
                                                </pic:nvPicPr>
                                                <pic:blipFill>
                                                  <a:blip r:embed="rId34"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441D0A8" w14:textId="77777777" w:rsidR="00CB1C1D" w:rsidRDefault="00CB1C1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BEEAC5F" w14:textId="77777777" w:rsidR="00CB1C1D" w:rsidRDefault="0089418B">
                                    <w:pPr>
                                      <w:spacing w:after="0" w:line="240" w:lineRule="auto"/>
                                    </w:pPr>
                                    <w:r>
                                      <w:rPr>
                                        <w:noProof/>
                                      </w:rPr>
                                      <w:drawing>
                                        <wp:inline distT="0" distB="0" distL="0" distR="0" wp14:anchorId="06E7E697" wp14:editId="0985EC86">
                                          <wp:extent cx="914172" cy="6840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7" name="img28.png"/>
                                                  <pic:cNvPicPr/>
                                                </pic:nvPicPr>
                                                <pic:blipFill>
                                                  <a:blip r:embed="rId3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E57B592" w14:textId="77777777" w:rsidR="00CB1C1D" w:rsidRDefault="00CB1C1D">
                                    <w:pPr>
                                      <w:spacing w:after="0" w:line="240" w:lineRule="auto"/>
                                    </w:pPr>
                                  </w:p>
                                </w:tc>
                                <w:tc>
                                  <w:tcPr>
                                    <w:tcW w:w="1644" w:type="dxa"/>
                                  </w:tcPr>
                                  <w:p w14:paraId="55DD5BA8"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8123006" w14:textId="77777777" w:rsidR="00CB1C1D" w:rsidRDefault="00CB1C1D">
                                    <w:pPr>
                                      <w:spacing w:after="0" w:line="240" w:lineRule="auto"/>
                                    </w:pPr>
                                  </w:p>
                                </w:tc>
                                <w:tc>
                                  <w:tcPr>
                                    <w:tcW w:w="1644" w:type="dxa"/>
                                  </w:tcPr>
                                  <w:p w14:paraId="5CC9108C" w14:textId="77777777" w:rsidR="00CB1C1D" w:rsidRDefault="00CB1C1D">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88CB7CF" w14:textId="77777777" w:rsidR="00CB1C1D" w:rsidRDefault="00CB1C1D">
                                    <w:pPr>
                                      <w:spacing w:after="0" w:line="240" w:lineRule="auto"/>
                                    </w:pPr>
                                  </w:p>
                                </w:tc>
                              </w:tr>
                              <w:tr w:rsidR="00CB1C1D" w14:paraId="4F0FFA6F" w14:textId="77777777">
                                <w:trPr>
                                  <w:trHeight w:val="262"/>
                                </w:trPr>
                                <w:tc>
                                  <w:tcPr>
                                    <w:tcW w:w="340" w:type="dxa"/>
                                    <w:tcBorders>
                                      <w:top w:val="nil"/>
                                      <w:left w:val="nil"/>
                                      <w:bottom w:val="nil"/>
                                      <w:right w:val="nil"/>
                                    </w:tcBorders>
                                    <w:tcMar>
                                      <w:top w:w="39" w:type="dxa"/>
                                      <w:left w:w="39" w:type="dxa"/>
                                      <w:bottom w:w="39" w:type="dxa"/>
                                      <w:right w:w="39" w:type="dxa"/>
                                    </w:tcMar>
                                  </w:tcPr>
                                  <w:p w14:paraId="3A8A7E89"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E252ECD"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38150EE"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30A8803"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610B4DB"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9F70043"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3D1E7D9"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6B8640C" w14:textId="77777777" w:rsidR="00CB1C1D" w:rsidRDefault="00CB1C1D">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AE2EFA2" w14:textId="77777777" w:rsidR="00CB1C1D" w:rsidRDefault="00CB1C1D">
                                    <w:pPr>
                                      <w:spacing w:after="0" w:line="240" w:lineRule="auto"/>
                                    </w:pPr>
                                  </w:p>
                                </w:tc>
                              </w:tr>
                            </w:tbl>
                            <w:p w14:paraId="33075356" w14:textId="77777777" w:rsidR="00CB1C1D" w:rsidRDefault="00CB1C1D">
                              <w:pPr>
                                <w:spacing w:after="0" w:line="240" w:lineRule="auto"/>
                              </w:pPr>
                            </w:p>
                          </w:tc>
                          <w:tc>
                            <w:tcPr>
                              <w:tcW w:w="323" w:type="dxa"/>
                            </w:tcPr>
                            <w:p w14:paraId="3B14CA02" w14:textId="77777777" w:rsidR="00CB1C1D" w:rsidRDefault="00CB1C1D">
                              <w:pPr>
                                <w:pStyle w:val="EmptyCellLayoutStyle"/>
                                <w:spacing w:after="0" w:line="240" w:lineRule="auto"/>
                              </w:pPr>
                            </w:p>
                          </w:tc>
                        </w:tr>
                      </w:tbl>
                      <w:p w14:paraId="52923069" w14:textId="77777777" w:rsidR="00CB1C1D" w:rsidRDefault="00CB1C1D">
                        <w:pPr>
                          <w:spacing w:after="0" w:line="240" w:lineRule="auto"/>
                        </w:pPr>
                      </w:p>
                    </w:tc>
                    <w:tc>
                      <w:tcPr>
                        <w:tcW w:w="32" w:type="dxa"/>
                      </w:tcPr>
                      <w:p w14:paraId="4D581172" w14:textId="77777777" w:rsidR="00CB1C1D" w:rsidRDefault="00CB1C1D">
                        <w:pPr>
                          <w:pStyle w:val="EmptyCellLayoutStyle"/>
                          <w:spacing w:after="0" w:line="240" w:lineRule="auto"/>
                        </w:pPr>
                      </w:p>
                    </w:tc>
                    <w:tc>
                      <w:tcPr>
                        <w:tcW w:w="562" w:type="dxa"/>
                      </w:tcPr>
                      <w:p w14:paraId="46A2326F" w14:textId="77777777" w:rsidR="00CB1C1D" w:rsidRDefault="00CB1C1D">
                        <w:pPr>
                          <w:pStyle w:val="EmptyCellLayoutStyle"/>
                          <w:spacing w:after="0" w:line="240" w:lineRule="auto"/>
                        </w:pPr>
                      </w:p>
                    </w:tc>
                  </w:tr>
                  <w:tr w:rsidR="00CB1C1D" w14:paraId="0309D726" w14:textId="77777777">
                    <w:trPr>
                      <w:trHeight w:val="287"/>
                    </w:trPr>
                    <w:tc>
                      <w:tcPr>
                        <w:tcW w:w="1066" w:type="dxa"/>
                      </w:tcPr>
                      <w:p w14:paraId="54E2288B" w14:textId="77777777" w:rsidR="00CB1C1D" w:rsidRDefault="00CB1C1D">
                        <w:pPr>
                          <w:pStyle w:val="EmptyCellLayoutStyle"/>
                          <w:spacing w:after="0" w:line="240" w:lineRule="auto"/>
                        </w:pPr>
                      </w:p>
                    </w:tc>
                    <w:tc>
                      <w:tcPr>
                        <w:tcW w:w="15" w:type="dxa"/>
                      </w:tcPr>
                      <w:p w14:paraId="033A4CE4" w14:textId="77777777" w:rsidR="00CB1C1D" w:rsidRDefault="00CB1C1D">
                        <w:pPr>
                          <w:pStyle w:val="EmptyCellLayoutStyle"/>
                          <w:spacing w:after="0" w:line="240" w:lineRule="auto"/>
                        </w:pPr>
                      </w:p>
                    </w:tc>
                    <w:tc>
                      <w:tcPr>
                        <w:tcW w:w="9662" w:type="dxa"/>
                      </w:tcPr>
                      <w:p w14:paraId="6EA48BFC" w14:textId="77777777" w:rsidR="00CB1C1D" w:rsidRDefault="00CB1C1D">
                        <w:pPr>
                          <w:pStyle w:val="EmptyCellLayoutStyle"/>
                          <w:spacing w:after="0" w:line="240" w:lineRule="auto"/>
                        </w:pPr>
                      </w:p>
                    </w:tc>
                    <w:tc>
                      <w:tcPr>
                        <w:tcW w:w="32" w:type="dxa"/>
                      </w:tcPr>
                      <w:p w14:paraId="399B357D" w14:textId="77777777" w:rsidR="00CB1C1D" w:rsidRDefault="00CB1C1D">
                        <w:pPr>
                          <w:pStyle w:val="EmptyCellLayoutStyle"/>
                          <w:spacing w:after="0" w:line="240" w:lineRule="auto"/>
                        </w:pPr>
                      </w:p>
                    </w:tc>
                    <w:tc>
                      <w:tcPr>
                        <w:tcW w:w="562" w:type="dxa"/>
                      </w:tcPr>
                      <w:p w14:paraId="125FDF65" w14:textId="77777777" w:rsidR="00CB1C1D" w:rsidRDefault="00CB1C1D">
                        <w:pPr>
                          <w:pStyle w:val="EmptyCellLayoutStyle"/>
                          <w:spacing w:after="0" w:line="240" w:lineRule="auto"/>
                        </w:pPr>
                      </w:p>
                    </w:tc>
                  </w:tr>
                  <w:tr w:rsidR="007C2C6E" w14:paraId="6D2CFF7C" w14:textId="77777777" w:rsidTr="007C2C6E">
                    <w:tc>
                      <w:tcPr>
                        <w:tcW w:w="1066" w:type="dxa"/>
                      </w:tcPr>
                      <w:p w14:paraId="2B8F7BC9" w14:textId="77777777" w:rsidR="00CB1C1D" w:rsidRDefault="00CB1C1D">
                        <w:pPr>
                          <w:pStyle w:val="EmptyCellLayoutStyle"/>
                          <w:spacing w:after="0" w:line="240" w:lineRule="auto"/>
                        </w:pPr>
                      </w:p>
                    </w:tc>
                    <w:tc>
                      <w:tcPr>
                        <w:tcW w:w="15"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8"/>
                          <w:gridCol w:w="9297"/>
                          <w:gridCol w:w="354"/>
                        </w:tblGrid>
                        <w:tr w:rsidR="00CB1C1D" w14:paraId="0AD783C7" w14:textId="77777777">
                          <w:trPr>
                            <w:trHeight w:val="156"/>
                          </w:trPr>
                          <w:tc>
                            <w:tcPr>
                              <w:tcW w:w="58" w:type="dxa"/>
                            </w:tcPr>
                            <w:p w14:paraId="3A8CA397" w14:textId="77777777" w:rsidR="00CB1C1D" w:rsidRDefault="00CB1C1D">
                              <w:pPr>
                                <w:pStyle w:val="EmptyCellLayoutStyle"/>
                                <w:spacing w:after="0" w:line="240" w:lineRule="auto"/>
                              </w:pPr>
                            </w:p>
                          </w:tc>
                          <w:tc>
                            <w:tcPr>
                              <w:tcW w:w="9297" w:type="dxa"/>
                            </w:tcPr>
                            <w:p w14:paraId="406CB2F8" w14:textId="77777777" w:rsidR="00CB1C1D" w:rsidRDefault="00CB1C1D">
                              <w:pPr>
                                <w:pStyle w:val="EmptyCellLayoutStyle"/>
                                <w:spacing w:after="0" w:line="240" w:lineRule="auto"/>
                              </w:pPr>
                            </w:p>
                          </w:tc>
                          <w:tc>
                            <w:tcPr>
                              <w:tcW w:w="354" w:type="dxa"/>
                            </w:tcPr>
                            <w:p w14:paraId="251AA924" w14:textId="77777777" w:rsidR="00CB1C1D" w:rsidRDefault="00CB1C1D">
                              <w:pPr>
                                <w:pStyle w:val="EmptyCellLayoutStyle"/>
                                <w:spacing w:after="0" w:line="240" w:lineRule="auto"/>
                              </w:pPr>
                            </w:p>
                          </w:tc>
                        </w:tr>
                        <w:tr w:rsidR="00CB1C1D" w14:paraId="29DBF4A6" w14:textId="77777777">
                          <w:tc>
                            <w:tcPr>
                              <w:tcW w:w="58" w:type="dxa"/>
                            </w:tcPr>
                            <w:p w14:paraId="08E71787" w14:textId="77777777" w:rsidR="00CB1C1D" w:rsidRDefault="00CB1C1D">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80"/>
                                <w:gridCol w:w="1644"/>
                                <w:gridCol w:w="680"/>
                                <w:gridCol w:w="1644"/>
                                <w:gridCol w:w="680"/>
                                <w:gridCol w:w="1644"/>
                                <w:gridCol w:w="340"/>
                              </w:tblGrid>
                              <w:tr w:rsidR="007C2C6E" w14:paraId="13AAC036" w14:textId="77777777" w:rsidTr="007C2C6E">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247E4C4B" w14:textId="77777777" w:rsidR="00CB1C1D" w:rsidRDefault="0089418B">
                                    <w:pPr>
                                      <w:spacing w:after="0" w:line="240" w:lineRule="auto"/>
                                    </w:pPr>
                                    <w:r>
                                      <w:rPr>
                                        <w:rFonts w:ascii="Segoe UI" w:eastAsia="Segoe UI" w:hAnsi="Segoe UI"/>
                                        <w:b/>
                                        <w:color w:val="2DABE0"/>
                                        <w:sz w:val="28"/>
                                      </w:rPr>
                                      <w:t>Contributing Trust Fund</w:t>
                                    </w:r>
                                  </w:p>
                                </w:tc>
                                <w:tc>
                                  <w:tcPr>
                                    <w:tcW w:w="340" w:type="dxa"/>
                                    <w:tcBorders>
                                      <w:top w:val="nil"/>
                                      <w:left w:val="nil"/>
                                      <w:bottom w:val="single" w:sz="15" w:space="0" w:color="2DABE0"/>
                                      <w:right w:val="nil"/>
                                    </w:tcBorders>
                                    <w:tcMar>
                                      <w:top w:w="39" w:type="dxa"/>
                                      <w:left w:w="39" w:type="dxa"/>
                                      <w:bottom w:w="39" w:type="dxa"/>
                                      <w:right w:w="39" w:type="dxa"/>
                                    </w:tcMar>
                                  </w:tcPr>
                                  <w:p w14:paraId="1F296F97" w14:textId="77777777" w:rsidR="00CB1C1D" w:rsidRDefault="00CB1C1D">
                                    <w:pPr>
                                      <w:spacing w:after="0" w:line="240" w:lineRule="auto"/>
                                    </w:pPr>
                                  </w:p>
                                </w:tc>
                              </w:tr>
                              <w:tr w:rsidR="00CB1C1D" w14:paraId="6BC8B879" w14:textId="77777777">
                                <w:trPr>
                                  <w:trHeight w:val="262"/>
                                </w:trPr>
                                <w:tc>
                                  <w:tcPr>
                                    <w:tcW w:w="340" w:type="dxa"/>
                                    <w:tcBorders>
                                      <w:top w:val="nil"/>
                                      <w:left w:val="nil"/>
                                      <w:bottom w:val="nil"/>
                                      <w:right w:val="nil"/>
                                    </w:tcBorders>
                                    <w:tcMar>
                                      <w:top w:w="39" w:type="dxa"/>
                                      <w:left w:w="39" w:type="dxa"/>
                                      <w:bottom w:w="39" w:type="dxa"/>
                                      <w:right w:w="39" w:type="dxa"/>
                                    </w:tcMar>
                                  </w:tcPr>
                                  <w:p w14:paraId="189C8E9E"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9180350"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943EB94"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DB16C98"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AA00FA3"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984A2FB"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06D2497" w14:textId="77777777" w:rsidR="00CB1C1D" w:rsidRDefault="00CB1C1D">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621918B" w14:textId="77777777" w:rsidR="00CB1C1D" w:rsidRDefault="00CB1C1D">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0D94F6C" w14:textId="77777777" w:rsidR="00CB1C1D" w:rsidRDefault="00CB1C1D">
                                    <w:pPr>
                                      <w:spacing w:after="0" w:line="240" w:lineRule="auto"/>
                                    </w:pPr>
                                  </w:p>
                                </w:tc>
                              </w:tr>
                              <w:tr w:rsidR="00CB1C1D" w14:paraId="33DF92EE" w14:textId="77777777">
                                <w:trPr>
                                  <w:trHeight w:val="999"/>
                                </w:trPr>
                                <w:tc>
                                  <w:tcPr>
                                    <w:tcW w:w="340" w:type="dxa"/>
                                    <w:tcBorders>
                                      <w:top w:val="nil"/>
                                      <w:left w:val="nil"/>
                                      <w:bottom w:val="nil"/>
                                      <w:right w:val="nil"/>
                                    </w:tcBorders>
                                    <w:tcMar>
                                      <w:top w:w="39" w:type="dxa"/>
                                      <w:left w:w="39" w:type="dxa"/>
                                      <w:bottom w:w="39" w:type="dxa"/>
                                      <w:right w:w="39" w:type="dxa"/>
                                    </w:tcMar>
                                  </w:tcPr>
                                  <w:p w14:paraId="0E59FCC9" w14:textId="77777777" w:rsidR="00CB1C1D" w:rsidRDefault="00CB1C1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D436431" w14:textId="77777777" w:rsidR="00CB1C1D" w:rsidRDefault="0089418B">
                                    <w:pPr>
                                      <w:spacing w:after="0" w:line="240" w:lineRule="auto"/>
                                    </w:pPr>
                                    <w:r>
                                      <w:rPr>
                                        <w:noProof/>
                                      </w:rPr>
                                      <w:drawing>
                                        <wp:inline distT="0" distB="0" distL="0" distR="0" wp14:anchorId="71CF96F6" wp14:editId="43DF43BE">
                                          <wp:extent cx="1044000" cy="6840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9" name="img29.png"/>
                                                  <pic:cNvPicPr/>
                                                </pic:nvPicPr>
                                                <pic:blipFill>
                                                  <a:blip r:embed="rId3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D6775FC" w14:textId="77777777" w:rsidR="00CB1C1D" w:rsidRDefault="00CB1C1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525F147" w14:textId="77777777" w:rsidR="00CB1C1D" w:rsidRDefault="0089418B">
                                    <w:pPr>
                                      <w:spacing w:after="0" w:line="240" w:lineRule="auto"/>
                                    </w:pPr>
                                    <w:r>
                                      <w:rPr>
                                        <w:noProof/>
                                      </w:rPr>
                                      <w:drawing>
                                        <wp:inline distT="0" distB="0" distL="0" distR="0" wp14:anchorId="6736AAE9" wp14:editId="37479326">
                                          <wp:extent cx="1044000" cy="6840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1" name="img30.png"/>
                                                  <pic:cNvPicPr/>
                                                </pic:nvPicPr>
                                                <pic:blipFill>
                                                  <a:blip r:embed="rId3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BA61B7E" w14:textId="77777777" w:rsidR="00CB1C1D" w:rsidRDefault="00CB1C1D">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E797D6D" w14:textId="77777777" w:rsidR="00CB1C1D" w:rsidRDefault="0089418B">
                                    <w:pPr>
                                      <w:spacing w:after="0" w:line="240" w:lineRule="auto"/>
                                    </w:pPr>
                                    <w:r>
                                      <w:rPr>
                                        <w:noProof/>
                                      </w:rPr>
                                      <w:drawing>
                                        <wp:inline distT="0" distB="0" distL="0" distR="0" wp14:anchorId="4FE4DEDD" wp14:editId="1A4697C2">
                                          <wp:extent cx="1044000" cy="68400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3" name="img31.png"/>
                                                  <pic:cNvPicPr/>
                                                </pic:nvPicPr>
                                                <pic:blipFill>
                                                  <a:blip r:embed="rId3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5CD9178" w14:textId="77777777" w:rsidR="00CB1C1D" w:rsidRDefault="00CB1C1D">
                                    <w:pPr>
                                      <w:spacing w:after="0" w:line="240" w:lineRule="auto"/>
                                    </w:pPr>
                                  </w:p>
                                </w:tc>
                                <w:tc>
                                  <w:tcPr>
                                    <w:tcW w:w="1644" w:type="dxa"/>
                                  </w:tcPr>
                                  <w:p w14:paraId="2A527E63" w14:textId="77777777" w:rsidR="00CB1C1D" w:rsidRDefault="00CB1C1D">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9C774FB" w14:textId="77777777" w:rsidR="00CB1C1D" w:rsidRDefault="00CB1C1D">
                                    <w:pPr>
                                      <w:spacing w:after="0" w:line="240" w:lineRule="auto"/>
                                    </w:pPr>
                                  </w:p>
                                </w:tc>
                              </w:tr>
                              <w:tr w:rsidR="00CB1C1D" w14:paraId="32B355D7" w14:textId="77777777">
                                <w:trPr>
                                  <w:trHeight w:val="262"/>
                                </w:trPr>
                                <w:tc>
                                  <w:tcPr>
                                    <w:tcW w:w="340" w:type="dxa"/>
                                    <w:tcBorders>
                                      <w:top w:val="nil"/>
                                      <w:left w:val="nil"/>
                                      <w:bottom w:val="nil"/>
                                      <w:right w:val="nil"/>
                                    </w:tcBorders>
                                    <w:tcMar>
                                      <w:top w:w="39" w:type="dxa"/>
                                      <w:left w:w="39" w:type="dxa"/>
                                      <w:bottom w:w="39" w:type="dxa"/>
                                      <w:right w:w="39" w:type="dxa"/>
                                    </w:tcMar>
                                  </w:tcPr>
                                  <w:p w14:paraId="231494D2" w14:textId="77777777" w:rsidR="00CB1C1D" w:rsidRDefault="00CB1C1D">
                                    <w:pPr>
                                      <w:spacing w:after="0" w:line="240" w:lineRule="auto"/>
                                    </w:pPr>
                                  </w:p>
                                </w:tc>
                                <w:tc>
                                  <w:tcPr>
                                    <w:tcW w:w="1644" w:type="dxa"/>
                                  </w:tcPr>
                                  <w:p w14:paraId="679E0664"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4681CD2" w14:textId="77777777" w:rsidR="00CB1C1D" w:rsidRDefault="00CB1C1D">
                                    <w:pPr>
                                      <w:spacing w:after="0" w:line="240" w:lineRule="auto"/>
                                    </w:pPr>
                                  </w:p>
                                </w:tc>
                                <w:tc>
                                  <w:tcPr>
                                    <w:tcW w:w="1644" w:type="dxa"/>
                                  </w:tcPr>
                                  <w:p w14:paraId="19266CBF"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226A7A9" w14:textId="77777777" w:rsidR="00CB1C1D" w:rsidRDefault="00CB1C1D">
                                    <w:pPr>
                                      <w:spacing w:after="0" w:line="240" w:lineRule="auto"/>
                                    </w:pPr>
                                  </w:p>
                                </w:tc>
                                <w:tc>
                                  <w:tcPr>
                                    <w:tcW w:w="1644" w:type="dxa"/>
                                  </w:tcPr>
                                  <w:p w14:paraId="4FFAFB26" w14:textId="77777777" w:rsidR="00CB1C1D" w:rsidRDefault="00CB1C1D">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A81CB47" w14:textId="77777777" w:rsidR="00CB1C1D" w:rsidRDefault="00CB1C1D">
                                    <w:pPr>
                                      <w:spacing w:after="0" w:line="240" w:lineRule="auto"/>
                                    </w:pPr>
                                  </w:p>
                                </w:tc>
                                <w:tc>
                                  <w:tcPr>
                                    <w:tcW w:w="1644" w:type="dxa"/>
                                  </w:tcPr>
                                  <w:p w14:paraId="106040E8" w14:textId="77777777" w:rsidR="00CB1C1D" w:rsidRDefault="00CB1C1D">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7A6BD27" w14:textId="77777777" w:rsidR="00CB1C1D" w:rsidRDefault="00CB1C1D">
                                    <w:pPr>
                                      <w:spacing w:after="0" w:line="240" w:lineRule="auto"/>
                                    </w:pPr>
                                  </w:p>
                                </w:tc>
                              </w:tr>
                            </w:tbl>
                            <w:p w14:paraId="24F0D653" w14:textId="77777777" w:rsidR="00CB1C1D" w:rsidRDefault="00CB1C1D">
                              <w:pPr>
                                <w:spacing w:after="0" w:line="240" w:lineRule="auto"/>
                              </w:pPr>
                            </w:p>
                          </w:tc>
                          <w:tc>
                            <w:tcPr>
                              <w:tcW w:w="354" w:type="dxa"/>
                            </w:tcPr>
                            <w:p w14:paraId="465AF0FD" w14:textId="77777777" w:rsidR="00CB1C1D" w:rsidRDefault="00CB1C1D">
                              <w:pPr>
                                <w:pStyle w:val="EmptyCellLayoutStyle"/>
                                <w:spacing w:after="0" w:line="240" w:lineRule="auto"/>
                              </w:pPr>
                            </w:p>
                          </w:tc>
                        </w:tr>
                        <w:tr w:rsidR="00CB1C1D" w14:paraId="738586BE" w14:textId="77777777">
                          <w:trPr>
                            <w:trHeight w:val="19"/>
                          </w:trPr>
                          <w:tc>
                            <w:tcPr>
                              <w:tcW w:w="58" w:type="dxa"/>
                            </w:tcPr>
                            <w:p w14:paraId="76455CDE" w14:textId="77777777" w:rsidR="00CB1C1D" w:rsidRDefault="00CB1C1D">
                              <w:pPr>
                                <w:pStyle w:val="EmptyCellLayoutStyle"/>
                                <w:spacing w:after="0" w:line="240" w:lineRule="auto"/>
                              </w:pPr>
                            </w:p>
                          </w:tc>
                          <w:tc>
                            <w:tcPr>
                              <w:tcW w:w="9297" w:type="dxa"/>
                            </w:tcPr>
                            <w:p w14:paraId="5E08A54F" w14:textId="77777777" w:rsidR="00CB1C1D" w:rsidRDefault="00CB1C1D">
                              <w:pPr>
                                <w:pStyle w:val="EmptyCellLayoutStyle"/>
                                <w:spacing w:after="0" w:line="240" w:lineRule="auto"/>
                              </w:pPr>
                            </w:p>
                          </w:tc>
                          <w:tc>
                            <w:tcPr>
                              <w:tcW w:w="354" w:type="dxa"/>
                            </w:tcPr>
                            <w:p w14:paraId="0CBAC0DD" w14:textId="77777777" w:rsidR="00CB1C1D" w:rsidRDefault="00CB1C1D">
                              <w:pPr>
                                <w:pStyle w:val="EmptyCellLayoutStyle"/>
                                <w:spacing w:after="0" w:line="240" w:lineRule="auto"/>
                              </w:pPr>
                            </w:p>
                          </w:tc>
                        </w:tr>
                      </w:tbl>
                      <w:p w14:paraId="648F2A85" w14:textId="77777777" w:rsidR="00CB1C1D" w:rsidRDefault="00CB1C1D">
                        <w:pPr>
                          <w:spacing w:after="0" w:line="240" w:lineRule="auto"/>
                        </w:pPr>
                      </w:p>
                    </w:tc>
                    <w:tc>
                      <w:tcPr>
                        <w:tcW w:w="562" w:type="dxa"/>
                      </w:tcPr>
                      <w:p w14:paraId="2FD0828C" w14:textId="77777777" w:rsidR="00CB1C1D" w:rsidRDefault="00CB1C1D">
                        <w:pPr>
                          <w:pStyle w:val="EmptyCellLayoutStyle"/>
                          <w:spacing w:after="0" w:line="240" w:lineRule="auto"/>
                        </w:pPr>
                      </w:p>
                    </w:tc>
                  </w:tr>
                </w:tbl>
                <w:p w14:paraId="725234F3" w14:textId="77777777" w:rsidR="00CB1C1D" w:rsidRDefault="00CB1C1D">
                  <w:pPr>
                    <w:spacing w:after="0" w:line="240" w:lineRule="auto"/>
                  </w:pPr>
                </w:p>
              </w:tc>
            </w:tr>
          </w:tbl>
          <w:p w14:paraId="0F92A3E2" w14:textId="77777777" w:rsidR="00CB1C1D" w:rsidRDefault="00CB1C1D">
            <w:pPr>
              <w:spacing w:after="0" w:line="240" w:lineRule="auto"/>
            </w:pPr>
          </w:p>
        </w:tc>
        <w:tc>
          <w:tcPr>
            <w:tcW w:w="566" w:type="dxa"/>
          </w:tcPr>
          <w:p w14:paraId="07A5D5B2" w14:textId="77777777" w:rsidR="00CB1C1D" w:rsidRDefault="00CB1C1D">
            <w:pPr>
              <w:pStyle w:val="EmptyCellLayoutStyle"/>
              <w:spacing w:after="0" w:line="240" w:lineRule="auto"/>
            </w:pPr>
          </w:p>
        </w:tc>
      </w:tr>
    </w:tbl>
    <w:p w14:paraId="28A2AFF2" w14:textId="77777777" w:rsidR="00CB1C1D" w:rsidRDefault="00CB1C1D">
      <w:pPr>
        <w:spacing w:after="0" w:line="240" w:lineRule="auto"/>
      </w:pPr>
    </w:p>
    <w:sectPr w:rsidR="00CB1C1D">
      <w:headerReference w:type="default" r:id="rId39"/>
      <w:footerReference w:type="default" r:id="rId40"/>
      <w:headerReference w:type="first" r:id="rId41"/>
      <w:footerReference w:type="first" r:id="rId42"/>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0CF01" w14:textId="77777777" w:rsidR="0031271C" w:rsidRDefault="0031271C">
      <w:pPr>
        <w:spacing w:after="0" w:line="240" w:lineRule="auto"/>
      </w:pPr>
      <w:r>
        <w:separator/>
      </w:r>
    </w:p>
  </w:endnote>
  <w:endnote w:type="continuationSeparator" w:id="0">
    <w:p w14:paraId="79F0A51C" w14:textId="77777777" w:rsidR="0031271C" w:rsidRDefault="0031271C">
      <w:pPr>
        <w:spacing w:after="0" w:line="240" w:lineRule="auto"/>
      </w:pPr>
      <w:r>
        <w:continuationSeparator/>
      </w:r>
    </w:p>
  </w:endnote>
  <w:endnote w:type="continuationNotice" w:id="1">
    <w:p w14:paraId="02211943" w14:textId="77777777" w:rsidR="0031271C" w:rsidRDefault="003127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CB1C1D" w14:paraId="664FB8D1" w14:textId="77777777">
      <w:tc>
        <w:tcPr>
          <w:tcW w:w="4944" w:type="dxa"/>
        </w:tcPr>
        <w:p w14:paraId="5059E260" w14:textId="77777777" w:rsidR="00CB1C1D" w:rsidRDefault="00CB1C1D">
          <w:pPr>
            <w:pStyle w:val="EmptyCellLayoutStyle"/>
            <w:spacing w:after="0" w:line="240" w:lineRule="auto"/>
          </w:pPr>
        </w:p>
      </w:tc>
      <w:tc>
        <w:tcPr>
          <w:tcW w:w="1440" w:type="dxa"/>
        </w:tcPr>
        <w:p w14:paraId="234E6FE4" w14:textId="77777777" w:rsidR="00CB1C1D" w:rsidRDefault="00CB1C1D">
          <w:pPr>
            <w:pStyle w:val="EmptyCellLayoutStyle"/>
            <w:spacing w:after="0" w:line="240" w:lineRule="auto"/>
          </w:pPr>
        </w:p>
      </w:tc>
      <w:tc>
        <w:tcPr>
          <w:tcW w:w="5521" w:type="dxa"/>
        </w:tcPr>
        <w:p w14:paraId="132750B4" w14:textId="77777777" w:rsidR="00CB1C1D" w:rsidRDefault="00CB1C1D">
          <w:pPr>
            <w:pStyle w:val="EmptyCellLayoutStyle"/>
            <w:spacing w:after="0" w:line="240" w:lineRule="auto"/>
          </w:pPr>
        </w:p>
      </w:tc>
    </w:tr>
    <w:tr w:rsidR="00CB1C1D" w14:paraId="04066897" w14:textId="77777777">
      <w:tc>
        <w:tcPr>
          <w:tcW w:w="4944" w:type="dxa"/>
        </w:tcPr>
        <w:p w14:paraId="1B72294E" w14:textId="77777777" w:rsidR="00CB1C1D" w:rsidRDefault="00CB1C1D">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CB1C1D" w14:paraId="022A70FE" w14:textId="77777777">
            <w:trPr>
              <w:trHeight w:val="282"/>
            </w:trPr>
            <w:tc>
              <w:tcPr>
                <w:tcW w:w="1440" w:type="dxa"/>
                <w:tcBorders>
                  <w:top w:val="nil"/>
                  <w:left w:val="nil"/>
                  <w:bottom w:val="nil"/>
                  <w:right w:val="nil"/>
                </w:tcBorders>
                <w:tcMar>
                  <w:top w:w="39" w:type="dxa"/>
                  <w:left w:w="39" w:type="dxa"/>
                  <w:bottom w:w="39" w:type="dxa"/>
                  <w:right w:w="39" w:type="dxa"/>
                </w:tcMar>
              </w:tcPr>
              <w:p w14:paraId="05A76716" w14:textId="77777777" w:rsidR="00CB1C1D" w:rsidRDefault="0089418B">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313D6404" w14:textId="77777777" w:rsidR="00CB1C1D" w:rsidRDefault="00CB1C1D">
          <w:pPr>
            <w:spacing w:after="0" w:line="240" w:lineRule="auto"/>
          </w:pPr>
        </w:p>
      </w:tc>
      <w:tc>
        <w:tcPr>
          <w:tcW w:w="5521" w:type="dxa"/>
        </w:tcPr>
        <w:p w14:paraId="1B32B996" w14:textId="77777777" w:rsidR="00CB1C1D" w:rsidRDefault="00CB1C1D">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BFBD8" w14:textId="77777777" w:rsidR="00CB1C1D" w:rsidRDefault="00CB1C1D">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5E84C" w14:textId="77777777" w:rsidR="0031271C" w:rsidRDefault="0031271C">
      <w:pPr>
        <w:spacing w:after="0" w:line="240" w:lineRule="auto"/>
      </w:pPr>
      <w:r>
        <w:separator/>
      </w:r>
    </w:p>
  </w:footnote>
  <w:footnote w:type="continuationSeparator" w:id="0">
    <w:p w14:paraId="49AEDBDD" w14:textId="77777777" w:rsidR="0031271C" w:rsidRDefault="0031271C">
      <w:pPr>
        <w:spacing w:after="0" w:line="240" w:lineRule="auto"/>
      </w:pPr>
      <w:r>
        <w:continuationSeparator/>
      </w:r>
    </w:p>
  </w:footnote>
  <w:footnote w:type="continuationNotice" w:id="1">
    <w:p w14:paraId="23A7B2A5" w14:textId="77777777" w:rsidR="0031271C" w:rsidRDefault="003127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40"/>
      <w:gridCol w:w="2376"/>
      <w:gridCol w:w="3426"/>
      <w:gridCol w:w="6"/>
      <w:gridCol w:w="3951"/>
      <w:gridCol w:w="1009"/>
    </w:tblGrid>
    <w:tr w:rsidR="00CB1C1D" w14:paraId="31F877A2" w14:textId="77777777">
      <w:tc>
        <w:tcPr>
          <w:tcW w:w="1140" w:type="dxa"/>
        </w:tcPr>
        <w:p w14:paraId="0BE1A5E5" w14:textId="77777777" w:rsidR="00CB1C1D" w:rsidRDefault="00CB1C1D">
          <w:pPr>
            <w:pStyle w:val="EmptyCellLayoutStyle"/>
            <w:spacing w:after="0" w:line="240" w:lineRule="auto"/>
          </w:pPr>
        </w:p>
      </w:tc>
      <w:tc>
        <w:tcPr>
          <w:tcW w:w="2376" w:type="dxa"/>
        </w:tcPr>
        <w:p w14:paraId="6AA5F870" w14:textId="77777777" w:rsidR="00CB1C1D" w:rsidRDefault="00CB1C1D">
          <w:pPr>
            <w:pStyle w:val="EmptyCellLayoutStyle"/>
            <w:spacing w:after="0" w:line="240" w:lineRule="auto"/>
          </w:pPr>
        </w:p>
      </w:tc>
      <w:tc>
        <w:tcPr>
          <w:tcW w:w="3427" w:type="dxa"/>
        </w:tcPr>
        <w:p w14:paraId="7C38CE01" w14:textId="77777777" w:rsidR="00CB1C1D" w:rsidRDefault="00CB1C1D">
          <w:pPr>
            <w:pStyle w:val="EmptyCellLayoutStyle"/>
            <w:spacing w:after="0" w:line="240" w:lineRule="auto"/>
          </w:pPr>
        </w:p>
      </w:tc>
      <w:tc>
        <w:tcPr>
          <w:tcW w:w="0" w:type="dxa"/>
        </w:tcPr>
        <w:p w14:paraId="2A43FD17" w14:textId="77777777" w:rsidR="00CB1C1D" w:rsidRDefault="00CB1C1D">
          <w:pPr>
            <w:pStyle w:val="EmptyCellLayoutStyle"/>
            <w:spacing w:after="0" w:line="240" w:lineRule="auto"/>
          </w:pPr>
        </w:p>
      </w:tc>
      <w:tc>
        <w:tcPr>
          <w:tcW w:w="3952" w:type="dxa"/>
        </w:tcPr>
        <w:p w14:paraId="0D513798" w14:textId="77777777" w:rsidR="00CB1C1D" w:rsidRDefault="00CB1C1D">
          <w:pPr>
            <w:pStyle w:val="EmptyCellLayoutStyle"/>
            <w:spacing w:after="0" w:line="240" w:lineRule="auto"/>
          </w:pPr>
        </w:p>
      </w:tc>
      <w:tc>
        <w:tcPr>
          <w:tcW w:w="1009" w:type="dxa"/>
        </w:tcPr>
        <w:p w14:paraId="7FCE8CB2" w14:textId="77777777" w:rsidR="00CB1C1D" w:rsidRDefault="00CB1C1D">
          <w:pPr>
            <w:pStyle w:val="EmptyCellLayoutStyle"/>
            <w:spacing w:after="0" w:line="240" w:lineRule="auto"/>
          </w:pPr>
        </w:p>
      </w:tc>
    </w:tr>
    <w:tr w:rsidR="00CB1C1D" w14:paraId="30DB9DA9" w14:textId="77777777">
      <w:tc>
        <w:tcPr>
          <w:tcW w:w="1140" w:type="dxa"/>
        </w:tcPr>
        <w:p w14:paraId="24125C24" w14:textId="77777777" w:rsidR="00CB1C1D" w:rsidRDefault="00CB1C1D">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6F65A632" w14:textId="77777777" w:rsidR="00CB1C1D" w:rsidRDefault="0089418B">
          <w:pPr>
            <w:spacing w:after="0" w:line="240" w:lineRule="auto"/>
          </w:pPr>
          <w:r>
            <w:rPr>
              <w:noProof/>
            </w:rPr>
            <w:drawing>
              <wp:inline distT="0" distB="0" distL="0" distR="0" wp14:anchorId="58987CFB" wp14:editId="6CFF953A">
                <wp:extent cx="1174283" cy="3657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29A5B331" w14:textId="77777777" w:rsidR="00CB1C1D" w:rsidRDefault="00CB1C1D">
          <w:pPr>
            <w:pStyle w:val="EmptyCellLayoutStyle"/>
            <w:spacing w:after="0" w:line="240" w:lineRule="auto"/>
          </w:pPr>
        </w:p>
      </w:tc>
      <w:tc>
        <w:tcPr>
          <w:tcW w:w="0" w:type="dxa"/>
        </w:tcPr>
        <w:p w14:paraId="54D82F59" w14:textId="77777777" w:rsidR="00CB1C1D" w:rsidRDefault="00CB1C1D">
          <w:pPr>
            <w:pStyle w:val="EmptyCellLayoutStyle"/>
            <w:spacing w:after="0" w:line="240" w:lineRule="auto"/>
          </w:pPr>
        </w:p>
      </w:tc>
      <w:tc>
        <w:tcPr>
          <w:tcW w:w="3952" w:type="dxa"/>
        </w:tcPr>
        <w:p w14:paraId="049D4D4A" w14:textId="77777777" w:rsidR="00CB1C1D" w:rsidRDefault="00CB1C1D">
          <w:pPr>
            <w:pStyle w:val="EmptyCellLayoutStyle"/>
            <w:spacing w:after="0" w:line="240" w:lineRule="auto"/>
          </w:pPr>
        </w:p>
      </w:tc>
      <w:tc>
        <w:tcPr>
          <w:tcW w:w="1009" w:type="dxa"/>
        </w:tcPr>
        <w:p w14:paraId="21AACF33" w14:textId="77777777" w:rsidR="00CB1C1D" w:rsidRDefault="00CB1C1D">
          <w:pPr>
            <w:pStyle w:val="EmptyCellLayoutStyle"/>
            <w:spacing w:after="0" w:line="240" w:lineRule="auto"/>
          </w:pPr>
        </w:p>
      </w:tc>
    </w:tr>
    <w:tr w:rsidR="00CB1C1D" w14:paraId="2D982EDA" w14:textId="77777777">
      <w:tc>
        <w:tcPr>
          <w:tcW w:w="1140" w:type="dxa"/>
        </w:tcPr>
        <w:p w14:paraId="743C36D5" w14:textId="77777777" w:rsidR="00CB1C1D" w:rsidRDefault="00CB1C1D">
          <w:pPr>
            <w:pStyle w:val="EmptyCellLayoutStyle"/>
            <w:spacing w:after="0" w:line="240" w:lineRule="auto"/>
          </w:pPr>
        </w:p>
      </w:tc>
      <w:tc>
        <w:tcPr>
          <w:tcW w:w="2376" w:type="dxa"/>
          <w:vMerge/>
        </w:tcPr>
        <w:p w14:paraId="45106C6F" w14:textId="77777777" w:rsidR="00CB1C1D" w:rsidRDefault="00CB1C1D">
          <w:pPr>
            <w:pStyle w:val="EmptyCellLayoutStyle"/>
            <w:spacing w:after="0" w:line="240" w:lineRule="auto"/>
          </w:pPr>
        </w:p>
      </w:tc>
      <w:tc>
        <w:tcPr>
          <w:tcW w:w="3427" w:type="dxa"/>
        </w:tcPr>
        <w:p w14:paraId="221CBD43" w14:textId="77777777" w:rsidR="00CB1C1D" w:rsidRDefault="00CB1C1D">
          <w:pPr>
            <w:pStyle w:val="EmptyCellLayoutStyle"/>
            <w:spacing w:after="0" w:line="240" w:lineRule="auto"/>
          </w:pPr>
        </w:p>
      </w:tc>
      <w:tc>
        <w:tcPr>
          <w:tcW w:w="0" w:type="dxa"/>
        </w:tcPr>
        <w:p w14:paraId="43956C23" w14:textId="77777777" w:rsidR="00CB1C1D" w:rsidRDefault="00CB1C1D">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1"/>
          </w:tblGrid>
          <w:tr w:rsidR="00CB1C1D" w14:paraId="1380F236" w14:textId="77777777">
            <w:trPr>
              <w:trHeight w:val="174"/>
            </w:trPr>
            <w:tc>
              <w:tcPr>
                <w:tcW w:w="3952" w:type="dxa"/>
                <w:tcBorders>
                  <w:top w:val="nil"/>
                  <w:left w:val="nil"/>
                  <w:bottom w:val="nil"/>
                  <w:right w:val="nil"/>
                </w:tcBorders>
                <w:tcMar>
                  <w:top w:w="39" w:type="dxa"/>
                  <w:left w:w="39" w:type="dxa"/>
                  <w:bottom w:w="39" w:type="dxa"/>
                  <w:right w:w="39" w:type="dxa"/>
                </w:tcMar>
              </w:tcPr>
              <w:p w14:paraId="5662486A" w14:textId="77777777" w:rsidR="00CB1C1D" w:rsidRDefault="0089418B">
                <w:pPr>
                  <w:spacing w:after="0" w:line="240" w:lineRule="auto"/>
                  <w:jc w:val="right"/>
                </w:pPr>
                <w:r>
                  <w:rPr>
                    <w:rFonts w:ascii="Segoe UI" w:eastAsia="Segoe UI" w:hAnsi="Segoe UI"/>
                    <w:color w:val="2DABE0"/>
                    <w:sz w:val="15"/>
                  </w:rPr>
                  <w:t>Papua New Guinea UN Country Fund</w:t>
                </w:r>
              </w:p>
            </w:tc>
          </w:tr>
        </w:tbl>
        <w:p w14:paraId="54D8C414" w14:textId="77777777" w:rsidR="00CB1C1D" w:rsidRDefault="00CB1C1D">
          <w:pPr>
            <w:spacing w:after="0" w:line="240" w:lineRule="auto"/>
          </w:pPr>
        </w:p>
      </w:tc>
      <w:tc>
        <w:tcPr>
          <w:tcW w:w="1009" w:type="dxa"/>
        </w:tcPr>
        <w:p w14:paraId="1AE71187" w14:textId="77777777" w:rsidR="00CB1C1D" w:rsidRDefault="00CB1C1D">
          <w:pPr>
            <w:pStyle w:val="EmptyCellLayoutStyle"/>
            <w:spacing w:after="0" w:line="240" w:lineRule="auto"/>
          </w:pPr>
        </w:p>
      </w:tc>
    </w:tr>
    <w:tr w:rsidR="00CB1C1D" w14:paraId="3D34C07A" w14:textId="77777777">
      <w:tc>
        <w:tcPr>
          <w:tcW w:w="1140" w:type="dxa"/>
        </w:tcPr>
        <w:p w14:paraId="424A2D9F" w14:textId="77777777" w:rsidR="00CB1C1D" w:rsidRDefault="00CB1C1D">
          <w:pPr>
            <w:pStyle w:val="EmptyCellLayoutStyle"/>
            <w:spacing w:after="0" w:line="240" w:lineRule="auto"/>
          </w:pPr>
        </w:p>
      </w:tc>
      <w:tc>
        <w:tcPr>
          <w:tcW w:w="2376" w:type="dxa"/>
          <w:vMerge/>
        </w:tcPr>
        <w:p w14:paraId="32C51118" w14:textId="77777777" w:rsidR="00CB1C1D" w:rsidRDefault="00CB1C1D">
          <w:pPr>
            <w:pStyle w:val="EmptyCellLayoutStyle"/>
            <w:spacing w:after="0" w:line="240" w:lineRule="auto"/>
          </w:pPr>
        </w:p>
      </w:tc>
      <w:tc>
        <w:tcPr>
          <w:tcW w:w="3427" w:type="dxa"/>
        </w:tcPr>
        <w:p w14:paraId="4D2D8183" w14:textId="77777777" w:rsidR="00CB1C1D" w:rsidRDefault="00CB1C1D">
          <w:pPr>
            <w:pStyle w:val="EmptyCellLayoutStyle"/>
            <w:spacing w:after="0" w:line="240" w:lineRule="auto"/>
          </w:pPr>
        </w:p>
      </w:tc>
      <w:tc>
        <w:tcPr>
          <w:tcW w:w="0" w:type="dxa"/>
        </w:tcPr>
        <w:p w14:paraId="65CE567B" w14:textId="77777777" w:rsidR="00CB1C1D" w:rsidRDefault="00CB1C1D">
          <w:pPr>
            <w:pStyle w:val="EmptyCellLayoutStyle"/>
            <w:spacing w:after="0" w:line="240" w:lineRule="auto"/>
          </w:pPr>
        </w:p>
      </w:tc>
      <w:tc>
        <w:tcPr>
          <w:tcW w:w="3952" w:type="dxa"/>
        </w:tcPr>
        <w:p w14:paraId="37D888FF" w14:textId="77777777" w:rsidR="00CB1C1D" w:rsidRDefault="00CB1C1D">
          <w:pPr>
            <w:pStyle w:val="EmptyCellLayoutStyle"/>
            <w:spacing w:after="0" w:line="240" w:lineRule="auto"/>
          </w:pPr>
        </w:p>
      </w:tc>
      <w:tc>
        <w:tcPr>
          <w:tcW w:w="1009" w:type="dxa"/>
        </w:tcPr>
        <w:p w14:paraId="090C7016" w14:textId="77777777" w:rsidR="00CB1C1D" w:rsidRDefault="00CB1C1D">
          <w:pPr>
            <w:pStyle w:val="EmptyCellLayoutStyle"/>
            <w:spacing w:after="0" w:line="240" w:lineRule="auto"/>
          </w:pPr>
        </w:p>
      </w:tc>
    </w:tr>
    <w:tr w:rsidR="007C2C6E" w14:paraId="01159231" w14:textId="77777777" w:rsidTr="007C2C6E">
      <w:tc>
        <w:tcPr>
          <w:tcW w:w="1140" w:type="dxa"/>
        </w:tcPr>
        <w:p w14:paraId="2BC8E2E9" w14:textId="77777777" w:rsidR="00CB1C1D" w:rsidRDefault="00CB1C1D">
          <w:pPr>
            <w:pStyle w:val="EmptyCellLayoutStyle"/>
            <w:spacing w:after="0" w:line="240" w:lineRule="auto"/>
          </w:pPr>
        </w:p>
      </w:tc>
      <w:tc>
        <w:tcPr>
          <w:tcW w:w="2376" w:type="dxa"/>
          <w:vMerge/>
        </w:tcPr>
        <w:p w14:paraId="54B5CF46" w14:textId="77777777" w:rsidR="00CB1C1D" w:rsidRDefault="00CB1C1D">
          <w:pPr>
            <w:pStyle w:val="EmptyCellLayoutStyle"/>
            <w:spacing w:after="0" w:line="240" w:lineRule="auto"/>
          </w:pPr>
        </w:p>
      </w:tc>
      <w:tc>
        <w:tcPr>
          <w:tcW w:w="3427" w:type="dxa"/>
        </w:tcPr>
        <w:p w14:paraId="5DDD86F8" w14:textId="77777777" w:rsidR="00CB1C1D" w:rsidRDefault="00CB1C1D">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CB1C1D" w14:paraId="263BDADD"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168FD06E" w14:textId="77777777" w:rsidR="00CB1C1D" w:rsidRDefault="0089418B">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61480E06" w14:textId="77777777" w:rsidR="00CB1C1D" w:rsidRDefault="00CB1C1D">
          <w:pPr>
            <w:spacing w:after="0" w:line="240" w:lineRule="auto"/>
          </w:pPr>
        </w:p>
      </w:tc>
      <w:tc>
        <w:tcPr>
          <w:tcW w:w="1009" w:type="dxa"/>
        </w:tcPr>
        <w:p w14:paraId="03522301" w14:textId="77777777" w:rsidR="00CB1C1D" w:rsidRDefault="00CB1C1D">
          <w:pPr>
            <w:pStyle w:val="EmptyCellLayoutStyle"/>
            <w:spacing w:after="0" w:line="240" w:lineRule="auto"/>
          </w:pPr>
        </w:p>
      </w:tc>
    </w:tr>
    <w:tr w:rsidR="00CB1C1D" w14:paraId="6491522D" w14:textId="77777777">
      <w:tc>
        <w:tcPr>
          <w:tcW w:w="1140" w:type="dxa"/>
        </w:tcPr>
        <w:p w14:paraId="33961774" w14:textId="77777777" w:rsidR="00CB1C1D" w:rsidRDefault="00CB1C1D">
          <w:pPr>
            <w:pStyle w:val="EmptyCellLayoutStyle"/>
            <w:spacing w:after="0" w:line="240" w:lineRule="auto"/>
          </w:pPr>
        </w:p>
      </w:tc>
      <w:tc>
        <w:tcPr>
          <w:tcW w:w="2376" w:type="dxa"/>
          <w:vMerge/>
        </w:tcPr>
        <w:p w14:paraId="200E89B7" w14:textId="77777777" w:rsidR="00CB1C1D" w:rsidRDefault="00CB1C1D">
          <w:pPr>
            <w:pStyle w:val="EmptyCellLayoutStyle"/>
            <w:spacing w:after="0" w:line="240" w:lineRule="auto"/>
          </w:pPr>
        </w:p>
      </w:tc>
      <w:tc>
        <w:tcPr>
          <w:tcW w:w="3427" w:type="dxa"/>
        </w:tcPr>
        <w:p w14:paraId="68C5EA3D" w14:textId="77777777" w:rsidR="00CB1C1D" w:rsidRDefault="00CB1C1D">
          <w:pPr>
            <w:pStyle w:val="EmptyCellLayoutStyle"/>
            <w:spacing w:after="0" w:line="240" w:lineRule="auto"/>
          </w:pPr>
        </w:p>
      </w:tc>
      <w:tc>
        <w:tcPr>
          <w:tcW w:w="0" w:type="dxa"/>
        </w:tcPr>
        <w:p w14:paraId="0BB80390" w14:textId="77777777" w:rsidR="00CB1C1D" w:rsidRDefault="00CB1C1D">
          <w:pPr>
            <w:pStyle w:val="EmptyCellLayoutStyle"/>
            <w:spacing w:after="0" w:line="240" w:lineRule="auto"/>
          </w:pPr>
        </w:p>
      </w:tc>
      <w:tc>
        <w:tcPr>
          <w:tcW w:w="3952" w:type="dxa"/>
        </w:tcPr>
        <w:p w14:paraId="2D6D5B91" w14:textId="77777777" w:rsidR="00CB1C1D" w:rsidRDefault="00CB1C1D">
          <w:pPr>
            <w:pStyle w:val="EmptyCellLayoutStyle"/>
            <w:spacing w:after="0" w:line="240" w:lineRule="auto"/>
          </w:pPr>
        </w:p>
      </w:tc>
      <w:tc>
        <w:tcPr>
          <w:tcW w:w="1009" w:type="dxa"/>
        </w:tcPr>
        <w:p w14:paraId="575EA29D" w14:textId="77777777" w:rsidR="00CB1C1D" w:rsidRDefault="00CB1C1D">
          <w:pPr>
            <w:pStyle w:val="EmptyCellLayoutStyle"/>
            <w:spacing w:after="0" w:line="240" w:lineRule="auto"/>
          </w:pPr>
        </w:p>
      </w:tc>
    </w:tr>
    <w:tr w:rsidR="00CB1C1D" w14:paraId="6B104BF1" w14:textId="77777777">
      <w:tc>
        <w:tcPr>
          <w:tcW w:w="1140" w:type="dxa"/>
        </w:tcPr>
        <w:p w14:paraId="360A6CD4" w14:textId="77777777" w:rsidR="00CB1C1D" w:rsidRDefault="00CB1C1D">
          <w:pPr>
            <w:pStyle w:val="EmptyCellLayoutStyle"/>
            <w:spacing w:after="0" w:line="240" w:lineRule="auto"/>
          </w:pPr>
        </w:p>
      </w:tc>
      <w:tc>
        <w:tcPr>
          <w:tcW w:w="2376" w:type="dxa"/>
        </w:tcPr>
        <w:p w14:paraId="48FDCABF" w14:textId="77777777" w:rsidR="00CB1C1D" w:rsidRDefault="00CB1C1D">
          <w:pPr>
            <w:pStyle w:val="EmptyCellLayoutStyle"/>
            <w:spacing w:after="0" w:line="240" w:lineRule="auto"/>
          </w:pPr>
        </w:p>
      </w:tc>
      <w:tc>
        <w:tcPr>
          <w:tcW w:w="3427" w:type="dxa"/>
        </w:tcPr>
        <w:p w14:paraId="4B57D109" w14:textId="77777777" w:rsidR="00CB1C1D" w:rsidRDefault="00CB1C1D">
          <w:pPr>
            <w:pStyle w:val="EmptyCellLayoutStyle"/>
            <w:spacing w:after="0" w:line="240" w:lineRule="auto"/>
          </w:pPr>
        </w:p>
      </w:tc>
      <w:tc>
        <w:tcPr>
          <w:tcW w:w="0" w:type="dxa"/>
        </w:tcPr>
        <w:p w14:paraId="02FB2356" w14:textId="77777777" w:rsidR="00CB1C1D" w:rsidRDefault="00CB1C1D">
          <w:pPr>
            <w:pStyle w:val="EmptyCellLayoutStyle"/>
            <w:spacing w:after="0" w:line="240" w:lineRule="auto"/>
          </w:pPr>
        </w:p>
      </w:tc>
      <w:tc>
        <w:tcPr>
          <w:tcW w:w="3952" w:type="dxa"/>
        </w:tcPr>
        <w:p w14:paraId="77873E48" w14:textId="77777777" w:rsidR="00CB1C1D" w:rsidRDefault="00CB1C1D">
          <w:pPr>
            <w:pStyle w:val="EmptyCellLayoutStyle"/>
            <w:spacing w:after="0" w:line="240" w:lineRule="auto"/>
          </w:pPr>
        </w:p>
      </w:tc>
      <w:tc>
        <w:tcPr>
          <w:tcW w:w="1009" w:type="dxa"/>
        </w:tcPr>
        <w:p w14:paraId="1A6D3829" w14:textId="77777777" w:rsidR="00CB1C1D" w:rsidRDefault="00CB1C1D">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25F65" w14:textId="77777777" w:rsidR="00CB1C1D" w:rsidRDefault="00CB1C1D">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4" w15:restartNumberingAfterBreak="0">
    <w:nsid w:val="0000002D"/>
    <w:multiLevelType w:val="multilevel"/>
    <w:tmpl w:val="0000002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5" w15:restartNumberingAfterBreak="0">
    <w:nsid w:val="0000002E"/>
    <w:multiLevelType w:val="multilevel"/>
    <w:tmpl w:val="0000002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6" w15:restartNumberingAfterBreak="0">
    <w:nsid w:val="0000002F"/>
    <w:multiLevelType w:val="multilevel"/>
    <w:tmpl w:val="0000002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7" w15:restartNumberingAfterBreak="0">
    <w:nsid w:val="00000030"/>
    <w:multiLevelType w:val="multilevel"/>
    <w:tmpl w:val="0000003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770007940">
    <w:abstractNumId w:val="0"/>
  </w:num>
  <w:num w:numId="2" w16cid:durableId="822084535">
    <w:abstractNumId w:val="1"/>
  </w:num>
  <w:num w:numId="3" w16cid:durableId="1238858350">
    <w:abstractNumId w:val="2"/>
  </w:num>
  <w:num w:numId="4" w16cid:durableId="2127888438">
    <w:abstractNumId w:val="3"/>
  </w:num>
  <w:num w:numId="5" w16cid:durableId="693464905">
    <w:abstractNumId w:val="4"/>
  </w:num>
  <w:num w:numId="6" w16cid:durableId="733087324">
    <w:abstractNumId w:val="5"/>
  </w:num>
  <w:num w:numId="7" w16cid:durableId="631060479">
    <w:abstractNumId w:val="6"/>
  </w:num>
  <w:num w:numId="8" w16cid:durableId="1592733399">
    <w:abstractNumId w:val="7"/>
  </w:num>
  <w:num w:numId="9" w16cid:durableId="540898358">
    <w:abstractNumId w:val="8"/>
  </w:num>
  <w:num w:numId="10" w16cid:durableId="1931229791">
    <w:abstractNumId w:val="9"/>
  </w:num>
  <w:num w:numId="11" w16cid:durableId="966469904">
    <w:abstractNumId w:val="10"/>
  </w:num>
  <w:num w:numId="12" w16cid:durableId="400107293">
    <w:abstractNumId w:val="11"/>
  </w:num>
  <w:num w:numId="13" w16cid:durableId="1735197141">
    <w:abstractNumId w:val="12"/>
  </w:num>
  <w:num w:numId="14" w16cid:durableId="318966518">
    <w:abstractNumId w:val="13"/>
  </w:num>
  <w:num w:numId="15" w16cid:durableId="1581989870">
    <w:abstractNumId w:val="14"/>
  </w:num>
  <w:num w:numId="16" w16cid:durableId="26177296">
    <w:abstractNumId w:val="15"/>
  </w:num>
  <w:num w:numId="17" w16cid:durableId="1578512651">
    <w:abstractNumId w:val="16"/>
  </w:num>
  <w:num w:numId="18" w16cid:durableId="1835025192">
    <w:abstractNumId w:val="17"/>
  </w:num>
  <w:num w:numId="19" w16cid:durableId="10301506">
    <w:abstractNumId w:val="18"/>
  </w:num>
  <w:num w:numId="20" w16cid:durableId="1668243631">
    <w:abstractNumId w:val="19"/>
  </w:num>
  <w:num w:numId="21" w16cid:durableId="1278875343">
    <w:abstractNumId w:val="20"/>
  </w:num>
  <w:num w:numId="22" w16cid:durableId="1024328479">
    <w:abstractNumId w:val="21"/>
  </w:num>
  <w:num w:numId="23" w16cid:durableId="1376541088">
    <w:abstractNumId w:val="22"/>
  </w:num>
  <w:num w:numId="24" w16cid:durableId="639577757">
    <w:abstractNumId w:val="23"/>
  </w:num>
  <w:num w:numId="25" w16cid:durableId="504125447">
    <w:abstractNumId w:val="24"/>
  </w:num>
  <w:num w:numId="26" w16cid:durableId="448279543">
    <w:abstractNumId w:val="25"/>
  </w:num>
  <w:num w:numId="27" w16cid:durableId="1751000820">
    <w:abstractNumId w:val="26"/>
  </w:num>
  <w:num w:numId="28" w16cid:durableId="2086798006">
    <w:abstractNumId w:val="27"/>
  </w:num>
  <w:num w:numId="29" w16cid:durableId="1540630100">
    <w:abstractNumId w:val="28"/>
  </w:num>
  <w:num w:numId="30" w16cid:durableId="1791165451">
    <w:abstractNumId w:val="29"/>
  </w:num>
  <w:num w:numId="31" w16cid:durableId="664237732">
    <w:abstractNumId w:val="30"/>
  </w:num>
  <w:num w:numId="32" w16cid:durableId="909078265">
    <w:abstractNumId w:val="31"/>
  </w:num>
  <w:num w:numId="33" w16cid:durableId="1257250300">
    <w:abstractNumId w:val="32"/>
  </w:num>
  <w:num w:numId="34" w16cid:durableId="310210628">
    <w:abstractNumId w:val="33"/>
  </w:num>
  <w:num w:numId="35" w16cid:durableId="2011831270">
    <w:abstractNumId w:val="34"/>
  </w:num>
  <w:num w:numId="36" w16cid:durableId="705905643">
    <w:abstractNumId w:val="35"/>
  </w:num>
  <w:num w:numId="37" w16cid:durableId="761298161">
    <w:abstractNumId w:val="36"/>
  </w:num>
  <w:num w:numId="38" w16cid:durableId="669405013">
    <w:abstractNumId w:val="37"/>
  </w:num>
  <w:num w:numId="39" w16cid:durableId="956179654">
    <w:abstractNumId w:val="38"/>
  </w:num>
  <w:num w:numId="40" w16cid:durableId="1337269243">
    <w:abstractNumId w:val="39"/>
  </w:num>
  <w:num w:numId="41" w16cid:durableId="1012225344">
    <w:abstractNumId w:val="40"/>
  </w:num>
  <w:num w:numId="42" w16cid:durableId="900990322">
    <w:abstractNumId w:val="41"/>
  </w:num>
  <w:num w:numId="43" w16cid:durableId="1923224689">
    <w:abstractNumId w:val="42"/>
  </w:num>
  <w:num w:numId="44" w16cid:durableId="1875338490">
    <w:abstractNumId w:val="43"/>
  </w:num>
  <w:num w:numId="45" w16cid:durableId="2069567523">
    <w:abstractNumId w:val="44"/>
  </w:num>
  <w:num w:numId="46" w16cid:durableId="1425032103">
    <w:abstractNumId w:val="45"/>
  </w:num>
  <w:num w:numId="47" w16cid:durableId="760684448">
    <w:abstractNumId w:val="46"/>
  </w:num>
  <w:num w:numId="48" w16cid:durableId="113779616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CB1C1D"/>
    <w:rsid w:val="000F33F8"/>
    <w:rsid w:val="001903E1"/>
    <w:rsid w:val="001D7369"/>
    <w:rsid w:val="00234883"/>
    <w:rsid w:val="0031271C"/>
    <w:rsid w:val="004F4C07"/>
    <w:rsid w:val="00531C26"/>
    <w:rsid w:val="007B413B"/>
    <w:rsid w:val="007C2C6E"/>
    <w:rsid w:val="0089418B"/>
    <w:rsid w:val="008E0D72"/>
    <w:rsid w:val="009D512B"/>
    <w:rsid w:val="009E575C"/>
    <w:rsid w:val="00A87840"/>
    <w:rsid w:val="00B410E6"/>
    <w:rsid w:val="00C20159"/>
    <w:rsid w:val="00C74867"/>
    <w:rsid w:val="00CB1C1D"/>
    <w:rsid w:val="00CF6551"/>
    <w:rsid w:val="00D93E6E"/>
    <w:rsid w:val="00DB0B0A"/>
    <w:rsid w:val="00DE486F"/>
    <w:rsid w:val="00F75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E5E18"/>
  <w15:docId w15:val="{D2A535CC-7EB3-4925-850D-1B17A5A18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Header">
    <w:name w:val="header"/>
    <w:basedOn w:val="Normal"/>
    <w:link w:val="HeaderChar"/>
    <w:uiPriority w:val="99"/>
    <w:semiHidden/>
    <w:unhideWhenUsed/>
    <w:rsid w:val="00C7486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74867"/>
  </w:style>
  <w:style w:type="paragraph" w:styleId="Footer">
    <w:name w:val="footer"/>
    <w:basedOn w:val="Normal"/>
    <w:link w:val="FooterChar"/>
    <w:uiPriority w:val="99"/>
    <w:semiHidden/>
    <w:unhideWhenUsed/>
    <w:rsid w:val="00C7486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74867"/>
  </w:style>
  <w:style w:type="character" w:styleId="CommentReference">
    <w:name w:val="annotation reference"/>
    <w:basedOn w:val="DefaultParagraphFont"/>
    <w:uiPriority w:val="99"/>
    <w:semiHidden/>
    <w:unhideWhenUsed/>
    <w:rsid w:val="009E575C"/>
    <w:rPr>
      <w:sz w:val="16"/>
      <w:szCs w:val="16"/>
    </w:rPr>
  </w:style>
  <w:style w:type="paragraph" w:styleId="CommentText">
    <w:name w:val="annotation text"/>
    <w:basedOn w:val="Normal"/>
    <w:link w:val="CommentTextChar"/>
    <w:uiPriority w:val="99"/>
    <w:unhideWhenUsed/>
    <w:rsid w:val="009E575C"/>
    <w:pPr>
      <w:spacing w:line="240" w:lineRule="auto"/>
    </w:pPr>
  </w:style>
  <w:style w:type="character" w:customStyle="1" w:styleId="CommentTextChar">
    <w:name w:val="Comment Text Char"/>
    <w:basedOn w:val="DefaultParagraphFont"/>
    <w:link w:val="CommentText"/>
    <w:uiPriority w:val="99"/>
    <w:rsid w:val="009E575C"/>
  </w:style>
  <w:style w:type="paragraph" w:styleId="CommentSubject">
    <w:name w:val="annotation subject"/>
    <w:basedOn w:val="CommentText"/>
    <w:next w:val="CommentText"/>
    <w:link w:val="CommentSubjectChar"/>
    <w:uiPriority w:val="99"/>
    <w:semiHidden/>
    <w:unhideWhenUsed/>
    <w:rsid w:val="009E575C"/>
    <w:rPr>
      <w:b/>
      <w:bCs/>
    </w:rPr>
  </w:style>
  <w:style w:type="character" w:customStyle="1" w:styleId="CommentSubjectChar">
    <w:name w:val="Comment Subject Char"/>
    <w:basedOn w:val="CommentTextChar"/>
    <w:link w:val="CommentSubject"/>
    <w:uiPriority w:val="99"/>
    <w:semiHidden/>
    <w:rsid w:val="009E57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ptf.undp.org/fund/pg100"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pg10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mptf.undp.org/fund/pg10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MPTF_00040</Fundcode>
    <Classification xmlns="ebda0296-aae8-4ac4-ab2a-4425be5daf02">External</Classification>
    <DrupalDocId xmlns="ebda0296-aae8-4ac4-ab2a-4425be5daf02" xsi:nil="true"/>
    <Comments xmlns="5875d87e-819a-40ae-aca7-fb59d54bc9ce" xsi:nil="true"/>
    <DocumentDate xmlns="ebda0296-aae8-4ac4-ab2a-4425be5daf02">2023-12-31T08:00:00+00:00</DocumentDate>
    <DocModified xmlns="ebda0296-aae8-4ac4-ab2a-4425be5daf02">No</DocModified>
    <Status xmlns="ebda0296-aae8-4ac4-ab2a-4425be5daf02">Finalized - Signature Redacted</Status>
    <Featured xmlns="ebda0296-aae8-4ac4-ab2a-4425be5daf02">0</Featured>
    <Active xmlns="5875d87e-819a-40ae-aca7-fb59d54bc9ce">Yes</Activ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E2DD8E-743B-4B61-A3CA-B371D4FCCC38}">
  <ds:schemaRefs>
    <ds:schemaRef ds:uri="http://schemas.microsoft.com/sharepoint/v3/contenttype/forms"/>
  </ds:schemaRefs>
</ds:datastoreItem>
</file>

<file path=customXml/itemProps2.xml><?xml version="1.0" encoding="utf-8"?>
<ds:datastoreItem xmlns:ds="http://schemas.openxmlformats.org/officeDocument/2006/customXml" ds:itemID="{82D8DD6C-F695-4D01-8FCD-C5A4F4D5D09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83E98A-3BB7-497F-B327-11936AF74AD5}"/>
</file>

<file path=docProps/app.xml><?xml version="1.0" encoding="utf-8"?>
<Properties xmlns="http://schemas.openxmlformats.org/officeDocument/2006/extended-properties" xmlns:vt="http://schemas.openxmlformats.org/officeDocument/2006/docPropsVTypes">
  <Template>Normal</Template>
  <TotalTime>1</TotalTime>
  <Pages>12</Pages>
  <Words>4919</Words>
  <Characters>28041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Consolidated Report DOA Ongoing</vt:lpstr>
    </vt:vector>
  </TitlesOfParts>
  <Company/>
  <LinksUpToDate>false</LinksUpToDate>
  <CharactersWithSpaces>32895</CharactersWithSpaces>
  <SharedDoc>false</SharedDoc>
  <HLinks>
    <vt:vector size="24" baseType="variant">
      <vt:variant>
        <vt:i4>6619233</vt:i4>
      </vt:variant>
      <vt:variant>
        <vt:i4>9</vt:i4>
      </vt:variant>
      <vt:variant>
        <vt:i4>0</vt:i4>
      </vt:variant>
      <vt:variant>
        <vt:i4>5</vt:i4>
      </vt:variant>
      <vt:variant>
        <vt:lpwstr>https://mptf.undp.org/</vt:lpwstr>
      </vt:variant>
      <vt:variant>
        <vt:lpwstr/>
      </vt:variant>
      <vt:variant>
        <vt:i4>327697</vt:i4>
      </vt:variant>
      <vt:variant>
        <vt:i4>6</vt:i4>
      </vt:variant>
      <vt:variant>
        <vt:i4>0</vt:i4>
      </vt:variant>
      <vt:variant>
        <vt:i4>5</vt:i4>
      </vt:variant>
      <vt:variant>
        <vt:lpwstr>https://mptf.undp.org/fund/pg100</vt:lpwstr>
      </vt:variant>
      <vt:variant>
        <vt:lpwstr/>
      </vt:variant>
      <vt:variant>
        <vt:i4>327697</vt:i4>
      </vt:variant>
      <vt:variant>
        <vt:i4>3</vt:i4>
      </vt:variant>
      <vt:variant>
        <vt:i4>0</vt:i4>
      </vt:variant>
      <vt:variant>
        <vt:i4>5</vt:i4>
      </vt:variant>
      <vt:variant>
        <vt:lpwstr>https://mptf.undp.org/fund/pg100</vt:lpwstr>
      </vt:variant>
      <vt:variant>
        <vt:lpwstr/>
      </vt:variant>
      <vt:variant>
        <vt:i4>327697</vt:i4>
      </vt:variant>
      <vt:variant>
        <vt:i4>0</vt:i4>
      </vt:variant>
      <vt:variant>
        <vt:i4>0</vt:i4>
      </vt:variant>
      <vt:variant>
        <vt:i4>5</vt:i4>
      </vt:variant>
      <vt:variant>
        <vt:lpwstr>https://mptf.undp.org/fund/pg100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annual_financial_report_png_un_country_fund.docx</dc:title>
  <dc:creator>Lydia Nalukwago</dc:creator>
  <dc:description/>
  <cp:lastModifiedBy>Lydia Nalukwago</cp:lastModifiedBy>
  <cp:revision>2</cp:revision>
  <dcterms:created xsi:type="dcterms:W3CDTF">2024-05-24T10:38:00Z</dcterms:created>
  <dcterms:modified xsi:type="dcterms:W3CDTF">2024-05-24T10:38:00Z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