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D97F16" w14:paraId="6C12D1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2DF7960D"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D97F16" w14:paraId="3D387A47" w14:textId="77777777">
                    <w:trPr>
                      <w:trHeight w:val="1831"/>
                    </w:trPr>
                    <w:tc>
                      <w:tcPr>
                        <w:tcW w:w="1136" w:type="dxa"/>
                      </w:tcPr>
                      <w:p w14:paraId="6F9C1BB5" w14:textId="77777777" w:rsidR="00D97F16" w:rsidRDefault="00D97F16">
                        <w:pPr>
                          <w:pStyle w:val="EmptyCellLayoutStyle"/>
                          <w:spacing w:after="0" w:line="240" w:lineRule="auto"/>
                        </w:pPr>
                      </w:p>
                    </w:tc>
                    <w:tc>
                      <w:tcPr>
                        <w:tcW w:w="708" w:type="dxa"/>
                      </w:tcPr>
                      <w:p w14:paraId="52DFD362" w14:textId="77777777" w:rsidR="00D97F16" w:rsidRDefault="00D97F16">
                        <w:pPr>
                          <w:pStyle w:val="EmptyCellLayoutStyle"/>
                          <w:spacing w:after="0" w:line="240" w:lineRule="auto"/>
                        </w:pPr>
                      </w:p>
                    </w:tc>
                    <w:tc>
                      <w:tcPr>
                        <w:tcW w:w="1824" w:type="dxa"/>
                      </w:tcPr>
                      <w:p w14:paraId="6FBD2E57" w14:textId="77777777" w:rsidR="00D97F16" w:rsidRDefault="00D97F16">
                        <w:pPr>
                          <w:pStyle w:val="EmptyCellLayoutStyle"/>
                          <w:spacing w:after="0" w:line="240" w:lineRule="auto"/>
                        </w:pPr>
                      </w:p>
                    </w:tc>
                    <w:tc>
                      <w:tcPr>
                        <w:tcW w:w="24" w:type="dxa"/>
                      </w:tcPr>
                      <w:p w14:paraId="47A7B458" w14:textId="77777777" w:rsidR="00D97F16" w:rsidRDefault="00D97F16">
                        <w:pPr>
                          <w:pStyle w:val="EmptyCellLayoutStyle"/>
                          <w:spacing w:after="0" w:line="240" w:lineRule="auto"/>
                        </w:pPr>
                      </w:p>
                    </w:tc>
                    <w:tc>
                      <w:tcPr>
                        <w:tcW w:w="755" w:type="dxa"/>
                      </w:tcPr>
                      <w:p w14:paraId="07BE6DD0" w14:textId="77777777" w:rsidR="00D97F16" w:rsidRDefault="00D97F16">
                        <w:pPr>
                          <w:pStyle w:val="EmptyCellLayoutStyle"/>
                          <w:spacing w:after="0" w:line="240" w:lineRule="auto"/>
                        </w:pPr>
                      </w:p>
                    </w:tc>
                    <w:tc>
                      <w:tcPr>
                        <w:tcW w:w="3420" w:type="dxa"/>
                      </w:tcPr>
                      <w:p w14:paraId="2F876FDF" w14:textId="77777777" w:rsidR="00D97F16" w:rsidRDefault="00D97F16">
                        <w:pPr>
                          <w:pStyle w:val="EmptyCellLayoutStyle"/>
                          <w:spacing w:after="0" w:line="240" w:lineRule="auto"/>
                        </w:pPr>
                      </w:p>
                    </w:tc>
                    <w:tc>
                      <w:tcPr>
                        <w:tcW w:w="341" w:type="dxa"/>
                      </w:tcPr>
                      <w:p w14:paraId="79DB9766" w14:textId="77777777" w:rsidR="00D97F16" w:rsidRDefault="00D97F16">
                        <w:pPr>
                          <w:pStyle w:val="EmptyCellLayoutStyle"/>
                          <w:spacing w:after="0" w:line="240" w:lineRule="auto"/>
                        </w:pPr>
                      </w:p>
                    </w:tc>
                    <w:tc>
                      <w:tcPr>
                        <w:tcW w:w="306" w:type="dxa"/>
                      </w:tcPr>
                      <w:p w14:paraId="784C18A4" w14:textId="77777777" w:rsidR="00D97F16" w:rsidRDefault="00D97F16">
                        <w:pPr>
                          <w:pStyle w:val="EmptyCellLayoutStyle"/>
                          <w:spacing w:after="0" w:line="240" w:lineRule="auto"/>
                        </w:pPr>
                      </w:p>
                    </w:tc>
                    <w:tc>
                      <w:tcPr>
                        <w:tcW w:w="1679" w:type="dxa"/>
                      </w:tcPr>
                      <w:p w14:paraId="1A5A3DB2" w14:textId="77777777" w:rsidR="00D97F16" w:rsidRDefault="00D97F16">
                        <w:pPr>
                          <w:pStyle w:val="EmptyCellLayoutStyle"/>
                          <w:spacing w:after="0" w:line="240" w:lineRule="auto"/>
                        </w:pPr>
                      </w:p>
                    </w:tc>
                    <w:tc>
                      <w:tcPr>
                        <w:tcW w:w="472" w:type="dxa"/>
                      </w:tcPr>
                      <w:p w14:paraId="12FDA1B8" w14:textId="77777777" w:rsidR="00D97F16" w:rsidRDefault="00D97F16">
                        <w:pPr>
                          <w:pStyle w:val="EmptyCellLayoutStyle"/>
                          <w:spacing w:after="0" w:line="240" w:lineRule="auto"/>
                        </w:pPr>
                      </w:p>
                    </w:tc>
                    <w:tc>
                      <w:tcPr>
                        <w:tcW w:w="1236" w:type="dxa"/>
                      </w:tcPr>
                      <w:p w14:paraId="2731D155" w14:textId="77777777" w:rsidR="00D97F16" w:rsidRDefault="00D97F16">
                        <w:pPr>
                          <w:pStyle w:val="EmptyCellLayoutStyle"/>
                          <w:spacing w:after="0" w:line="240" w:lineRule="auto"/>
                        </w:pPr>
                      </w:p>
                    </w:tc>
                  </w:tr>
                  <w:tr w:rsidR="0034002B" w14:paraId="0DFAC896" w14:textId="77777777" w:rsidTr="0034002B">
                    <w:trPr>
                      <w:trHeight w:val="1695"/>
                    </w:trPr>
                    <w:tc>
                      <w:tcPr>
                        <w:tcW w:w="1136" w:type="dxa"/>
                      </w:tcPr>
                      <w:p w14:paraId="3AB7CBD0" w14:textId="77777777" w:rsidR="00D97F16" w:rsidRDefault="00D97F16">
                        <w:pPr>
                          <w:pStyle w:val="EmptyCellLayoutStyle"/>
                          <w:spacing w:after="0" w:line="240" w:lineRule="auto"/>
                        </w:pPr>
                      </w:p>
                    </w:tc>
                    <w:tc>
                      <w:tcPr>
                        <w:tcW w:w="708" w:type="dxa"/>
                      </w:tcPr>
                      <w:p w14:paraId="3812B21F" w14:textId="77777777" w:rsidR="00D97F16" w:rsidRDefault="00D97F16">
                        <w:pPr>
                          <w:pStyle w:val="EmptyCellLayoutStyle"/>
                          <w:spacing w:after="0" w:line="240" w:lineRule="auto"/>
                        </w:pPr>
                      </w:p>
                    </w:tc>
                    <w:tc>
                      <w:tcPr>
                        <w:tcW w:w="1824" w:type="dxa"/>
                      </w:tcPr>
                      <w:p w14:paraId="404814A5" w14:textId="77777777" w:rsidR="00D97F16" w:rsidRDefault="00D97F16">
                        <w:pPr>
                          <w:pStyle w:val="EmptyCellLayoutStyle"/>
                          <w:spacing w:after="0" w:line="240" w:lineRule="auto"/>
                        </w:pPr>
                      </w:p>
                    </w:tc>
                    <w:tc>
                      <w:tcPr>
                        <w:tcW w:w="24" w:type="dxa"/>
                      </w:tcPr>
                      <w:p w14:paraId="284CDF6D" w14:textId="77777777" w:rsidR="00D97F16" w:rsidRDefault="00D97F1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28241823" w14:textId="77777777" w:rsidR="00D97F16" w:rsidRDefault="00226C7C">
                        <w:pPr>
                          <w:spacing w:after="0" w:line="240" w:lineRule="auto"/>
                        </w:pPr>
                        <w:r>
                          <w:rPr>
                            <w:noProof/>
                          </w:rPr>
                          <w:drawing>
                            <wp:inline distT="0" distB="0" distL="0" distR="0" wp14:anchorId="5782A8E8" wp14:editId="4A96AA64">
                              <wp:extent cx="1259269" cy="1076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32F7C09E" w14:textId="77777777" w:rsidR="00D97F16" w:rsidRDefault="00D97F16">
                        <w:pPr>
                          <w:pStyle w:val="EmptyCellLayoutStyle"/>
                          <w:spacing w:after="0" w:line="240" w:lineRule="auto"/>
                        </w:pPr>
                      </w:p>
                    </w:tc>
                    <w:tc>
                      <w:tcPr>
                        <w:tcW w:w="1679" w:type="dxa"/>
                      </w:tcPr>
                      <w:p w14:paraId="65A5419E" w14:textId="77777777" w:rsidR="00D97F16" w:rsidRDefault="00D97F16">
                        <w:pPr>
                          <w:pStyle w:val="EmptyCellLayoutStyle"/>
                          <w:spacing w:after="0" w:line="240" w:lineRule="auto"/>
                        </w:pPr>
                      </w:p>
                    </w:tc>
                    <w:tc>
                      <w:tcPr>
                        <w:tcW w:w="472" w:type="dxa"/>
                      </w:tcPr>
                      <w:p w14:paraId="0FD32A89" w14:textId="77777777" w:rsidR="00D97F16" w:rsidRDefault="00D97F16">
                        <w:pPr>
                          <w:pStyle w:val="EmptyCellLayoutStyle"/>
                          <w:spacing w:after="0" w:line="240" w:lineRule="auto"/>
                        </w:pPr>
                      </w:p>
                    </w:tc>
                    <w:tc>
                      <w:tcPr>
                        <w:tcW w:w="1236" w:type="dxa"/>
                      </w:tcPr>
                      <w:p w14:paraId="33137EF8" w14:textId="77777777" w:rsidR="00D97F16" w:rsidRDefault="00D97F16">
                        <w:pPr>
                          <w:pStyle w:val="EmptyCellLayoutStyle"/>
                          <w:spacing w:after="0" w:line="240" w:lineRule="auto"/>
                        </w:pPr>
                      </w:p>
                    </w:tc>
                  </w:tr>
                  <w:tr w:rsidR="00D97F16" w14:paraId="6ABBF097" w14:textId="77777777">
                    <w:trPr>
                      <w:trHeight w:val="99"/>
                    </w:trPr>
                    <w:tc>
                      <w:tcPr>
                        <w:tcW w:w="1136" w:type="dxa"/>
                      </w:tcPr>
                      <w:p w14:paraId="68EDE9D2" w14:textId="77777777" w:rsidR="00D97F16" w:rsidRDefault="00D97F16">
                        <w:pPr>
                          <w:pStyle w:val="EmptyCellLayoutStyle"/>
                          <w:spacing w:after="0" w:line="240" w:lineRule="auto"/>
                        </w:pPr>
                      </w:p>
                    </w:tc>
                    <w:tc>
                      <w:tcPr>
                        <w:tcW w:w="708" w:type="dxa"/>
                      </w:tcPr>
                      <w:p w14:paraId="0A301A7F" w14:textId="77777777" w:rsidR="00D97F16" w:rsidRDefault="00D97F16">
                        <w:pPr>
                          <w:pStyle w:val="EmptyCellLayoutStyle"/>
                          <w:spacing w:after="0" w:line="240" w:lineRule="auto"/>
                        </w:pPr>
                      </w:p>
                    </w:tc>
                    <w:tc>
                      <w:tcPr>
                        <w:tcW w:w="1824" w:type="dxa"/>
                      </w:tcPr>
                      <w:p w14:paraId="7275419E" w14:textId="77777777" w:rsidR="00D97F16" w:rsidRDefault="00D97F16">
                        <w:pPr>
                          <w:pStyle w:val="EmptyCellLayoutStyle"/>
                          <w:spacing w:after="0" w:line="240" w:lineRule="auto"/>
                        </w:pPr>
                      </w:p>
                    </w:tc>
                    <w:tc>
                      <w:tcPr>
                        <w:tcW w:w="24" w:type="dxa"/>
                      </w:tcPr>
                      <w:p w14:paraId="17632F2E" w14:textId="77777777" w:rsidR="00D97F16" w:rsidRDefault="00D97F16">
                        <w:pPr>
                          <w:pStyle w:val="EmptyCellLayoutStyle"/>
                          <w:spacing w:after="0" w:line="240" w:lineRule="auto"/>
                        </w:pPr>
                      </w:p>
                    </w:tc>
                    <w:tc>
                      <w:tcPr>
                        <w:tcW w:w="755" w:type="dxa"/>
                      </w:tcPr>
                      <w:p w14:paraId="5315B706" w14:textId="77777777" w:rsidR="00D97F16" w:rsidRDefault="00D97F16">
                        <w:pPr>
                          <w:pStyle w:val="EmptyCellLayoutStyle"/>
                          <w:spacing w:after="0" w:line="240" w:lineRule="auto"/>
                        </w:pPr>
                      </w:p>
                    </w:tc>
                    <w:tc>
                      <w:tcPr>
                        <w:tcW w:w="3420" w:type="dxa"/>
                      </w:tcPr>
                      <w:p w14:paraId="031B4DAE" w14:textId="77777777" w:rsidR="00D97F16" w:rsidRDefault="00D97F16">
                        <w:pPr>
                          <w:pStyle w:val="EmptyCellLayoutStyle"/>
                          <w:spacing w:after="0" w:line="240" w:lineRule="auto"/>
                        </w:pPr>
                      </w:p>
                    </w:tc>
                    <w:tc>
                      <w:tcPr>
                        <w:tcW w:w="341" w:type="dxa"/>
                      </w:tcPr>
                      <w:p w14:paraId="497FC049" w14:textId="77777777" w:rsidR="00D97F16" w:rsidRDefault="00D97F16">
                        <w:pPr>
                          <w:pStyle w:val="EmptyCellLayoutStyle"/>
                          <w:spacing w:after="0" w:line="240" w:lineRule="auto"/>
                        </w:pPr>
                      </w:p>
                    </w:tc>
                    <w:tc>
                      <w:tcPr>
                        <w:tcW w:w="306" w:type="dxa"/>
                      </w:tcPr>
                      <w:p w14:paraId="45009394" w14:textId="77777777" w:rsidR="00D97F16" w:rsidRDefault="00D97F16">
                        <w:pPr>
                          <w:pStyle w:val="EmptyCellLayoutStyle"/>
                          <w:spacing w:after="0" w:line="240" w:lineRule="auto"/>
                        </w:pPr>
                      </w:p>
                    </w:tc>
                    <w:tc>
                      <w:tcPr>
                        <w:tcW w:w="1679" w:type="dxa"/>
                      </w:tcPr>
                      <w:p w14:paraId="422A6431" w14:textId="77777777" w:rsidR="00D97F16" w:rsidRDefault="00D97F16">
                        <w:pPr>
                          <w:pStyle w:val="EmptyCellLayoutStyle"/>
                          <w:spacing w:after="0" w:line="240" w:lineRule="auto"/>
                        </w:pPr>
                      </w:p>
                    </w:tc>
                    <w:tc>
                      <w:tcPr>
                        <w:tcW w:w="472" w:type="dxa"/>
                      </w:tcPr>
                      <w:p w14:paraId="6F5273F4" w14:textId="77777777" w:rsidR="00D97F16" w:rsidRDefault="00D97F16">
                        <w:pPr>
                          <w:pStyle w:val="EmptyCellLayoutStyle"/>
                          <w:spacing w:after="0" w:line="240" w:lineRule="auto"/>
                        </w:pPr>
                      </w:p>
                    </w:tc>
                    <w:tc>
                      <w:tcPr>
                        <w:tcW w:w="1236" w:type="dxa"/>
                      </w:tcPr>
                      <w:p w14:paraId="493754C5" w14:textId="77777777" w:rsidR="00D97F16" w:rsidRDefault="00D97F16">
                        <w:pPr>
                          <w:pStyle w:val="EmptyCellLayoutStyle"/>
                          <w:spacing w:after="0" w:line="240" w:lineRule="auto"/>
                        </w:pPr>
                      </w:p>
                    </w:tc>
                  </w:tr>
                  <w:tr w:rsidR="0034002B" w14:paraId="2FCBEFAA" w14:textId="77777777" w:rsidTr="0034002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D97F16" w14:paraId="4BCBDF8C" w14:textId="77777777">
                          <w:trPr>
                            <w:trHeight w:val="155"/>
                          </w:trPr>
                          <w:tc>
                            <w:tcPr>
                              <w:tcW w:w="672" w:type="dxa"/>
                              <w:shd w:val="clear" w:color="auto" w:fill="15385F"/>
                            </w:tcPr>
                            <w:p w14:paraId="4709C7B1" w14:textId="77777777" w:rsidR="00D97F16" w:rsidRDefault="00D97F16">
                              <w:pPr>
                                <w:pStyle w:val="EmptyCellLayoutStyle"/>
                                <w:spacing w:after="0" w:line="240" w:lineRule="auto"/>
                              </w:pPr>
                            </w:p>
                          </w:tc>
                          <w:tc>
                            <w:tcPr>
                              <w:tcW w:w="10588" w:type="dxa"/>
                              <w:shd w:val="clear" w:color="auto" w:fill="15385F"/>
                            </w:tcPr>
                            <w:p w14:paraId="5D3EAE49" w14:textId="77777777" w:rsidR="00D97F16" w:rsidRDefault="00D97F16">
                              <w:pPr>
                                <w:pStyle w:val="EmptyCellLayoutStyle"/>
                                <w:spacing w:after="0" w:line="240" w:lineRule="auto"/>
                              </w:pPr>
                            </w:p>
                          </w:tc>
                          <w:tc>
                            <w:tcPr>
                              <w:tcW w:w="643" w:type="dxa"/>
                              <w:shd w:val="clear" w:color="auto" w:fill="15385F"/>
                            </w:tcPr>
                            <w:p w14:paraId="48B11051" w14:textId="77777777" w:rsidR="00D97F16" w:rsidRDefault="00D97F16">
                              <w:pPr>
                                <w:pStyle w:val="EmptyCellLayoutStyle"/>
                                <w:spacing w:after="0" w:line="240" w:lineRule="auto"/>
                              </w:pPr>
                            </w:p>
                          </w:tc>
                        </w:tr>
                        <w:tr w:rsidR="00D97F16" w14:paraId="06F6910B" w14:textId="77777777">
                          <w:trPr>
                            <w:trHeight w:val="1104"/>
                          </w:trPr>
                          <w:tc>
                            <w:tcPr>
                              <w:tcW w:w="672" w:type="dxa"/>
                              <w:shd w:val="clear" w:color="auto" w:fill="15385F"/>
                            </w:tcPr>
                            <w:p w14:paraId="674BDBD1" w14:textId="77777777" w:rsidR="00D97F16" w:rsidRDefault="00D97F16">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D97F16" w14:paraId="7D1A853F" w14:textId="77777777">
                                <w:trPr>
                                  <w:trHeight w:val="1026"/>
                                </w:trPr>
                                <w:tc>
                                  <w:tcPr>
                                    <w:tcW w:w="10588" w:type="dxa"/>
                                    <w:tcBorders>
                                      <w:top w:val="nil"/>
                                      <w:left w:val="nil"/>
                                      <w:bottom w:val="nil"/>
                                      <w:right w:val="nil"/>
                                    </w:tcBorders>
                                    <w:tcMar>
                                      <w:top w:w="39" w:type="dxa"/>
                                      <w:left w:w="39" w:type="dxa"/>
                                      <w:bottom w:w="39" w:type="dxa"/>
                                      <w:right w:w="39" w:type="dxa"/>
                                    </w:tcMar>
                                  </w:tcPr>
                                  <w:p w14:paraId="643CD896" w14:textId="77777777" w:rsidR="00D97F16" w:rsidRDefault="00226C7C">
                                    <w:pPr>
                                      <w:spacing w:after="0" w:line="240" w:lineRule="auto"/>
                                      <w:jc w:val="center"/>
                                    </w:pPr>
                                    <w:r>
                                      <w:rPr>
                                        <w:rFonts w:ascii="Arial" w:eastAsia="Arial" w:hAnsi="Arial"/>
                                        <w:b/>
                                        <w:color w:val="FFFFFF"/>
                                        <w:sz w:val="44"/>
                                      </w:rPr>
                                      <w:t>CONSOLIDATED ANNUAL FINANCIAL REPORT</w:t>
                                    </w:r>
                                  </w:p>
                                  <w:p w14:paraId="0D4DCF68" w14:textId="77777777" w:rsidR="00D97F16" w:rsidRDefault="00226C7C">
                                    <w:pPr>
                                      <w:spacing w:after="0" w:line="240" w:lineRule="auto"/>
                                      <w:ind w:left="1109" w:right="410"/>
                                      <w:jc w:val="center"/>
                                    </w:pPr>
                                    <w:r>
                                      <w:rPr>
                                        <w:rFonts w:ascii="Arial" w:eastAsia="Arial" w:hAnsi="Arial"/>
                                        <w:color w:val="FFFFFF"/>
                                        <w:sz w:val="40"/>
                                      </w:rPr>
                                      <w:t>of the Administrative Agent</w:t>
                                    </w:r>
                                  </w:p>
                                </w:tc>
                              </w:tr>
                            </w:tbl>
                            <w:p w14:paraId="7D76B220" w14:textId="77777777" w:rsidR="00D97F16" w:rsidRDefault="00D97F16">
                              <w:pPr>
                                <w:spacing w:after="0" w:line="240" w:lineRule="auto"/>
                              </w:pPr>
                            </w:p>
                          </w:tc>
                          <w:tc>
                            <w:tcPr>
                              <w:tcW w:w="643" w:type="dxa"/>
                              <w:shd w:val="clear" w:color="auto" w:fill="15385F"/>
                            </w:tcPr>
                            <w:p w14:paraId="4D9C79B9" w14:textId="77777777" w:rsidR="00D97F16" w:rsidRDefault="00D97F16">
                              <w:pPr>
                                <w:pStyle w:val="EmptyCellLayoutStyle"/>
                                <w:spacing w:after="0" w:line="240" w:lineRule="auto"/>
                              </w:pPr>
                            </w:p>
                          </w:tc>
                        </w:tr>
                        <w:tr w:rsidR="00D97F16" w14:paraId="433B28C6" w14:textId="77777777">
                          <w:trPr>
                            <w:trHeight w:val="204"/>
                          </w:trPr>
                          <w:tc>
                            <w:tcPr>
                              <w:tcW w:w="672" w:type="dxa"/>
                              <w:shd w:val="clear" w:color="auto" w:fill="15385F"/>
                            </w:tcPr>
                            <w:p w14:paraId="3C26F683" w14:textId="77777777" w:rsidR="00D97F16" w:rsidRDefault="00D97F16">
                              <w:pPr>
                                <w:pStyle w:val="EmptyCellLayoutStyle"/>
                                <w:spacing w:after="0" w:line="240" w:lineRule="auto"/>
                              </w:pPr>
                            </w:p>
                          </w:tc>
                          <w:tc>
                            <w:tcPr>
                              <w:tcW w:w="10588" w:type="dxa"/>
                              <w:shd w:val="clear" w:color="auto" w:fill="15385F"/>
                            </w:tcPr>
                            <w:p w14:paraId="3DCBDD2D" w14:textId="77777777" w:rsidR="00D97F16" w:rsidRDefault="00D97F16">
                              <w:pPr>
                                <w:pStyle w:val="EmptyCellLayoutStyle"/>
                                <w:spacing w:after="0" w:line="240" w:lineRule="auto"/>
                              </w:pPr>
                            </w:p>
                          </w:tc>
                          <w:tc>
                            <w:tcPr>
                              <w:tcW w:w="643" w:type="dxa"/>
                              <w:shd w:val="clear" w:color="auto" w:fill="15385F"/>
                            </w:tcPr>
                            <w:p w14:paraId="50F0DC2A" w14:textId="77777777" w:rsidR="00D97F16" w:rsidRDefault="00D97F16">
                              <w:pPr>
                                <w:pStyle w:val="EmptyCellLayoutStyle"/>
                                <w:spacing w:after="0" w:line="240" w:lineRule="auto"/>
                              </w:pPr>
                            </w:p>
                          </w:tc>
                        </w:tr>
                      </w:tbl>
                      <w:p w14:paraId="4F9814E3" w14:textId="77777777" w:rsidR="00D97F16" w:rsidRDefault="00D97F16">
                        <w:pPr>
                          <w:spacing w:after="0" w:line="240" w:lineRule="auto"/>
                        </w:pPr>
                      </w:p>
                    </w:tc>
                  </w:tr>
                  <w:tr w:rsidR="00D97F16" w14:paraId="630D10C7" w14:textId="77777777">
                    <w:trPr>
                      <w:trHeight w:val="1244"/>
                    </w:trPr>
                    <w:tc>
                      <w:tcPr>
                        <w:tcW w:w="1136" w:type="dxa"/>
                      </w:tcPr>
                      <w:p w14:paraId="3DB619B6" w14:textId="77777777" w:rsidR="00D97F16" w:rsidRDefault="00D97F16">
                        <w:pPr>
                          <w:pStyle w:val="EmptyCellLayoutStyle"/>
                          <w:spacing w:after="0" w:line="240" w:lineRule="auto"/>
                        </w:pPr>
                      </w:p>
                    </w:tc>
                    <w:tc>
                      <w:tcPr>
                        <w:tcW w:w="708" w:type="dxa"/>
                      </w:tcPr>
                      <w:p w14:paraId="0E052380" w14:textId="77777777" w:rsidR="00D97F16" w:rsidRDefault="00D97F16">
                        <w:pPr>
                          <w:pStyle w:val="EmptyCellLayoutStyle"/>
                          <w:spacing w:after="0" w:line="240" w:lineRule="auto"/>
                        </w:pPr>
                      </w:p>
                    </w:tc>
                    <w:tc>
                      <w:tcPr>
                        <w:tcW w:w="1824" w:type="dxa"/>
                      </w:tcPr>
                      <w:p w14:paraId="762FAACE" w14:textId="77777777" w:rsidR="00D97F16" w:rsidRDefault="00D97F16">
                        <w:pPr>
                          <w:pStyle w:val="EmptyCellLayoutStyle"/>
                          <w:spacing w:after="0" w:line="240" w:lineRule="auto"/>
                        </w:pPr>
                      </w:p>
                    </w:tc>
                    <w:tc>
                      <w:tcPr>
                        <w:tcW w:w="24" w:type="dxa"/>
                      </w:tcPr>
                      <w:p w14:paraId="1DB8A1B7" w14:textId="77777777" w:rsidR="00D97F16" w:rsidRDefault="00D97F16">
                        <w:pPr>
                          <w:pStyle w:val="EmptyCellLayoutStyle"/>
                          <w:spacing w:after="0" w:line="240" w:lineRule="auto"/>
                        </w:pPr>
                      </w:p>
                    </w:tc>
                    <w:tc>
                      <w:tcPr>
                        <w:tcW w:w="755" w:type="dxa"/>
                      </w:tcPr>
                      <w:p w14:paraId="4F20AD24" w14:textId="77777777" w:rsidR="00D97F16" w:rsidRDefault="00D97F16">
                        <w:pPr>
                          <w:pStyle w:val="EmptyCellLayoutStyle"/>
                          <w:spacing w:after="0" w:line="240" w:lineRule="auto"/>
                        </w:pPr>
                      </w:p>
                    </w:tc>
                    <w:tc>
                      <w:tcPr>
                        <w:tcW w:w="3420" w:type="dxa"/>
                      </w:tcPr>
                      <w:p w14:paraId="339F18BE" w14:textId="77777777" w:rsidR="00D97F16" w:rsidRDefault="00D97F16">
                        <w:pPr>
                          <w:pStyle w:val="EmptyCellLayoutStyle"/>
                          <w:spacing w:after="0" w:line="240" w:lineRule="auto"/>
                        </w:pPr>
                      </w:p>
                    </w:tc>
                    <w:tc>
                      <w:tcPr>
                        <w:tcW w:w="341" w:type="dxa"/>
                      </w:tcPr>
                      <w:p w14:paraId="7985029E" w14:textId="77777777" w:rsidR="00D97F16" w:rsidRDefault="00D97F16">
                        <w:pPr>
                          <w:pStyle w:val="EmptyCellLayoutStyle"/>
                          <w:spacing w:after="0" w:line="240" w:lineRule="auto"/>
                        </w:pPr>
                      </w:p>
                    </w:tc>
                    <w:tc>
                      <w:tcPr>
                        <w:tcW w:w="306" w:type="dxa"/>
                      </w:tcPr>
                      <w:p w14:paraId="7EC2602E" w14:textId="77777777" w:rsidR="00D97F16" w:rsidRDefault="00D97F16">
                        <w:pPr>
                          <w:pStyle w:val="EmptyCellLayoutStyle"/>
                          <w:spacing w:after="0" w:line="240" w:lineRule="auto"/>
                        </w:pPr>
                      </w:p>
                    </w:tc>
                    <w:tc>
                      <w:tcPr>
                        <w:tcW w:w="1679" w:type="dxa"/>
                      </w:tcPr>
                      <w:p w14:paraId="01F0BD6D" w14:textId="77777777" w:rsidR="00D97F16" w:rsidRDefault="00D97F16">
                        <w:pPr>
                          <w:pStyle w:val="EmptyCellLayoutStyle"/>
                          <w:spacing w:after="0" w:line="240" w:lineRule="auto"/>
                        </w:pPr>
                      </w:p>
                    </w:tc>
                    <w:tc>
                      <w:tcPr>
                        <w:tcW w:w="472" w:type="dxa"/>
                      </w:tcPr>
                      <w:p w14:paraId="0B9FA3B1" w14:textId="77777777" w:rsidR="00D97F16" w:rsidRDefault="00D97F16">
                        <w:pPr>
                          <w:pStyle w:val="EmptyCellLayoutStyle"/>
                          <w:spacing w:after="0" w:line="240" w:lineRule="auto"/>
                        </w:pPr>
                      </w:p>
                    </w:tc>
                    <w:tc>
                      <w:tcPr>
                        <w:tcW w:w="1236" w:type="dxa"/>
                      </w:tcPr>
                      <w:p w14:paraId="06576D69" w14:textId="77777777" w:rsidR="00D97F16" w:rsidRDefault="00D97F16">
                        <w:pPr>
                          <w:pStyle w:val="EmptyCellLayoutStyle"/>
                          <w:spacing w:after="0" w:line="240" w:lineRule="auto"/>
                        </w:pPr>
                      </w:p>
                    </w:tc>
                  </w:tr>
                  <w:tr w:rsidR="0034002B" w14:paraId="17DC1242" w14:textId="77777777" w:rsidTr="0034002B">
                    <w:trPr>
                      <w:trHeight w:val="540"/>
                    </w:trPr>
                    <w:tc>
                      <w:tcPr>
                        <w:tcW w:w="1136" w:type="dxa"/>
                      </w:tcPr>
                      <w:p w14:paraId="0749835B" w14:textId="77777777" w:rsidR="00D97F16" w:rsidRDefault="00D97F16">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D97F16" w14:paraId="1A4C96C5" w14:textId="77777777">
                          <w:trPr>
                            <w:trHeight w:val="462"/>
                          </w:trPr>
                          <w:tc>
                            <w:tcPr>
                              <w:tcW w:w="9532" w:type="dxa"/>
                              <w:tcBorders>
                                <w:top w:val="nil"/>
                                <w:left w:val="nil"/>
                                <w:bottom w:val="nil"/>
                                <w:right w:val="nil"/>
                              </w:tcBorders>
                              <w:tcMar>
                                <w:top w:w="39" w:type="dxa"/>
                                <w:left w:w="39" w:type="dxa"/>
                                <w:bottom w:w="39" w:type="dxa"/>
                                <w:right w:w="39" w:type="dxa"/>
                              </w:tcMar>
                            </w:tcPr>
                            <w:p w14:paraId="2A40FD92" w14:textId="77777777" w:rsidR="00D97F16" w:rsidRDefault="00226C7C">
                              <w:pPr>
                                <w:spacing w:after="0" w:line="240" w:lineRule="auto"/>
                                <w:jc w:val="center"/>
                              </w:pPr>
                              <w:r>
                                <w:rPr>
                                  <w:rFonts w:ascii="Arial" w:eastAsia="Arial" w:hAnsi="Arial"/>
                                  <w:b/>
                                  <w:color w:val="2DABE0"/>
                                  <w:sz w:val="45"/>
                                </w:rPr>
                                <w:t>Tanzania One UN Fund</w:t>
                              </w:r>
                            </w:p>
                          </w:tc>
                        </w:tr>
                      </w:tbl>
                      <w:p w14:paraId="0740B70C" w14:textId="77777777" w:rsidR="00D97F16" w:rsidRDefault="00D97F16">
                        <w:pPr>
                          <w:spacing w:after="0" w:line="240" w:lineRule="auto"/>
                        </w:pPr>
                      </w:p>
                    </w:tc>
                    <w:tc>
                      <w:tcPr>
                        <w:tcW w:w="1236" w:type="dxa"/>
                      </w:tcPr>
                      <w:p w14:paraId="44C0146A" w14:textId="77777777" w:rsidR="00D97F16" w:rsidRDefault="00D97F16">
                        <w:pPr>
                          <w:pStyle w:val="EmptyCellLayoutStyle"/>
                          <w:spacing w:after="0" w:line="240" w:lineRule="auto"/>
                        </w:pPr>
                      </w:p>
                    </w:tc>
                  </w:tr>
                  <w:tr w:rsidR="0034002B" w14:paraId="1868869E" w14:textId="77777777" w:rsidTr="0034002B">
                    <w:trPr>
                      <w:trHeight w:val="672"/>
                    </w:trPr>
                    <w:tc>
                      <w:tcPr>
                        <w:tcW w:w="1136" w:type="dxa"/>
                      </w:tcPr>
                      <w:p w14:paraId="70B52918" w14:textId="77777777" w:rsidR="00D97F16" w:rsidRDefault="00D97F16">
                        <w:pPr>
                          <w:pStyle w:val="EmptyCellLayoutStyle"/>
                          <w:spacing w:after="0" w:line="240" w:lineRule="auto"/>
                        </w:pPr>
                      </w:p>
                    </w:tc>
                    <w:tc>
                      <w:tcPr>
                        <w:tcW w:w="708" w:type="dxa"/>
                      </w:tcPr>
                      <w:p w14:paraId="70F6639E" w14:textId="77777777" w:rsidR="00D97F16" w:rsidRDefault="00D97F16">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D97F16" w14:paraId="5EDD779F" w14:textId="77777777">
                          <w:trPr>
                            <w:trHeight w:val="594"/>
                          </w:trPr>
                          <w:tc>
                            <w:tcPr>
                              <w:tcW w:w="8352" w:type="dxa"/>
                              <w:tcBorders>
                                <w:top w:val="nil"/>
                                <w:left w:val="nil"/>
                                <w:bottom w:val="nil"/>
                                <w:right w:val="nil"/>
                              </w:tcBorders>
                              <w:tcMar>
                                <w:top w:w="39" w:type="dxa"/>
                                <w:left w:w="39" w:type="dxa"/>
                                <w:bottom w:w="39" w:type="dxa"/>
                                <w:right w:w="39" w:type="dxa"/>
                              </w:tcMar>
                            </w:tcPr>
                            <w:p w14:paraId="3758A5CD" w14:textId="77777777" w:rsidR="00D97F16" w:rsidRDefault="00226C7C">
                              <w:pPr>
                                <w:spacing w:after="0" w:line="240" w:lineRule="auto"/>
                                <w:jc w:val="center"/>
                              </w:pPr>
                              <w:r>
                                <w:rPr>
                                  <w:rFonts w:ascii="Arial" w:eastAsia="Arial" w:hAnsi="Arial"/>
                                  <w:color w:val="000000"/>
                                  <w:sz w:val="28"/>
                                </w:rPr>
                                <w:t>for the period 1 January to 31 December 2023</w:t>
                              </w:r>
                            </w:p>
                          </w:tc>
                        </w:tr>
                      </w:tbl>
                      <w:p w14:paraId="7142F9E8" w14:textId="77777777" w:rsidR="00D97F16" w:rsidRDefault="00D97F16">
                        <w:pPr>
                          <w:spacing w:after="0" w:line="240" w:lineRule="auto"/>
                        </w:pPr>
                      </w:p>
                    </w:tc>
                    <w:tc>
                      <w:tcPr>
                        <w:tcW w:w="472" w:type="dxa"/>
                      </w:tcPr>
                      <w:p w14:paraId="44C0142F" w14:textId="77777777" w:rsidR="00D97F16" w:rsidRDefault="00D97F16">
                        <w:pPr>
                          <w:pStyle w:val="EmptyCellLayoutStyle"/>
                          <w:spacing w:after="0" w:line="240" w:lineRule="auto"/>
                        </w:pPr>
                      </w:p>
                    </w:tc>
                    <w:tc>
                      <w:tcPr>
                        <w:tcW w:w="1236" w:type="dxa"/>
                      </w:tcPr>
                      <w:p w14:paraId="17D318BB" w14:textId="77777777" w:rsidR="00D97F16" w:rsidRDefault="00D97F16">
                        <w:pPr>
                          <w:pStyle w:val="EmptyCellLayoutStyle"/>
                          <w:spacing w:after="0" w:line="240" w:lineRule="auto"/>
                        </w:pPr>
                      </w:p>
                    </w:tc>
                  </w:tr>
                  <w:tr w:rsidR="00D97F16" w14:paraId="679F66F7" w14:textId="77777777">
                    <w:trPr>
                      <w:trHeight w:val="1661"/>
                    </w:trPr>
                    <w:tc>
                      <w:tcPr>
                        <w:tcW w:w="1136" w:type="dxa"/>
                      </w:tcPr>
                      <w:p w14:paraId="7D011637" w14:textId="77777777" w:rsidR="00D97F16" w:rsidRDefault="00D97F16">
                        <w:pPr>
                          <w:pStyle w:val="EmptyCellLayoutStyle"/>
                          <w:spacing w:after="0" w:line="240" w:lineRule="auto"/>
                        </w:pPr>
                      </w:p>
                    </w:tc>
                    <w:tc>
                      <w:tcPr>
                        <w:tcW w:w="708" w:type="dxa"/>
                      </w:tcPr>
                      <w:p w14:paraId="2DBE2C60" w14:textId="77777777" w:rsidR="00D97F16" w:rsidRDefault="00D97F16">
                        <w:pPr>
                          <w:pStyle w:val="EmptyCellLayoutStyle"/>
                          <w:spacing w:after="0" w:line="240" w:lineRule="auto"/>
                        </w:pPr>
                      </w:p>
                    </w:tc>
                    <w:tc>
                      <w:tcPr>
                        <w:tcW w:w="1824" w:type="dxa"/>
                      </w:tcPr>
                      <w:p w14:paraId="73B92408" w14:textId="77777777" w:rsidR="00D97F16" w:rsidRDefault="00D97F16">
                        <w:pPr>
                          <w:pStyle w:val="EmptyCellLayoutStyle"/>
                          <w:spacing w:after="0" w:line="240" w:lineRule="auto"/>
                        </w:pPr>
                      </w:p>
                    </w:tc>
                    <w:tc>
                      <w:tcPr>
                        <w:tcW w:w="24" w:type="dxa"/>
                      </w:tcPr>
                      <w:p w14:paraId="20A839D9" w14:textId="77777777" w:rsidR="00D97F16" w:rsidRDefault="00D97F16">
                        <w:pPr>
                          <w:pStyle w:val="EmptyCellLayoutStyle"/>
                          <w:spacing w:after="0" w:line="240" w:lineRule="auto"/>
                        </w:pPr>
                      </w:p>
                    </w:tc>
                    <w:tc>
                      <w:tcPr>
                        <w:tcW w:w="755" w:type="dxa"/>
                      </w:tcPr>
                      <w:p w14:paraId="70C005E2" w14:textId="77777777" w:rsidR="00D97F16" w:rsidRDefault="00D97F16">
                        <w:pPr>
                          <w:pStyle w:val="EmptyCellLayoutStyle"/>
                          <w:spacing w:after="0" w:line="240" w:lineRule="auto"/>
                        </w:pPr>
                      </w:p>
                    </w:tc>
                    <w:tc>
                      <w:tcPr>
                        <w:tcW w:w="3420" w:type="dxa"/>
                      </w:tcPr>
                      <w:p w14:paraId="11AE96F5" w14:textId="77777777" w:rsidR="00D97F16" w:rsidRDefault="00D97F16">
                        <w:pPr>
                          <w:pStyle w:val="EmptyCellLayoutStyle"/>
                          <w:spacing w:after="0" w:line="240" w:lineRule="auto"/>
                        </w:pPr>
                      </w:p>
                    </w:tc>
                    <w:tc>
                      <w:tcPr>
                        <w:tcW w:w="341" w:type="dxa"/>
                      </w:tcPr>
                      <w:p w14:paraId="71E1DF30" w14:textId="77777777" w:rsidR="00D97F16" w:rsidRDefault="00D97F16">
                        <w:pPr>
                          <w:pStyle w:val="EmptyCellLayoutStyle"/>
                          <w:spacing w:after="0" w:line="240" w:lineRule="auto"/>
                        </w:pPr>
                      </w:p>
                    </w:tc>
                    <w:tc>
                      <w:tcPr>
                        <w:tcW w:w="306" w:type="dxa"/>
                      </w:tcPr>
                      <w:p w14:paraId="013C1865" w14:textId="77777777" w:rsidR="00D97F16" w:rsidRDefault="00D97F16">
                        <w:pPr>
                          <w:pStyle w:val="EmptyCellLayoutStyle"/>
                          <w:spacing w:after="0" w:line="240" w:lineRule="auto"/>
                        </w:pPr>
                      </w:p>
                    </w:tc>
                    <w:tc>
                      <w:tcPr>
                        <w:tcW w:w="1679" w:type="dxa"/>
                      </w:tcPr>
                      <w:p w14:paraId="79809A27" w14:textId="77777777" w:rsidR="00D97F16" w:rsidRDefault="00D97F16">
                        <w:pPr>
                          <w:pStyle w:val="EmptyCellLayoutStyle"/>
                          <w:spacing w:after="0" w:line="240" w:lineRule="auto"/>
                        </w:pPr>
                      </w:p>
                    </w:tc>
                    <w:tc>
                      <w:tcPr>
                        <w:tcW w:w="472" w:type="dxa"/>
                      </w:tcPr>
                      <w:p w14:paraId="55A6C49A" w14:textId="77777777" w:rsidR="00D97F16" w:rsidRDefault="00D97F16">
                        <w:pPr>
                          <w:pStyle w:val="EmptyCellLayoutStyle"/>
                          <w:spacing w:after="0" w:line="240" w:lineRule="auto"/>
                        </w:pPr>
                      </w:p>
                    </w:tc>
                    <w:tc>
                      <w:tcPr>
                        <w:tcW w:w="1236" w:type="dxa"/>
                      </w:tcPr>
                      <w:p w14:paraId="79D125AD" w14:textId="77777777" w:rsidR="00D97F16" w:rsidRDefault="00D97F16">
                        <w:pPr>
                          <w:pStyle w:val="EmptyCellLayoutStyle"/>
                          <w:spacing w:after="0" w:line="240" w:lineRule="auto"/>
                        </w:pPr>
                      </w:p>
                    </w:tc>
                  </w:tr>
                  <w:tr w:rsidR="0034002B" w14:paraId="68343F32" w14:textId="77777777" w:rsidTr="0034002B">
                    <w:trPr>
                      <w:trHeight w:val="1176"/>
                    </w:trPr>
                    <w:tc>
                      <w:tcPr>
                        <w:tcW w:w="1136" w:type="dxa"/>
                      </w:tcPr>
                      <w:p w14:paraId="693DFB27" w14:textId="77777777" w:rsidR="00D97F16" w:rsidRDefault="00D97F16">
                        <w:pPr>
                          <w:pStyle w:val="EmptyCellLayoutStyle"/>
                          <w:spacing w:after="0" w:line="240" w:lineRule="auto"/>
                        </w:pPr>
                      </w:p>
                    </w:tc>
                    <w:tc>
                      <w:tcPr>
                        <w:tcW w:w="708" w:type="dxa"/>
                      </w:tcPr>
                      <w:p w14:paraId="09D8F6D1" w14:textId="77777777" w:rsidR="00D97F16" w:rsidRDefault="00D97F16">
                        <w:pPr>
                          <w:pStyle w:val="EmptyCellLayoutStyle"/>
                          <w:spacing w:after="0" w:line="240" w:lineRule="auto"/>
                        </w:pPr>
                      </w:p>
                    </w:tc>
                    <w:tc>
                      <w:tcPr>
                        <w:tcW w:w="1824" w:type="dxa"/>
                      </w:tcPr>
                      <w:p w14:paraId="638155C3" w14:textId="77777777" w:rsidR="00D97F16" w:rsidRDefault="00D97F16">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D97F16" w14:paraId="43985BA5" w14:textId="77777777">
                          <w:trPr>
                            <w:trHeight w:val="1098"/>
                          </w:trPr>
                          <w:tc>
                            <w:tcPr>
                              <w:tcW w:w="4848" w:type="dxa"/>
                              <w:tcBorders>
                                <w:top w:val="nil"/>
                                <w:left w:val="nil"/>
                                <w:bottom w:val="nil"/>
                                <w:right w:val="nil"/>
                              </w:tcBorders>
                              <w:tcMar>
                                <w:top w:w="39" w:type="dxa"/>
                                <w:left w:w="39" w:type="dxa"/>
                                <w:bottom w:w="39" w:type="dxa"/>
                                <w:right w:w="39" w:type="dxa"/>
                              </w:tcMar>
                            </w:tcPr>
                            <w:p w14:paraId="73C40FA0" w14:textId="77777777" w:rsidR="00D97F16" w:rsidRDefault="00226C7C">
                              <w:pPr>
                                <w:spacing w:after="0" w:line="240" w:lineRule="auto"/>
                                <w:jc w:val="center"/>
                              </w:pPr>
                              <w:r>
                                <w:rPr>
                                  <w:rFonts w:ascii="Arial" w:eastAsia="Arial" w:hAnsi="Arial"/>
                                  <w:b/>
                                  <w:color w:val="000000"/>
                                  <w:sz w:val="22"/>
                                </w:rPr>
                                <w:t xml:space="preserve">UN Multi-Partner Trust Fund </w:t>
                              </w:r>
                              <w:r>
                                <w:rPr>
                                  <w:rFonts w:ascii="Arial" w:eastAsia="Arial" w:hAnsi="Arial"/>
                                  <w:b/>
                                  <w:color w:val="000000"/>
                                  <w:sz w:val="22"/>
                                </w:rPr>
                                <w:t>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7009FC8" w14:textId="77777777" w:rsidR="00D97F16" w:rsidRDefault="00D97F16">
                        <w:pPr>
                          <w:spacing w:after="0" w:line="240" w:lineRule="auto"/>
                        </w:pPr>
                      </w:p>
                    </w:tc>
                    <w:tc>
                      <w:tcPr>
                        <w:tcW w:w="1679" w:type="dxa"/>
                      </w:tcPr>
                      <w:p w14:paraId="1AB97DCC" w14:textId="77777777" w:rsidR="00D97F16" w:rsidRDefault="00D97F16">
                        <w:pPr>
                          <w:pStyle w:val="EmptyCellLayoutStyle"/>
                          <w:spacing w:after="0" w:line="240" w:lineRule="auto"/>
                        </w:pPr>
                      </w:p>
                    </w:tc>
                    <w:tc>
                      <w:tcPr>
                        <w:tcW w:w="472" w:type="dxa"/>
                      </w:tcPr>
                      <w:p w14:paraId="591BB7CD" w14:textId="77777777" w:rsidR="00D97F16" w:rsidRDefault="00D97F16">
                        <w:pPr>
                          <w:pStyle w:val="EmptyCellLayoutStyle"/>
                          <w:spacing w:after="0" w:line="240" w:lineRule="auto"/>
                        </w:pPr>
                      </w:p>
                    </w:tc>
                    <w:tc>
                      <w:tcPr>
                        <w:tcW w:w="1236" w:type="dxa"/>
                      </w:tcPr>
                      <w:p w14:paraId="17671242" w14:textId="77777777" w:rsidR="00D97F16" w:rsidRDefault="00D97F16">
                        <w:pPr>
                          <w:pStyle w:val="EmptyCellLayoutStyle"/>
                          <w:spacing w:after="0" w:line="240" w:lineRule="auto"/>
                        </w:pPr>
                      </w:p>
                    </w:tc>
                  </w:tr>
                  <w:tr w:rsidR="00D97F16" w14:paraId="083A3B2F" w14:textId="77777777">
                    <w:trPr>
                      <w:trHeight w:val="229"/>
                    </w:trPr>
                    <w:tc>
                      <w:tcPr>
                        <w:tcW w:w="1136" w:type="dxa"/>
                      </w:tcPr>
                      <w:p w14:paraId="37695D79" w14:textId="77777777" w:rsidR="00D97F16" w:rsidRDefault="00D97F16">
                        <w:pPr>
                          <w:pStyle w:val="EmptyCellLayoutStyle"/>
                          <w:spacing w:after="0" w:line="240" w:lineRule="auto"/>
                        </w:pPr>
                      </w:p>
                    </w:tc>
                    <w:tc>
                      <w:tcPr>
                        <w:tcW w:w="708" w:type="dxa"/>
                      </w:tcPr>
                      <w:p w14:paraId="6033AB8B" w14:textId="77777777" w:rsidR="00D97F16" w:rsidRDefault="00D97F16">
                        <w:pPr>
                          <w:pStyle w:val="EmptyCellLayoutStyle"/>
                          <w:spacing w:after="0" w:line="240" w:lineRule="auto"/>
                        </w:pPr>
                      </w:p>
                    </w:tc>
                    <w:tc>
                      <w:tcPr>
                        <w:tcW w:w="1824" w:type="dxa"/>
                      </w:tcPr>
                      <w:p w14:paraId="3948E35D" w14:textId="77777777" w:rsidR="00D97F16" w:rsidRDefault="00D97F16">
                        <w:pPr>
                          <w:pStyle w:val="EmptyCellLayoutStyle"/>
                          <w:spacing w:after="0" w:line="240" w:lineRule="auto"/>
                        </w:pPr>
                      </w:p>
                    </w:tc>
                    <w:tc>
                      <w:tcPr>
                        <w:tcW w:w="24" w:type="dxa"/>
                      </w:tcPr>
                      <w:p w14:paraId="3C4747E5" w14:textId="77777777" w:rsidR="00D97F16" w:rsidRDefault="00D97F16">
                        <w:pPr>
                          <w:pStyle w:val="EmptyCellLayoutStyle"/>
                          <w:spacing w:after="0" w:line="240" w:lineRule="auto"/>
                        </w:pPr>
                      </w:p>
                    </w:tc>
                    <w:tc>
                      <w:tcPr>
                        <w:tcW w:w="755" w:type="dxa"/>
                      </w:tcPr>
                      <w:p w14:paraId="159DDF41" w14:textId="77777777" w:rsidR="00D97F16" w:rsidRDefault="00D97F16">
                        <w:pPr>
                          <w:pStyle w:val="EmptyCellLayoutStyle"/>
                          <w:spacing w:after="0" w:line="240" w:lineRule="auto"/>
                        </w:pPr>
                      </w:p>
                    </w:tc>
                    <w:tc>
                      <w:tcPr>
                        <w:tcW w:w="3420" w:type="dxa"/>
                      </w:tcPr>
                      <w:p w14:paraId="648A89E4" w14:textId="77777777" w:rsidR="00D97F16" w:rsidRDefault="00D97F16">
                        <w:pPr>
                          <w:pStyle w:val="EmptyCellLayoutStyle"/>
                          <w:spacing w:after="0" w:line="240" w:lineRule="auto"/>
                        </w:pPr>
                      </w:p>
                    </w:tc>
                    <w:tc>
                      <w:tcPr>
                        <w:tcW w:w="341" w:type="dxa"/>
                      </w:tcPr>
                      <w:p w14:paraId="31D8E265" w14:textId="77777777" w:rsidR="00D97F16" w:rsidRDefault="00D97F16">
                        <w:pPr>
                          <w:pStyle w:val="EmptyCellLayoutStyle"/>
                          <w:spacing w:after="0" w:line="240" w:lineRule="auto"/>
                        </w:pPr>
                      </w:p>
                    </w:tc>
                    <w:tc>
                      <w:tcPr>
                        <w:tcW w:w="306" w:type="dxa"/>
                      </w:tcPr>
                      <w:p w14:paraId="68720C1D" w14:textId="77777777" w:rsidR="00D97F16" w:rsidRDefault="00D97F16">
                        <w:pPr>
                          <w:pStyle w:val="EmptyCellLayoutStyle"/>
                          <w:spacing w:after="0" w:line="240" w:lineRule="auto"/>
                        </w:pPr>
                      </w:p>
                    </w:tc>
                    <w:tc>
                      <w:tcPr>
                        <w:tcW w:w="1679" w:type="dxa"/>
                      </w:tcPr>
                      <w:p w14:paraId="7A47A30D" w14:textId="77777777" w:rsidR="00D97F16" w:rsidRDefault="00D97F16">
                        <w:pPr>
                          <w:pStyle w:val="EmptyCellLayoutStyle"/>
                          <w:spacing w:after="0" w:line="240" w:lineRule="auto"/>
                        </w:pPr>
                      </w:p>
                    </w:tc>
                    <w:tc>
                      <w:tcPr>
                        <w:tcW w:w="472" w:type="dxa"/>
                      </w:tcPr>
                      <w:p w14:paraId="294726DB" w14:textId="77777777" w:rsidR="00D97F16" w:rsidRDefault="00D97F16">
                        <w:pPr>
                          <w:pStyle w:val="EmptyCellLayoutStyle"/>
                          <w:spacing w:after="0" w:line="240" w:lineRule="auto"/>
                        </w:pPr>
                      </w:p>
                    </w:tc>
                    <w:tc>
                      <w:tcPr>
                        <w:tcW w:w="1236" w:type="dxa"/>
                      </w:tcPr>
                      <w:p w14:paraId="29AA6039" w14:textId="77777777" w:rsidR="00D97F16" w:rsidRDefault="00D97F16">
                        <w:pPr>
                          <w:pStyle w:val="EmptyCellLayoutStyle"/>
                          <w:spacing w:after="0" w:line="240" w:lineRule="auto"/>
                        </w:pPr>
                      </w:p>
                    </w:tc>
                  </w:tr>
                  <w:tr w:rsidR="00D97F16" w14:paraId="462F74F3" w14:textId="77777777">
                    <w:trPr>
                      <w:trHeight w:val="335"/>
                    </w:trPr>
                    <w:tc>
                      <w:tcPr>
                        <w:tcW w:w="1136" w:type="dxa"/>
                      </w:tcPr>
                      <w:p w14:paraId="3CFD30B3" w14:textId="77777777" w:rsidR="00D97F16" w:rsidRDefault="00D97F16">
                        <w:pPr>
                          <w:pStyle w:val="EmptyCellLayoutStyle"/>
                          <w:spacing w:after="0" w:line="240" w:lineRule="auto"/>
                        </w:pPr>
                      </w:p>
                    </w:tc>
                    <w:tc>
                      <w:tcPr>
                        <w:tcW w:w="708" w:type="dxa"/>
                      </w:tcPr>
                      <w:p w14:paraId="58420676" w14:textId="77777777" w:rsidR="00D97F16" w:rsidRDefault="00D97F16">
                        <w:pPr>
                          <w:pStyle w:val="EmptyCellLayoutStyle"/>
                          <w:spacing w:after="0" w:line="240" w:lineRule="auto"/>
                        </w:pPr>
                      </w:p>
                    </w:tc>
                    <w:tc>
                      <w:tcPr>
                        <w:tcW w:w="1824" w:type="dxa"/>
                      </w:tcPr>
                      <w:p w14:paraId="77FEC8FC" w14:textId="77777777" w:rsidR="00D97F16" w:rsidRDefault="00D97F16">
                        <w:pPr>
                          <w:pStyle w:val="EmptyCellLayoutStyle"/>
                          <w:spacing w:after="0" w:line="240" w:lineRule="auto"/>
                        </w:pPr>
                      </w:p>
                    </w:tc>
                    <w:tc>
                      <w:tcPr>
                        <w:tcW w:w="24" w:type="dxa"/>
                      </w:tcPr>
                      <w:p w14:paraId="04716FE0" w14:textId="77777777" w:rsidR="00D97F16" w:rsidRDefault="00D97F16">
                        <w:pPr>
                          <w:pStyle w:val="EmptyCellLayoutStyle"/>
                          <w:spacing w:after="0" w:line="240" w:lineRule="auto"/>
                        </w:pPr>
                      </w:p>
                    </w:tc>
                    <w:tc>
                      <w:tcPr>
                        <w:tcW w:w="755" w:type="dxa"/>
                      </w:tcPr>
                      <w:p w14:paraId="0EDD8F76" w14:textId="77777777" w:rsidR="00D97F16" w:rsidRDefault="00D97F16">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D97F16" w14:paraId="69C46548"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4D5665A" w14:textId="77777777" w:rsidR="00D97F16" w:rsidRDefault="00226C7C">
                              <w:pPr>
                                <w:spacing w:after="0" w:line="240" w:lineRule="auto"/>
                                <w:jc w:val="center"/>
                              </w:pPr>
                              <w:r>
                                <w:rPr>
                                  <w:rFonts w:ascii="Arial" w:eastAsia="Arial" w:hAnsi="Arial"/>
                                  <w:b/>
                                  <w:color w:val="000000"/>
                                </w:rPr>
                                <w:t>May 2024</w:t>
                              </w:r>
                            </w:p>
                          </w:tc>
                        </w:tr>
                      </w:tbl>
                      <w:p w14:paraId="2E6E6C26" w14:textId="77777777" w:rsidR="00D97F16" w:rsidRDefault="00D97F16">
                        <w:pPr>
                          <w:spacing w:after="0" w:line="240" w:lineRule="auto"/>
                        </w:pPr>
                      </w:p>
                    </w:tc>
                    <w:tc>
                      <w:tcPr>
                        <w:tcW w:w="341" w:type="dxa"/>
                      </w:tcPr>
                      <w:p w14:paraId="5D37C458" w14:textId="77777777" w:rsidR="00D97F16" w:rsidRDefault="00D97F16">
                        <w:pPr>
                          <w:pStyle w:val="EmptyCellLayoutStyle"/>
                          <w:spacing w:after="0" w:line="240" w:lineRule="auto"/>
                        </w:pPr>
                      </w:p>
                    </w:tc>
                    <w:tc>
                      <w:tcPr>
                        <w:tcW w:w="306" w:type="dxa"/>
                      </w:tcPr>
                      <w:p w14:paraId="3F745C4E" w14:textId="77777777" w:rsidR="00D97F16" w:rsidRDefault="00D97F16">
                        <w:pPr>
                          <w:pStyle w:val="EmptyCellLayoutStyle"/>
                          <w:spacing w:after="0" w:line="240" w:lineRule="auto"/>
                        </w:pPr>
                      </w:p>
                    </w:tc>
                    <w:tc>
                      <w:tcPr>
                        <w:tcW w:w="1679" w:type="dxa"/>
                      </w:tcPr>
                      <w:p w14:paraId="6E05EB3C" w14:textId="77777777" w:rsidR="00D97F16" w:rsidRDefault="00D97F16">
                        <w:pPr>
                          <w:pStyle w:val="EmptyCellLayoutStyle"/>
                          <w:spacing w:after="0" w:line="240" w:lineRule="auto"/>
                        </w:pPr>
                      </w:p>
                    </w:tc>
                    <w:tc>
                      <w:tcPr>
                        <w:tcW w:w="472" w:type="dxa"/>
                      </w:tcPr>
                      <w:p w14:paraId="741E40E6" w14:textId="77777777" w:rsidR="00D97F16" w:rsidRDefault="00D97F16">
                        <w:pPr>
                          <w:pStyle w:val="EmptyCellLayoutStyle"/>
                          <w:spacing w:after="0" w:line="240" w:lineRule="auto"/>
                        </w:pPr>
                      </w:p>
                    </w:tc>
                    <w:tc>
                      <w:tcPr>
                        <w:tcW w:w="1236" w:type="dxa"/>
                      </w:tcPr>
                      <w:p w14:paraId="47ACAB2B" w14:textId="77777777" w:rsidR="00D97F16" w:rsidRDefault="00D97F16">
                        <w:pPr>
                          <w:pStyle w:val="EmptyCellLayoutStyle"/>
                          <w:spacing w:after="0" w:line="240" w:lineRule="auto"/>
                        </w:pPr>
                      </w:p>
                    </w:tc>
                  </w:tr>
                  <w:tr w:rsidR="00D97F16" w14:paraId="03FA8C1C" w14:textId="77777777">
                    <w:trPr>
                      <w:trHeight w:val="364"/>
                    </w:trPr>
                    <w:tc>
                      <w:tcPr>
                        <w:tcW w:w="1136" w:type="dxa"/>
                      </w:tcPr>
                      <w:p w14:paraId="25A6706F" w14:textId="77777777" w:rsidR="00D97F16" w:rsidRDefault="00D97F16">
                        <w:pPr>
                          <w:pStyle w:val="EmptyCellLayoutStyle"/>
                          <w:spacing w:after="0" w:line="240" w:lineRule="auto"/>
                        </w:pPr>
                      </w:p>
                    </w:tc>
                    <w:tc>
                      <w:tcPr>
                        <w:tcW w:w="708" w:type="dxa"/>
                      </w:tcPr>
                      <w:p w14:paraId="7D342A36" w14:textId="77777777" w:rsidR="00D97F16" w:rsidRDefault="00D97F16">
                        <w:pPr>
                          <w:pStyle w:val="EmptyCellLayoutStyle"/>
                          <w:spacing w:after="0" w:line="240" w:lineRule="auto"/>
                        </w:pPr>
                      </w:p>
                    </w:tc>
                    <w:tc>
                      <w:tcPr>
                        <w:tcW w:w="1824" w:type="dxa"/>
                      </w:tcPr>
                      <w:p w14:paraId="55445C4B" w14:textId="77777777" w:rsidR="00D97F16" w:rsidRDefault="00D97F16">
                        <w:pPr>
                          <w:pStyle w:val="EmptyCellLayoutStyle"/>
                          <w:spacing w:after="0" w:line="240" w:lineRule="auto"/>
                        </w:pPr>
                      </w:p>
                    </w:tc>
                    <w:tc>
                      <w:tcPr>
                        <w:tcW w:w="24" w:type="dxa"/>
                      </w:tcPr>
                      <w:p w14:paraId="3A957AB2" w14:textId="77777777" w:rsidR="00D97F16" w:rsidRDefault="00D97F16">
                        <w:pPr>
                          <w:pStyle w:val="EmptyCellLayoutStyle"/>
                          <w:spacing w:after="0" w:line="240" w:lineRule="auto"/>
                        </w:pPr>
                      </w:p>
                    </w:tc>
                    <w:tc>
                      <w:tcPr>
                        <w:tcW w:w="755" w:type="dxa"/>
                      </w:tcPr>
                      <w:p w14:paraId="1390C327" w14:textId="77777777" w:rsidR="00D97F16" w:rsidRDefault="00D97F16">
                        <w:pPr>
                          <w:pStyle w:val="EmptyCellLayoutStyle"/>
                          <w:spacing w:after="0" w:line="240" w:lineRule="auto"/>
                        </w:pPr>
                      </w:p>
                    </w:tc>
                    <w:tc>
                      <w:tcPr>
                        <w:tcW w:w="3420" w:type="dxa"/>
                      </w:tcPr>
                      <w:p w14:paraId="339B6365" w14:textId="77777777" w:rsidR="00D97F16" w:rsidRDefault="00D97F16">
                        <w:pPr>
                          <w:pStyle w:val="EmptyCellLayoutStyle"/>
                          <w:spacing w:after="0" w:line="240" w:lineRule="auto"/>
                        </w:pPr>
                      </w:p>
                    </w:tc>
                    <w:tc>
                      <w:tcPr>
                        <w:tcW w:w="341" w:type="dxa"/>
                      </w:tcPr>
                      <w:p w14:paraId="6B40E451" w14:textId="77777777" w:rsidR="00D97F16" w:rsidRDefault="00D97F16">
                        <w:pPr>
                          <w:pStyle w:val="EmptyCellLayoutStyle"/>
                          <w:spacing w:after="0" w:line="240" w:lineRule="auto"/>
                        </w:pPr>
                      </w:p>
                    </w:tc>
                    <w:tc>
                      <w:tcPr>
                        <w:tcW w:w="306" w:type="dxa"/>
                      </w:tcPr>
                      <w:p w14:paraId="3383F455" w14:textId="77777777" w:rsidR="00D97F16" w:rsidRDefault="00D97F16">
                        <w:pPr>
                          <w:pStyle w:val="EmptyCellLayoutStyle"/>
                          <w:spacing w:after="0" w:line="240" w:lineRule="auto"/>
                        </w:pPr>
                      </w:p>
                    </w:tc>
                    <w:tc>
                      <w:tcPr>
                        <w:tcW w:w="1679" w:type="dxa"/>
                      </w:tcPr>
                      <w:p w14:paraId="684132EC" w14:textId="77777777" w:rsidR="00D97F16" w:rsidRDefault="00D97F16">
                        <w:pPr>
                          <w:pStyle w:val="EmptyCellLayoutStyle"/>
                          <w:spacing w:after="0" w:line="240" w:lineRule="auto"/>
                        </w:pPr>
                      </w:p>
                    </w:tc>
                    <w:tc>
                      <w:tcPr>
                        <w:tcW w:w="472" w:type="dxa"/>
                      </w:tcPr>
                      <w:p w14:paraId="284B83F8" w14:textId="77777777" w:rsidR="00D97F16" w:rsidRDefault="00D97F16">
                        <w:pPr>
                          <w:pStyle w:val="EmptyCellLayoutStyle"/>
                          <w:spacing w:after="0" w:line="240" w:lineRule="auto"/>
                        </w:pPr>
                      </w:p>
                    </w:tc>
                    <w:tc>
                      <w:tcPr>
                        <w:tcW w:w="1236" w:type="dxa"/>
                      </w:tcPr>
                      <w:p w14:paraId="74127AB6" w14:textId="77777777" w:rsidR="00D97F16" w:rsidRDefault="00D97F16">
                        <w:pPr>
                          <w:pStyle w:val="EmptyCellLayoutStyle"/>
                          <w:spacing w:after="0" w:line="240" w:lineRule="auto"/>
                        </w:pPr>
                      </w:p>
                    </w:tc>
                  </w:tr>
                  <w:tr w:rsidR="00D97F16" w14:paraId="7E9AACC4" w14:textId="77777777">
                    <w:trPr>
                      <w:trHeight w:val="780"/>
                    </w:trPr>
                    <w:tc>
                      <w:tcPr>
                        <w:tcW w:w="1136" w:type="dxa"/>
                      </w:tcPr>
                      <w:p w14:paraId="3DDDC88B" w14:textId="77777777" w:rsidR="00D97F16" w:rsidRDefault="00D97F16">
                        <w:pPr>
                          <w:pStyle w:val="EmptyCellLayoutStyle"/>
                          <w:spacing w:after="0" w:line="240" w:lineRule="auto"/>
                        </w:pPr>
                      </w:p>
                    </w:tc>
                    <w:tc>
                      <w:tcPr>
                        <w:tcW w:w="708" w:type="dxa"/>
                      </w:tcPr>
                      <w:p w14:paraId="00634315" w14:textId="77777777" w:rsidR="00D97F16" w:rsidRDefault="00D97F16">
                        <w:pPr>
                          <w:pStyle w:val="EmptyCellLayoutStyle"/>
                          <w:spacing w:after="0" w:line="240" w:lineRule="auto"/>
                        </w:pPr>
                      </w:p>
                    </w:tc>
                    <w:tc>
                      <w:tcPr>
                        <w:tcW w:w="1824" w:type="dxa"/>
                      </w:tcPr>
                      <w:p w14:paraId="7B113426" w14:textId="77777777" w:rsidR="00D97F16" w:rsidRDefault="00D97F16">
                        <w:pPr>
                          <w:pStyle w:val="EmptyCellLayoutStyle"/>
                          <w:spacing w:after="0" w:line="240" w:lineRule="auto"/>
                        </w:pPr>
                      </w:p>
                    </w:tc>
                    <w:tc>
                      <w:tcPr>
                        <w:tcW w:w="24" w:type="dxa"/>
                      </w:tcPr>
                      <w:p w14:paraId="5E0A867F" w14:textId="77777777" w:rsidR="00D97F16" w:rsidRDefault="00D97F16">
                        <w:pPr>
                          <w:pStyle w:val="EmptyCellLayoutStyle"/>
                          <w:spacing w:after="0" w:line="240" w:lineRule="auto"/>
                        </w:pPr>
                      </w:p>
                    </w:tc>
                    <w:tc>
                      <w:tcPr>
                        <w:tcW w:w="755" w:type="dxa"/>
                      </w:tcPr>
                      <w:p w14:paraId="54D6A58E" w14:textId="77777777" w:rsidR="00D97F16" w:rsidRDefault="00D97F1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99A163F" w14:textId="77777777" w:rsidR="00D97F16" w:rsidRDefault="00226C7C">
                        <w:pPr>
                          <w:spacing w:after="0" w:line="240" w:lineRule="auto"/>
                        </w:pPr>
                        <w:r>
                          <w:rPr>
                            <w:noProof/>
                          </w:rPr>
                          <w:drawing>
                            <wp:inline distT="0" distB="0" distL="0" distR="0" wp14:anchorId="11139D91" wp14:editId="389071FB">
                              <wp:extent cx="2171700" cy="49530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37544AAD" w14:textId="77777777" w:rsidR="00D97F16" w:rsidRDefault="00D97F16">
                        <w:pPr>
                          <w:pStyle w:val="EmptyCellLayoutStyle"/>
                          <w:spacing w:after="0" w:line="240" w:lineRule="auto"/>
                        </w:pPr>
                      </w:p>
                    </w:tc>
                    <w:tc>
                      <w:tcPr>
                        <w:tcW w:w="306" w:type="dxa"/>
                      </w:tcPr>
                      <w:p w14:paraId="37C195E1" w14:textId="77777777" w:rsidR="00D97F16" w:rsidRDefault="00D97F16">
                        <w:pPr>
                          <w:pStyle w:val="EmptyCellLayoutStyle"/>
                          <w:spacing w:after="0" w:line="240" w:lineRule="auto"/>
                        </w:pPr>
                      </w:p>
                    </w:tc>
                    <w:tc>
                      <w:tcPr>
                        <w:tcW w:w="1679" w:type="dxa"/>
                      </w:tcPr>
                      <w:p w14:paraId="189FBA13" w14:textId="77777777" w:rsidR="00D97F16" w:rsidRDefault="00D97F16">
                        <w:pPr>
                          <w:pStyle w:val="EmptyCellLayoutStyle"/>
                          <w:spacing w:after="0" w:line="240" w:lineRule="auto"/>
                        </w:pPr>
                      </w:p>
                    </w:tc>
                    <w:tc>
                      <w:tcPr>
                        <w:tcW w:w="472" w:type="dxa"/>
                      </w:tcPr>
                      <w:p w14:paraId="42B21C81" w14:textId="77777777" w:rsidR="00D97F16" w:rsidRDefault="00D97F16">
                        <w:pPr>
                          <w:pStyle w:val="EmptyCellLayoutStyle"/>
                          <w:spacing w:after="0" w:line="240" w:lineRule="auto"/>
                        </w:pPr>
                      </w:p>
                    </w:tc>
                    <w:tc>
                      <w:tcPr>
                        <w:tcW w:w="1236" w:type="dxa"/>
                      </w:tcPr>
                      <w:p w14:paraId="45FC6425" w14:textId="77777777" w:rsidR="00D97F16" w:rsidRDefault="00D97F16">
                        <w:pPr>
                          <w:pStyle w:val="EmptyCellLayoutStyle"/>
                          <w:spacing w:after="0" w:line="240" w:lineRule="auto"/>
                        </w:pPr>
                      </w:p>
                    </w:tc>
                  </w:tr>
                  <w:tr w:rsidR="00D97F16" w14:paraId="654F79C1" w14:textId="77777777">
                    <w:trPr>
                      <w:trHeight w:val="465"/>
                    </w:trPr>
                    <w:tc>
                      <w:tcPr>
                        <w:tcW w:w="1136" w:type="dxa"/>
                      </w:tcPr>
                      <w:p w14:paraId="0EE2C66E" w14:textId="77777777" w:rsidR="00D97F16" w:rsidRDefault="00D97F16">
                        <w:pPr>
                          <w:pStyle w:val="EmptyCellLayoutStyle"/>
                          <w:spacing w:after="0" w:line="240" w:lineRule="auto"/>
                        </w:pPr>
                      </w:p>
                    </w:tc>
                    <w:tc>
                      <w:tcPr>
                        <w:tcW w:w="708" w:type="dxa"/>
                      </w:tcPr>
                      <w:p w14:paraId="2CE31ABE" w14:textId="77777777" w:rsidR="00D97F16" w:rsidRDefault="00D97F16">
                        <w:pPr>
                          <w:pStyle w:val="EmptyCellLayoutStyle"/>
                          <w:spacing w:after="0" w:line="240" w:lineRule="auto"/>
                        </w:pPr>
                      </w:p>
                    </w:tc>
                    <w:tc>
                      <w:tcPr>
                        <w:tcW w:w="1824" w:type="dxa"/>
                      </w:tcPr>
                      <w:p w14:paraId="1F85A804" w14:textId="77777777" w:rsidR="00D97F16" w:rsidRDefault="00D97F16">
                        <w:pPr>
                          <w:pStyle w:val="EmptyCellLayoutStyle"/>
                          <w:spacing w:after="0" w:line="240" w:lineRule="auto"/>
                        </w:pPr>
                      </w:p>
                    </w:tc>
                    <w:tc>
                      <w:tcPr>
                        <w:tcW w:w="24" w:type="dxa"/>
                      </w:tcPr>
                      <w:p w14:paraId="658B75BF" w14:textId="77777777" w:rsidR="00D97F16" w:rsidRDefault="00D97F16">
                        <w:pPr>
                          <w:pStyle w:val="EmptyCellLayoutStyle"/>
                          <w:spacing w:after="0" w:line="240" w:lineRule="auto"/>
                        </w:pPr>
                      </w:p>
                    </w:tc>
                    <w:tc>
                      <w:tcPr>
                        <w:tcW w:w="755" w:type="dxa"/>
                      </w:tcPr>
                      <w:p w14:paraId="3231077D" w14:textId="77777777" w:rsidR="00D97F16" w:rsidRDefault="00D97F16">
                        <w:pPr>
                          <w:pStyle w:val="EmptyCellLayoutStyle"/>
                          <w:spacing w:after="0" w:line="240" w:lineRule="auto"/>
                        </w:pPr>
                      </w:p>
                    </w:tc>
                    <w:tc>
                      <w:tcPr>
                        <w:tcW w:w="3420" w:type="dxa"/>
                      </w:tcPr>
                      <w:p w14:paraId="1DF91DDB" w14:textId="77777777" w:rsidR="00D97F16" w:rsidRDefault="00D97F16">
                        <w:pPr>
                          <w:pStyle w:val="EmptyCellLayoutStyle"/>
                          <w:spacing w:after="0" w:line="240" w:lineRule="auto"/>
                        </w:pPr>
                      </w:p>
                    </w:tc>
                    <w:tc>
                      <w:tcPr>
                        <w:tcW w:w="341" w:type="dxa"/>
                      </w:tcPr>
                      <w:p w14:paraId="78FB0D0F" w14:textId="77777777" w:rsidR="00D97F16" w:rsidRDefault="00D97F16">
                        <w:pPr>
                          <w:pStyle w:val="EmptyCellLayoutStyle"/>
                          <w:spacing w:after="0" w:line="240" w:lineRule="auto"/>
                        </w:pPr>
                      </w:p>
                    </w:tc>
                    <w:tc>
                      <w:tcPr>
                        <w:tcW w:w="306" w:type="dxa"/>
                      </w:tcPr>
                      <w:p w14:paraId="5230E29F" w14:textId="77777777" w:rsidR="00D97F16" w:rsidRDefault="00D97F16">
                        <w:pPr>
                          <w:pStyle w:val="EmptyCellLayoutStyle"/>
                          <w:spacing w:after="0" w:line="240" w:lineRule="auto"/>
                        </w:pPr>
                      </w:p>
                    </w:tc>
                    <w:tc>
                      <w:tcPr>
                        <w:tcW w:w="1679" w:type="dxa"/>
                      </w:tcPr>
                      <w:p w14:paraId="3872D670" w14:textId="77777777" w:rsidR="00D97F16" w:rsidRDefault="00D97F16">
                        <w:pPr>
                          <w:pStyle w:val="EmptyCellLayoutStyle"/>
                          <w:spacing w:after="0" w:line="240" w:lineRule="auto"/>
                        </w:pPr>
                      </w:p>
                    </w:tc>
                    <w:tc>
                      <w:tcPr>
                        <w:tcW w:w="472" w:type="dxa"/>
                      </w:tcPr>
                      <w:p w14:paraId="28995703" w14:textId="77777777" w:rsidR="00D97F16" w:rsidRDefault="00D97F16">
                        <w:pPr>
                          <w:pStyle w:val="EmptyCellLayoutStyle"/>
                          <w:spacing w:after="0" w:line="240" w:lineRule="auto"/>
                        </w:pPr>
                      </w:p>
                    </w:tc>
                    <w:tc>
                      <w:tcPr>
                        <w:tcW w:w="1236" w:type="dxa"/>
                      </w:tcPr>
                      <w:p w14:paraId="1DABDD24" w14:textId="77777777" w:rsidR="00D97F16" w:rsidRDefault="00D97F16">
                        <w:pPr>
                          <w:pStyle w:val="EmptyCellLayoutStyle"/>
                          <w:spacing w:after="0" w:line="240" w:lineRule="auto"/>
                        </w:pPr>
                      </w:p>
                    </w:tc>
                  </w:tr>
                </w:tbl>
                <w:p w14:paraId="34FECC7D" w14:textId="77777777" w:rsidR="00D97F16" w:rsidRDefault="00D97F16">
                  <w:pPr>
                    <w:spacing w:after="0" w:line="240" w:lineRule="auto"/>
                  </w:pPr>
                </w:p>
              </w:tc>
            </w:tr>
          </w:tbl>
          <w:p w14:paraId="0E4444DF" w14:textId="77777777" w:rsidR="00D97F16" w:rsidRDefault="00D97F16">
            <w:pPr>
              <w:spacing w:after="0" w:line="240" w:lineRule="auto"/>
            </w:pPr>
          </w:p>
        </w:tc>
      </w:tr>
    </w:tbl>
    <w:p w14:paraId="2907F83F"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D97F16" w14:paraId="6531223D"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D97F16" w14:paraId="6A2CB71C"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34002B" w14:paraId="30B76912" w14:textId="77777777" w:rsidTr="0034002B">
                    <w:trPr>
                      <w:trHeight w:val="297"/>
                    </w:trPr>
                    <w:tc>
                      <w:tcPr>
                        <w:tcW w:w="1115" w:type="dxa"/>
                      </w:tcPr>
                      <w:p w14:paraId="31CB6114" w14:textId="77777777" w:rsidR="00D97F16" w:rsidRDefault="00D97F16">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D97F16" w14:paraId="6721495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2580E16" w14:textId="77777777" w:rsidR="00D97F16" w:rsidRDefault="00226C7C">
                              <w:pPr>
                                <w:spacing w:after="0" w:line="240" w:lineRule="auto"/>
                              </w:pPr>
                              <w:r>
                                <w:rPr>
                                  <w:rFonts w:ascii="Arial" w:eastAsia="Arial" w:hAnsi="Arial"/>
                                  <w:b/>
                                  <w:color w:val="0082BF"/>
                                  <w:sz w:val="21"/>
                                </w:rPr>
                                <w:t>DEFINITIONS</w:t>
                              </w:r>
                            </w:p>
                          </w:tc>
                        </w:tr>
                      </w:tbl>
                      <w:p w14:paraId="030694C7" w14:textId="77777777" w:rsidR="00D97F16" w:rsidRDefault="00D97F16">
                        <w:pPr>
                          <w:spacing w:after="0" w:line="240" w:lineRule="auto"/>
                        </w:pPr>
                      </w:p>
                    </w:tc>
                    <w:tc>
                      <w:tcPr>
                        <w:tcW w:w="1133" w:type="dxa"/>
                      </w:tcPr>
                      <w:p w14:paraId="5965C806" w14:textId="77777777" w:rsidR="00D97F16" w:rsidRDefault="00D97F16">
                        <w:pPr>
                          <w:pStyle w:val="EmptyCellLayoutStyle"/>
                          <w:spacing w:after="0" w:line="240" w:lineRule="auto"/>
                        </w:pPr>
                      </w:p>
                    </w:tc>
                  </w:tr>
                  <w:tr w:rsidR="00D97F16" w14:paraId="6F5DC56A" w14:textId="77777777">
                    <w:trPr>
                      <w:trHeight w:val="364"/>
                    </w:trPr>
                    <w:tc>
                      <w:tcPr>
                        <w:tcW w:w="1115" w:type="dxa"/>
                      </w:tcPr>
                      <w:p w14:paraId="074697AE" w14:textId="77777777" w:rsidR="00D97F16" w:rsidRDefault="00D97F16">
                        <w:pPr>
                          <w:pStyle w:val="EmptyCellLayoutStyle"/>
                          <w:spacing w:after="0" w:line="240" w:lineRule="auto"/>
                        </w:pPr>
                      </w:p>
                    </w:tc>
                    <w:tc>
                      <w:tcPr>
                        <w:tcW w:w="72" w:type="dxa"/>
                      </w:tcPr>
                      <w:p w14:paraId="3A35B445" w14:textId="77777777" w:rsidR="00D97F16" w:rsidRDefault="00D97F16">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D97F16" w14:paraId="08D604F3" w14:textId="77777777">
                          <w:trPr>
                            <w:trHeight w:val="306"/>
                          </w:trPr>
                          <w:tc>
                            <w:tcPr>
                              <w:tcW w:w="4464" w:type="dxa"/>
                              <w:tcBorders>
                                <w:top w:val="nil"/>
                                <w:left w:val="nil"/>
                                <w:bottom w:val="nil"/>
                                <w:right w:val="nil"/>
                              </w:tcBorders>
                              <w:tcMar>
                                <w:top w:w="39" w:type="dxa"/>
                                <w:left w:w="39" w:type="dxa"/>
                                <w:bottom w:w="39" w:type="dxa"/>
                                <w:right w:w="39" w:type="dxa"/>
                              </w:tcMar>
                            </w:tcPr>
                            <w:p w14:paraId="39518E8A" w14:textId="77777777" w:rsidR="00D97F16" w:rsidRDefault="00226C7C">
                              <w:pPr>
                                <w:spacing w:after="0" w:line="240" w:lineRule="auto"/>
                              </w:pPr>
                              <w:r>
                                <w:rPr>
                                  <w:rFonts w:ascii="Arial" w:eastAsia="Arial" w:hAnsi="Arial"/>
                                  <w:b/>
                                  <w:color w:val="000000"/>
                                </w:rPr>
                                <w:t>Allocation/Total Approved Budget</w:t>
                              </w:r>
                              <w:r>
                                <w:rPr>
                                  <w:rFonts w:ascii="Arial" w:eastAsia="Arial" w:hAnsi="Arial"/>
                                  <w:color w:val="000000"/>
                                </w:rPr>
                                <w:br/>
                                <w:t xml:space="preserve">Amount approved by the Steering </w:t>
                              </w:r>
                              <w:r>
                                <w:rPr>
                                  <w:rFonts w:ascii="Arial" w:eastAsia="Arial" w:hAnsi="Arial"/>
                                  <w:color w:val="000000"/>
                                </w:rPr>
                                <w:t>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w:t>
                              </w:r>
                              <w:r>
                                <w:rPr>
                                  <w:rFonts w:ascii="Arial" w:eastAsia="Arial" w:hAnsi="Arial"/>
                                  <w:color w:val="000000"/>
                                </w:rPr>
                                <w: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 xml:space="preserve">Amount(s) committed by a contributor to a Fund in a signed donor agreement with the UNDP Multi-Partner Trust Fund Office (MPTF Office), in its capacity as the Administrative Agent. A commitment may </w:t>
                              </w:r>
                              <w:r>
                                <w:rPr>
                                  <w:rFonts w:ascii="Arial" w:eastAsia="Arial" w:hAnsi="Arial"/>
                                  <w:color w:val="000000"/>
                                </w:rPr>
                                <w:t>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w:t>
                              </w:r>
                              <w:r>
                                <w:rPr>
                                  <w:rFonts w:ascii="Arial" w:eastAsia="Arial" w:hAnsi="Arial"/>
                                  <w:color w:val="000000"/>
                                </w:rPr>
                                <w:t>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w:t>
                              </w:r>
                              <w:r>
                                <w:rPr>
                                  <w:rFonts w:ascii="Arial" w:eastAsia="Arial" w:hAnsi="Arial"/>
                                  <w:color w:val="000000"/>
                                </w:rPr>
                                <w:t>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15889654" w14:textId="77777777" w:rsidR="00D97F16" w:rsidRDefault="00D97F16">
                        <w:pPr>
                          <w:spacing w:after="0" w:line="240" w:lineRule="auto"/>
                        </w:pPr>
                      </w:p>
                    </w:tc>
                    <w:tc>
                      <w:tcPr>
                        <w:tcW w:w="623" w:type="dxa"/>
                      </w:tcPr>
                      <w:p w14:paraId="33FBC2E6" w14:textId="77777777" w:rsidR="00D97F16" w:rsidRDefault="00D97F16">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D97F16" w14:paraId="6AF8F8BC" w14:textId="77777777">
                          <w:trPr>
                            <w:trHeight w:val="286"/>
                          </w:trPr>
                          <w:tc>
                            <w:tcPr>
                              <w:tcW w:w="4476" w:type="dxa"/>
                              <w:tcBorders>
                                <w:top w:val="nil"/>
                                <w:left w:val="nil"/>
                                <w:bottom w:val="nil"/>
                                <w:right w:val="nil"/>
                              </w:tcBorders>
                              <w:tcMar>
                                <w:top w:w="39" w:type="dxa"/>
                                <w:left w:w="39" w:type="dxa"/>
                                <w:bottom w:w="39" w:type="dxa"/>
                                <w:right w:w="39" w:type="dxa"/>
                              </w:tcMar>
                            </w:tcPr>
                            <w:p w14:paraId="5C70B5BD" w14:textId="77777777" w:rsidR="00D97F16" w:rsidRDefault="00226C7C">
                              <w:pPr>
                                <w:spacing w:after="0" w:line="240" w:lineRule="auto"/>
                              </w:pPr>
                              <w:r>
                                <w:rPr>
                                  <w:rFonts w:ascii="Arial" w:eastAsia="Arial" w:hAnsi="Arial"/>
                                  <w:b/>
                                  <w:color w:val="000000"/>
                                </w:rPr>
                                <w:t>Participating Organizat</w:t>
                              </w:r>
                              <w:r>
                                <w:rPr>
                                  <w:rFonts w:ascii="Arial" w:eastAsia="Arial" w:hAnsi="Arial"/>
                                  <w:b/>
                                  <w:color w:val="000000"/>
                                </w:rPr>
                                <w: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w:t>
                              </w:r>
                              <w:r>
                                <w:rPr>
                                  <w:rFonts w:ascii="Arial" w:eastAsia="Arial" w:hAnsi="Arial"/>
                                  <w:color w:val="000000"/>
                                </w:rPr>
                                <w:t>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w:t>
                              </w:r>
                              <w:r>
                                <w:rPr>
                                  <w:rFonts w:ascii="Arial" w:eastAsia="Arial" w:hAnsi="Arial"/>
                                  <w:color w:val="000000"/>
                                </w:rPr>
                                <w:t>ncial obligations of an operationally completed project or programme have been settled, and no further financial charges may be incurred. MPTF Office will report a project financially closed once the financial report(s) has been received and any balance of</w:t>
                              </w:r>
                              <w:r>
                                <w:rPr>
                                  <w:rFonts w:ascii="Arial" w:eastAsia="Arial" w:hAnsi="Arial"/>
                                  <w:color w:val="000000"/>
                                </w:rPr>
                                <w:t xml:space="preserve">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w:t>
                              </w:r>
                              <w:r>
                                <w:rPr>
                                  <w:rFonts w:ascii="Arial" w:eastAsia="Arial" w:hAnsi="Arial"/>
                                  <w:b/>
                                  <w:color w:val="000000"/>
                                </w:rPr>
                                <w:t>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w:t>
                              </w:r>
                              <w:r>
                                <w:rPr>
                                  <w:rFonts w:ascii="Arial" w:eastAsia="Arial" w:hAnsi="Arial"/>
                                  <w:color w:val="000000"/>
                                </w:rPr>
                                <w:t>t in accordance with the Steering Committee’s request.</w:t>
                              </w:r>
                            </w:p>
                          </w:tc>
                        </w:tr>
                      </w:tbl>
                      <w:p w14:paraId="6C6B45C5" w14:textId="77777777" w:rsidR="00D97F16" w:rsidRDefault="00D97F16">
                        <w:pPr>
                          <w:spacing w:after="0" w:line="240" w:lineRule="auto"/>
                        </w:pPr>
                      </w:p>
                    </w:tc>
                    <w:tc>
                      <w:tcPr>
                        <w:tcW w:w="23" w:type="dxa"/>
                      </w:tcPr>
                      <w:p w14:paraId="6A6091F9" w14:textId="77777777" w:rsidR="00D97F16" w:rsidRDefault="00D97F16">
                        <w:pPr>
                          <w:pStyle w:val="EmptyCellLayoutStyle"/>
                          <w:spacing w:after="0" w:line="240" w:lineRule="auto"/>
                        </w:pPr>
                      </w:p>
                    </w:tc>
                    <w:tc>
                      <w:tcPr>
                        <w:tcW w:w="1133" w:type="dxa"/>
                      </w:tcPr>
                      <w:p w14:paraId="15CCDD98" w14:textId="77777777" w:rsidR="00D97F16" w:rsidRDefault="00D97F16">
                        <w:pPr>
                          <w:pStyle w:val="EmptyCellLayoutStyle"/>
                          <w:spacing w:after="0" w:line="240" w:lineRule="auto"/>
                        </w:pPr>
                      </w:p>
                    </w:tc>
                  </w:tr>
                  <w:tr w:rsidR="00D97F16" w14:paraId="1FDC6F86" w14:textId="77777777">
                    <w:trPr>
                      <w:trHeight w:val="20"/>
                    </w:trPr>
                    <w:tc>
                      <w:tcPr>
                        <w:tcW w:w="1115" w:type="dxa"/>
                      </w:tcPr>
                      <w:p w14:paraId="7B6B725C" w14:textId="77777777" w:rsidR="00D97F16" w:rsidRDefault="00D97F16">
                        <w:pPr>
                          <w:pStyle w:val="EmptyCellLayoutStyle"/>
                          <w:spacing w:after="0" w:line="240" w:lineRule="auto"/>
                        </w:pPr>
                      </w:p>
                    </w:tc>
                    <w:tc>
                      <w:tcPr>
                        <w:tcW w:w="72" w:type="dxa"/>
                      </w:tcPr>
                      <w:p w14:paraId="640F2131" w14:textId="77777777" w:rsidR="00D97F16" w:rsidRDefault="00D97F16">
                        <w:pPr>
                          <w:pStyle w:val="EmptyCellLayoutStyle"/>
                          <w:spacing w:after="0" w:line="240" w:lineRule="auto"/>
                        </w:pPr>
                      </w:p>
                    </w:tc>
                    <w:tc>
                      <w:tcPr>
                        <w:tcW w:w="4464" w:type="dxa"/>
                        <w:vMerge/>
                      </w:tcPr>
                      <w:p w14:paraId="337932B0" w14:textId="77777777" w:rsidR="00D97F16" w:rsidRDefault="00D97F16">
                        <w:pPr>
                          <w:pStyle w:val="EmptyCellLayoutStyle"/>
                          <w:spacing w:after="0" w:line="240" w:lineRule="auto"/>
                        </w:pPr>
                      </w:p>
                    </w:tc>
                    <w:tc>
                      <w:tcPr>
                        <w:tcW w:w="623" w:type="dxa"/>
                      </w:tcPr>
                      <w:p w14:paraId="4B9A5444" w14:textId="77777777" w:rsidR="00D97F16" w:rsidRDefault="00D97F16">
                        <w:pPr>
                          <w:pStyle w:val="EmptyCellLayoutStyle"/>
                          <w:spacing w:after="0" w:line="240" w:lineRule="auto"/>
                        </w:pPr>
                      </w:p>
                    </w:tc>
                    <w:tc>
                      <w:tcPr>
                        <w:tcW w:w="4476" w:type="dxa"/>
                      </w:tcPr>
                      <w:p w14:paraId="7A9F95BB" w14:textId="77777777" w:rsidR="00D97F16" w:rsidRDefault="00D97F16">
                        <w:pPr>
                          <w:pStyle w:val="EmptyCellLayoutStyle"/>
                          <w:spacing w:after="0" w:line="240" w:lineRule="auto"/>
                        </w:pPr>
                      </w:p>
                    </w:tc>
                    <w:tc>
                      <w:tcPr>
                        <w:tcW w:w="23" w:type="dxa"/>
                      </w:tcPr>
                      <w:p w14:paraId="57402FC0" w14:textId="77777777" w:rsidR="00D97F16" w:rsidRDefault="00D97F16">
                        <w:pPr>
                          <w:pStyle w:val="EmptyCellLayoutStyle"/>
                          <w:spacing w:after="0" w:line="240" w:lineRule="auto"/>
                        </w:pPr>
                      </w:p>
                    </w:tc>
                    <w:tc>
                      <w:tcPr>
                        <w:tcW w:w="1133" w:type="dxa"/>
                      </w:tcPr>
                      <w:p w14:paraId="5474CCAA" w14:textId="77777777" w:rsidR="00D97F16" w:rsidRDefault="00D97F16">
                        <w:pPr>
                          <w:pStyle w:val="EmptyCellLayoutStyle"/>
                          <w:spacing w:after="0" w:line="240" w:lineRule="auto"/>
                        </w:pPr>
                      </w:p>
                    </w:tc>
                  </w:tr>
                </w:tbl>
                <w:p w14:paraId="66AF3262" w14:textId="77777777" w:rsidR="00D97F16" w:rsidRDefault="00D97F16">
                  <w:pPr>
                    <w:spacing w:after="0" w:line="240" w:lineRule="auto"/>
                  </w:pPr>
                </w:p>
              </w:tc>
            </w:tr>
          </w:tbl>
          <w:p w14:paraId="5079A163" w14:textId="77777777" w:rsidR="00D97F16" w:rsidRDefault="00D97F16">
            <w:pPr>
              <w:spacing w:after="0" w:line="240" w:lineRule="auto"/>
            </w:pPr>
          </w:p>
        </w:tc>
      </w:tr>
    </w:tbl>
    <w:p w14:paraId="28FB5EBF"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4E5DF77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538F93D0"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34002B" w14:paraId="612AB546" w14:textId="77777777" w:rsidTr="0034002B">
                    <w:trPr>
                      <w:trHeight w:val="297"/>
                    </w:trPr>
                    <w:tc>
                      <w:tcPr>
                        <w:tcW w:w="1122" w:type="dxa"/>
                      </w:tcPr>
                      <w:p w14:paraId="4E6E7E08" w14:textId="77777777" w:rsidR="00D97F16" w:rsidRDefault="00D97F16">
                        <w:pPr>
                          <w:pStyle w:val="EmptyCellLayoutStyle"/>
                          <w:spacing w:after="0" w:line="240" w:lineRule="auto"/>
                        </w:pPr>
                      </w:p>
                    </w:tc>
                    <w:tc>
                      <w:tcPr>
                        <w:tcW w:w="6" w:type="dxa"/>
                      </w:tcPr>
                      <w:p w14:paraId="7FE5DF08" w14:textId="77777777" w:rsidR="00D97F16" w:rsidRDefault="00D97F16">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D97F16" w14:paraId="26A5B25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30AA25DA" w14:textId="77777777" w:rsidR="00D97F16" w:rsidRDefault="00226C7C">
                              <w:pPr>
                                <w:spacing w:after="0" w:line="240" w:lineRule="auto"/>
                              </w:pPr>
                              <w:r>
                                <w:rPr>
                                  <w:rFonts w:ascii="Arial" w:eastAsia="Arial" w:hAnsi="Arial"/>
                                  <w:b/>
                                  <w:color w:val="2DABE0"/>
                                  <w:sz w:val="21"/>
                                </w:rPr>
                                <w:t>TABLE OF CONTENTS</w:t>
                              </w:r>
                            </w:p>
                            <w:p w14:paraId="0A7ADE10" w14:textId="77777777" w:rsidR="00D97F16" w:rsidRDefault="00D97F16">
                              <w:pPr>
                                <w:spacing w:after="0" w:line="240" w:lineRule="auto"/>
                              </w:pPr>
                            </w:p>
                          </w:tc>
                        </w:tr>
                      </w:tbl>
                      <w:p w14:paraId="3DB701EE" w14:textId="77777777" w:rsidR="00D97F16" w:rsidRDefault="00D97F16">
                        <w:pPr>
                          <w:spacing w:after="0" w:line="240" w:lineRule="auto"/>
                        </w:pPr>
                      </w:p>
                    </w:tc>
                    <w:tc>
                      <w:tcPr>
                        <w:tcW w:w="1140" w:type="dxa"/>
                      </w:tcPr>
                      <w:p w14:paraId="7C4794F7" w14:textId="77777777" w:rsidR="00D97F16" w:rsidRDefault="00D97F16">
                        <w:pPr>
                          <w:pStyle w:val="EmptyCellLayoutStyle"/>
                          <w:spacing w:after="0" w:line="240" w:lineRule="auto"/>
                        </w:pPr>
                      </w:p>
                    </w:tc>
                  </w:tr>
                  <w:tr w:rsidR="00D97F16" w14:paraId="183B5DF1" w14:textId="77777777">
                    <w:trPr>
                      <w:trHeight w:val="20"/>
                    </w:trPr>
                    <w:tc>
                      <w:tcPr>
                        <w:tcW w:w="1122" w:type="dxa"/>
                      </w:tcPr>
                      <w:p w14:paraId="3E792DD9" w14:textId="77777777" w:rsidR="00D97F16" w:rsidRDefault="00D97F16">
                        <w:pPr>
                          <w:pStyle w:val="EmptyCellLayoutStyle"/>
                          <w:spacing w:after="0" w:line="240" w:lineRule="auto"/>
                        </w:pPr>
                      </w:p>
                    </w:tc>
                    <w:tc>
                      <w:tcPr>
                        <w:tcW w:w="6" w:type="dxa"/>
                      </w:tcPr>
                      <w:p w14:paraId="49E0BB7E" w14:textId="77777777" w:rsidR="00D97F16" w:rsidRDefault="00D97F16">
                        <w:pPr>
                          <w:pStyle w:val="EmptyCellLayoutStyle"/>
                          <w:spacing w:after="0" w:line="240" w:lineRule="auto"/>
                        </w:pPr>
                      </w:p>
                    </w:tc>
                    <w:tc>
                      <w:tcPr>
                        <w:tcW w:w="8801" w:type="dxa"/>
                      </w:tcPr>
                      <w:p w14:paraId="4D85AC8F" w14:textId="77777777" w:rsidR="00D97F16" w:rsidRDefault="00D97F16">
                        <w:pPr>
                          <w:pStyle w:val="EmptyCellLayoutStyle"/>
                          <w:spacing w:after="0" w:line="240" w:lineRule="auto"/>
                        </w:pPr>
                      </w:p>
                    </w:tc>
                    <w:tc>
                      <w:tcPr>
                        <w:tcW w:w="834" w:type="dxa"/>
                      </w:tcPr>
                      <w:p w14:paraId="1C39D759" w14:textId="77777777" w:rsidR="00D97F16" w:rsidRDefault="00D97F16">
                        <w:pPr>
                          <w:pStyle w:val="EmptyCellLayoutStyle"/>
                          <w:spacing w:after="0" w:line="240" w:lineRule="auto"/>
                        </w:pPr>
                      </w:p>
                    </w:tc>
                    <w:tc>
                      <w:tcPr>
                        <w:tcW w:w="1140" w:type="dxa"/>
                      </w:tcPr>
                      <w:p w14:paraId="72072C4C" w14:textId="77777777" w:rsidR="00D97F16" w:rsidRDefault="00D97F16">
                        <w:pPr>
                          <w:pStyle w:val="EmptyCellLayoutStyle"/>
                          <w:spacing w:after="0" w:line="240" w:lineRule="auto"/>
                        </w:pPr>
                      </w:p>
                    </w:tc>
                  </w:tr>
                  <w:tr w:rsidR="0034002B" w14:paraId="199BFB6E" w14:textId="77777777" w:rsidTr="0034002B">
                    <w:tc>
                      <w:tcPr>
                        <w:tcW w:w="1122" w:type="dxa"/>
                      </w:tcPr>
                      <w:p w14:paraId="388FA39E" w14:textId="77777777" w:rsidR="00D97F16" w:rsidRDefault="00D97F16">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D97F16" w14:paraId="0F3DCFC5" w14:textId="77777777">
                          <w:trPr>
                            <w:trHeight w:val="323"/>
                          </w:trPr>
                          <w:tc>
                            <w:tcPr>
                              <w:tcW w:w="8019" w:type="dxa"/>
                              <w:tcBorders>
                                <w:top w:val="nil"/>
                                <w:left w:val="nil"/>
                                <w:bottom w:val="nil"/>
                                <w:right w:val="nil"/>
                              </w:tcBorders>
                              <w:tcMar>
                                <w:top w:w="39" w:type="dxa"/>
                                <w:left w:w="39" w:type="dxa"/>
                                <w:bottom w:w="39" w:type="dxa"/>
                                <w:right w:w="39" w:type="dxa"/>
                              </w:tcMar>
                            </w:tcPr>
                            <w:p w14:paraId="7984BFA8" w14:textId="77777777" w:rsidR="00D97F16" w:rsidRDefault="00226C7C">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B9995F" w14:textId="77777777" w:rsidR="00D97F16" w:rsidRDefault="00226C7C">
                              <w:pPr>
                                <w:spacing w:after="0" w:line="240" w:lineRule="auto"/>
                                <w:jc w:val="right"/>
                              </w:pPr>
                              <w:r>
                                <w:rPr>
                                  <w:rFonts w:ascii="Arial" w:eastAsia="Arial" w:hAnsi="Arial"/>
                                  <w:color w:val="000000"/>
                                </w:rPr>
                                <w:t>4</w:t>
                              </w:r>
                            </w:p>
                          </w:tc>
                        </w:tr>
                        <w:tr w:rsidR="00D97F16" w14:paraId="749490CA" w14:textId="77777777">
                          <w:trPr>
                            <w:trHeight w:val="262"/>
                          </w:trPr>
                          <w:tc>
                            <w:tcPr>
                              <w:tcW w:w="8019" w:type="dxa"/>
                              <w:tcBorders>
                                <w:top w:val="nil"/>
                                <w:left w:val="nil"/>
                                <w:bottom w:val="nil"/>
                                <w:right w:val="nil"/>
                              </w:tcBorders>
                              <w:tcMar>
                                <w:top w:w="39" w:type="dxa"/>
                                <w:left w:w="39" w:type="dxa"/>
                                <w:bottom w:w="39" w:type="dxa"/>
                                <w:right w:w="39" w:type="dxa"/>
                              </w:tcMar>
                            </w:tcPr>
                            <w:p w14:paraId="51586E97" w14:textId="77777777" w:rsidR="00D97F16" w:rsidRDefault="00226C7C">
                              <w:pPr>
                                <w:spacing w:after="0" w:line="240" w:lineRule="auto"/>
                              </w:pPr>
                              <w:r>
                                <w:rPr>
                                  <w:rFonts w:ascii="Arial" w:eastAsia="Arial" w:hAnsi="Arial"/>
                                  <w:color w:val="000000"/>
                                </w:rPr>
                                <w:t xml:space="preserve">1. Sources and </w:t>
                              </w:r>
                              <w:r>
                                <w:rPr>
                                  <w:rFonts w:ascii="Arial" w:eastAsia="Arial" w:hAnsi="Arial"/>
                                  <w:color w:val="000000"/>
                                </w:rPr>
                                <w:t>Uses of Funds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8976F45" w14:textId="77777777" w:rsidR="00D97F16" w:rsidRDefault="00226C7C">
                              <w:pPr>
                                <w:spacing w:after="0" w:line="240" w:lineRule="auto"/>
                                <w:jc w:val="right"/>
                              </w:pPr>
                              <w:r>
                                <w:rPr>
                                  <w:rFonts w:ascii="Arial" w:eastAsia="Arial" w:hAnsi="Arial"/>
                                  <w:color w:val="000000"/>
                                </w:rPr>
                                <w:t>5</w:t>
                              </w:r>
                            </w:p>
                          </w:tc>
                        </w:tr>
                        <w:tr w:rsidR="00D97F16" w14:paraId="73A4B1C0" w14:textId="77777777">
                          <w:trPr>
                            <w:trHeight w:val="262"/>
                          </w:trPr>
                          <w:tc>
                            <w:tcPr>
                              <w:tcW w:w="8019" w:type="dxa"/>
                              <w:tcBorders>
                                <w:top w:val="nil"/>
                                <w:left w:val="nil"/>
                                <w:bottom w:val="nil"/>
                                <w:right w:val="nil"/>
                              </w:tcBorders>
                              <w:tcMar>
                                <w:top w:w="39" w:type="dxa"/>
                                <w:left w:w="39" w:type="dxa"/>
                                <w:bottom w:w="39" w:type="dxa"/>
                                <w:right w:w="39" w:type="dxa"/>
                              </w:tcMar>
                            </w:tcPr>
                            <w:p w14:paraId="028396B7" w14:textId="77777777" w:rsidR="00D97F16" w:rsidRDefault="00226C7C">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D398B61" w14:textId="77777777" w:rsidR="00D97F16" w:rsidRDefault="00226C7C">
                              <w:pPr>
                                <w:spacing w:after="0" w:line="240" w:lineRule="auto"/>
                                <w:jc w:val="right"/>
                              </w:pPr>
                              <w:r>
                                <w:rPr>
                                  <w:rFonts w:ascii="Arial" w:eastAsia="Arial" w:hAnsi="Arial"/>
                                  <w:color w:val="000000"/>
                                </w:rPr>
                                <w:t>6</w:t>
                              </w:r>
                            </w:p>
                          </w:tc>
                        </w:tr>
                        <w:tr w:rsidR="00D97F16" w14:paraId="10E80E32" w14:textId="77777777">
                          <w:trPr>
                            <w:trHeight w:val="262"/>
                          </w:trPr>
                          <w:tc>
                            <w:tcPr>
                              <w:tcW w:w="8019" w:type="dxa"/>
                              <w:tcBorders>
                                <w:top w:val="nil"/>
                                <w:left w:val="nil"/>
                                <w:bottom w:val="nil"/>
                                <w:right w:val="nil"/>
                              </w:tcBorders>
                              <w:tcMar>
                                <w:top w:w="39" w:type="dxa"/>
                                <w:left w:w="39" w:type="dxa"/>
                                <w:bottom w:w="39" w:type="dxa"/>
                                <w:right w:w="39" w:type="dxa"/>
                              </w:tcMar>
                            </w:tcPr>
                            <w:p w14:paraId="1043F559" w14:textId="77777777" w:rsidR="00D97F16" w:rsidRDefault="00226C7C">
                              <w:pPr>
                                <w:spacing w:after="0" w:line="240" w:lineRule="auto"/>
                              </w:pPr>
                              <w:r>
                                <w:rPr>
                                  <w:rFonts w:ascii="Arial" w:eastAsia="Arial" w:hAnsi="Arial"/>
                                  <w:color w:val="000000"/>
                                </w:rPr>
                                <w:t>3. Interest Earned . . . .</w:t>
                              </w:r>
                              <w:r>
                                <w:rPr>
                                  <w:rFonts w:ascii="Arial" w:eastAsia="Arial" w:hAnsi="Arial"/>
                                  <w:color w:val="000000"/>
                                </w:rPr>
                                <w:t xml:space="preserve">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A282389" w14:textId="77777777" w:rsidR="00D97F16" w:rsidRDefault="00226C7C">
                              <w:pPr>
                                <w:spacing w:after="0" w:line="240" w:lineRule="auto"/>
                                <w:jc w:val="right"/>
                              </w:pPr>
                              <w:r>
                                <w:rPr>
                                  <w:rFonts w:ascii="Arial" w:eastAsia="Arial" w:hAnsi="Arial"/>
                                  <w:color w:val="000000"/>
                                </w:rPr>
                                <w:t>7</w:t>
                              </w:r>
                            </w:p>
                          </w:tc>
                        </w:tr>
                        <w:tr w:rsidR="00D97F16" w14:paraId="4C140A76" w14:textId="77777777">
                          <w:trPr>
                            <w:trHeight w:val="262"/>
                          </w:trPr>
                          <w:tc>
                            <w:tcPr>
                              <w:tcW w:w="8019" w:type="dxa"/>
                              <w:tcBorders>
                                <w:top w:val="nil"/>
                                <w:left w:val="nil"/>
                                <w:bottom w:val="nil"/>
                                <w:right w:val="nil"/>
                              </w:tcBorders>
                              <w:tcMar>
                                <w:top w:w="39" w:type="dxa"/>
                                <w:left w:w="39" w:type="dxa"/>
                                <w:bottom w:w="39" w:type="dxa"/>
                                <w:right w:w="39" w:type="dxa"/>
                              </w:tcMar>
                            </w:tcPr>
                            <w:p w14:paraId="31755C52" w14:textId="77777777" w:rsidR="00D97F16" w:rsidRDefault="00226C7C">
                              <w:pPr>
                                <w:spacing w:after="0" w:line="240" w:lineRule="auto"/>
                              </w:pPr>
                              <w:r>
                                <w:rPr>
                                  <w:rFonts w:ascii="Arial" w:eastAsia="Arial" w:hAnsi="Arial"/>
                                  <w:color w:val="000000"/>
                                </w:rPr>
                                <w:t xml:space="preserve">4. Transfer </w:t>
                              </w:r>
                              <w:proofErr w:type="gramStart"/>
                              <w:r>
                                <w:rPr>
                                  <w:rFonts w:ascii="Arial" w:eastAsia="Arial" w:hAnsi="Arial"/>
                                  <w:color w:val="000000"/>
                                </w:rPr>
                                <w:t>Of</w:t>
                              </w:r>
                              <w:proofErr w:type="gramEnd"/>
                              <w:r>
                                <w:rPr>
                                  <w:rFonts w:ascii="Arial" w:eastAsia="Arial" w:hAnsi="Arial"/>
                                  <w:color w:val="000000"/>
                                </w:rPr>
                                <w:t xml:space="preserve"> Funds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E638C8D" w14:textId="77777777" w:rsidR="00D97F16" w:rsidRDefault="00226C7C">
                              <w:pPr>
                                <w:spacing w:after="0" w:line="240" w:lineRule="auto"/>
                                <w:jc w:val="right"/>
                              </w:pPr>
                              <w:r>
                                <w:rPr>
                                  <w:rFonts w:ascii="Arial" w:eastAsia="Arial" w:hAnsi="Arial"/>
                                  <w:color w:val="000000"/>
                                </w:rPr>
                                <w:t>8</w:t>
                              </w:r>
                            </w:p>
                          </w:tc>
                        </w:tr>
                        <w:tr w:rsidR="00D97F16" w14:paraId="198A43E7" w14:textId="77777777">
                          <w:trPr>
                            <w:trHeight w:val="262"/>
                          </w:trPr>
                          <w:tc>
                            <w:tcPr>
                              <w:tcW w:w="8019" w:type="dxa"/>
                              <w:tcBorders>
                                <w:top w:val="nil"/>
                                <w:left w:val="nil"/>
                                <w:bottom w:val="nil"/>
                                <w:right w:val="nil"/>
                              </w:tcBorders>
                              <w:tcMar>
                                <w:top w:w="39" w:type="dxa"/>
                                <w:left w:w="39" w:type="dxa"/>
                                <w:bottom w:w="39" w:type="dxa"/>
                                <w:right w:w="39" w:type="dxa"/>
                              </w:tcMar>
                            </w:tcPr>
                            <w:p w14:paraId="37E239D8" w14:textId="77777777" w:rsidR="00D97F16" w:rsidRDefault="00226C7C">
                              <w:pPr>
                                <w:spacing w:after="0" w:line="240" w:lineRule="auto"/>
                              </w:pPr>
                              <w:r>
                                <w:rPr>
                                  <w:rFonts w:ascii="Arial" w:eastAsia="Arial" w:hAnsi="Arial"/>
                                  <w:color w:val="000000"/>
                                </w:rPr>
                                <w:t>5. Expenditure and Financial Del</w:t>
                              </w:r>
                              <w:r>
                                <w:rPr>
                                  <w:rFonts w:ascii="Arial" w:eastAsia="Arial" w:hAnsi="Arial"/>
                                  <w:color w:val="000000"/>
                                </w:rPr>
                                <w:t>ivery Rates  . . . . . . . . . . . . . . . . . . . . . . . . . . . . . . . . .</w:t>
                              </w:r>
                            </w:p>
                          </w:tc>
                          <w:tc>
                            <w:tcPr>
                              <w:tcW w:w="788" w:type="dxa"/>
                              <w:tcBorders>
                                <w:top w:val="nil"/>
                                <w:left w:val="nil"/>
                                <w:bottom w:val="nil"/>
                                <w:right w:val="nil"/>
                              </w:tcBorders>
                              <w:tcMar>
                                <w:top w:w="39" w:type="dxa"/>
                                <w:left w:w="39" w:type="dxa"/>
                                <w:bottom w:w="39" w:type="dxa"/>
                                <w:right w:w="39" w:type="dxa"/>
                              </w:tcMar>
                            </w:tcPr>
                            <w:p w14:paraId="7CD1D94C" w14:textId="77777777" w:rsidR="00D97F16" w:rsidRDefault="00226C7C">
                              <w:pPr>
                                <w:spacing w:after="0" w:line="240" w:lineRule="auto"/>
                                <w:jc w:val="right"/>
                              </w:pPr>
                              <w:r>
                                <w:rPr>
                                  <w:rFonts w:ascii="Arial" w:eastAsia="Arial" w:hAnsi="Arial"/>
                                  <w:color w:val="000000"/>
                                </w:rPr>
                                <w:t>9</w:t>
                              </w:r>
                            </w:p>
                          </w:tc>
                        </w:tr>
                        <w:tr w:rsidR="00D97F16" w14:paraId="3C179F90" w14:textId="77777777">
                          <w:trPr>
                            <w:trHeight w:val="262"/>
                          </w:trPr>
                          <w:tc>
                            <w:tcPr>
                              <w:tcW w:w="8019" w:type="dxa"/>
                              <w:tcBorders>
                                <w:top w:val="nil"/>
                                <w:left w:val="nil"/>
                                <w:bottom w:val="nil"/>
                                <w:right w:val="nil"/>
                              </w:tcBorders>
                              <w:tcMar>
                                <w:top w:w="39" w:type="dxa"/>
                                <w:left w:w="39" w:type="dxa"/>
                                <w:bottom w:w="39" w:type="dxa"/>
                                <w:right w:w="39" w:type="dxa"/>
                              </w:tcMar>
                            </w:tcPr>
                            <w:p w14:paraId="685BC22B" w14:textId="77777777" w:rsidR="00D97F16" w:rsidRDefault="00226C7C">
                              <w:pPr>
                                <w:spacing w:after="0" w:line="240" w:lineRule="auto"/>
                              </w:pPr>
                              <w:r>
                                <w:rPr>
                                  <w:rFonts w:ascii="Arial" w:eastAsia="Arial" w:hAnsi="Arial"/>
                                  <w:color w:val="000000"/>
                                </w:rPr>
                                <w:t>6. Cost Recovery</w:t>
                              </w:r>
                              <w:r>
                                <w:rPr>
                                  <w:rFonts w:ascii="Segoe UI" w:eastAsia="Segoe UI" w:hAnsi="Segoe UI"/>
                                  <w:color w:val="000000"/>
                                </w:rPr>
                                <w:t xml:space="preserve">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334CFE1" w14:textId="77777777" w:rsidR="00D97F16" w:rsidRDefault="00226C7C">
                              <w:pPr>
                                <w:spacing w:after="0" w:line="240" w:lineRule="auto"/>
                                <w:jc w:val="right"/>
                              </w:pPr>
                              <w:r>
                                <w:rPr>
                                  <w:rFonts w:ascii="Arial" w:eastAsia="Arial" w:hAnsi="Arial"/>
                                  <w:color w:val="000000"/>
                                </w:rPr>
                                <w:t>12</w:t>
                              </w:r>
                            </w:p>
                          </w:tc>
                        </w:tr>
                        <w:tr w:rsidR="00D97F16" w14:paraId="2CF0EE67" w14:textId="77777777">
                          <w:trPr>
                            <w:trHeight w:val="262"/>
                          </w:trPr>
                          <w:tc>
                            <w:tcPr>
                              <w:tcW w:w="8019" w:type="dxa"/>
                              <w:tcBorders>
                                <w:top w:val="nil"/>
                                <w:left w:val="nil"/>
                                <w:bottom w:val="nil"/>
                                <w:right w:val="nil"/>
                              </w:tcBorders>
                              <w:tcMar>
                                <w:top w:w="39" w:type="dxa"/>
                                <w:left w:w="39" w:type="dxa"/>
                                <w:bottom w:w="39" w:type="dxa"/>
                                <w:right w:w="39" w:type="dxa"/>
                              </w:tcMar>
                            </w:tcPr>
                            <w:p w14:paraId="71513352" w14:textId="77777777" w:rsidR="00D97F16" w:rsidRDefault="00226C7C">
                              <w:pPr>
                                <w:spacing w:after="0" w:line="240" w:lineRule="auto"/>
                              </w:pPr>
                              <w:r>
                                <w:rPr>
                                  <w:rFonts w:ascii="Arial" w:eastAsia="Arial" w:hAnsi="Arial"/>
                                  <w:color w:val="000000"/>
                                </w:rPr>
                                <w:t xml:space="preserve">7. Accountability and Transparency </w:t>
                              </w:r>
                              <w:r>
                                <w:rPr>
                                  <w:rFonts w:ascii="Segoe UI" w:eastAsia="Segoe UI" w:hAnsi="Segoe UI"/>
                                  <w:color w:val="000000"/>
                                </w:rPr>
                                <w:t xml:space="preserve">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32AD317" w14:textId="77777777" w:rsidR="00D97F16" w:rsidRDefault="00226C7C">
                              <w:pPr>
                                <w:spacing w:after="0" w:line="240" w:lineRule="auto"/>
                                <w:jc w:val="right"/>
                              </w:pPr>
                              <w:r>
                                <w:rPr>
                                  <w:rFonts w:ascii="Arial" w:eastAsia="Arial" w:hAnsi="Arial"/>
                                  <w:color w:val="000000"/>
                                </w:rPr>
                                <w:t>12</w:t>
                              </w:r>
                            </w:p>
                          </w:tc>
                        </w:tr>
                        <w:tr w:rsidR="00D97F16" w14:paraId="6C02FE99" w14:textId="77777777">
                          <w:trPr>
                            <w:trHeight w:val="262"/>
                          </w:trPr>
                          <w:tc>
                            <w:tcPr>
                              <w:tcW w:w="8019" w:type="dxa"/>
                              <w:tcBorders>
                                <w:top w:val="nil"/>
                                <w:left w:val="nil"/>
                                <w:bottom w:val="nil"/>
                                <w:right w:val="nil"/>
                              </w:tcBorders>
                              <w:tcMar>
                                <w:top w:w="39" w:type="dxa"/>
                                <w:left w:w="39" w:type="dxa"/>
                                <w:bottom w:w="39" w:type="dxa"/>
                                <w:right w:w="39" w:type="dxa"/>
                              </w:tcMar>
                            </w:tcPr>
                            <w:p w14:paraId="31F69F1D" w14:textId="77777777" w:rsidR="00D97F16" w:rsidRDefault="00226C7C">
                              <w:pPr>
                                <w:spacing w:after="0" w:line="240" w:lineRule="auto"/>
                              </w:pPr>
                              <w:r>
                                <w:rPr>
                                  <w:rFonts w:ascii="Arial" w:eastAsia="Arial" w:hAnsi="Arial"/>
                                  <w:color w:val="000000"/>
                                </w:rPr>
                                <w:t xml:space="preserve">8. Direct Cost  </w:t>
                              </w:r>
                              <w:r>
                                <w:rPr>
                                  <w:rFonts w:ascii="Segoe UI" w:eastAsia="Segoe UI" w:hAnsi="Segoe UI"/>
                                  <w:color w:val="000000"/>
                                </w:rPr>
                                <w:t xml:space="preserve">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D42F021" w14:textId="77777777" w:rsidR="00D97F16" w:rsidRDefault="00226C7C">
                              <w:pPr>
                                <w:spacing w:after="0" w:line="240" w:lineRule="auto"/>
                                <w:jc w:val="right"/>
                              </w:pPr>
                              <w:r>
                                <w:rPr>
                                  <w:rFonts w:ascii="Arial" w:eastAsia="Arial" w:hAnsi="Arial"/>
                                  <w:color w:val="000000"/>
                                </w:rPr>
                                <w:t>12</w:t>
                              </w:r>
                            </w:p>
                          </w:tc>
                        </w:tr>
                        <w:tr w:rsidR="00D97F16" w14:paraId="40C03E1D" w14:textId="77777777">
                          <w:trPr>
                            <w:trHeight w:val="262"/>
                          </w:trPr>
                          <w:tc>
                            <w:tcPr>
                              <w:tcW w:w="8019" w:type="dxa"/>
                              <w:tcBorders>
                                <w:top w:val="nil"/>
                                <w:left w:val="nil"/>
                                <w:bottom w:val="nil"/>
                                <w:right w:val="nil"/>
                              </w:tcBorders>
                              <w:tcMar>
                                <w:top w:w="39" w:type="dxa"/>
                                <w:left w:w="39" w:type="dxa"/>
                                <w:bottom w:w="39" w:type="dxa"/>
                                <w:right w:w="39" w:type="dxa"/>
                              </w:tcMar>
                            </w:tcPr>
                            <w:p w14:paraId="49EE20E7" w14:textId="77777777" w:rsidR="00D97F16" w:rsidRDefault="00226C7C">
                              <w:pPr>
                                <w:spacing w:after="0" w:line="240" w:lineRule="auto"/>
                              </w:pPr>
                              <w:r>
                                <w:rPr>
                                  <w:rFonts w:ascii="Arial" w:eastAsia="Arial" w:hAnsi="Arial"/>
                                  <w:color w:val="000000"/>
                                </w:rPr>
                                <w:t xml:space="preserve">9. Annexes </w:t>
                              </w:r>
                              <w:r>
                                <w:rPr>
                                  <w:rFonts w:ascii="Segoe UI" w:eastAsia="Segoe UI" w:hAnsi="Segoe UI"/>
                                  <w:color w:val="000000"/>
                                </w:rPr>
                                <w:t xml:space="preserve">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F71185B" w14:textId="77777777" w:rsidR="00D97F16" w:rsidRDefault="00226C7C">
                              <w:pPr>
                                <w:spacing w:after="0" w:line="240" w:lineRule="auto"/>
                                <w:jc w:val="right"/>
                              </w:pPr>
                              <w:r>
                                <w:rPr>
                                  <w:rFonts w:ascii="Arial" w:eastAsia="Arial" w:hAnsi="Arial"/>
                                  <w:color w:val="000000"/>
                                </w:rPr>
                                <w:t>13</w:t>
                              </w:r>
                            </w:p>
                          </w:tc>
                        </w:tr>
                      </w:tbl>
                      <w:p w14:paraId="2A1BBD52" w14:textId="77777777" w:rsidR="00D97F16" w:rsidRDefault="00D97F16">
                        <w:pPr>
                          <w:spacing w:after="0" w:line="240" w:lineRule="auto"/>
                        </w:pPr>
                      </w:p>
                    </w:tc>
                    <w:tc>
                      <w:tcPr>
                        <w:tcW w:w="834" w:type="dxa"/>
                      </w:tcPr>
                      <w:p w14:paraId="3A7E7D09" w14:textId="77777777" w:rsidR="00D97F16" w:rsidRDefault="00D97F16">
                        <w:pPr>
                          <w:pStyle w:val="EmptyCellLayoutStyle"/>
                          <w:spacing w:after="0" w:line="240" w:lineRule="auto"/>
                        </w:pPr>
                      </w:p>
                    </w:tc>
                    <w:tc>
                      <w:tcPr>
                        <w:tcW w:w="1140" w:type="dxa"/>
                      </w:tcPr>
                      <w:p w14:paraId="218F82DC" w14:textId="77777777" w:rsidR="00D97F16" w:rsidRDefault="00D97F16">
                        <w:pPr>
                          <w:pStyle w:val="EmptyCellLayoutStyle"/>
                          <w:spacing w:after="0" w:line="240" w:lineRule="auto"/>
                        </w:pPr>
                      </w:p>
                    </w:tc>
                  </w:tr>
                </w:tbl>
                <w:p w14:paraId="100965B5" w14:textId="77777777" w:rsidR="00D97F16" w:rsidRDefault="00D97F16">
                  <w:pPr>
                    <w:spacing w:after="0" w:line="240" w:lineRule="auto"/>
                  </w:pPr>
                </w:p>
              </w:tc>
            </w:tr>
          </w:tbl>
          <w:p w14:paraId="46268235" w14:textId="77777777" w:rsidR="00D97F16" w:rsidRDefault="00D97F16">
            <w:pPr>
              <w:spacing w:after="0" w:line="240" w:lineRule="auto"/>
            </w:pPr>
          </w:p>
        </w:tc>
      </w:tr>
    </w:tbl>
    <w:p w14:paraId="05EB12EF"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69A2A4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69A902C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D97F16" w14:paraId="12FE2540" w14:textId="77777777">
                    <w:tc>
                      <w:tcPr>
                        <w:tcW w:w="1128" w:type="dxa"/>
                      </w:tcPr>
                      <w:p w14:paraId="2641FC9E" w14:textId="77777777" w:rsidR="00D97F16" w:rsidRDefault="00D97F1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34002B" w14:paraId="66C4D976" w14:textId="77777777" w:rsidTr="0034002B">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D97F16" w14:paraId="27CA0223"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C85102A" w14:textId="77777777" w:rsidR="00D97F16" w:rsidRDefault="00226C7C">
                                    <w:pPr>
                                      <w:spacing w:after="0" w:line="240" w:lineRule="auto"/>
                                    </w:pPr>
                                    <w:r>
                                      <w:rPr>
                                        <w:rFonts w:ascii="Arial" w:eastAsia="Arial" w:hAnsi="Arial"/>
                                        <w:b/>
                                        <w:color w:val="0082BF"/>
                                        <w:sz w:val="21"/>
                                      </w:rPr>
                                      <w:t>INTRODUCTION</w:t>
                                    </w:r>
                                  </w:p>
                                </w:tc>
                              </w:tr>
                            </w:tbl>
                            <w:p w14:paraId="0BC0BB41" w14:textId="77777777" w:rsidR="00D97F16" w:rsidRDefault="00D97F16">
                              <w:pPr>
                                <w:spacing w:after="0" w:line="240" w:lineRule="auto"/>
                              </w:pPr>
                            </w:p>
                          </w:tc>
                        </w:tr>
                        <w:tr w:rsidR="00D97F16" w14:paraId="33F1E0B5" w14:textId="77777777">
                          <w:trPr>
                            <w:trHeight w:val="19"/>
                          </w:trPr>
                          <w:tc>
                            <w:tcPr>
                              <w:tcW w:w="4422" w:type="dxa"/>
                            </w:tcPr>
                            <w:p w14:paraId="28D7729D" w14:textId="77777777" w:rsidR="00D97F16" w:rsidRDefault="00D97F16">
                              <w:pPr>
                                <w:pStyle w:val="EmptyCellLayoutStyle"/>
                                <w:spacing w:after="0" w:line="240" w:lineRule="auto"/>
                              </w:pPr>
                            </w:p>
                          </w:tc>
                          <w:tc>
                            <w:tcPr>
                              <w:tcW w:w="785" w:type="dxa"/>
                            </w:tcPr>
                            <w:p w14:paraId="6C54B657" w14:textId="77777777" w:rsidR="00D97F16" w:rsidRDefault="00D97F16">
                              <w:pPr>
                                <w:pStyle w:val="EmptyCellLayoutStyle"/>
                                <w:spacing w:after="0" w:line="240" w:lineRule="auto"/>
                              </w:pPr>
                            </w:p>
                          </w:tc>
                          <w:tc>
                            <w:tcPr>
                              <w:tcW w:w="4422" w:type="dxa"/>
                            </w:tcPr>
                            <w:p w14:paraId="08E4287C" w14:textId="77777777" w:rsidR="00D97F16" w:rsidRDefault="00D97F16">
                              <w:pPr>
                                <w:pStyle w:val="EmptyCellLayoutStyle"/>
                                <w:spacing w:after="0" w:line="240" w:lineRule="auto"/>
                              </w:pPr>
                            </w:p>
                          </w:tc>
                        </w:tr>
                        <w:tr w:rsidR="00D97F16" w14:paraId="6807DD07"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D97F16" w14:paraId="63078C77" w14:textId="77777777">
                                <w:trPr>
                                  <w:trHeight w:val="205"/>
                                </w:trPr>
                                <w:tc>
                                  <w:tcPr>
                                    <w:tcW w:w="4422" w:type="dxa"/>
                                    <w:tcBorders>
                                      <w:top w:val="nil"/>
                                      <w:left w:val="nil"/>
                                      <w:bottom w:val="nil"/>
                                      <w:right w:val="nil"/>
                                    </w:tcBorders>
                                    <w:tcMar>
                                      <w:top w:w="39" w:type="dxa"/>
                                      <w:left w:w="39" w:type="dxa"/>
                                      <w:bottom w:w="39" w:type="dxa"/>
                                      <w:right w:w="39" w:type="dxa"/>
                                    </w:tcMar>
                                  </w:tcPr>
                                  <w:p w14:paraId="61465A6A" w14:textId="77777777" w:rsidR="00D97F16" w:rsidRDefault="00226C7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Tanzania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w:t>
                                    </w:r>
                                    <w:r>
                                      <w:rPr>
                                        <w:rFonts w:ascii="Arial" w:eastAsia="Arial" w:hAnsi="Arial"/>
                                        <w:color w:val="000000"/>
                                      </w:rPr>
                                      <w:t>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The MPTF Office, as Administrative Agent, is responsible for conclud</w:t>
                                    </w:r>
                                    <w:r>
                                      <w:rPr>
                                        <w:rFonts w:ascii="Arial" w:eastAsia="Arial" w:hAnsi="Arial"/>
                                        <w:color w:val="000000"/>
                                      </w:rPr>
                                      <w:t xml:space="preserve">ing an MOU with Participating Organizations and donor agreements with contributors/donors. It receives, administers and manages contributions, </w:t>
                                    </w:r>
                                    <w:r>
                                      <w:rPr>
                                        <w:rFonts w:ascii="Arial" w:eastAsia="Arial" w:hAnsi="Arial"/>
                                        <w:color w:val="000000"/>
                                      </w:rPr>
                                      <w:br/>
                                    </w:r>
                                  </w:p>
                                </w:tc>
                              </w:tr>
                            </w:tbl>
                            <w:p w14:paraId="33A4AA04" w14:textId="77777777" w:rsidR="00D97F16" w:rsidRDefault="00D97F16">
                              <w:pPr>
                                <w:spacing w:after="0" w:line="240" w:lineRule="auto"/>
                              </w:pPr>
                            </w:p>
                          </w:tc>
                          <w:tc>
                            <w:tcPr>
                              <w:tcW w:w="785" w:type="dxa"/>
                            </w:tcPr>
                            <w:p w14:paraId="4F1B2DCC" w14:textId="77777777" w:rsidR="00D97F16" w:rsidRDefault="00D97F16">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D97F16" w14:paraId="2EFD66B2" w14:textId="77777777">
                                <w:trPr>
                                  <w:trHeight w:val="205"/>
                                </w:trPr>
                                <w:tc>
                                  <w:tcPr>
                                    <w:tcW w:w="4422" w:type="dxa"/>
                                    <w:tcBorders>
                                      <w:top w:val="nil"/>
                                      <w:left w:val="nil"/>
                                      <w:bottom w:val="nil"/>
                                      <w:right w:val="nil"/>
                                    </w:tcBorders>
                                    <w:tcMar>
                                      <w:top w:w="39" w:type="dxa"/>
                                      <w:left w:w="39" w:type="dxa"/>
                                      <w:bottom w:w="39" w:type="dxa"/>
                                      <w:right w:w="39" w:type="dxa"/>
                                    </w:tcMar>
                                  </w:tcPr>
                                  <w:p w14:paraId="60B8DCD9" w14:textId="77777777" w:rsidR="00D97F16" w:rsidRDefault="00226C7C">
                                    <w:pPr>
                                      <w:spacing w:after="0" w:line="240" w:lineRule="auto"/>
                                    </w:pPr>
                                    <w:r>
                                      <w:rPr>
                                        <w:rFonts w:ascii="Arial" w:eastAsia="Arial" w:hAnsi="Arial"/>
                                        <w:color w:val="000000"/>
                                      </w:rPr>
                                      <w:t xml:space="preserve">and disburses these funds to the Participating Organizations. The Administrative Agent prepares and submits </w:t>
                                    </w:r>
                                    <w:r>
                                      <w:rPr>
                                        <w:rFonts w:ascii="Arial" w:eastAsia="Arial" w:hAnsi="Arial"/>
                                        <w:color w:val="000000"/>
                                      </w:rPr>
                                      <w:t>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to 31 December 2023 and provides financial data on progress made in the implem</w:t>
                                    </w:r>
                                    <w:r>
                                      <w:rPr>
                                        <w:rFonts w:ascii="Arial" w:eastAsia="Arial" w:hAnsi="Arial"/>
                                        <w:color w:val="000000"/>
                                      </w:rPr>
                                      <w:t xml:space="preserve">entation of projects of the </w:t>
                                    </w:r>
                                    <w:r>
                                      <w:rPr>
                                        <w:rFonts w:ascii="Arial" w:eastAsia="Arial" w:hAnsi="Arial"/>
                                        <w:b/>
                                        <w:color w:val="000000"/>
                                      </w:rPr>
                                      <w:t>Tanzania One UN Fund</w:t>
                                    </w:r>
                                    <w:r>
                                      <w:rPr>
                                        <w:rFonts w:ascii="Arial" w:eastAsia="Arial" w:hAnsi="Arial"/>
                                        <w:color w:val="000000"/>
                                      </w:rPr>
                                      <w:t>. It is posted on the MPTF Office GATEWAY (</w:t>
                                    </w:r>
                                    <w:hyperlink r:id="rId12" w:history="1">
                                      <w:r>
                                        <w:rPr>
                                          <w:rFonts w:ascii="Arial" w:eastAsia="Arial" w:hAnsi="Arial"/>
                                          <w:color w:val="0000FF"/>
                                          <w:u w:val="single"/>
                                        </w:rPr>
                                        <w:t>https://mptf.undp.org/fund/tz100</w:t>
                                      </w:r>
                                    </w:hyperlink>
                                    <w:r>
                                      <w:rPr>
                                        <w:rFonts w:ascii="Arial" w:eastAsia="Arial" w:hAnsi="Arial"/>
                                        <w:color w:val="000000"/>
                                      </w:rPr>
                                      <w:t>).</w:t>
                                    </w:r>
                                  </w:p>
                                </w:tc>
                              </w:tr>
                            </w:tbl>
                            <w:p w14:paraId="4A5989CA" w14:textId="77777777" w:rsidR="00D97F16" w:rsidRDefault="00D97F16">
                              <w:pPr>
                                <w:spacing w:after="0" w:line="240" w:lineRule="auto"/>
                              </w:pPr>
                            </w:p>
                          </w:tc>
                        </w:tr>
                      </w:tbl>
                      <w:p w14:paraId="10B73CCC" w14:textId="77777777" w:rsidR="00D97F16" w:rsidRDefault="00D97F16">
                        <w:pPr>
                          <w:spacing w:after="0" w:line="240" w:lineRule="auto"/>
                        </w:pPr>
                      </w:p>
                    </w:tc>
                    <w:tc>
                      <w:tcPr>
                        <w:tcW w:w="1140" w:type="dxa"/>
                      </w:tcPr>
                      <w:p w14:paraId="60A41D1F" w14:textId="77777777" w:rsidR="00D97F16" w:rsidRDefault="00D97F16">
                        <w:pPr>
                          <w:pStyle w:val="EmptyCellLayoutStyle"/>
                          <w:spacing w:after="0" w:line="240" w:lineRule="auto"/>
                        </w:pPr>
                      </w:p>
                    </w:tc>
                  </w:tr>
                </w:tbl>
                <w:p w14:paraId="3AE7CCCF" w14:textId="77777777" w:rsidR="00D97F16" w:rsidRDefault="00D97F16">
                  <w:pPr>
                    <w:spacing w:after="0" w:line="240" w:lineRule="auto"/>
                  </w:pPr>
                </w:p>
              </w:tc>
            </w:tr>
          </w:tbl>
          <w:p w14:paraId="13DB92FD" w14:textId="77777777" w:rsidR="00D97F16" w:rsidRDefault="00D97F16">
            <w:pPr>
              <w:spacing w:after="0" w:line="240" w:lineRule="auto"/>
            </w:pPr>
          </w:p>
        </w:tc>
      </w:tr>
    </w:tbl>
    <w:p w14:paraId="1F8C37AF"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3F313E6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1D97B06A"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34002B" w14:paraId="027E8543" w14:textId="77777777" w:rsidTr="0034002B">
                    <w:trPr>
                      <w:trHeight w:val="297"/>
                    </w:trPr>
                    <w:tc>
                      <w:tcPr>
                        <w:tcW w:w="1134" w:type="dxa"/>
                      </w:tcPr>
                      <w:p w14:paraId="6140EEDE" w14:textId="77777777" w:rsidR="00D97F16" w:rsidRDefault="00D97F1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D97F16" w14:paraId="32D6FC22" w14:textId="77777777">
                          <w:trPr>
                            <w:trHeight w:val="219"/>
                          </w:trPr>
                          <w:tc>
                            <w:tcPr>
                              <w:tcW w:w="9636" w:type="dxa"/>
                              <w:tcBorders>
                                <w:top w:val="nil"/>
                                <w:left w:val="nil"/>
                                <w:bottom w:val="nil"/>
                                <w:right w:val="nil"/>
                              </w:tcBorders>
                              <w:tcMar>
                                <w:top w:w="39" w:type="dxa"/>
                                <w:left w:w="39" w:type="dxa"/>
                                <w:bottom w:w="39" w:type="dxa"/>
                                <w:right w:w="39" w:type="dxa"/>
                              </w:tcMar>
                            </w:tcPr>
                            <w:p w14:paraId="1318A0A1" w14:textId="77777777" w:rsidR="00D97F16" w:rsidRDefault="00226C7C">
                              <w:pPr>
                                <w:spacing w:after="0" w:line="240" w:lineRule="auto"/>
                              </w:pPr>
                              <w:r>
                                <w:rPr>
                                  <w:rFonts w:ascii="Arial" w:eastAsia="Arial" w:hAnsi="Arial"/>
                                  <w:b/>
                                  <w:color w:val="2DABE0"/>
                                  <w:sz w:val="21"/>
                                </w:rPr>
                                <w:t xml:space="preserve">2023 FINANCIAL </w:t>
                              </w:r>
                              <w:r>
                                <w:rPr>
                                  <w:rFonts w:ascii="Arial" w:eastAsia="Arial" w:hAnsi="Arial"/>
                                  <w:b/>
                                  <w:color w:val="2DABE0"/>
                                  <w:sz w:val="21"/>
                                </w:rPr>
                                <w:t>PERFORMANCE</w:t>
                              </w:r>
                            </w:p>
                          </w:tc>
                        </w:tr>
                      </w:tbl>
                      <w:p w14:paraId="7C936E4D" w14:textId="77777777" w:rsidR="00D97F16" w:rsidRDefault="00D97F16">
                        <w:pPr>
                          <w:spacing w:after="0" w:line="240" w:lineRule="auto"/>
                        </w:pPr>
                      </w:p>
                    </w:tc>
                    <w:tc>
                      <w:tcPr>
                        <w:tcW w:w="1134" w:type="dxa"/>
                      </w:tcPr>
                      <w:p w14:paraId="12DB4F51" w14:textId="77777777" w:rsidR="00D97F16" w:rsidRDefault="00D97F16">
                        <w:pPr>
                          <w:pStyle w:val="EmptyCellLayoutStyle"/>
                          <w:spacing w:after="0" w:line="240" w:lineRule="auto"/>
                        </w:pPr>
                      </w:p>
                    </w:tc>
                  </w:tr>
                  <w:tr w:rsidR="00D97F16" w14:paraId="06F4F099" w14:textId="77777777">
                    <w:trPr>
                      <w:trHeight w:val="340"/>
                    </w:trPr>
                    <w:tc>
                      <w:tcPr>
                        <w:tcW w:w="1134" w:type="dxa"/>
                      </w:tcPr>
                      <w:p w14:paraId="4ACAFC9C" w14:textId="77777777" w:rsidR="00D97F16" w:rsidRDefault="00D97F1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97F16" w14:paraId="6F4C0F8A" w14:textId="77777777">
                          <w:trPr>
                            <w:trHeight w:val="262"/>
                          </w:trPr>
                          <w:tc>
                            <w:tcPr>
                              <w:tcW w:w="4524" w:type="dxa"/>
                              <w:tcBorders>
                                <w:top w:val="nil"/>
                                <w:left w:val="nil"/>
                                <w:bottom w:val="nil"/>
                                <w:right w:val="nil"/>
                              </w:tcBorders>
                              <w:tcMar>
                                <w:top w:w="39" w:type="dxa"/>
                                <w:left w:w="39" w:type="dxa"/>
                                <w:bottom w:w="39" w:type="dxa"/>
                                <w:right w:w="39" w:type="dxa"/>
                              </w:tcMar>
                            </w:tcPr>
                            <w:p w14:paraId="6849B906" w14:textId="77777777" w:rsidR="00D97F16" w:rsidRDefault="00226C7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Tanzania One UN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https://mptf.undp.org/fund/tz100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11</w:t>
                              </w:r>
                              <w:r>
                                <w:rPr>
                                  <w:rFonts w:ascii="Arial" w:eastAsia="Arial" w:hAnsi="Arial"/>
                                  <w:color w:val="000000"/>
                                </w:rPr>
                                <w:t xml:space="preserve"> contributors deposited US$ </w:t>
                              </w:r>
                              <w:r>
                                <w:rPr>
                                  <w:rFonts w:ascii="Arial" w:eastAsia="Arial" w:hAnsi="Arial"/>
                                  <w:b/>
                                  <w:color w:val="000000"/>
                                </w:rPr>
                                <w:t>294,473,588</w:t>
                              </w:r>
                              <w:r>
                                <w:rPr>
                                  <w:rFonts w:ascii="Arial" w:eastAsia="Arial" w:hAnsi="Arial"/>
                                  <w:color w:val="000000"/>
                                </w:rPr>
                                <w:t xml:space="preserve"> and US$ </w:t>
                              </w:r>
                              <w:r>
                                <w:rPr>
                                  <w:rFonts w:ascii="Arial" w:eastAsia="Arial" w:hAnsi="Arial"/>
                                  <w:b/>
                                  <w:color w:val="000000"/>
                                </w:rPr>
                                <w:t>2,633,970</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53FD24B5" w14:textId="77777777" w:rsidR="00D97F16" w:rsidRDefault="00D97F16">
                        <w:pPr>
                          <w:spacing w:after="0" w:line="240" w:lineRule="auto"/>
                        </w:pPr>
                      </w:p>
                    </w:tc>
                    <w:tc>
                      <w:tcPr>
                        <w:tcW w:w="623" w:type="dxa"/>
                      </w:tcPr>
                      <w:p w14:paraId="31760C18" w14:textId="77777777" w:rsidR="00D97F16" w:rsidRDefault="00D97F16">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D97F16" w14:paraId="52762B67" w14:textId="77777777">
                          <w:trPr>
                            <w:trHeight w:val="262"/>
                          </w:trPr>
                          <w:tc>
                            <w:tcPr>
                              <w:tcW w:w="4488" w:type="dxa"/>
                              <w:tcBorders>
                                <w:top w:val="nil"/>
                                <w:left w:val="nil"/>
                                <w:bottom w:val="nil"/>
                                <w:right w:val="nil"/>
                              </w:tcBorders>
                              <w:tcMar>
                                <w:top w:w="39" w:type="dxa"/>
                                <w:left w:w="39" w:type="dxa"/>
                                <w:bottom w:w="39" w:type="dxa"/>
                                <w:right w:w="39" w:type="dxa"/>
                              </w:tcMar>
                            </w:tcPr>
                            <w:p w14:paraId="18BAD47B" w14:textId="77777777" w:rsidR="00D97F16" w:rsidRDefault="00226C7C">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297,107,558</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294,106,841</w:t>
                              </w:r>
                              <w:r>
                                <w:rPr>
                                  <w:rFonts w:ascii="Arial" w:eastAsia="Arial" w:hAnsi="Arial"/>
                                  <w:color w:val="000000"/>
                                </w:rPr>
                                <w:t xml:space="preserve"> has been net funded to </w:t>
                              </w:r>
                              <w:r>
                                <w:rPr>
                                  <w:rFonts w:ascii="Arial" w:eastAsia="Arial" w:hAnsi="Arial"/>
                                  <w:b/>
                                  <w:color w:val="000000"/>
                                </w:rPr>
                                <w:t>20</w:t>
                              </w:r>
                              <w:r>
                                <w:rPr>
                                  <w:rFonts w:ascii="Arial" w:eastAsia="Arial" w:hAnsi="Arial"/>
                                  <w:color w:val="000000"/>
                                </w:rPr>
                                <w:t xml:space="preserve"> Participating Organizations, of which US$ </w:t>
                              </w:r>
                              <w:r>
                                <w:rPr>
                                  <w:rFonts w:ascii="Arial" w:eastAsia="Arial" w:hAnsi="Arial"/>
                                  <w:b/>
                                  <w:color w:val="000000"/>
                                </w:rPr>
                                <w:t xml:space="preserve">291,616,907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2,944,736</w:t>
                              </w:r>
                              <w:r>
                                <w:rPr>
                                  <w:rFonts w:ascii="Arial" w:eastAsia="Arial" w:hAnsi="Arial"/>
                                  <w:color w:val="000000"/>
                                </w:rPr>
                                <w:t>. Table 1 provides an overview of the overall sources,</w:t>
                              </w:r>
                              <w:r>
                                <w:rPr>
                                  <w:rFonts w:ascii="Arial" w:eastAsia="Arial" w:hAnsi="Arial"/>
                                  <w:color w:val="000000"/>
                                </w:rPr>
                                <w:t xml:space="preserve"> uses, and balance of the </w:t>
                              </w:r>
                              <w:r>
                                <w:rPr>
                                  <w:rFonts w:ascii="Arial" w:eastAsia="Arial" w:hAnsi="Arial"/>
                                  <w:b/>
                                  <w:color w:val="000000"/>
                                </w:rPr>
                                <w:t>Tanzania One UN Fund</w:t>
                              </w:r>
                              <w:r>
                                <w:rPr>
                                  <w:rFonts w:ascii="Arial" w:eastAsia="Arial" w:hAnsi="Arial"/>
                                  <w:color w:val="000000"/>
                                </w:rPr>
                                <w:t xml:space="preserve"> as of 31 December 2023.</w:t>
                              </w:r>
                            </w:p>
                          </w:tc>
                        </w:tr>
                      </w:tbl>
                      <w:p w14:paraId="1A6BFB84" w14:textId="77777777" w:rsidR="00D97F16" w:rsidRDefault="00D97F16">
                        <w:pPr>
                          <w:spacing w:after="0" w:line="240" w:lineRule="auto"/>
                        </w:pPr>
                      </w:p>
                    </w:tc>
                    <w:tc>
                      <w:tcPr>
                        <w:tcW w:w="1134" w:type="dxa"/>
                      </w:tcPr>
                      <w:p w14:paraId="3B9CBC6A" w14:textId="77777777" w:rsidR="00D97F16" w:rsidRDefault="00D97F16">
                        <w:pPr>
                          <w:pStyle w:val="EmptyCellLayoutStyle"/>
                          <w:spacing w:after="0" w:line="240" w:lineRule="auto"/>
                        </w:pPr>
                      </w:p>
                    </w:tc>
                  </w:tr>
                </w:tbl>
                <w:p w14:paraId="7DBED8FF" w14:textId="77777777" w:rsidR="00D97F16" w:rsidRDefault="00D97F16">
                  <w:pPr>
                    <w:spacing w:after="0" w:line="240" w:lineRule="auto"/>
                  </w:pPr>
                </w:p>
              </w:tc>
            </w:tr>
          </w:tbl>
          <w:p w14:paraId="5F579D0F" w14:textId="77777777" w:rsidR="00D97F16" w:rsidRDefault="00D97F16">
            <w:pPr>
              <w:spacing w:after="0" w:line="240" w:lineRule="auto"/>
            </w:pPr>
          </w:p>
        </w:tc>
      </w:tr>
      <w:tr w:rsidR="00D97F16" w14:paraId="4A1437F9" w14:textId="77777777">
        <w:trPr>
          <w:trHeight w:val="53"/>
        </w:trPr>
        <w:tc>
          <w:tcPr>
            <w:tcW w:w="11905" w:type="dxa"/>
          </w:tcPr>
          <w:p w14:paraId="5F33320E" w14:textId="77777777" w:rsidR="00D97F16" w:rsidRDefault="00D97F16">
            <w:pPr>
              <w:pStyle w:val="EmptyCellLayoutStyle"/>
              <w:spacing w:after="0" w:line="240" w:lineRule="auto"/>
            </w:pPr>
          </w:p>
        </w:tc>
      </w:tr>
      <w:tr w:rsidR="00D97F16" w14:paraId="04C27C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67D6859D" w14:textId="77777777">
              <w:trPr>
                <w:trHeight w:val="782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D97F16" w14:paraId="6FF5B423" w14:textId="77777777">
                    <w:trPr>
                      <w:trHeight w:val="328"/>
                    </w:trPr>
                    <w:tc>
                      <w:tcPr>
                        <w:tcW w:w="1134" w:type="dxa"/>
                      </w:tcPr>
                      <w:p w14:paraId="04B43316" w14:textId="77777777" w:rsidR="00D97F16" w:rsidRDefault="00D97F1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97F16" w14:paraId="191F0D6E"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10188E7D" w14:textId="77777777" w:rsidR="00D97F16" w:rsidRDefault="00226C7C">
                              <w:pPr>
                                <w:spacing w:after="0" w:line="240" w:lineRule="auto"/>
                              </w:pPr>
                              <w:r>
                                <w:rPr>
                                  <w:rFonts w:ascii="Arial" w:eastAsia="Arial" w:hAnsi="Arial"/>
                                  <w:b/>
                                  <w:color w:val="66809D"/>
                                </w:rPr>
                                <w:t>Table 1 Financial Overview, as of 31 December 2023 (in US Dollars)</w:t>
                              </w:r>
                            </w:p>
                          </w:tc>
                        </w:tr>
                      </w:tbl>
                      <w:p w14:paraId="5752FB64" w14:textId="77777777" w:rsidR="00D97F16" w:rsidRDefault="00D97F16">
                        <w:pPr>
                          <w:spacing w:after="0" w:line="240" w:lineRule="auto"/>
                        </w:pPr>
                      </w:p>
                    </w:tc>
                    <w:tc>
                      <w:tcPr>
                        <w:tcW w:w="99" w:type="dxa"/>
                      </w:tcPr>
                      <w:p w14:paraId="258321A4" w14:textId="77777777" w:rsidR="00D97F16" w:rsidRDefault="00D97F1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97F16" w14:paraId="671E8916" w14:textId="77777777">
                          <w:trPr>
                            <w:trHeight w:val="250"/>
                          </w:trPr>
                          <w:tc>
                            <w:tcPr>
                              <w:tcW w:w="540" w:type="dxa"/>
                              <w:tcBorders>
                                <w:top w:val="nil"/>
                                <w:left w:val="nil"/>
                                <w:bottom w:val="nil"/>
                                <w:right w:val="nil"/>
                              </w:tcBorders>
                              <w:tcMar>
                                <w:top w:w="39" w:type="dxa"/>
                                <w:left w:w="39" w:type="dxa"/>
                                <w:bottom w:w="39" w:type="dxa"/>
                                <w:right w:w="39" w:type="dxa"/>
                              </w:tcMar>
                            </w:tcPr>
                            <w:p w14:paraId="32AE6326" w14:textId="77777777" w:rsidR="00D97F16" w:rsidRDefault="00226C7C">
                              <w:pPr>
                                <w:spacing w:after="0" w:line="240" w:lineRule="auto"/>
                              </w:pPr>
                              <w:r>
                                <w:rPr>
                                  <w:rFonts w:ascii="Segoe UI" w:eastAsia="Segoe UI" w:hAnsi="Segoe UI"/>
                                  <w:color w:val="000000"/>
                                </w:rPr>
                                <w:t xml:space="preserve"> </w:t>
                              </w:r>
                            </w:p>
                          </w:tc>
                        </w:tr>
                      </w:tbl>
                      <w:p w14:paraId="197DFA7E" w14:textId="77777777" w:rsidR="00D97F16" w:rsidRDefault="00D97F16">
                        <w:pPr>
                          <w:spacing w:after="0" w:line="240" w:lineRule="auto"/>
                        </w:pPr>
                      </w:p>
                    </w:tc>
                    <w:tc>
                      <w:tcPr>
                        <w:tcW w:w="212" w:type="dxa"/>
                      </w:tcPr>
                      <w:p w14:paraId="10FF8406" w14:textId="77777777" w:rsidR="00D97F16" w:rsidRDefault="00D97F16">
                        <w:pPr>
                          <w:pStyle w:val="EmptyCellLayoutStyle"/>
                          <w:spacing w:after="0" w:line="240" w:lineRule="auto"/>
                        </w:pPr>
                      </w:p>
                    </w:tc>
                    <w:tc>
                      <w:tcPr>
                        <w:tcW w:w="1134" w:type="dxa"/>
                      </w:tcPr>
                      <w:p w14:paraId="3578A243" w14:textId="77777777" w:rsidR="00D97F16" w:rsidRDefault="00D97F16">
                        <w:pPr>
                          <w:pStyle w:val="EmptyCellLayoutStyle"/>
                          <w:spacing w:after="0" w:line="240" w:lineRule="auto"/>
                        </w:pPr>
                      </w:p>
                    </w:tc>
                  </w:tr>
                  <w:tr w:rsidR="0034002B" w14:paraId="62427CA9" w14:textId="77777777" w:rsidTr="0034002B">
                    <w:tc>
                      <w:tcPr>
                        <w:tcW w:w="1134" w:type="dxa"/>
                      </w:tcPr>
                      <w:p w14:paraId="400C8DB6" w14:textId="77777777" w:rsidR="00D97F16" w:rsidRDefault="00D97F1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D97F16" w14:paraId="4E61660A"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3CA567A5" w14:textId="77777777" w:rsidR="00D97F16" w:rsidRDefault="00D97F1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085E754" w14:textId="77777777" w:rsidR="00D97F16" w:rsidRDefault="00226C7C">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C0858CF" w14:textId="77777777" w:rsidR="00D97F16" w:rsidRDefault="00226C7C">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743C822" w14:textId="77777777" w:rsidR="00D97F16" w:rsidRDefault="00226C7C">
                              <w:pPr>
                                <w:spacing w:after="0" w:line="240" w:lineRule="auto"/>
                                <w:jc w:val="center"/>
                              </w:pPr>
                              <w:r>
                                <w:rPr>
                                  <w:rFonts w:ascii="Arial" w:eastAsia="Arial" w:hAnsi="Arial"/>
                                  <w:b/>
                                  <w:color w:val="FFFFFF"/>
                                  <w:sz w:val="16"/>
                                </w:rPr>
                                <w:t>Total</w:t>
                              </w:r>
                            </w:p>
                          </w:tc>
                        </w:tr>
                        <w:tr w:rsidR="00D97F16" w14:paraId="033BC97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994757D" w14:textId="77777777" w:rsidR="00D97F16" w:rsidRDefault="00226C7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6BE672" w14:textId="77777777" w:rsidR="00D97F16" w:rsidRDefault="00D97F1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974796F" w14:textId="77777777" w:rsidR="00D97F16" w:rsidRDefault="00D97F1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4635EE1" w14:textId="77777777" w:rsidR="00D97F16" w:rsidRDefault="00D97F16">
                              <w:pPr>
                                <w:spacing w:after="0" w:line="240" w:lineRule="auto"/>
                              </w:pPr>
                            </w:p>
                          </w:tc>
                        </w:tr>
                        <w:tr w:rsidR="00D97F16" w14:paraId="66F70C1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7AD7B88" w14:textId="77777777" w:rsidR="00D97F16" w:rsidRDefault="00226C7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68CFF3" w14:textId="77777777" w:rsidR="00D97F16" w:rsidRDefault="00226C7C">
                              <w:pPr>
                                <w:spacing w:after="0" w:line="240" w:lineRule="auto"/>
                                <w:jc w:val="right"/>
                              </w:pPr>
                              <w:r>
                                <w:rPr>
                                  <w:rFonts w:ascii="Arial" w:eastAsia="Arial" w:hAnsi="Arial"/>
                                  <w:color w:val="000000"/>
                                  <w:sz w:val="16"/>
                                </w:rPr>
                                <w:t>294,473,588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FE68F4" w14:textId="77777777" w:rsidR="00D97F16" w:rsidRDefault="00226C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0D4404" w14:textId="77777777" w:rsidR="00D97F16" w:rsidRDefault="00226C7C">
                              <w:pPr>
                                <w:spacing w:after="0" w:line="240" w:lineRule="auto"/>
                                <w:jc w:val="right"/>
                              </w:pPr>
                              <w:r>
                                <w:rPr>
                                  <w:rFonts w:ascii="Arial" w:eastAsia="Arial" w:hAnsi="Arial"/>
                                  <w:color w:val="000000"/>
                                  <w:sz w:val="16"/>
                                </w:rPr>
                                <w:t>294,473,588</w:t>
                              </w:r>
                            </w:p>
                          </w:tc>
                        </w:tr>
                        <w:tr w:rsidR="00D97F16" w14:paraId="47FF8A6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97C8DD" w14:textId="77777777" w:rsidR="00D97F16" w:rsidRDefault="00226C7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019F74" w14:textId="77777777" w:rsidR="00D97F16" w:rsidRDefault="00226C7C">
                              <w:pPr>
                                <w:spacing w:after="0" w:line="240" w:lineRule="auto"/>
                                <w:jc w:val="right"/>
                              </w:pPr>
                              <w:r>
                                <w:rPr>
                                  <w:rFonts w:ascii="Arial" w:eastAsia="Arial" w:hAnsi="Arial"/>
                                  <w:b/>
                                  <w:color w:val="000000"/>
                                  <w:sz w:val="16"/>
                                </w:rPr>
                                <w:t>294,473,588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4EDE76" w14:textId="77777777" w:rsidR="00D97F16" w:rsidRDefault="00226C7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1B92CFB" w14:textId="77777777" w:rsidR="00D97F16" w:rsidRDefault="00226C7C">
                              <w:pPr>
                                <w:spacing w:after="0" w:line="240" w:lineRule="auto"/>
                                <w:jc w:val="right"/>
                              </w:pPr>
                              <w:r>
                                <w:rPr>
                                  <w:rFonts w:ascii="Arial" w:eastAsia="Arial" w:hAnsi="Arial"/>
                                  <w:b/>
                                  <w:color w:val="000000"/>
                                  <w:sz w:val="16"/>
                                </w:rPr>
                                <w:t>294,473,588</w:t>
                              </w:r>
                            </w:p>
                          </w:tc>
                        </w:tr>
                        <w:tr w:rsidR="00D97F16" w14:paraId="0E07647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16D5681" w14:textId="77777777" w:rsidR="00D97F16" w:rsidRDefault="00226C7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9C5879" w14:textId="77777777" w:rsidR="00D97F16" w:rsidRDefault="00226C7C">
                              <w:pPr>
                                <w:spacing w:after="0" w:line="240" w:lineRule="auto"/>
                                <w:jc w:val="right"/>
                              </w:pPr>
                              <w:r>
                                <w:rPr>
                                  <w:rFonts w:ascii="Arial" w:eastAsia="Arial" w:hAnsi="Arial"/>
                                  <w:color w:val="000000"/>
                                  <w:sz w:val="16"/>
                                </w:rPr>
                                <w:t>1,934,771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FAE9FA" w14:textId="77777777" w:rsidR="00D97F16" w:rsidRDefault="00226C7C">
                              <w:pPr>
                                <w:spacing w:after="0" w:line="240" w:lineRule="auto"/>
                                <w:jc w:val="right"/>
                              </w:pPr>
                              <w:r>
                                <w:rPr>
                                  <w:rFonts w:ascii="Arial" w:eastAsia="Arial" w:hAnsi="Arial"/>
                                  <w:color w:val="000000"/>
                                  <w:sz w:val="16"/>
                                </w:rPr>
                                <w:t>406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6EF1BB9" w14:textId="77777777" w:rsidR="00D97F16" w:rsidRDefault="00226C7C">
                              <w:pPr>
                                <w:spacing w:after="0" w:line="240" w:lineRule="auto"/>
                                <w:jc w:val="right"/>
                              </w:pPr>
                              <w:r>
                                <w:rPr>
                                  <w:rFonts w:ascii="Arial" w:eastAsia="Arial" w:hAnsi="Arial"/>
                                  <w:color w:val="000000"/>
                                  <w:sz w:val="16"/>
                                </w:rPr>
                                <w:t>1,935,177</w:t>
                              </w:r>
                            </w:p>
                          </w:tc>
                        </w:tr>
                        <w:tr w:rsidR="00D97F16" w14:paraId="0322E72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CA533E4" w14:textId="77777777" w:rsidR="00D97F16" w:rsidRDefault="00226C7C">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C4A0CB" w14:textId="77777777" w:rsidR="00D97F16" w:rsidRDefault="00226C7C">
                              <w:pPr>
                                <w:spacing w:after="0" w:line="240" w:lineRule="auto"/>
                                <w:jc w:val="right"/>
                              </w:pPr>
                              <w:r>
                                <w:rPr>
                                  <w:rFonts w:ascii="Arial" w:eastAsia="Arial" w:hAnsi="Arial"/>
                                  <w:color w:val="000000"/>
                                  <w:sz w:val="16"/>
                                </w:rPr>
                                <w:t>694,740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598C53" w14:textId="77777777" w:rsidR="00D97F16" w:rsidRDefault="00226C7C">
                              <w:pPr>
                                <w:spacing w:after="0" w:line="240" w:lineRule="auto"/>
                                <w:jc w:val="right"/>
                              </w:pPr>
                              <w:r>
                                <w:rPr>
                                  <w:rFonts w:ascii="Arial" w:eastAsia="Arial" w:hAnsi="Arial"/>
                                  <w:color w:val="000000"/>
                                  <w:sz w:val="16"/>
                                </w:rPr>
                                <w:t>4,054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8691A4D" w14:textId="77777777" w:rsidR="00D97F16" w:rsidRDefault="00226C7C">
                              <w:pPr>
                                <w:spacing w:after="0" w:line="240" w:lineRule="auto"/>
                                <w:jc w:val="right"/>
                              </w:pPr>
                              <w:r>
                                <w:rPr>
                                  <w:rFonts w:ascii="Arial" w:eastAsia="Arial" w:hAnsi="Arial"/>
                                  <w:color w:val="000000"/>
                                  <w:sz w:val="16"/>
                                </w:rPr>
                                <w:t>698,794</w:t>
                              </w:r>
                            </w:p>
                          </w:tc>
                        </w:tr>
                        <w:tr w:rsidR="00D97F16" w14:paraId="7DFE6C4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D09605C" w14:textId="77777777" w:rsidR="00D97F16" w:rsidRDefault="00226C7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C289EF" w14:textId="77777777" w:rsidR="00D97F16" w:rsidRDefault="00226C7C">
                              <w:pPr>
                                <w:spacing w:after="0" w:line="240" w:lineRule="auto"/>
                                <w:jc w:val="right"/>
                              </w:pPr>
                              <w:r>
                                <w:rPr>
                                  <w:rFonts w:ascii="Arial" w:eastAsia="Arial" w:hAnsi="Arial"/>
                                  <w:b/>
                                  <w:color w:val="000000"/>
                                  <w:sz w:val="16"/>
                                </w:rPr>
                                <w:t>297,103,099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325E95" w14:textId="77777777" w:rsidR="00D97F16" w:rsidRDefault="00226C7C">
                              <w:pPr>
                                <w:spacing w:after="0" w:line="240" w:lineRule="auto"/>
                                <w:jc w:val="right"/>
                              </w:pPr>
                              <w:r>
                                <w:rPr>
                                  <w:rFonts w:ascii="Arial" w:eastAsia="Arial" w:hAnsi="Arial"/>
                                  <w:b/>
                                  <w:color w:val="000000"/>
                                  <w:sz w:val="16"/>
                                </w:rPr>
                                <w:t>4,459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4633BEA" w14:textId="77777777" w:rsidR="00D97F16" w:rsidRDefault="00226C7C">
                              <w:pPr>
                                <w:spacing w:after="0" w:line="240" w:lineRule="auto"/>
                                <w:jc w:val="right"/>
                              </w:pPr>
                              <w:r>
                                <w:rPr>
                                  <w:rFonts w:ascii="Arial" w:eastAsia="Arial" w:hAnsi="Arial"/>
                                  <w:b/>
                                  <w:color w:val="000000"/>
                                  <w:sz w:val="16"/>
                                </w:rPr>
                                <w:t>297,107,558</w:t>
                              </w:r>
                            </w:p>
                          </w:tc>
                        </w:tr>
                        <w:tr w:rsidR="00D97F16" w14:paraId="0892C9E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48CCBB1" w14:textId="77777777" w:rsidR="00D97F16" w:rsidRDefault="00226C7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6F0E5B" w14:textId="77777777" w:rsidR="00D97F16" w:rsidRDefault="00D97F1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8696B8" w14:textId="77777777" w:rsidR="00D97F16" w:rsidRDefault="00D97F1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150ECA2" w14:textId="77777777" w:rsidR="00D97F16" w:rsidRDefault="00D97F16">
                              <w:pPr>
                                <w:spacing w:after="0" w:line="240" w:lineRule="auto"/>
                              </w:pPr>
                            </w:p>
                          </w:tc>
                        </w:tr>
                        <w:tr w:rsidR="00D97F16" w14:paraId="1FE11FA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257C470" w14:textId="77777777" w:rsidR="00D97F16" w:rsidRDefault="00226C7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17AE49" w14:textId="77777777" w:rsidR="00D97F16" w:rsidRDefault="00226C7C">
                              <w:pPr>
                                <w:spacing w:after="0" w:line="240" w:lineRule="auto"/>
                                <w:jc w:val="right"/>
                              </w:pPr>
                              <w:r>
                                <w:rPr>
                                  <w:rFonts w:ascii="Arial" w:eastAsia="Arial" w:hAnsi="Arial"/>
                                  <w:color w:val="000000"/>
                                  <w:sz w:val="16"/>
                                </w:rPr>
                                <w:t>305,206,800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86302B" w14:textId="77777777" w:rsidR="00D97F16" w:rsidRDefault="00226C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DF29F96" w14:textId="77777777" w:rsidR="00D97F16" w:rsidRDefault="00226C7C">
                              <w:pPr>
                                <w:spacing w:after="0" w:line="240" w:lineRule="auto"/>
                                <w:jc w:val="right"/>
                              </w:pPr>
                              <w:r>
                                <w:rPr>
                                  <w:rFonts w:ascii="Arial" w:eastAsia="Arial" w:hAnsi="Arial"/>
                                  <w:color w:val="000000"/>
                                  <w:sz w:val="16"/>
                                </w:rPr>
                                <w:t>305,206,800</w:t>
                              </w:r>
                            </w:p>
                          </w:tc>
                        </w:tr>
                        <w:tr w:rsidR="00D97F16" w14:paraId="0300DD4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A87FB33" w14:textId="77777777" w:rsidR="00D97F16" w:rsidRDefault="00226C7C">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BC8979" w14:textId="77777777" w:rsidR="00D97F16" w:rsidRDefault="00226C7C">
                              <w:pPr>
                                <w:spacing w:after="0" w:line="240" w:lineRule="auto"/>
                                <w:jc w:val="right"/>
                              </w:pPr>
                              <w:r>
                                <w:rPr>
                                  <w:rFonts w:ascii="Arial" w:eastAsia="Arial" w:hAnsi="Arial"/>
                                  <w:color w:val="000000"/>
                                  <w:sz w:val="16"/>
                                </w:rPr>
                                <w:t>305,206,800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F2DEC4" w14:textId="77777777" w:rsidR="00D97F16" w:rsidRDefault="00226C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458F021" w14:textId="77777777" w:rsidR="00D97F16" w:rsidRDefault="00226C7C">
                              <w:pPr>
                                <w:spacing w:after="0" w:line="240" w:lineRule="auto"/>
                                <w:jc w:val="right"/>
                              </w:pPr>
                              <w:r>
                                <w:rPr>
                                  <w:rFonts w:ascii="Arial" w:eastAsia="Arial" w:hAnsi="Arial"/>
                                  <w:color w:val="000000"/>
                                  <w:sz w:val="16"/>
                                </w:rPr>
                                <w:t>305,206,800</w:t>
                              </w:r>
                            </w:p>
                          </w:tc>
                        </w:tr>
                        <w:tr w:rsidR="00D97F16" w14:paraId="37C322E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334FA74" w14:textId="77777777" w:rsidR="00D97F16" w:rsidRDefault="00226C7C">
                              <w:pPr>
                                <w:spacing w:after="0" w:line="240" w:lineRule="auto"/>
                              </w:pPr>
                              <w:r>
                                <w:rPr>
                                  <w:rFonts w:ascii="Arial" w:eastAsia="Arial" w:hAnsi="Arial"/>
                                  <w:color w:val="000000"/>
                                  <w:sz w:val="16"/>
                                </w:rPr>
                                <w:t xml:space="preserve">Refunds received from Participating </w:t>
                              </w:r>
                              <w:r>
                                <w:rPr>
                                  <w:rFonts w:ascii="Arial" w:eastAsia="Arial" w:hAnsi="Arial"/>
                                  <w:color w:val="000000"/>
                                  <w:sz w:val="16"/>
                                </w:rPr>
                                <w:t>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27906F1" w14:textId="77777777" w:rsidR="00D97F16" w:rsidRDefault="00226C7C">
                              <w:pPr>
                                <w:spacing w:after="0" w:line="240" w:lineRule="auto"/>
                                <w:jc w:val="right"/>
                              </w:pPr>
                              <w:r>
                                <w:rPr>
                                  <w:rFonts w:ascii="Arial" w:eastAsia="Arial" w:hAnsi="Arial"/>
                                  <w:color w:val="000000"/>
                                  <w:sz w:val="16"/>
                                </w:rPr>
                                <w:t>(11,062,882)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0C0B03" w14:textId="77777777" w:rsidR="00D97F16" w:rsidRDefault="00226C7C">
                              <w:pPr>
                                <w:spacing w:after="0" w:line="240" w:lineRule="auto"/>
                                <w:jc w:val="right"/>
                              </w:pPr>
                              <w:r>
                                <w:rPr>
                                  <w:rFonts w:ascii="Arial" w:eastAsia="Arial" w:hAnsi="Arial"/>
                                  <w:color w:val="000000"/>
                                  <w:sz w:val="16"/>
                                </w:rPr>
                                <w:t>(37,077)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10F6C86" w14:textId="77777777" w:rsidR="00D97F16" w:rsidRDefault="00226C7C">
                              <w:pPr>
                                <w:spacing w:after="0" w:line="240" w:lineRule="auto"/>
                                <w:jc w:val="right"/>
                              </w:pPr>
                              <w:r>
                                <w:rPr>
                                  <w:rFonts w:ascii="Arial" w:eastAsia="Arial" w:hAnsi="Arial"/>
                                  <w:color w:val="000000"/>
                                  <w:sz w:val="16"/>
                                </w:rPr>
                                <w:t>(11,099,958)</w:t>
                              </w:r>
                            </w:p>
                          </w:tc>
                        </w:tr>
                        <w:tr w:rsidR="00D97F16" w14:paraId="22EB55A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41DCF2E" w14:textId="77777777" w:rsidR="00D97F16" w:rsidRDefault="00226C7C">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A1EF74" w14:textId="77777777" w:rsidR="00D97F16" w:rsidRDefault="00226C7C">
                              <w:pPr>
                                <w:spacing w:after="0" w:line="240" w:lineRule="auto"/>
                                <w:jc w:val="right"/>
                              </w:pPr>
                              <w:r>
                                <w:rPr>
                                  <w:rFonts w:ascii="Arial" w:eastAsia="Arial" w:hAnsi="Arial"/>
                                  <w:color w:val="000000"/>
                                  <w:sz w:val="16"/>
                                </w:rPr>
                                <w:t>(11,062,882)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6C0384" w14:textId="77777777" w:rsidR="00D97F16" w:rsidRDefault="00226C7C">
                              <w:pPr>
                                <w:spacing w:after="0" w:line="240" w:lineRule="auto"/>
                                <w:jc w:val="right"/>
                              </w:pPr>
                              <w:r>
                                <w:rPr>
                                  <w:rFonts w:ascii="Arial" w:eastAsia="Arial" w:hAnsi="Arial"/>
                                  <w:color w:val="000000"/>
                                  <w:sz w:val="16"/>
                                </w:rPr>
                                <w:t>(37,077)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3CFB8A5" w14:textId="77777777" w:rsidR="00D97F16" w:rsidRDefault="00226C7C">
                              <w:pPr>
                                <w:spacing w:after="0" w:line="240" w:lineRule="auto"/>
                                <w:jc w:val="right"/>
                              </w:pPr>
                              <w:r>
                                <w:rPr>
                                  <w:rFonts w:ascii="Arial" w:eastAsia="Arial" w:hAnsi="Arial"/>
                                  <w:color w:val="000000"/>
                                  <w:sz w:val="16"/>
                                </w:rPr>
                                <w:t>(11,099,958)</w:t>
                              </w:r>
                            </w:p>
                          </w:tc>
                        </w:tr>
                        <w:tr w:rsidR="00D97F16" w14:paraId="308E83C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942AF7B" w14:textId="77777777" w:rsidR="00D97F16" w:rsidRDefault="00226C7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52CF29" w14:textId="77777777" w:rsidR="00D97F16" w:rsidRDefault="00226C7C">
                              <w:pPr>
                                <w:spacing w:after="0" w:line="240" w:lineRule="auto"/>
                                <w:jc w:val="right"/>
                              </w:pPr>
                              <w:r>
                                <w:rPr>
                                  <w:rFonts w:ascii="Arial" w:eastAsia="Arial" w:hAnsi="Arial"/>
                                  <w:color w:val="000000"/>
                                  <w:sz w:val="16"/>
                                </w:rPr>
                                <w:t>2,944,736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E22AB0" w14:textId="77777777" w:rsidR="00D97F16" w:rsidRDefault="00226C7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48C9720" w14:textId="77777777" w:rsidR="00D97F16" w:rsidRDefault="00226C7C">
                              <w:pPr>
                                <w:spacing w:after="0" w:line="240" w:lineRule="auto"/>
                                <w:jc w:val="right"/>
                              </w:pPr>
                              <w:r>
                                <w:rPr>
                                  <w:rFonts w:ascii="Arial" w:eastAsia="Arial" w:hAnsi="Arial"/>
                                  <w:color w:val="000000"/>
                                  <w:sz w:val="16"/>
                                </w:rPr>
                                <w:t>2,944,736</w:t>
                              </w:r>
                            </w:p>
                          </w:tc>
                        </w:tr>
                        <w:tr w:rsidR="00D97F16" w14:paraId="7115C70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661A136" w14:textId="77777777" w:rsidR="00D97F16" w:rsidRDefault="00226C7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72787F" w14:textId="77777777" w:rsidR="00D97F16" w:rsidRDefault="00226C7C">
                              <w:pPr>
                                <w:spacing w:after="0" w:line="240" w:lineRule="auto"/>
                                <w:jc w:val="right"/>
                              </w:pPr>
                              <w:r>
                                <w:rPr>
                                  <w:rFonts w:ascii="Arial" w:eastAsia="Arial" w:hAnsi="Arial"/>
                                  <w:color w:val="000000"/>
                                  <w:sz w:val="16"/>
                                </w:rPr>
                                <w:t>6,049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857ED9" w14:textId="77777777" w:rsidR="00D97F16" w:rsidRDefault="00226C7C">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601516" w14:textId="77777777" w:rsidR="00D97F16" w:rsidRDefault="00226C7C">
                              <w:pPr>
                                <w:spacing w:after="0" w:line="240" w:lineRule="auto"/>
                                <w:jc w:val="right"/>
                              </w:pPr>
                              <w:r>
                                <w:rPr>
                                  <w:rFonts w:ascii="Arial" w:eastAsia="Arial" w:hAnsi="Arial"/>
                                  <w:color w:val="000000"/>
                                  <w:sz w:val="16"/>
                                </w:rPr>
                                <w:t>6,049</w:t>
                              </w:r>
                            </w:p>
                          </w:tc>
                        </w:tr>
                        <w:tr w:rsidR="00D97F16" w14:paraId="1115028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824AA9" w14:textId="77777777" w:rsidR="00D97F16" w:rsidRDefault="00226C7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7728DD" w14:textId="77777777" w:rsidR="00D97F16" w:rsidRDefault="00226C7C">
                              <w:pPr>
                                <w:spacing w:after="0" w:line="240" w:lineRule="auto"/>
                                <w:jc w:val="right"/>
                              </w:pPr>
                              <w:r>
                                <w:rPr>
                                  <w:rFonts w:ascii="Arial" w:eastAsia="Arial" w:hAnsi="Arial"/>
                                  <w:b/>
                                  <w:color w:val="000000"/>
                                  <w:sz w:val="16"/>
                                </w:rPr>
                                <w:t>297,094,703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675650" w14:textId="77777777" w:rsidR="00D97F16" w:rsidRDefault="00226C7C">
                              <w:pPr>
                                <w:spacing w:after="0" w:line="240" w:lineRule="auto"/>
                                <w:jc w:val="right"/>
                              </w:pPr>
                              <w:r>
                                <w:rPr>
                                  <w:rFonts w:ascii="Arial" w:eastAsia="Arial" w:hAnsi="Arial"/>
                                  <w:b/>
                                  <w:color w:val="000000"/>
                                  <w:sz w:val="16"/>
                                </w:rPr>
                                <w:t>(37,076)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5672575" w14:textId="77777777" w:rsidR="00D97F16" w:rsidRDefault="00226C7C">
                              <w:pPr>
                                <w:spacing w:after="0" w:line="240" w:lineRule="auto"/>
                                <w:jc w:val="right"/>
                              </w:pPr>
                              <w:r>
                                <w:rPr>
                                  <w:rFonts w:ascii="Arial" w:eastAsia="Arial" w:hAnsi="Arial"/>
                                  <w:b/>
                                  <w:color w:val="000000"/>
                                  <w:sz w:val="16"/>
                                </w:rPr>
                                <w:t>297,057,627</w:t>
                              </w:r>
                            </w:p>
                          </w:tc>
                        </w:tr>
                        <w:tr w:rsidR="00D97F16" w14:paraId="28F1BBE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E0F973D" w14:textId="77777777" w:rsidR="00D97F16" w:rsidRDefault="00226C7C">
                              <w:pPr>
                                <w:spacing w:after="0" w:line="240" w:lineRule="auto"/>
                              </w:pPr>
                              <w:r>
                                <w:rPr>
                                  <w:rFonts w:ascii="Arial" w:eastAsia="Arial" w:hAnsi="Arial"/>
                                  <w:b/>
                                  <w:color w:val="FFFFFF"/>
                                  <w:sz w:val="16"/>
                                </w:rPr>
                                <w:t xml:space="preserve">Change in Fund </w:t>
                              </w:r>
                              <w:r>
                                <w:rPr>
                                  <w:rFonts w:ascii="Arial" w:eastAsia="Arial" w:hAnsi="Arial"/>
                                  <w:b/>
                                  <w:color w:val="FFFFFF"/>
                                  <w:sz w:val="16"/>
                                </w:rPr>
                                <w:t>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29EBF4" w14:textId="77777777" w:rsidR="00D97F16" w:rsidRDefault="00226C7C">
                              <w:pPr>
                                <w:spacing w:after="0" w:line="240" w:lineRule="auto"/>
                                <w:jc w:val="right"/>
                              </w:pPr>
                              <w:r>
                                <w:rPr>
                                  <w:rFonts w:ascii="Arial" w:eastAsia="Arial" w:hAnsi="Arial"/>
                                  <w:b/>
                                  <w:color w:val="FFFFFF"/>
                                  <w:sz w:val="16"/>
                                </w:rPr>
                                <w:t>8,396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E4DE5F4" w14:textId="77777777" w:rsidR="00D97F16" w:rsidRDefault="00226C7C">
                              <w:pPr>
                                <w:spacing w:after="0" w:line="240" w:lineRule="auto"/>
                                <w:jc w:val="right"/>
                              </w:pPr>
                              <w:r>
                                <w:rPr>
                                  <w:rFonts w:ascii="Arial" w:eastAsia="Arial" w:hAnsi="Arial"/>
                                  <w:b/>
                                  <w:color w:val="FFFFFF"/>
                                  <w:sz w:val="16"/>
                                </w:rPr>
                                <w:t>41,536</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7B9437" w14:textId="77777777" w:rsidR="00D97F16" w:rsidRDefault="00226C7C">
                              <w:pPr>
                                <w:spacing w:after="0" w:line="240" w:lineRule="auto"/>
                                <w:jc w:val="right"/>
                              </w:pPr>
                              <w:r>
                                <w:rPr>
                                  <w:rFonts w:ascii="Arial" w:eastAsia="Arial" w:hAnsi="Arial"/>
                                  <w:b/>
                                  <w:color w:val="FFFFFF"/>
                                  <w:sz w:val="16"/>
                                </w:rPr>
                                <w:t>49,932</w:t>
                              </w:r>
                            </w:p>
                          </w:tc>
                        </w:tr>
                        <w:tr w:rsidR="00D97F16" w14:paraId="2343584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CC2500D" w14:textId="77777777" w:rsidR="00D97F16" w:rsidRDefault="00226C7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85F956" w14:textId="77777777" w:rsidR="00D97F16" w:rsidRDefault="00226C7C">
                              <w:pPr>
                                <w:spacing w:after="0" w:line="240" w:lineRule="auto"/>
                                <w:jc w:val="right"/>
                              </w:pPr>
                              <w:r>
                                <w:rPr>
                                  <w:rFonts w:ascii="Arial" w:eastAsia="Arial" w:hAnsi="Arial"/>
                                  <w:color w:val="000000"/>
                                  <w:sz w:val="16"/>
                                </w:rPr>
                                <w:t>1,091,183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BB2053" w14:textId="77777777" w:rsidR="00D97F16" w:rsidRDefault="00226C7C">
                              <w:pPr>
                                <w:spacing w:after="0" w:line="240" w:lineRule="auto"/>
                                <w:jc w:val="right"/>
                              </w:pPr>
                              <w:r>
                                <w:rPr>
                                  <w:rFonts w:ascii="Arial" w:eastAsia="Arial" w:hAnsi="Arial"/>
                                  <w:color w:val="000000"/>
                                  <w:sz w:val="16"/>
                                </w:rPr>
                                <w:t>8,396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8D3DFF3" w14:textId="77777777" w:rsidR="00D97F16" w:rsidRDefault="00226C7C">
                              <w:pPr>
                                <w:spacing w:after="0" w:line="240" w:lineRule="auto"/>
                                <w:jc w:val="right"/>
                              </w:pPr>
                              <w:r>
                                <w:rPr>
                                  <w:rFonts w:ascii="Arial" w:eastAsia="Arial" w:hAnsi="Arial"/>
                                  <w:color w:val="000000"/>
                                  <w:sz w:val="16"/>
                                </w:rPr>
                                <w:t>-</w:t>
                              </w:r>
                            </w:p>
                          </w:tc>
                        </w:tr>
                        <w:tr w:rsidR="00D97F16" w14:paraId="22BF8D3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99E5DF4" w14:textId="77777777" w:rsidR="00D97F16" w:rsidRDefault="00226C7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874263" w14:textId="77777777" w:rsidR="00D97F16" w:rsidRDefault="00226C7C">
                              <w:pPr>
                                <w:spacing w:after="0" w:line="240" w:lineRule="auto"/>
                                <w:jc w:val="right"/>
                              </w:pPr>
                              <w:r>
                                <w:rPr>
                                  <w:rFonts w:ascii="Arial" w:eastAsia="Arial" w:hAnsi="Arial"/>
                                  <w:b/>
                                  <w:color w:val="FFFFFF"/>
                                  <w:sz w:val="16"/>
                                </w:rPr>
                                <w:t>8,396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0ACD9F" w14:textId="77777777" w:rsidR="00D97F16" w:rsidRDefault="00226C7C">
                              <w:pPr>
                                <w:spacing w:after="0" w:line="240" w:lineRule="auto"/>
                                <w:jc w:val="right"/>
                              </w:pPr>
                              <w:r>
                                <w:rPr>
                                  <w:rFonts w:ascii="Arial" w:eastAsia="Arial" w:hAnsi="Arial"/>
                                  <w:b/>
                                  <w:color w:val="FFFFFF"/>
                                  <w:sz w:val="16"/>
                                </w:rPr>
                                <w:t>49,932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C7F17C4" w14:textId="77777777" w:rsidR="00D97F16" w:rsidRDefault="00226C7C">
                              <w:pPr>
                                <w:spacing w:after="0" w:line="240" w:lineRule="auto"/>
                                <w:jc w:val="right"/>
                              </w:pPr>
                              <w:r>
                                <w:rPr>
                                  <w:rFonts w:ascii="Arial" w:eastAsia="Arial" w:hAnsi="Arial"/>
                                  <w:b/>
                                  <w:color w:val="FFFFFF"/>
                                  <w:sz w:val="16"/>
                                </w:rPr>
                                <w:t>49,932</w:t>
                              </w:r>
                            </w:p>
                          </w:tc>
                        </w:tr>
                        <w:tr w:rsidR="00D97F16" w14:paraId="67904EB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999A770" w14:textId="77777777" w:rsidR="00D97F16" w:rsidRDefault="00226C7C">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B94477" w14:textId="77777777" w:rsidR="00D97F16" w:rsidRDefault="00226C7C">
                              <w:pPr>
                                <w:spacing w:after="0" w:line="240" w:lineRule="auto"/>
                                <w:jc w:val="right"/>
                              </w:pPr>
                              <w:r>
                                <w:rPr>
                                  <w:rFonts w:ascii="Arial" w:eastAsia="Arial" w:hAnsi="Arial"/>
                                  <w:color w:val="000000"/>
                                  <w:sz w:val="16"/>
                                </w:rPr>
                                <w:t>294,143,918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84355E" w14:textId="77777777" w:rsidR="00D97F16" w:rsidRDefault="00226C7C">
                              <w:pPr>
                                <w:spacing w:after="0" w:line="240" w:lineRule="auto"/>
                                <w:jc w:val="right"/>
                              </w:pPr>
                              <w:r>
                                <w:rPr>
                                  <w:rFonts w:ascii="Arial" w:eastAsia="Arial" w:hAnsi="Arial"/>
                                  <w:color w:val="000000"/>
                                  <w:sz w:val="16"/>
                                </w:rPr>
                                <w:t>(37,077)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7000A19" w14:textId="77777777" w:rsidR="00D97F16" w:rsidRDefault="00226C7C">
                              <w:pPr>
                                <w:spacing w:after="0" w:line="240" w:lineRule="auto"/>
                                <w:jc w:val="right"/>
                              </w:pPr>
                              <w:r>
                                <w:rPr>
                                  <w:rFonts w:ascii="Arial" w:eastAsia="Arial" w:hAnsi="Arial"/>
                                  <w:color w:val="000000"/>
                                  <w:sz w:val="16"/>
                                </w:rPr>
                                <w:t>294,106,841</w:t>
                              </w:r>
                            </w:p>
                          </w:tc>
                        </w:tr>
                        <w:tr w:rsidR="00D97F16" w14:paraId="4B04D0C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6281F44" w14:textId="77777777" w:rsidR="00D97F16" w:rsidRDefault="00226C7C">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443F4E" w14:textId="77777777" w:rsidR="00D97F16" w:rsidRDefault="00226C7C">
                              <w:pPr>
                                <w:spacing w:after="0" w:line="240" w:lineRule="auto"/>
                                <w:jc w:val="right"/>
                              </w:pPr>
                              <w:r>
                                <w:rPr>
                                  <w:rFonts w:ascii="Arial" w:eastAsia="Arial" w:hAnsi="Arial"/>
                                  <w:color w:val="000000"/>
                                  <w:sz w:val="16"/>
                                </w:rPr>
                                <w:t>286,569,086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3D77BE" w14:textId="77777777" w:rsidR="00D97F16" w:rsidRDefault="00226C7C">
                              <w:pPr>
                                <w:spacing w:after="0" w:line="240" w:lineRule="auto"/>
                                <w:jc w:val="right"/>
                              </w:pPr>
                              <w:r>
                                <w:rPr>
                                  <w:rFonts w:ascii="Arial" w:eastAsia="Arial" w:hAnsi="Arial"/>
                                  <w:color w:val="000000"/>
                                  <w:sz w:val="16"/>
                                </w:rPr>
                                <w:t>5,047,821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E2776C8" w14:textId="77777777" w:rsidR="00D97F16" w:rsidRDefault="00226C7C">
                              <w:pPr>
                                <w:spacing w:after="0" w:line="240" w:lineRule="auto"/>
                                <w:jc w:val="right"/>
                              </w:pPr>
                              <w:r>
                                <w:rPr>
                                  <w:rFonts w:ascii="Arial" w:eastAsia="Arial" w:hAnsi="Arial"/>
                                  <w:color w:val="000000"/>
                                  <w:sz w:val="16"/>
                                </w:rPr>
                                <w:t>291,616,907</w:t>
                              </w:r>
                            </w:p>
                          </w:tc>
                        </w:tr>
                        <w:tr w:rsidR="00D97F16" w14:paraId="690EF1F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2CAB239" w14:textId="77777777" w:rsidR="00D97F16" w:rsidRDefault="00226C7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23EA36" w14:textId="77777777" w:rsidR="00D97F16" w:rsidRDefault="00226C7C">
                              <w:pPr>
                                <w:spacing w:after="0" w:line="240" w:lineRule="auto"/>
                                <w:jc w:val="right"/>
                              </w:pPr>
                              <w:r>
                                <w:rPr>
                                  <w:rFonts w:ascii="Arial" w:eastAsia="Arial" w:hAnsi="Arial"/>
                                  <w:b/>
                                  <w:color w:val="FFFFFF"/>
                                  <w:sz w:val="16"/>
                                </w:rPr>
                                <w:t>7,574,832</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DDCC141" w14:textId="77777777" w:rsidR="00D97F16" w:rsidRDefault="00226C7C">
                              <w:pPr>
                                <w:spacing w:after="0" w:line="240" w:lineRule="auto"/>
                                <w:jc w:val="right"/>
                              </w:pPr>
                              <w:r>
                                <w:rPr>
                                  <w:rFonts w:ascii="Arial" w:eastAsia="Arial" w:hAnsi="Arial"/>
                                  <w:b/>
                                  <w:color w:val="FFFFFF"/>
                                  <w:sz w:val="16"/>
                                </w:rPr>
                                <w:t>(5,084,898)</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8EEB7D3" w14:textId="77777777" w:rsidR="00D97F16" w:rsidRDefault="00226C7C">
                              <w:pPr>
                                <w:spacing w:after="0" w:line="240" w:lineRule="auto"/>
                                <w:jc w:val="right"/>
                              </w:pPr>
                              <w:r>
                                <w:rPr>
                                  <w:rFonts w:ascii="Arial" w:eastAsia="Arial" w:hAnsi="Arial"/>
                                  <w:b/>
                                  <w:color w:val="FFFFFF"/>
                                  <w:sz w:val="16"/>
                                </w:rPr>
                                <w:t>2,489,935</w:t>
                              </w:r>
                            </w:p>
                          </w:tc>
                        </w:tr>
                      </w:tbl>
                      <w:p w14:paraId="7D667D07" w14:textId="77777777" w:rsidR="00D97F16" w:rsidRDefault="00D97F16">
                        <w:pPr>
                          <w:spacing w:after="0" w:line="240" w:lineRule="auto"/>
                        </w:pPr>
                      </w:p>
                    </w:tc>
                    <w:tc>
                      <w:tcPr>
                        <w:tcW w:w="1134" w:type="dxa"/>
                      </w:tcPr>
                      <w:p w14:paraId="5EF1186A" w14:textId="77777777" w:rsidR="00D97F16" w:rsidRDefault="00D97F16">
                        <w:pPr>
                          <w:pStyle w:val="EmptyCellLayoutStyle"/>
                          <w:spacing w:after="0" w:line="240" w:lineRule="auto"/>
                        </w:pPr>
                      </w:p>
                    </w:tc>
                  </w:tr>
                </w:tbl>
                <w:p w14:paraId="2BB55DA6" w14:textId="77777777" w:rsidR="00D97F16" w:rsidRDefault="00D97F16">
                  <w:pPr>
                    <w:spacing w:after="0" w:line="240" w:lineRule="auto"/>
                  </w:pPr>
                </w:p>
              </w:tc>
            </w:tr>
          </w:tbl>
          <w:p w14:paraId="2BD0CFD9" w14:textId="77777777" w:rsidR="00D97F16" w:rsidRDefault="00D97F16">
            <w:pPr>
              <w:spacing w:after="0" w:line="240" w:lineRule="auto"/>
            </w:pPr>
          </w:p>
        </w:tc>
      </w:tr>
    </w:tbl>
    <w:p w14:paraId="34280A04"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2F97F8F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2450B8F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5100"/>
                    <w:gridCol w:w="1142"/>
                  </w:tblGrid>
                  <w:tr w:rsidR="0034002B" w14:paraId="77528495" w14:textId="77777777" w:rsidTr="0034002B">
                    <w:trPr>
                      <w:trHeight w:val="297"/>
                    </w:trPr>
                    <w:tc>
                      <w:tcPr>
                        <w:tcW w:w="1127" w:type="dxa"/>
                      </w:tcPr>
                      <w:p w14:paraId="7F150614" w14:textId="77777777" w:rsidR="00D97F16" w:rsidRDefault="00D97F16">
                        <w:pPr>
                          <w:pStyle w:val="EmptyCellLayoutStyle"/>
                          <w:spacing w:after="0" w:line="240" w:lineRule="auto"/>
                        </w:pPr>
                      </w:p>
                    </w:tc>
                    <w:tc>
                      <w:tcPr>
                        <w:tcW w:w="4536" w:type="dxa"/>
                        <w:gridSpan w:val="2"/>
                      </w:tcPr>
                      <w:tbl>
                        <w:tblPr>
                          <w:tblW w:w="0" w:type="auto"/>
                          <w:tblCellMar>
                            <w:left w:w="0" w:type="dxa"/>
                            <w:right w:w="0" w:type="dxa"/>
                          </w:tblCellMar>
                          <w:tblLook w:val="04A0" w:firstRow="1" w:lastRow="0" w:firstColumn="1" w:lastColumn="0" w:noHBand="0" w:noVBand="1"/>
                        </w:tblPr>
                        <w:tblGrid>
                          <w:gridCol w:w="9636"/>
                        </w:tblGrid>
                        <w:tr w:rsidR="00D97F16" w14:paraId="1639AC09" w14:textId="77777777">
                          <w:trPr>
                            <w:trHeight w:val="219"/>
                          </w:trPr>
                          <w:tc>
                            <w:tcPr>
                              <w:tcW w:w="9636" w:type="dxa"/>
                              <w:tcBorders>
                                <w:top w:val="nil"/>
                                <w:left w:val="nil"/>
                                <w:bottom w:val="nil"/>
                                <w:right w:val="nil"/>
                              </w:tcBorders>
                              <w:tcMar>
                                <w:top w:w="39" w:type="dxa"/>
                                <w:left w:w="39" w:type="dxa"/>
                                <w:bottom w:w="39" w:type="dxa"/>
                                <w:right w:w="39" w:type="dxa"/>
                              </w:tcMar>
                            </w:tcPr>
                            <w:p w14:paraId="64972A2B" w14:textId="77777777" w:rsidR="00D97F16" w:rsidRDefault="00226C7C">
                              <w:pPr>
                                <w:spacing w:after="0" w:line="240" w:lineRule="auto"/>
                              </w:pPr>
                              <w:r>
                                <w:rPr>
                                  <w:rFonts w:ascii="Arial" w:eastAsia="Arial" w:hAnsi="Arial"/>
                                  <w:b/>
                                  <w:color w:val="2DABE0"/>
                                  <w:sz w:val="21"/>
                                </w:rPr>
                                <w:t>2. PARTNER CONTRIBUTIONS</w:t>
                              </w:r>
                            </w:p>
                          </w:tc>
                        </w:tr>
                      </w:tbl>
                      <w:p w14:paraId="3D8984C6" w14:textId="77777777" w:rsidR="00D97F16" w:rsidRDefault="00D97F16">
                        <w:pPr>
                          <w:spacing w:after="0" w:line="240" w:lineRule="auto"/>
                        </w:pPr>
                      </w:p>
                    </w:tc>
                    <w:tc>
                      <w:tcPr>
                        <w:tcW w:w="1142" w:type="dxa"/>
                      </w:tcPr>
                      <w:p w14:paraId="1DB301A3" w14:textId="77777777" w:rsidR="00D97F16" w:rsidRDefault="00D97F16">
                        <w:pPr>
                          <w:pStyle w:val="EmptyCellLayoutStyle"/>
                          <w:spacing w:after="0" w:line="240" w:lineRule="auto"/>
                        </w:pPr>
                      </w:p>
                    </w:tc>
                  </w:tr>
                  <w:tr w:rsidR="00D97F16" w14:paraId="53AEF9AA" w14:textId="77777777">
                    <w:trPr>
                      <w:trHeight w:val="20"/>
                    </w:trPr>
                    <w:tc>
                      <w:tcPr>
                        <w:tcW w:w="1127" w:type="dxa"/>
                      </w:tcPr>
                      <w:p w14:paraId="33B53513" w14:textId="77777777" w:rsidR="00D97F16" w:rsidRDefault="00D97F16">
                        <w:pPr>
                          <w:pStyle w:val="EmptyCellLayoutStyle"/>
                          <w:spacing w:after="0" w:line="240" w:lineRule="auto"/>
                        </w:pPr>
                      </w:p>
                    </w:tc>
                    <w:tc>
                      <w:tcPr>
                        <w:tcW w:w="4536" w:type="dxa"/>
                      </w:tcPr>
                      <w:p w14:paraId="49C1F7F0" w14:textId="77777777" w:rsidR="00D97F16" w:rsidRDefault="00D97F16">
                        <w:pPr>
                          <w:pStyle w:val="EmptyCellLayoutStyle"/>
                          <w:spacing w:after="0" w:line="240" w:lineRule="auto"/>
                        </w:pPr>
                      </w:p>
                    </w:tc>
                    <w:tc>
                      <w:tcPr>
                        <w:tcW w:w="5100" w:type="dxa"/>
                      </w:tcPr>
                      <w:p w14:paraId="31518A74" w14:textId="77777777" w:rsidR="00D97F16" w:rsidRDefault="00D97F16">
                        <w:pPr>
                          <w:pStyle w:val="EmptyCellLayoutStyle"/>
                          <w:spacing w:after="0" w:line="240" w:lineRule="auto"/>
                        </w:pPr>
                      </w:p>
                    </w:tc>
                    <w:tc>
                      <w:tcPr>
                        <w:tcW w:w="1142" w:type="dxa"/>
                      </w:tcPr>
                      <w:p w14:paraId="20395CEF" w14:textId="77777777" w:rsidR="00D97F16" w:rsidRDefault="00D97F16">
                        <w:pPr>
                          <w:pStyle w:val="EmptyCellLayoutStyle"/>
                          <w:spacing w:after="0" w:line="240" w:lineRule="auto"/>
                        </w:pPr>
                      </w:p>
                    </w:tc>
                  </w:tr>
                  <w:tr w:rsidR="00D97F16" w14:paraId="3F6A7880" w14:textId="77777777">
                    <w:trPr>
                      <w:trHeight w:val="328"/>
                    </w:trPr>
                    <w:tc>
                      <w:tcPr>
                        <w:tcW w:w="1127" w:type="dxa"/>
                      </w:tcPr>
                      <w:p w14:paraId="7AACDB7A" w14:textId="77777777" w:rsidR="00D97F16" w:rsidRDefault="00D97F16">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D97F16" w14:paraId="6C0E3E99" w14:textId="77777777">
                          <w:trPr>
                            <w:trHeight w:val="250"/>
                          </w:trPr>
                          <w:tc>
                            <w:tcPr>
                              <w:tcW w:w="4536" w:type="dxa"/>
                              <w:tcBorders>
                                <w:top w:val="nil"/>
                                <w:left w:val="nil"/>
                                <w:bottom w:val="nil"/>
                                <w:right w:val="nil"/>
                              </w:tcBorders>
                              <w:tcMar>
                                <w:top w:w="39" w:type="dxa"/>
                                <w:left w:w="39" w:type="dxa"/>
                                <w:bottom w:w="39" w:type="dxa"/>
                                <w:right w:w="39" w:type="dxa"/>
                              </w:tcMar>
                            </w:tcPr>
                            <w:p w14:paraId="546CC6AA" w14:textId="77777777" w:rsidR="00D97F16" w:rsidRDefault="00226C7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Tanzania One UN Fund</w:t>
                              </w:r>
                              <w:r>
                                <w:rPr>
                                  <w:rFonts w:ascii="Arial" w:eastAsia="Arial" w:hAnsi="Arial"/>
                                  <w:color w:val="000000"/>
                                </w:rPr>
                                <w:t xml:space="preserve"> is currently being financed by </w:t>
                              </w:r>
                              <w:r>
                                <w:rPr>
                                  <w:rFonts w:ascii="Arial" w:eastAsia="Arial" w:hAnsi="Arial"/>
                                  <w:b/>
                                  <w:color w:val="000000"/>
                                </w:rPr>
                                <w:t>11</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7984616C" w14:textId="77777777" w:rsidR="00D97F16" w:rsidRDefault="00D97F16">
                        <w:pPr>
                          <w:spacing w:after="0" w:line="240" w:lineRule="auto"/>
                        </w:pPr>
                      </w:p>
                    </w:tc>
                    <w:tc>
                      <w:tcPr>
                        <w:tcW w:w="5100" w:type="dxa"/>
                      </w:tcPr>
                      <w:p w14:paraId="669A7786" w14:textId="77777777" w:rsidR="00D97F16" w:rsidRDefault="00D97F16">
                        <w:pPr>
                          <w:pStyle w:val="EmptyCellLayoutStyle"/>
                          <w:spacing w:after="0" w:line="240" w:lineRule="auto"/>
                        </w:pPr>
                      </w:p>
                    </w:tc>
                    <w:tc>
                      <w:tcPr>
                        <w:tcW w:w="1142" w:type="dxa"/>
                      </w:tcPr>
                      <w:p w14:paraId="4EE8434B" w14:textId="77777777" w:rsidR="00D97F16" w:rsidRDefault="00D97F16">
                        <w:pPr>
                          <w:pStyle w:val="EmptyCellLayoutStyle"/>
                          <w:spacing w:after="0" w:line="240" w:lineRule="auto"/>
                        </w:pPr>
                      </w:p>
                    </w:tc>
                  </w:tr>
                </w:tbl>
                <w:p w14:paraId="729DA1AF" w14:textId="77777777" w:rsidR="00D97F16" w:rsidRDefault="00D97F16">
                  <w:pPr>
                    <w:spacing w:after="0" w:line="240" w:lineRule="auto"/>
                  </w:pPr>
                </w:p>
              </w:tc>
            </w:tr>
          </w:tbl>
          <w:p w14:paraId="47D41E37" w14:textId="77777777" w:rsidR="00D97F16" w:rsidRDefault="00D97F16">
            <w:pPr>
              <w:spacing w:after="0" w:line="240" w:lineRule="auto"/>
            </w:pPr>
          </w:p>
        </w:tc>
      </w:tr>
      <w:tr w:rsidR="00D97F16" w14:paraId="645BFDDD" w14:textId="77777777">
        <w:trPr>
          <w:trHeight w:val="71"/>
        </w:trPr>
        <w:tc>
          <w:tcPr>
            <w:tcW w:w="11905" w:type="dxa"/>
          </w:tcPr>
          <w:p w14:paraId="74365B5D" w14:textId="77777777" w:rsidR="00D97F16" w:rsidRDefault="00D97F16">
            <w:pPr>
              <w:pStyle w:val="EmptyCellLayoutStyle"/>
              <w:spacing w:after="0" w:line="240" w:lineRule="auto"/>
            </w:pPr>
          </w:p>
        </w:tc>
      </w:tr>
      <w:tr w:rsidR="00D97F16" w14:paraId="4336F88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623A1790" w14:textId="77777777">
              <w:trPr>
                <w:trHeight w:val="55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D97F16" w14:paraId="356A3A03" w14:textId="77777777">
                    <w:trPr>
                      <w:trHeight w:val="19"/>
                    </w:trPr>
                    <w:tc>
                      <w:tcPr>
                        <w:tcW w:w="1146" w:type="dxa"/>
                      </w:tcPr>
                      <w:p w14:paraId="3826E386" w14:textId="77777777" w:rsidR="00D97F16" w:rsidRDefault="00D97F16">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D97F16" w14:paraId="003D2B81"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6F35629" w14:textId="77777777" w:rsidR="00D97F16" w:rsidRDefault="00226C7C">
                              <w:pPr>
                                <w:spacing w:after="0" w:line="240" w:lineRule="auto"/>
                              </w:pPr>
                              <w:r>
                                <w:rPr>
                                  <w:rFonts w:ascii="Arial" w:eastAsia="Arial" w:hAnsi="Arial"/>
                                  <w:b/>
                                  <w:color w:val="66809D"/>
                                </w:rPr>
                                <w:t xml:space="preserve">Table 2. </w:t>
                              </w:r>
                              <w:r>
                                <w:rPr>
                                  <w:rFonts w:ascii="Arial" w:eastAsia="Arial" w:hAnsi="Arial"/>
                                  <w:b/>
                                  <w:color w:val="66809D"/>
                                </w:rPr>
                                <w:t>Contributions, as of 31 December 2023 (in US Dollars)</w:t>
                              </w:r>
                            </w:p>
                          </w:tc>
                        </w:tr>
                      </w:tbl>
                      <w:p w14:paraId="45BAA7B7" w14:textId="77777777" w:rsidR="00D97F16" w:rsidRDefault="00D97F16">
                        <w:pPr>
                          <w:spacing w:after="0" w:line="240" w:lineRule="auto"/>
                        </w:pPr>
                      </w:p>
                    </w:tc>
                    <w:tc>
                      <w:tcPr>
                        <w:tcW w:w="115" w:type="dxa"/>
                      </w:tcPr>
                      <w:p w14:paraId="24C0E5A2" w14:textId="77777777" w:rsidR="00D97F16" w:rsidRDefault="00D97F16">
                        <w:pPr>
                          <w:pStyle w:val="EmptyCellLayoutStyle"/>
                          <w:spacing w:after="0" w:line="240" w:lineRule="auto"/>
                        </w:pPr>
                      </w:p>
                    </w:tc>
                    <w:tc>
                      <w:tcPr>
                        <w:tcW w:w="539" w:type="dxa"/>
                      </w:tcPr>
                      <w:p w14:paraId="17364B06" w14:textId="77777777" w:rsidR="00D97F16" w:rsidRDefault="00D97F16">
                        <w:pPr>
                          <w:pStyle w:val="EmptyCellLayoutStyle"/>
                          <w:spacing w:after="0" w:line="240" w:lineRule="auto"/>
                        </w:pPr>
                      </w:p>
                    </w:tc>
                    <w:tc>
                      <w:tcPr>
                        <w:tcW w:w="172" w:type="dxa"/>
                      </w:tcPr>
                      <w:p w14:paraId="18E8F07C" w14:textId="77777777" w:rsidR="00D97F16" w:rsidRDefault="00D97F16">
                        <w:pPr>
                          <w:pStyle w:val="EmptyCellLayoutStyle"/>
                          <w:spacing w:after="0" w:line="240" w:lineRule="auto"/>
                        </w:pPr>
                      </w:p>
                    </w:tc>
                    <w:tc>
                      <w:tcPr>
                        <w:tcW w:w="1146" w:type="dxa"/>
                      </w:tcPr>
                      <w:p w14:paraId="3B5E8D94" w14:textId="77777777" w:rsidR="00D97F16" w:rsidRDefault="00D97F16">
                        <w:pPr>
                          <w:pStyle w:val="EmptyCellLayoutStyle"/>
                          <w:spacing w:after="0" w:line="240" w:lineRule="auto"/>
                        </w:pPr>
                      </w:p>
                    </w:tc>
                  </w:tr>
                  <w:tr w:rsidR="00D97F16" w14:paraId="43B69E86" w14:textId="77777777">
                    <w:trPr>
                      <w:trHeight w:val="294"/>
                    </w:trPr>
                    <w:tc>
                      <w:tcPr>
                        <w:tcW w:w="1146" w:type="dxa"/>
                      </w:tcPr>
                      <w:p w14:paraId="4740575C" w14:textId="77777777" w:rsidR="00D97F16" w:rsidRDefault="00D97F16">
                        <w:pPr>
                          <w:pStyle w:val="EmptyCellLayoutStyle"/>
                          <w:spacing w:after="0" w:line="240" w:lineRule="auto"/>
                        </w:pPr>
                      </w:p>
                    </w:tc>
                    <w:tc>
                      <w:tcPr>
                        <w:tcW w:w="8784" w:type="dxa"/>
                        <w:vMerge/>
                      </w:tcPr>
                      <w:p w14:paraId="0A644F33" w14:textId="77777777" w:rsidR="00D97F16" w:rsidRDefault="00D97F16">
                        <w:pPr>
                          <w:pStyle w:val="EmptyCellLayoutStyle"/>
                          <w:spacing w:after="0" w:line="240" w:lineRule="auto"/>
                        </w:pPr>
                      </w:p>
                    </w:tc>
                    <w:tc>
                      <w:tcPr>
                        <w:tcW w:w="115" w:type="dxa"/>
                      </w:tcPr>
                      <w:p w14:paraId="453F04C9" w14:textId="77777777" w:rsidR="00D97F16" w:rsidRDefault="00D97F16">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D97F16" w14:paraId="395E98BC" w14:textId="77777777">
                          <w:trPr>
                            <w:trHeight w:val="216"/>
                          </w:trPr>
                          <w:tc>
                            <w:tcPr>
                              <w:tcW w:w="540" w:type="dxa"/>
                              <w:tcBorders>
                                <w:top w:val="nil"/>
                                <w:left w:val="nil"/>
                                <w:bottom w:val="nil"/>
                                <w:right w:val="nil"/>
                              </w:tcBorders>
                              <w:tcMar>
                                <w:top w:w="39" w:type="dxa"/>
                                <w:left w:w="39" w:type="dxa"/>
                                <w:bottom w:w="39" w:type="dxa"/>
                                <w:right w:w="39" w:type="dxa"/>
                              </w:tcMar>
                            </w:tcPr>
                            <w:p w14:paraId="1DA761C6" w14:textId="77777777" w:rsidR="00D97F16" w:rsidRDefault="00226C7C">
                              <w:pPr>
                                <w:spacing w:after="0" w:line="240" w:lineRule="auto"/>
                              </w:pPr>
                              <w:r>
                                <w:rPr>
                                  <w:rFonts w:ascii="Segoe UI" w:eastAsia="Segoe UI" w:hAnsi="Segoe UI"/>
                                  <w:color w:val="000000"/>
                                </w:rPr>
                                <w:t xml:space="preserve"> </w:t>
                              </w:r>
                            </w:p>
                          </w:tc>
                        </w:tr>
                      </w:tbl>
                      <w:p w14:paraId="7D1639C9" w14:textId="77777777" w:rsidR="00D97F16" w:rsidRDefault="00D97F16">
                        <w:pPr>
                          <w:spacing w:after="0" w:line="240" w:lineRule="auto"/>
                        </w:pPr>
                      </w:p>
                    </w:tc>
                    <w:tc>
                      <w:tcPr>
                        <w:tcW w:w="172" w:type="dxa"/>
                      </w:tcPr>
                      <w:p w14:paraId="58B3DDE3" w14:textId="77777777" w:rsidR="00D97F16" w:rsidRDefault="00D97F16">
                        <w:pPr>
                          <w:pStyle w:val="EmptyCellLayoutStyle"/>
                          <w:spacing w:after="0" w:line="240" w:lineRule="auto"/>
                        </w:pPr>
                      </w:p>
                    </w:tc>
                    <w:tc>
                      <w:tcPr>
                        <w:tcW w:w="1146" w:type="dxa"/>
                      </w:tcPr>
                      <w:p w14:paraId="07542FB3" w14:textId="77777777" w:rsidR="00D97F16" w:rsidRDefault="00D97F16">
                        <w:pPr>
                          <w:pStyle w:val="EmptyCellLayoutStyle"/>
                          <w:spacing w:after="0" w:line="240" w:lineRule="auto"/>
                        </w:pPr>
                      </w:p>
                    </w:tc>
                  </w:tr>
                  <w:tr w:rsidR="00D97F16" w14:paraId="4FE3D5D6" w14:textId="77777777">
                    <w:trPr>
                      <w:trHeight w:val="34"/>
                    </w:trPr>
                    <w:tc>
                      <w:tcPr>
                        <w:tcW w:w="1146" w:type="dxa"/>
                      </w:tcPr>
                      <w:p w14:paraId="4FEC52DF" w14:textId="77777777" w:rsidR="00D97F16" w:rsidRDefault="00D97F16">
                        <w:pPr>
                          <w:pStyle w:val="EmptyCellLayoutStyle"/>
                          <w:spacing w:after="0" w:line="240" w:lineRule="auto"/>
                        </w:pPr>
                      </w:p>
                    </w:tc>
                    <w:tc>
                      <w:tcPr>
                        <w:tcW w:w="8784" w:type="dxa"/>
                        <w:vMerge/>
                      </w:tcPr>
                      <w:p w14:paraId="383406D6" w14:textId="77777777" w:rsidR="00D97F16" w:rsidRDefault="00D97F16">
                        <w:pPr>
                          <w:pStyle w:val="EmptyCellLayoutStyle"/>
                          <w:spacing w:after="0" w:line="240" w:lineRule="auto"/>
                        </w:pPr>
                      </w:p>
                    </w:tc>
                    <w:tc>
                      <w:tcPr>
                        <w:tcW w:w="115" w:type="dxa"/>
                      </w:tcPr>
                      <w:p w14:paraId="3EF700B5" w14:textId="77777777" w:rsidR="00D97F16" w:rsidRDefault="00D97F16">
                        <w:pPr>
                          <w:pStyle w:val="EmptyCellLayoutStyle"/>
                          <w:spacing w:after="0" w:line="240" w:lineRule="auto"/>
                        </w:pPr>
                      </w:p>
                    </w:tc>
                    <w:tc>
                      <w:tcPr>
                        <w:tcW w:w="539" w:type="dxa"/>
                      </w:tcPr>
                      <w:p w14:paraId="24E2E5BD" w14:textId="77777777" w:rsidR="00D97F16" w:rsidRDefault="00D97F16">
                        <w:pPr>
                          <w:pStyle w:val="EmptyCellLayoutStyle"/>
                          <w:spacing w:after="0" w:line="240" w:lineRule="auto"/>
                        </w:pPr>
                      </w:p>
                    </w:tc>
                    <w:tc>
                      <w:tcPr>
                        <w:tcW w:w="172" w:type="dxa"/>
                      </w:tcPr>
                      <w:p w14:paraId="2F94502A" w14:textId="77777777" w:rsidR="00D97F16" w:rsidRDefault="00D97F16">
                        <w:pPr>
                          <w:pStyle w:val="EmptyCellLayoutStyle"/>
                          <w:spacing w:after="0" w:line="240" w:lineRule="auto"/>
                        </w:pPr>
                      </w:p>
                    </w:tc>
                    <w:tc>
                      <w:tcPr>
                        <w:tcW w:w="1146" w:type="dxa"/>
                      </w:tcPr>
                      <w:p w14:paraId="67D42031" w14:textId="77777777" w:rsidR="00D97F16" w:rsidRDefault="00D97F16">
                        <w:pPr>
                          <w:pStyle w:val="EmptyCellLayoutStyle"/>
                          <w:spacing w:after="0" w:line="240" w:lineRule="auto"/>
                        </w:pPr>
                      </w:p>
                    </w:tc>
                  </w:tr>
                  <w:tr w:rsidR="00D97F16" w14:paraId="40ACF720" w14:textId="77777777">
                    <w:trPr>
                      <w:trHeight w:val="25"/>
                    </w:trPr>
                    <w:tc>
                      <w:tcPr>
                        <w:tcW w:w="1146" w:type="dxa"/>
                      </w:tcPr>
                      <w:p w14:paraId="728F4B01" w14:textId="77777777" w:rsidR="00D97F16" w:rsidRDefault="00D97F16">
                        <w:pPr>
                          <w:pStyle w:val="EmptyCellLayoutStyle"/>
                          <w:spacing w:after="0" w:line="240" w:lineRule="auto"/>
                        </w:pPr>
                      </w:p>
                    </w:tc>
                    <w:tc>
                      <w:tcPr>
                        <w:tcW w:w="8784" w:type="dxa"/>
                      </w:tcPr>
                      <w:p w14:paraId="7E3D6483" w14:textId="77777777" w:rsidR="00D97F16" w:rsidRDefault="00D97F16">
                        <w:pPr>
                          <w:pStyle w:val="EmptyCellLayoutStyle"/>
                          <w:spacing w:after="0" w:line="240" w:lineRule="auto"/>
                        </w:pPr>
                      </w:p>
                    </w:tc>
                    <w:tc>
                      <w:tcPr>
                        <w:tcW w:w="115" w:type="dxa"/>
                      </w:tcPr>
                      <w:p w14:paraId="1445FF3C" w14:textId="77777777" w:rsidR="00D97F16" w:rsidRDefault="00D97F16">
                        <w:pPr>
                          <w:pStyle w:val="EmptyCellLayoutStyle"/>
                          <w:spacing w:after="0" w:line="240" w:lineRule="auto"/>
                        </w:pPr>
                      </w:p>
                    </w:tc>
                    <w:tc>
                      <w:tcPr>
                        <w:tcW w:w="539" w:type="dxa"/>
                      </w:tcPr>
                      <w:p w14:paraId="5C5D6E32" w14:textId="77777777" w:rsidR="00D97F16" w:rsidRDefault="00D97F16">
                        <w:pPr>
                          <w:pStyle w:val="EmptyCellLayoutStyle"/>
                          <w:spacing w:after="0" w:line="240" w:lineRule="auto"/>
                        </w:pPr>
                      </w:p>
                    </w:tc>
                    <w:tc>
                      <w:tcPr>
                        <w:tcW w:w="172" w:type="dxa"/>
                      </w:tcPr>
                      <w:p w14:paraId="0759665C" w14:textId="77777777" w:rsidR="00D97F16" w:rsidRDefault="00D97F16">
                        <w:pPr>
                          <w:pStyle w:val="EmptyCellLayoutStyle"/>
                          <w:spacing w:after="0" w:line="240" w:lineRule="auto"/>
                        </w:pPr>
                      </w:p>
                    </w:tc>
                    <w:tc>
                      <w:tcPr>
                        <w:tcW w:w="1146" w:type="dxa"/>
                      </w:tcPr>
                      <w:p w14:paraId="0BB88402" w14:textId="77777777" w:rsidR="00D97F16" w:rsidRDefault="00D97F16">
                        <w:pPr>
                          <w:pStyle w:val="EmptyCellLayoutStyle"/>
                          <w:spacing w:after="0" w:line="240" w:lineRule="auto"/>
                        </w:pPr>
                      </w:p>
                    </w:tc>
                  </w:tr>
                  <w:tr w:rsidR="0034002B" w14:paraId="0CEFFC4C" w14:textId="77777777" w:rsidTr="0034002B">
                    <w:tc>
                      <w:tcPr>
                        <w:tcW w:w="1146" w:type="dxa"/>
                      </w:tcPr>
                      <w:p w14:paraId="46915B85" w14:textId="77777777" w:rsidR="00D97F16" w:rsidRDefault="00D97F1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D97F16" w14:paraId="68EFC6F3"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D97F16" w14:paraId="77BC6AA5"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170CF70" w14:textId="77777777" w:rsidR="00D97F16" w:rsidRDefault="00226C7C">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FD2D885" w14:textId="77777777" w:rsidR="00D97F16" w:rsidRDefault="00226C7C">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06C9688C" w14:textId="77777777" w:rsidR="00D97F16" w:rsidRDefault="00226C7C">
                                    <w:pPr>
                                      <w:spacing w:after="0" w:line="240" w:lineRule="auto"/>
                                    </w:pPr>
                                    <w:r>
                                      <w:rPr>
                                        <w:rFonts w:ascii="Arial" w:eastAsia="Arial" w:hAnsi="Arial"/>
                                        <w:b/>
                                        <w:color w:val="FFFFFF"/>
                                        <w:sz w:val="18"/>
                                      </w:rPr>
                                      <w:t>Total Deposits</w:t>
                                    </w:r>
                                  </w:p>
                                </w:tc>
                              </w:tr>
                              <w:tr w:rsidR="00D97F16" w14:paraId="0D171B2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542718" w14:textId="77777777" w:rsidR="00D97F16" w:rsidRDefault="00226C7C">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6C6D9B" w14:textId="77777777" w:rsidR="00D97F16" w:rsidRDefault="00226C7C">
                                    <w:pPr>
                                      <w:spacing w:after="0" w:line="240" w:lineRule="auto"/>
                                      <w:jc w:val="right"/>
                                    </w:pPr>
                                    <w:r>
                                      <w:rPr>
                                        <w:rFonts w:ascii="Arial" w:eastAsia="Arial" w:hAnsi="Arial"/>
                                        <w:color w:val="000000"/>
                                        <w:sz w:val="16"/>
                                      </w:rPr>
                                      <w:t>2,950,000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7B59B63" w14:textId="77777777" w:rsidR="00D97F16" w:rsidRDefault="00226C7C">
                                    <w:pPr>
                                      <w:spacing w:after="0" w:line="240" w:lineRule="auto"/>
                                      <w:jc w:val="right"/>
                                    </w:pPr>
                                    <w:r>
                                      <w:rPr>
                                        <w:rFonts w:ascii="Arial" w:eastAsia="Arial" w:hAnsi="Arial"/>
                                        <w:color w:val="000000"/>
                                        <w:sz w:val="16"/>
                                      </w:rPr>
                                      <w:t>2,950,000</w:t>
                                    </w:r>
                                  </w:p>
                                </w:tc>
                              </w:tr>
                              <w:tr w:rsidR="00D97F16" w14:paraId="6E29888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7885B2" w14:textId="77777777" w:rsidR="00D97F16" w:rsidRDefault="00226C7C">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ADED29" w14:textId="77777777" w:rsidR="00D97F16" w:rsidRDefault="00226C7C">
                                    <w:pPr>
                                      <w:spacing w:after="0" w:line="240" w:lineRule="auto"/>
                                      <w:jc w:val="right"/>
                                    </w:pPr>
                                    <w:r>
                                      <w:rPr>
                                        <w:rFonts w:ascii="Arial" w:eastAsia="Arial" w:hAnsi="Arial"/>
                                        <w:color w:val="000000"/>
                                        <w:sz w:val="16"/>
                                      </w:rPr>
                                      <w:t>41,917,000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76FFC2A" w14:textId="77777777" w:rsidR="00D97F16" w:rsidRDefault="00226C7C">
                                    <w:pPr>
                                      <w:spacing w:after="0" w:line="240" w:lineRule="auto"/>
                                      <w:jc w:val="right"/>
                                    </w:pPr>
                                    <w:r>
                                      <w:rPr>
                                        <w:rFonts w:ascii="Arial" w:eastAsia="Arial" w:hAnsi="Arial"/>
                                        <w:color w:val="000000"/>
                                        <w:sz w:val="16"/>
                                      </w:rPr>
                                      <w:t>41,917,000</w:t>
                                    </w:r>
                                  </w:p>
                                </w:tc>
                              </w:tr>
                              <w:tr w:rsidR="00D97F16" w14:paraId="4A9E3A5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68C3B8" w14:textId="77777777" w:rsidR="00D97F16" w:rsidRDefault="00226C7C">
                                    <w:pPr>
                                      <w:spacing w:after="0" w:line="240" w:lineRule="auto"/>
                                    </w:pPr>
                                    <w:r>
                                      <w:rPr>
                                        <w:rFonts w:ascii="Arial" w:eastAsia="Arial" w:hAnsi="Arial"/>
                                        <w:color w:val="000000"/>
                                        <w:sz w:val="16"/>
                                      </w:rPr>
                                      <w:t xml:space="preserve">Government of </w:t>
                                    </w:r>
                                    <w:r>
                                      <w:rPr>
                                        <w:rFonts w:ascii="Arial" w:eastAsia="Arial" w:hAnsi="Arial"/>
                                        <w:color w:val="000000"/>
                                        <w:sz w:val="16"/>
                                      </w:rPr>
                                      <w:t>Canada (Former CIDA)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2947BB" w14:textId="77777777" w:rsidR="00D97F16" w:rsidRDefault="00226C7C">
                                    <w:pPr>
                                      <w:spacing w:after="0" w:line="240" w:lineRule="auto"/>
                                      <w:jc w:val="right"/>
                                    </w:pPr>
                                    <w:r>
                                      <w:rPr>
                                        <w:rFonts w:ascii="Arial" w:eastAsia="Arial" w:hAnsi="Arial"/>
                                        <w:color w:val="000000"/>
                                        <w:sz w:val="16"/>
                                      </w:rPr>
                                      <w:t>45,702,441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AB19B43" w14:textId="77777777" w:rsidR="00D97F16" w:rsidRDefault="00226C7C">
                                    <w:pPr>
                                      <w:spacing w:after="0" w:line="240" w:lineRule="auto"/>
                                      <w:jc w:val="right"/>
                                    </w:pPr>
                                    <w:r>
                                      <w:rPr>
                                        <w:rFonts w:ascii="Arial" w:eastAsia="Arial" w:hAnsi="Arial"/>
                                        <w:color w:val="000000"/>
                                        <w:sz w:val="16"/>
                                      </w:rPr>
                                      <w:t>45,702,441</w:t>
                                    </w:r>
                                  </w:p>
                                </w:tc>
                              </w:tr>
                              <w:tr w:rsidR="00D97F16" w14:paraId="7B245CA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3230F8" w14:textId="77777777" w:rsidR="00D97F16" w:rsidRDefault="00226C7C">
                                    <w:pPr>
                                      <w:spacing w:after="0" w:line="240" w:lineRule="auto"/>
                                    </w:pPr>
                                    <w:r>
                                      <w:rPr>
                                        <w:rFonts w:ascii="Arial" w:eastAsia="Arial" w:hAnsi="Arial"/>
                                        <w:color w:val="000000"/>
                                        <w:sz w:val="16"/>
                                      </w:rPr>
                                      <w:t>Government of Finland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8D677F" w14:textId="77777777" w:rsidR="00D97F16" w:rsidRDefault="00226C7C">
                                    <w:pPr>
                                      <w:spacing w:after="0" w:line="240" w:lineRule="auto"/>
                                      <w:jc w:val="right"/>
                                    </w:pPr>
                                    <w:r>
                                      <w:rPr>
                                        <w:rFonts w:ascii="Arial" w:eastAsia="Arial" w:hAnsi="Arial"/>
                                        <w:color w:val="000000"/>
                                        <w:sz w:val="16"/>
                                      </w:rPr>
                                      <w:t>10,726,800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6C83EF6" w14:textId="77777777" w:rsidR="00D97F16" w:rsidRDefault="00226C7C">
                                    <w:pPr>
                                      <w:spacing w:after="0" w:line="240" w:lineRule="auto"/>
                                      <w:jc w:val="right"/>
                                    </w:pPr>
                                    <w:r>
                                      <w:rPr>
                                        <w:rFonts w:ascii="Arial" w:eastAsia="Arial" w:hAnsi="Arial"/>
                                        <w:color w:val="000000"/>
                                        <w:sz w:val="16"/>
                                      </w:rPr>
                                      <w:t>10,726,800</w:t>
                                    </w:r>
                                  </w:p>
                                </w:tc>
                              </w:tr>
                              <w:tr w:rsidR="00D97F16" w14:paraId="481EAB0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0435AF" w14:textId="77777777" w:rsidR="00D97F16" w:rsidRDefault="00226C7C">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8C5682" w14:textId="77777777" w:rsidR="00D97F16" w:rsidRDefault="00226C7C">
                                    <w:pPr>
                                      <w:spacing w:after="0" w:line="240" w:lineRule="auto"/>
                                      <w:jc w:val="right"/>
                                    </w:pPr>
                                    <w:r>
                                      <w:rPr>
                                        <w:rFonts w:ascii="Arial" w:eastAsia="Arial" w:hAnsi="Arial"/>
                                        <w:color w:val="000000"/>
                                        <w:sz w:val="16"/>
                                      </w:rPr>
                                      <w:t>10,612,335</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3DFB48F" w14:textId="77777777" w:rsidR="00D97F16" w:rsidRDefault="00226C7C">
                                    <w:pPr>
                                      <w:spacing w:after="0" w:line="240" w:lineRule="auto"/>
                                      <w:jc w:val="right"/>
                                    </w:pPr>
                                    <w:r>
                                      <w:rPr>
                                        <w:rFonts w:ascii="Arial" w:eastAsia="Arial" w:hAnsi="Arial"/>
                                        <w:color w:val="000000"/>
                                        <w:sz w:val="16"/>
                                      </w:rPr>
                                      <w:t>10,612,335</w:t>
                                    </w:r>
                                  </w:p>
                                </w:tc>
                              </w:tr>
                              <w:tr w:rsidR="00D97F16" w14:paraId="64746AE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947759" w14:textId="77777777" w:rsidR="00D97F16" w:rsidRDefault="00226C7C">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B36D91" w14:textId="77777777" w:rsidR="00D97F16" w:rsidRDefault="00226C7C">
                                    <w:pPr>
                                      <w:spacing w:after="0" w:line="240" w:lineRule="auto"/>
                                      <w:jc w:val="right"/>
                                    </w:pPr>
                                    <w:r>
                                      <w:rPr>
                                        <w:rFonts w:ascii="Arial" w:eastAsia="Arial" w:hAnsi="Arial"/>
                                        <w:color w:val="000000"/>
                                        <w:sz w:val="16"/>
                                      </w:rPr>
                                      <w:t>63,467,512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37F4485" w14:textId="77777777" w:rsidR="00D97F16" w:rsidRDefault="00226C7C">
                                    <w:pPr>
                                      <w:spacing w:after="0" w:line="240" w:lineRule="auto"/>
                                      <w:jc w:val="right"/>
                                    </w:pPr>
                                    <w:r>
                                      <w:rPr>
                                        <w:rFonts w:ascii="Arial" w:eastAsia="Arial" w:hAnsi="Arial"/>
                                        <w:color w:val="000000"/>
                                        <w:sz w:val="16"/>
                                      </w:rPr>
                                      <w:t>63,467,512</w:t>
                                    </w:r>
                                  </w:p>
                                </w:tc>
                              </w:tr>
                              <w:tr w:rsidR="00D97F16" w14:paraId="65E0447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36B9F2" w14:textId="77777777" w:rsidR="00D97F16" w:rsidRDefault="00226C7C">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886D6E" w14:textId="77777777" w:rsidR="00D97F16" w:rsidRDefault="00226C7C">
                                    <w:pPr>
                                      <w:spacing w:after="0" w:line="240" w:lineRule="auto"/>
                                      <w:jc w:val="right"/>
                                    </w:pPr>
                                    <w:r>
                                      <w:rPr>
                                        <w:rFonts w:ascii="Arial" w:eastAsia="Arial" w:hAnsi="Arial"/>
                                        <w:color w:val="000000"/>
                                        <w:sz w:val="16"/>
                                      </w:rPr>
                                      <w:t>6,000,000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BDAD9C0" w14:textId="77777777" w:rsidR="00D97F16" w:rsidRDefault="00226C7C">
                                    <w:pPr>
                                      <w:spacing w:after="0" w:line="240" w:lineRule="auto"/>
                                      <w:jc w:val="right"/>
                                    </w:pPr>
                                    <w:r>
                                      <w:rPr>
                                        <w:rFonts w:ascii="Arial" w:eastAsia="Arial" w:hAnsi="Arial"/>
                                        <w:color w:val="000000"/>
                                        <w:sz w:val="16"/>
                                      </w:rPr>
                                      <w:t>6,000,000</w:t>
                                    </w:r>
                                  </w:p>
                                </w:tc>
                              </w:tr>
                              <w:tr w:rsidR="00D97F16" w14:paraId="0280243C"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7B0298D" w14:textId="77777777" w:rsidR="00D97F16" w:rsidRDefault="00226C7C">
                                    <w:pPr>
                                      <w:spacing w:after="0" w:line="240" w:lineRule="auto"/>
                                    </w:pPr>
                                    <w:r>
                                      <w:rPr>
                                        <w:rFonts w:ascii="Arial" w:eastAsia="Arial" w:hAnsi="Arial"/>
                                        <w:color w:val="000000"/>
                                        <w:sz w:val="16"/>
                                      </w:rPr>
                                      <w:t xml:space="preserve">Government of the United </w:t>
                                    </w:r>
                                    <w:r>
                                      <w:rPr>
                                        <w:rFonts w:ascii="Arial" w:eastAsia="Arial" w:hAnsi="Arial"/>
                                        <w:color w:val="000000"/>
                                        <w:sz w:val="16"/>
                                      </w:rPr>
                                      <w:t>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3704A0" w14:textId="77777777" w:rsidR="00D97F16" w:rsidRDefault="00226C7C">
                                    <w:pPr>
                                      <w:spacing w:after="0" w:line="240" w:lineRule="auto"/>
                                      <w:jc w:val="right"/>
                                    </w:pPr>
                                    <w:r>
                                      <w:rPr>
                                        <w:rFonts w:ascii="Arial" w:eastAsia="Arial" w:hAnsi="Arial"/>
                                        <w:color w:val="000000"/>
                                        <w:sz w:val="16"/>
                                      </w:rPr>
                                      <w:t>27,850,153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5B95860" w14:textId="77777777" w:rsidR="00D97F16" w:rsidRDefault="00226C7C">
                                    <w:pPr>
                                      <w:spacing w:after="0" w:line="240" w:lineRule="auto"/>
                                      <w:jc w:val="right"/>
                                    </w:pPr>
                                    <w:r>
                                      <w:rPr>
                                        <w:rFonts w:ascii="Arial" w:eastAsia="Arial" w:hAnsi="Arial"/>
                                        <w:color w:val="000000"/>
                                        <w:sz w:val="16"/>
                                      </w:rPr>
                                      <w:t>27,850,153</w:t>
                                    </w:r>
                                  </w:p>
                                </w:tc>
                              </w:tr>
                              <w:tr w:rsidR="00D97F16" w14:paraId="2BCE003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ABE9C" w14:textId="77777777" w:rsidR="00D97F16" w:rsidRDefault="00226C7C">
                                    <w:pPr>
                                      <w:spacing w:after="0" w:line="240" w:lineRule="auto"/>
                                    </w:pPr>
                                    <w:r>
                                      <w:rPr>
                                        <w:rFonts w:ascii="Arial" w:eastAsia="Arial" w:hAnsi="Arial"/>
                                        <w:color w:val="000000"/>
                                        <w:sz w:val="16"/>
                                      </w:rPr>
                                      <w:t>Irish 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6F0B9E" w14:textId="77777777" w:rsidR="00D97F16" w:rsidRDefault="00226C7C">
                                    <w:pPr>
                                      <w:spacing w:after="0" w:line="240" w:lineRule="auto"/>
                                      <w:jc w:val="right"/>
                                    </w:pPr>
                                    <w:r>
                                      <w:rPr>
                                        <w:rFonts w:ascii="Arial" w:eastAsia="Arial" w:hAnsi="Arial"/>
                                        <w:color w:val="000000"/>
                                        <w:sz w:val="16"/>
                                      </w:rPr>
                                      <w:t>10,443,974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D1D658F" w14:textId="77777777" w:rsidR="00D97F16" w:rsidRDefault="00226C7C">
                                    <w:pPr>
                                      <w:spacing w:after="0" w:line="240" w:lineRule="auto"/>
                                      <w:jc w:val="right"/>
                                    </w:pPr>
                                    <w:r>
                                      <w:rPr>
                                        <w:rFonts w:ascii="Arial" w:eastAsia="Arial" w:hAnsi="Arial"/>
                                        <w:color w:val="000000"/>
                                        <w:sz w:val="16"/>
                                      </w:rPr>
                                      <w:t>10,443,974</w:t>
                                    </w:r>
                                  </w:p>
                                </w:tc>
                              </w:tr>
                              <w:tr w:rsidR="00D97F16" w14:paraId="05FF8EE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C323A" w14:textId="77777777" w:rsidR="00D97F16" w:rsidRDefault="00226C7C">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4F9D88" w14:textId="77777777" w:rsidR="00D97F16" w:rsidRDefault="00226C7C">
                                    <w:pPr>
                                      <w:spacing w:after="0" w:line="240" w:lineRule="auto"/>
                                      <w:jc w:val="right"/>
                                    </w:pPr>
                                    <w:r>
                                      <w:rPr>
                                        <w:rFonts w:ascii="Arial" w:eastAsia="Arial" w:hAnsi="Arial"/>
                                        <w:color w:val="000000"/>
                                        <w:sz w:val="16"/>
                                      </w:rPr>
                                      <w:t>69,564,316</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15B48AA" w14:textId="77777777" w:rsidR="00D97F16" w:rsidRDefault="00226C7C">
                                    <w:pPr>
                                      <w:spacing w:after="0" w:line="240" w:lineRule="auto"/>
                                      <w:jc w:val="right"/>
                                    </w:pPr>
                                    <w:r>
                                      <w:rPr>
                                        <w:rFonts w:ascii="Arial" w:eastAsia="Arial" w:hAnsi="Arial"/>
                                        <w:color w:val="000000"/>
                                        <w:sz w:val="16"/>
                                      </w:rPr>
                                      <w:t>69,564,316</w:t>
                                    </w:r>
                                  </w:p>
                                </w:tc>
                              </w:tr>
                              <w:tr w:rsidR="00D97F16" w14:paraId="165BD2D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1B0CE3" w14:textId="21515C97" w:rsidR="00D97F16" w:rsidRDefault="00226C7C">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CA44CC" w14:textId="77777777" w:rsidR="00D97F16" w:rsidRDefault="00226C7C">
                                    <w:pPr>
                                      <w:spacing w:after="0" w:line="240" w:lineRule="auto"/>
                                      <w:jc w:val="right"/>
                                    </w:pPr>
                                    <w:r>
                                      <w:rPr>
                                        <w:rFonts w:ascii="Arial" w:eastAsia="Arial" w:hAnsi="Arial"/>
                                        <w:color w:val="000000"/>
                                        <w:sz w:val="16"/>
                                      </w:rPr>
                                      <w:t>5,239,058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ABE01E6" w14:textId="77777777" w:rsidR="00D97F16" w:rsidRDefault="00226C7C">
                                    <w:pPr>
                                      <w:spacing w:after="0" w:line="240" w:lineRule="auto"/>
                                      <w:jc w:val="right"/>
                                    </w:pPr>
                                    <w:r>
                                      <w:rPr>
                                        <w:rFonts w:ascii="Arial" w:eastAsia="Arial" w:hAnsi="Arial"/>
                                        <w:color w:val="000000"/>
                                        <w:sz w:val="16"/>
                                      </w:rPr>
                                      <w:t>5,239,058</w:t>
                                    </w:r>
                                  </w:p>
                                </w:tc>
                              </w:tr>
                              <w:tr w:rsidR="00D97F16" w14:paraId="496D1E82"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B336F9" w14:textId="77777777" w:rsidR="00D97F16" w:rsidRDefault="00226C7C">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50DE41" w14:textId="77777777" w:rsidR="00D97F16" w:rsidRDefault="00226C7C">
                                    <w:pPr>
                                      <w:spacing w:after="0" w:line="240" w:lineRule="auto"/>
                                      <w:jc w:val="right"/>
                                    </w:pPr>
                                    <w:r>
                                      <w:rPr>
                                        <w:rFonts w:ascii="Arial" w:eastAsia="Arial" w:hAnsi="Arial"/>
                                        <w:b/>
                                        <w:color w:val="FFFFFF"/>
                                        <w:sz w:val="16"/>
                                      </w:rPr>
                                      <w:t>294,473,588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0A6B1764" w14:textId="77777777" w:rsidR="00D97F16" w:rsidRDefault="00226C7C">
                                    <w:pPr>
                                      <w:spacing w:after="0" w:line="240" w:lineRule="auto"/>
                                      <w:jc w:val="right"/>
                                    </w:pPr>
                                    <w:r>
                                      <w:rPr>
                                        <w:rFonts w:ascii="Arial" w:eastAsia="Arial" w:hAnsi="Arial"/>
                                        <w:b/>
                                        <w:color w:val="FFFFFF"/>
                                        <w:sz w:val="16"/>
                                      </w:rPr>
                                      <w:t>294,473,588</w:t>
                                    </w:r>
                                  </w:p>
                                </w:tc>
                              </w:tr>
                            </w:tbl>
                            <w:p w14:paraId="7A38507E" w14:textId="77777777" w:rsidR="00D97F16" w:rsidRDefault="00D97F16">
                              <w:pPr>
                                <w:spacing w:after="0" w:line="240" w:lineRule="auto"/>
                              </w:pPr>
                            </w:p>
                          </w:tc>
                          <w:tc>
                            <w:tcPr>
                              <w:tcW w:w="107" w:type="dxa"/>
                            </w:tcPr>
                            <w:p w14:paraId="5D74E7DC" w14:textId="77777777" w:rsidR="00D97F16" w:rsidRDefault="00D97F16">
                              <w:pPr>
                                <w:pStyle w:val="EmptyCellLayoutStyle"/>
                                <w:spacing w:after="0" w:line="240" w:lineRule="auto"/>
                              </w:pPr>
                            </w:p>
                          </w:tc>
                        </w:tr>
                      </w:tbl>
                      <w:p w14:paraId="51B044EC" w14:textId="77777777" w:rsidR="00D97F16" w:rsidRDefault="00D97F16">
                        <w:pPr>
                          <w:spacing w:after="0" w:line="240" w:lineRule="auto"/>
                        </w:pPr>
                      </w:p>
                    </w:tc>
                    <w:tc>
                      <w:tcPr>
                        <w:tcW w:w="1146" w:type="dxa"/>
                      </w:tcPr>
                      <w:p w14:paraId="57CA74CF" w14:textId="77777777" w:rsidR="00D97F16" w:rsidRDefault="00D97F16">
                        <w:pPr>
                          <w:pStyle w:val="EmptyCellLayoutStyle"/>
                          <w:spacing w:after="0" w:line="240" w:lineRule="auto"/>
                        </w:pPr>
                      </w:p>
                    </w:tc>
                  </w:tr>
                </w:tbl>
                <w:p w14:paraId="6DAEB3F1" w14:textId="77777777" w:rsidR="00D97F16" w:rsidRDefault="00D97F16">
                  <w:pPr>
                    <w:spacing w:after="0" w:line="240" w:lineRule="auto"/>
                  </w:pPr>
                </w:p>
              </w:tc>
            </w:tr>
          </w:tbl>
          <w:p w14:paraId="69A6E89F" w14:textId="77777777" w:rsidR="00D97F16" w:rsidRDefault="00D97F16">
            <w:pPr>
              <w:spacing w:after="0" w:line="240" w:lineRule="auto"/>
            </w:pPr>
          </w:p>
        </w:tc>
      </w:tr>
    </w:tbl>
    <w:p w14:paraId="2EE90193"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0EA0A6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17EE1FB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34002B" w14:paraId="2364B749" w14:textId="77777777" w:rsidTr="0034002B">
                    <w:trPr>
                      <w:trHeight w:val="297"/>
                    </w:trPr>
                    <w:tc>
                      <w:tcPr>
                        <w:tcW w:w="1140" w:type="dxa"/>
                      </w:tcPr>
                      <w:p w14:paraId="3BEE3686" w14:textId="77777777" w:rsidR="00D97F16" w:rsidRDefault="00D97F16">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D97F16" w14:paraId="0FC496D2" w14:textId="77777777">
                          <w:trPr>
                            <w:trHeight w:val="219"/>
                          </w:trPr>
                          <w:tc>
                            <w:tcPr>
                              <w:tcW w:w="9623" w:type="dxa"/>
                              <w:tcBorders>
                                <w:top w:val="nil"/>
                                <w:left w:val="nil"/>
                                <w:bottom w:val="nil"/>
                                <w:right w:val="nil"/>
                              </w:tcBorders>
                              <w:tcMar>
                                <w:top w:w="39" w:type="dxa"/>
                                <w:left w:w="39" w:type="dxa"/>
                                <w:bottom w:w="39" w:type="dxa"/>
                                <w:right w:w="39" w:type="dxa"/>
                              </w:tcMar>
                            </w:tcPr>
                            <w:p w14:paraId="3CAE8F84" w14:textId="77777777" w:rsidR="00D97F16" w:rsidRDefault="00226C7C">
                              <w:pPr>
                                <w:spacing w:after="0" w:line="240" w:lineRule="auto"/>
                              </w:pPr>
                              <w:r>
                                <w:rPr>
                                  <w:rFonts w:ascii="Arial" w:eastAsia="Arial" w:hAnsi="Arial"/>
                                  <w:b/>
                                  <w:color w:val="2DABE0"/>
                                  <w:sz w:val="21"/>
                                </w:rPr>
                                <w:t>3. INTEREST EARNED</w:t>
                              </w:r>
                            </w:p>
                          </w:tc>
                        </w:tr>
                      </w:tbl>
                      <w:p w14:paraId="03DA9DEE" w14:textId="77777777" w:rsidR="00D97F16" w:rsidRDefault="00D97F16">
                        <w:pPr>
                          <w:spacing w:after="0" w:line="240" w:lineRule="auto"/>
                        </w:pPr>
                      </w:p>
                    </w:tc>
                    <w:tc>
                      <w:tcPr>
                        <w:tcW w:w="1140" w:type="dxa"/>
                      </w:tcPr>
                      <w:p w14:paraId="51862C77" w14:textId="77777777" w:rsidR="00D97F16" w:rsidRDefault="00D97F16">
                        <w:pPr>
                          <w:pStyle w:val="EmptyCellLayoutStyle"/>
                          <w:spacing w:after="0" w:line="240" w:lineRule="auto"/>
                        </w:pPr>
                      </w:p>
                    </w:tc>
                  </w:tr>
                  <w:tr w:rsidR="00D97F16" w14:paraId="0236B62F" w14:textId="77777777">
                    <w:trPr>
                      <w:trHeight w:val="20"/>
                    </w:trPr>
                    <w:tc>
                      <w:tcPr>
                        <w:tcW w:w="1140" w:type="dxa"/>
                      </w:tcPr>
                      <w:p w14:paraId="69D82E21" w14:textId="77777777" w:rsidR="00D97F16" w:rsidRDefault="00D97F16">
                        <w:pPr>
                          <w:pStyle w:val="EmptyCellLayoutStyle"/>
                          <w:spacing w:after="0" w:line="240" w:lineRule="auto"/>
                        </w:pPr>
                      </w:p>
                    </w:tc>
                    <w:tc>
                      <w:tcPr>
                        <w:tcW w:w="4524" w:type="dxa"/>
                      </w:tcPr>
                      <w:p w14:paraId="256E9430" w14:textId="77777777" w:rsidR="00D97F16" w:rsidRDefault="00D97F16">
                        <w:pPr>
                          <w:pStyle w:val="EmptyCellLayoutStyle"/>
                          <w:spacing w:after="0" w:line="240" w:lineRule="auto"/>
                        </w:pPr>
                      </w:p>
                    </w:tc>
                    <w:tc>
                      <w:tcPr>
                        <w:tcW w:w="611" w:type="dxa"/>
                      </w:tcPr>
                      <w:p w14:paraId="1E37B401" w14:textId="77777777" w:rsidR="00D97F16" w:rsidRDefault="00D97F16">
                        <w:pPr>
                          <w:pStyle w:val="EmptyCellLayoutStyle"/>
                          <w:spacing w:after="0" w:line="240" w:lineRule="auto"/>
                        </w:pPr>
                      </w:p>
                    </w:tc>
                    <w:tc>
                      <w:tcPr>
                        <w:tcW w:w="4487" w:type="dxa"/>
                      </w:tcPr>
                      <w:p w14:paraId="5A01578A" w14:textId="77777777" w:rsidR="00D97F16" w:rsidRDefault="00D97F16">
                        <w:pPr>
                          <w:pStyle w:val="EmptyCellLayoutStyle"/>
                          <w:spacing w:after="0" w:line="240" w:lineRule="auto"/>
                        </w:pPr>
                      </w:p>
                    </w:tc>
                    <w:tc>
                      <w:tcPr>
                        <w:tcW w:w="1140" w:type="dxa"/>
                      </w:tcPr>
                      <w:p w14:paraId="0088266C" w14:textId="77777777" w:rsidR="00D97F16" w:rsidRDefault="00D97F16">
                        <w:pPr>
                          <w:pStyle w:val="EmptyCellLayoutStyle"/>
                          <w:spacing w:after="0" w:line="240" w:lineRule="auto"/>
                        </w:pPr>
                      </w:p>
                    </w:tc>
                  </w:tr>
                  <w:tr w:rsidR="00D97F16" w14:paraId="2B0A8879" w14:textId="77777777">
                    <w:trPr>
                      <w:trHeight w:val="328"/>
                    </w:trPr>
                    <w:tc>
                      <w:tcPr>
                        <w:tcW w:w="1140" w:type="dxa"/>
                      </w:tcPr>
                      <w:p w14:paraId="07F7DE5A" w14:textId="77777777" w:rsidR="00D97F16" w:rsidRDefault="00D97F16">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D97F16" w14:paraId="3BCAE31D" w14:textId="77777777">
                          <w:trPr>
                            <w:trHeight w:val="250"/>
                          </w:trPr>
                          <w:tc>
                            <w:tcPr>
                              <w:tcW w:w="4524" w:type="dxa"/>
                              <w:tcBorders>
                                <w:top w:val="nil"/>
                                <w:left w:val="nil"/>
                                <w:bottom w:val="nil"/>
                                <w:right w:val="nil"/>
                              </w:tcBorders>
                              <w:tcMar>
                                <w:top w:w="39" w:type="dxa"/>
                                <w:left w:w="39" w:type="dxa"/>
                                <w:bottom w:w="39" w:type="dxa"/>
                                <w:right w:w="39" w:type="dxa"/>
                              </w:tcMar>
                            </w:tcPr>
                            <w:p w14:paraId="4B19E74A" w14:textId="77777777" w:rsidR="00D97F16" w:rsidRDefault="00226C7C">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w:t>
                              </w:r>
                              <w:r>
                                <w:rPr>
                                  <w:rFonts w:ascii="Arial" w:eastAsia="Arial" w:hAnsi="Arial"/>
                                  <w:color w:val="000000"/>
                                </w:rPr>
                                <w:t xml:space="preserve"> Rules allow return of interest to the AA.</w:t>
                              </w:r>
                              <w:r>
                                <w:rPr>
                                  <w:rFonts w:ascii="Arial" w:eastAsia="Arial" w:hAnsi="Arial"/>
                                  <w:color w:val="000000"/>
                                </w:rPr>
                                <w:br/>
                              </w:r>
                              <w:r>
                                <w:rPr>
                                  <w:rFonts w:ascii="Arial" w:eastAsia="Arial" w:hAnsi="Arial"/>
                                  <w:color w:val="000000"/>
                                </w:rPr>
                                <w:br/>
                              </w:r>
                            </w:p>
                          </w:tc>
                        </w:tr>
                      </w:tbl>
                      <w:p w14:paraId="7177991D" w14:textId="77777777" w:rsidR="00D97F16" w:rsidRDefault="00D97F16">
                        <w:pPr>
                          <w:spacing w:after="0" w:line="240" w:lineRule="auto"/>
                        </w:pPr>
                      </w:p>
                    </w:tc>
                    <w:tc>
                      <w:tcPr>
                        <w:tcW w:w="611" w:type="dxa"/>
                      </w:tcPr>
                      <w:p w14:paraId="1439D59D" w14:textId="77777777" w:rsidR="00D97F16" w:rsidRDefault="00D97F16">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D97F16" w14:paraId="58496E58" w14:textId="77777777">
                          <w:trPr>
                            <w:trHeight w:val="250"/>
                          </w:trPr>
                          <w:tc>
                            <w:tcPr>
                              <w:tcW w:w="4488" w:type="dxa"/>
                              <w:tcBorders>
                                <w:top w:val="nil"/>
                                <w:left w:val="nil"/>
                                <w:bottom w:val="nil"/>
                                <w:right w:val="nil"/>
                              </w:tcBorders>
                              <w:tcMar>
                                <w:top w:w="39" w:type="dxa"/>
                                <w:left w:w="39" w:type="dxa"/>
                                <w:bottom w:w="39" w:type="dxa"/>
                                <w:right w:w="39" w:type="dxa"/>
                              </w:tcMar>
                            </w:tcPr>
                            <w:p w14:paraId="09C4A70E" w14:textId="77777777" w:rsidR="00D97F16" w:rsidRDefault="00226C7C">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1,935,177</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698,794</w:t>
                              </w:r>
                              <w:r>
                                <w:rPr>
                                  <w:rFonts w:ascii="Arial" w:eastAsia="Arial" w:hAnsi="Arial"/>
                                  <w:color w:val="000000"/>
                                </w:rPr>
                                <w:t xml:space="preserve">, bringing the cumulative interest received to US$ </w:t>
                              </w:r>
                              <w:r>
                                <w:rPr>
                                  <w:rFonts w:ascii="Arial" w:eastAsia="Arial" w:hAnsi="Arial"/>
                                  <w:b/>
                                  <w:color w:val="000000"/>
                                </w:rPr>
                                <w:t>2,633,970</w:t>
                              </w:r>
                              <w:r>
                                <w:rPr>
                                  <w:rFonts w:ascii="Arial" w:eastAsia="Arial" w:hAnsi="Arial"/>
                                  <w:color w:val="000000"/>
                                </w:rPr>
                                <w:t>. D</w:t>
                              </w:r>
                              <w:r>
                                <w:rPr>
                                  <w:rFonts w:ascii="Arial" w:eastAsia="Arial" w:hAnsi="Arial"/>
                                  <w:color w:val="000000"/>
                                </w:rPr>
                                <w:t xml:space="preserve">etails are provided in the table below. </w:t>
                              </w:r>
                              <w:r>
                                <w:rPr>
                                  <w:rFonts w:ascii="Arial" w:eastAsia="Arial" w:hAnsi="Arial"/>
                                  <w:color w:val="000000"/>
                                </w:rPr>
                                <w:br/>
                              </w:r>
                              <w:r>
                                <w:rPr>
                                  <w:rFonts w:ascii="Arial" w:eastAsia="Arial" w:hAnsi="Arial"/>
                                  <w:color w:val="000000"/>
                                </w:rPr>
                                <w:br/>
                              </w:r>
                            </w:p>
                          </w:tc>
                        </w:tr>
                      </w:tbl>
                      <w:p w14:paraId="141B10E5" w14:textId="77777777" w:rsidR="00D97F16" w:rsidRDefault="00D97F16">
                        <w:pPr>
                          <w:spacing w:after="0" w:line="240" w:lineRule="auto"/>
                        </w:pPr>
                      </w:p>
                    </w:tc>
                    <w:tc>
                      <w:tcPr>
                        <w:tcW w:w="1140" w:type="dxa"/>
                      </w:tcPr>
                      <w:p w14:paraId="6D63DC62" w14:textId="77777777" w:rsidR="00D97F16" w:rsidRDefault="00D97F16">
                        <w:pPr>
                          <w:pStyle w:val="EmptyCellLayoutStyle"/>
                          <w:spacing w:after="0" w:line="240" w:lineRule="auto"/>
                        </w:pPr>
                      </w:p>
                    </w:tc>
                  </w:tr>
                </w:tbl>
                <w:p w14:paraId="4E2260F3" w14:textId="77777777" w:rsidR="00D97F16" w:rsidRDefault="00D97F16">
                  <w:pPr>
                    <w:spacing w:after="0" w:line="240" w:lineRule="auto"/>
                  </w:pPr>
                </w:p>
              </w:tc>
            </w:tr>
          </w:tbl>
          <w:p w14:paraId="2542CC34" w14:textId="77777777" w:rsidR="00D97F16" w:rsidRDefault="00D97F16">
            <w:pPr>
              <w:spacing w:after="0" w:line="240" w:lineRule="auto"/>
            </w:pPr>
          </w:p>
        </w:tc>
      </w:tr>
      <w:tr w:rsidR="00D97F16" w14:paraId="55F63A6B" w14:textId="77777777">
        <w:trPr>
          <w:trHeight w:val="72"/>
        </w:trPr>
        <w:tc>
          <w:tcPr>
            <w:tcW w:w="11905" w:type="dxa"/>
          </w:tcPr>
          <w:p w14:paraId="442EE439" w14:textId="77777777" w:rsidR="00D97F16" w:rsidRDefault="00D97F16">
            <w:pPr>
              <w:pStyle w:val="EmptyCellLayoutStyle"/>
              <w:spacing w:after="0" w:line="240" w:lineRule="auto"/>
            </w:pPr>
          </w:p>
        </w:tc>
      </w:tr>
      <w:tr w:rsidR="00D97F16" w14:paraId="156171D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3B29F7E0" w14:textId="77777777">
              <w:trPr>
                <w:trHeight w:val="599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D97F16" w14:paraId="5FB2591F" w14:textId="77777777">
                    <w:trPr>
                      <w:trHeight w:val="19"/>
                    </w:trPr>
                    <w:tc>
                      <w:tcPr>
                        <w:tcW w:w="1140" w:type="dxa"/>
                      </w:tcPr>
                      <w:p w14:paraId="622C014C" w14:textId="77777777" w:rsidR="00D97F16" w:rsidRDefault="00D97F16">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D97F16" w14:paraId="5E018B67"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4D3AA610" w14:textId="77777777" w:rsidR="00D97F16" w:rsidRDefault="00226C7C">
                              <w:pPr>
                                <w:spacing w:after="0" w:line="240" w:lineRule="auto"/>
                              </w:pPr>
                              <w:r>
                                <w:rPr>
                                  <w:rFonts w:ascii="Arial" w:eastAsia="Arial" w:hAnsi="Arial"/>
                                  <w:b/>
                                  <w:color w:val="66809D"/>
                                </w:rPr>
                                <w:t>Table 3. Sources of Interest and Investment Income, as of 31 December 2023 (in US Dollars)</w:t>
                              </w:r>
                            </w:p>
                          </w:tc>
                        </w:tr>
                      </w:tbl>
                      <w:p w14:paraId="7C4DD537" w14:textId="77777777" w:rsidR="00D97F16" w:rsidRDefault="00D97F16">
                        <w:pPr>
                          <w:spacing w:after="0" w:line="240" w:lineRule="auto"/>
                        </w:pPr>
                      </w:p>
                    </w:tc>
                    <w:tc>
                      <w:tcPr>
                        <w:tcW w:w="99" w:type="dxa"/>
                      </w:tcPr>
                      <w:p w14:paraId="50F9A746" w14:textId="77777777" w:rsidR="00D97F16" w:rsidRDefault="00D97F16">
                        <w:pPr>
                          <w:pStyle w:val="EmptyCellLayoutStyle"/>
                          <w:spacing w:after="0" w:line="240" w:lineRule="auto"/>
                        </w:pPr>
                      </w:p>
                    </w:tc>
                    <w:tc>
                      <w:tcPr>
                        <w:tcW w:w="391" w:type="dxa"/>
                      </w:tcPr>
                      <w:p w14:paraId="149311DB" w14:textId="77777777" w:rsidR="00D97F16" w:rsidRDefault="00D97F16">
                        <w:pPr>
                          <w:pStyle w:val="EmptyCellLayoutStyle"/>
                          <w:spacing w:after="0" w:line="240" w:lineRule="auto"/>
                        </w:pPr>
                      </w:p>
                    </w:tc>
                    <w:tc>
                      <w:tcPr>
                        <w:tcW w:w="283" w:type="dxa"/>
                      </w:tcPr>
                      <w:p w14:paraId="6920C7D6" w14:textId="77777777" w:rsidR="00D97F16" w:rsidRDefault="00D97F16">
                        <w:pPr>
                          <w:pStyle w:val="EmptyCellLayoutStyle"/>
                          <w:spacing w:after="0" w:line="240" w:lineRule="auto"/>
                        </w:pPr>
                      </w:p>
                    </w:tc>
                    <w:tc>
                      <w:tcPr>
                        <w:tcW w:w="858" w:type="dxa"/>
                      </w:tcPr>
                      <w:p w14:paraId="299F4F4F" w14:textId="77777777" w:rsidR="00D97F16" w:rsidRDefault="00D97F16">
                        <w:pPr>
                          <w:pStyle w:val="EmptyCellLayoutStyle"/>
                          <w:spacing w:after="0" w:line="240" w:lineRule="auto"/>
                        </w:pPr>
                      </w:p>
                    </w:tc>
                  </w:tr>
                  <w:tr w:rsidR="0034002B" w14:paraId="0368D8FB" w14:textId="77777777" w:rsidTr="0034002B">
                    <w:trPr>
                      <w:trHeight w:val="288"/>
                    </w:trPr>
                    <w:tc>
                      <w:tcPr>
                        <w:tcW w:w="1140" w:type="dxa"/>
                      </w:tcPr>
                      <w:p w14:paraId="5811E8C8" w14:textId="77777777" w:rsidR="00D97F16" w:rsidRDefault="00D97F16">
                        <w:pPr>
                          <w:pStyle w:val="EmptyCellLayoutStyle"/>
                          <w:spacing w:after="0" w:line="240" w:lineRule="auto"/>
                        </w:pPr>
                      </w:p>
                    </w:tc>
                    <w:tc>
                      <w:tcPr>
                        <w:tcW w:w="9132" w:type="dxa"/>
                        <w:vMerge/>
                      </w:tcPr>
                      <w:p w14:paraId="421C176C" w14:textId="77777777" w:rsidR="00D97F16" w:rsidRDefault="00D97F16">
                        <w:pPr>
                          <w:pStyle w:val="EmptyCellLayoutStyle"/>
                          <w:spacing w:after="0" w:line="240" w:lineRule="auto"/>
                        </w:pPr>
                      </w:p>
                    </w:tc>
                    <w:tc>
                      <w:tcPr>
                        <w:tcW w:w="99" w:type="dxa"/>
                      </w:tcPr>
                      <w:p w14:paraId="4ABB711C" w14:textId="77777777" w:rsidR="00D97F16" w:rsidRDefault="00D97F16">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D97F16" w14:paraId="58E11FC4" w14:textId="77777777">
                          <w:trPr>
                            <w:trHeight w:val="210"/>
                          </w:trPr>
                          <w:tc>
                            <w:tcPr>
                              <w:tcW w:w="675" w:type="dxa"/>
                              <w:tcBorders>
                                <w:top w:val="nil"/>
                                <w:left w:val="nil"/>
                                <w:bottom w:val="nil"/>
                                <w:right w:val="nil"/>
                              </w:tcBorders>
                              <w:tcMar>
                                <w:top w:w="39" w:type="dxa"/>
                                <w:left w:w="39" w:type="dxa"/>
                                <w:bottom w:w="39" w:type="dxa"/>
                                <w:right w:w="39" w:type="dxa"/>
                              </w:tcMar>
                            </w:tcPr>
                            <w:p w14:paraId="13EF2813" w14:textId="77777777" w:rsidR="00D97F16" w:rsidRDefault="00226C7C">
                              <w:pPr>
                                <w:spacing w:after="0" w:line="240" w:lineRule="auto"/>
                              </w:pPr>
                              <w:r>
                                <w:rPr>
                                  <w:rFonts w:ascii="Segoe UI" w:eastAsia="Segoe UI" w:hAnsi="Segoe UI"/>
                                  <w:color w:val="000000"/>
                                </w:rPr>
                                <w:t xml:space="preserve">  </w:t>
                              </w:r>
                            </w:p>
                          </w:tc>
                        </w:tr>
                      </w:tbl>
                      <w:p w14:paraId="4F8C8B41" w14:textId="77777777" w:rsidR="00D97F16" w:rsidRDefault="00D97F16">
                        <w:pPr>
                          <w:spacing w:after="0" w:line="240" w:lineRule="auto"/>
                        </w:pPr>
                      </w:p>
                    </w:tc>
                    <w:tc>
                      <w:tcPr>
                        <w:tcW w:w="858" w:type="dxa"/>
                      </w:tcPr>
                      <w:p w14:paraId="37C10851" w14:textId="77777777" w:rsidR="00D97F16" w:rsidRDefault="00D97F16">
                        <w:pPr>
                          <w:pStyle w:val="EmptyCellLayoutStyle"/>
                          <w:spacing w:after="0" w:line="240" w:lineRule="auto"/>
                        </w:pPr>
                      </w:p>
                    </w:tc>
                  </w:tr>
                  <w:tr w:rsidR="00D97F16" w14:paraId="70403098" w14:textId="77777777">
                    <w:trPr>
                      <w:trHeight w:val="39"/>
                    </w:trPr>
                    <w:tc>
                      <w:tcPr>
                        <w:tcW w:w="1140" w:type="dxa"/>
                      </w:tcPr>
                      <w:p w14:paraId="6858C895" w14:textId="77777777" w:rsidR="00D97F16" w:rsidRDefault="00D97F16">
                        <w:pPr>
                          <w:pStyle w:val="EmptyCellLayoutStyle"/>
                          <w:spacing w:after="0" w:line="240" w:lineRule="auto"/>
                        </w:pPr>
                      </w:p>
                    </w:tc>
                    <w:tc>
                      <w:tcPr>
                        <w:tcW w:w="9132" w:type="dxa"/>
                        <w:vMerge/>
                      </w:tcPr>
                      <w:p w14:paraId="3113ED32" w14:textId="77777777" w:rsidR="00D97F16" w:rsidRDefault="00D97F16">
                        <w:pPr>
                          <w:pStyle w:val="EmptyCellLayoutStyle"/>
                          <w:spacing w:after="0" w:line="240" w:lineRule="auto"/>
                        </w:pPr>
                      </w:p>
                    </w:tc>
                    <w:tc>
                      <w:tcPr>
                        <w:tcW w:w="99" w:type="dxa"/>
                      </w:tcPr>
                      <w:p w14:paraId="647F74AC" w14:textId="77777777" w:rsidR="00D97F16" w:rsidRDefault="00D97F16">
                        <w:pPr>
                          <w:pStyle w:val="EmptyCellLayoutStyle"/>
                          <w:spacing w:after="0" w:line="240" w:lineRule="auto"/>
                        </w:pPr>
                      </w:p>
                    </w:tc>
                    <w:tc>
                      <w:tcPr>
                        <w:tcW w:w="391" w:type="dxa"/>
                      </w:tcPr>
                      <w:p w14:paraId="08ABDEB4" w14:textId="77777777" w:rsidR="00D97F16" w:rsidRDefault="00D97F16">
                        <w:pPr>
                          <w:pStyle w:val="EmptyCellLayoutStyle"/>
                          <w:spacing w:after="0" w:line="240" w:lineRule="auto"/>
                        </w:pPr>
                      </w:p>
                    </w:tc>
                    <w:tc>
                      <w:tcPr>
                        <w:tcW w:w="283" w:type="dxa"/>
                      </w:tcPr>
                      <w:p w14:paraId="448B484D" w14:textId="77777777" w:rsidR="00D97F16" w:rsidRDefault="00D97F16">
                        <w:pPr>
                          <w:pStyle w:val="EmptyCellLayoutStyle"/>
                          <w:spacing w:after="0" w:line="240" w:lineRule="auto"/>
                        </w:pPr>
                      </w:p>
                    </w:tc>
                    <w:tc>
                      <w:tcPr>
                        <w:tcW w:w="858" w:type="dxa"/>
                      </w:tcPr>
                      <w:p w14:paraId="2E61928E" w14:textId="77777777" w:rsidR="00D97F16" w:rsidRDefault="00D97F16">
                        <w:pPr>
                          <w:pStyle w:val="EmptyCellLayoutStyle"/>
                          <w:spacing w:after="0" w:line="240" w:lineRule="auto"/>
                        </w:pPr>
                      </w:p>
                    </w:tc>
                  </w:tr>
                  <w:tr w:rsidR="00D97F16" w14:paraId="7A00A8D6" w14:textId="77777777">
                    <w:trPr>
                      <w:trHeight w:val="20"/>
                    </w:trPr>
                    <w:tc>
                      <w:tcPr>
                        <w:tcW w:w="1140" w:type="dxa"/>
                      </w:tcPr>
                      <w:p w14:paraId="69951D58" w14:textId="77777777" w:rsidR="00D97F16" w:rsidRDefault="00D97F16">
                        <w:pPr>
                          <w:pStyle w:val="EmptyCellLayoutStyle"/>
                          <w:spacing w:after="0" w:line="240" w:lineRule="auto"/>
                        </w:pPr>
                      </w:p>
                    </w:tc>
                    <w:tc>
                      <w:tcPr>
                        <w:tcW w:w="9132" w:type="dxa"/>
                      </w:tcPr>
                      <w:p w14:paraId="1893A8FD" w14:textId="77777777" w:rsidR="00D97F16" w:rsidRDefault="00D97F16">
                        <w:pPr>
                          <w:pStyle w:val="EmptyCellLayoutStyle"/>
                          <w:spacing w:after="0" w:line="240" w:lineRule="auto"/>
                        </w:pPr>
                      </w:p>
                    </w:tc>
                    <w:tc>
                      <w:tcPr>
                        <w:tcW w:w="99" w:type="dxa"/>
                      </w:tcPr>
                      <w:p w14:paraId="73C6BA96" w14:textId="77777777" w:rsidR="00D97F16" w:rsidRDefault="00D97F16">
                        <w:pPr>
                          <w:pStyle w:val="EmptyCellLayoutStyle"/>
                          <w:spacing w:after="0" w:line="240" w:lineRule="auto"/>
                        </w:pPr>
                      </w:p>
                    </w:tc>
                    <w:tc>
                      <w:tcPr>
                        <w:tcW w:w="391" w:type="dxa"/>
                      </w:tcPr>
                      <w:p w14:paraId="29F1140A" w14:textId="77777777" w:rsidR="00D97F16" w:rsidRDefault="00D97F16">
                        <w:pPr>
                          <w:pStyle w:val="EmptyCellLayoutStyle"/>
                          <w:spacing w:after="0" w:line="240" w:lineRule="auto"/>
                        </w:pPr>
                      </w:p>
                    </w:tc>
                    <w:tc>
                      <w:tcPr>
                        <w:tcW w:w="283" w:type="dxa"/>
                      </w:tcPr>
                      <w:p w14:paraId="209A8DBD" w14:textId="77777777" w:rsidR="00D97F16" w:rsidRDefault="00D97F16">
                        <w:pPr>
                          <w:pStyle w:val="EmptyCellLayoutStyle"/>
                          <w:spacing w:after="0" w:line="240" w:lineRule="auto"/>
                        </w:pPr>
                      </w:p>
                    </w:tc>
                    <w:tc>
                      <w:tcPr>
                        <w:tcW w:w="858" w:type="dxa"/>
                      </w:tcPr>
                      <w:p w14:paraId="643C57C9" w14:textId="77777777" w:rsidR="00D97F16" w:rsidRDefault="00D97F16">
                        <w:pPr>
                          <w:pStyle w:val="EmptyCellLayoutStyle"/>
                          <w:spacing w:after="0" w:line="240" w:lineRule="auto"/>
                        </w:pPr>
                      </w:p>
                    </w:tc>
                  </w:tr>
                  <w:tr w:rsidR="0034002B" w14:paraId="69A00589" w14:textId="77777777" w:rsidTr="0034002B">
                    <w:tc>
                      <w:tcPr>
                        <w:tcW w:w="1140" w:type="dxa"/>
                      </w:tcPr>
                      <w:p w14:paraId="065A0C63" w14:textId="77777777" w:rsidR="00D97F16" w:rsidRDefault="00D97F1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D97F16" w14:paraId="5B46F29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4799E225" w14:textId="77777777" w:rsidR="00D97F16" w:rsidRDefault="00226C7C">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5857769" w14:textId="77777777" w:rsidR="00D97F16" w:rsidRDefault="00226C7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C42EC69" w14:textId="77777777" w:rsidR="00D97F16" w:rsidRDefault="00226C7C">
                              <w:pPr>
                                <w:spacing w:after="0" w:line="240" w:lineRule="auto"/>
                                <w:jc w:val="center"/>
                              </w:pPr>
                              <w:r>
                                <w:rPr>
                                  <w:rFonts w:ascii="Arial" w:eastAsia="Arial" w:hAnsi="Arial"/>
                                  <w:b/>
                                  <w:color w:val="FFFFFF"/>
                                  <w:sz w:val="16"/>
                                </w:rPr>
                                <w:t>Financial Year</w:t>
                              </w:r>
                              <w:r>
                                <w:rPr>
                                  <w:rFonts w:ascii="Arial" w:eastAsia="Arial" w:hAnsi="Arial"/>
                                  <w:b/>
                                  <w:color w:val="FFFFFF"/>
                                  <w:sz w:val="16"/>
                                </w:rPr>
                                <w:br/>
                              </w:r>
                              <w:r>
                                <w:rPr>
                                  <w:rFonts w:ascii="Arial" w:eastAsia="Arial" w:hAnsi="Arial"/>
                                  <w:b/>
                                  <w:color w:val="FFFFFF"/>
                                  <w:sz w:val="16"/>
                                </w:rP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4E7435F6" w14:textId="77777777" w:rsidR="00D97F16" w:rsidRDefault="00226C7C">
                              <w:pPr>
                                <w:spacing w:after="0" w:line="240" w:lineRule="auto"/>
                                <w:jc w:val="center"/>
                              </w:pPr>
                              <w:r>
                                <w:rPr>
                                  <w:rFonts w:ascii="Arial" w:eastAsia="Arial" w:hAnsi="Arial"/>
                                  <w:b/>
                                  <w:color w:val="FFFFFF"/>
                                  <w:sz w:val="16"/>
                                </w:rPr>
                                <w:t>Total</w:t>
                              </w:r>
                            </w:p>
                          </w:tc>
                        </w:tr>
                        <w:tr w:rsidR="00D97F16" w14:paraId="6F671016"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BD544A0" w14:textId="77777777" w:rsidR="00D97F16" w:rsidRDefault="00226C7C">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FB689B0" w14:textId="77777777" w:rsidR="00D97F16" w:rsidRDefault="00D97F1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CCFD6E" w14:textId="77777777" w:rsidR="00D97F16" w:rsidRDefault="00D97F1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B232C4B" w14:textId="77777777" w:rsidR="00D97F16" w:rsidRDefault="00D97F16">
                              <w:pPr>
                                <w:spacing w:after="0" w:line="240" w:lineRule="auto"/>
                              </w:pPr>
                            </w:p>
                          </w:tc>
                        </w:tr>
                        <w:tr w:rsidR="00D97F16" w14:paraId="775EF48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FE109D6" w14:textId="77777777" w:rsidR="00D97F16" w:rsidRDefault="00226C7C">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433BAB" w14:textId="77777777" w:rsidR="00D97F16" w:rsidRDefault="00226C7C">
                              <w:pPr>
                                <w:spacing w:after="0" w:line="240" w:lineRule="auto"/>
                                <w:jc w:val="right"/>
                              </w:pPr>
                              <w:r>
                                <w:rPr>
                                  <w:rFonts w:ascii="Arial" w:eastAsia="Arial" w:hAnsi="Arial"/>
                                  <w:b/>
                                  <w:color w:val="000000"/>
                                  <w:sz w:val="16"/>
                                </w:rPr>
                                <w:t>1,934,771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5502A9" w14:textId="77777777" w:rsidR="00D97F16" w:rsidRDefault="00226C7C">
                              <w:pPr>
                                <w:spacing w:after="0" w:line="240" w:lineRule="auto"/>
                                <w:jc w:val="right"/>
                              </w:pPr>
                              <w:r>
                                <w:rPr>
                                  <w:rFonts w:ascii="Arial" w:eastAsia="Arial" w:hAnsi="Arial"/>
                                  <w:b/>
                                  <w:color w:val="000000"/>
                                  <w:sz w:val="16"/>
                                </w:rPr>
                                <w:t>406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D53EAAE" w14:textId="77777777" w:rsidR="00D97F16" w:rsidRDefault="00226C7C">
                              <w:pPr>
                                <w:spacing w:after="0" w:line="240" w:lineRule="auto"/>
                                <w:jc w:val="right"/>
                              </w:pPr>
                              <w:r>
                                <w:rPr>
                                  <w:rFonts w:ascii="Arial" w:eastAsia="Arial" w:hAnsi="Arial"/>
                                  <w:b/>
                                  <w:color w:val="000000"/>
                                  <w:sz w:val="16"/>
                                </w:rPr>
                                <w:t>1,935,177</w:t>
                              </w:r>
                            </w:p>
                          </w:tc>
                        </w:tr>
                        <w:tr w:rsidR="00D97F16" w14:paraId="0818346B"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10D76DF5" w14:textId="77777777" w:rsidR="00D97F16" w:rsidRDefault="00226C7C">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A2092D" w14:textId="77777777" w:rsidR="00D97F16" w:rsidRDefault="00226C7C">
                              <w:pPr>
                                <w:spacing w:after="0" w:line="240" w:lineRule="auto"/>
                                <w:jc w:val="right"/>
                              </w:pPr>
                              <w:r>
                                <w:rPr>
                                  <w:rFonts w:ascii="Arial" w:eastAsia="Arial" w:hAnsi="Arial"/>
                                  <w:b/>
                                  <w:color w:val="000000"/>
                                  <w:sz w:val="16"/>
                                </w:rPr>
                                <w:t>1,934,771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46CD86" w14:textId="77777777" w:rsidR="00D97F16" w:rsidRDefault="00226C7C">
                              <w:pPr>
                                <w:spacing w:after="0" w:line="240" w:lineRule="auto"/>
                                <w:jc w:val="right"/>
                              </w:pPr>
                              <w:r>
                                <w:rPr>
                                  <w:rFonts w:ascii="Arial" w:eastAsia="Arial" w:hAnsi="Arial"/>
                                  <w:b/>
                                  <w:color w:val="000000"/>
                                  <w:sz w:val="16"/>
                                </w:rPr>
                                <w:t>406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9478724" w14:textId="77777777" w:rsidR="00D97F16" w:rsidRDefault="00226C7C">
                              <w:pPr>
                                <w:spacing w:after="0" w:line="240" w:lineRule="auto"/>
                                <w:jc w:val="right"/>
                              </w:pPr>
                              <w:r>
                                <w:rPr>
                                  <w:rFonts w:ascii="Arial" w:eastAsia="Arial" w:hAnsi="Arial"/>
                                  <w:b/>
                                  <w:color w:val="000000"/>
                                  <w:sz w:val="16"/>
                                </w:rPr>
                                <w:t>1,935,177</w:t>
                              </w:r>
                            </w:p>
                          </w:tc>
                        </w:tr>
                        <w:tr w:rsidR="00D97F16" w14:paraId="7035F56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39F9329" w14:textId="77777777" w:rsidR="00D97F16" w:rsidRDefault="00226C7C">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BDD5EC4" w14:textId="77777777" w:rsidR="00D97F16" w:rsidRDefault="00D97F1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895AFF" w14:textId="77777777" w:rsidR="00D97F16" w:rsidRDefault="00D97F1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E74C1A7" w14:textId="77777777" w:rsidR="00D97F16" w:rsidRDefault="00D97F16">
                              <w:pPr>
                                <w:spacing w:after="0" w:line="240" w:lineRule="auto"/>
                              </w:pPr>
                            </w:p>
                          </w:tc>
                        </w:tr>
                        <w:tr w:rsidR="00D97F16" w14:paraId="3159449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114C3DD" w14:textId="77777777" w:rsidR="00D97F16" w:rsidRDefault="00226C7C">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AAE5E6" w14:textId="77777777" w:rsidR="00D97F16" w:rsidRDefault="00226C7C">
                              <w:pPr>
                                <w:spacing w:after="0" w:line="240" w:lineRule="auto"/>
                                <w:jc w:val="right"/>
                              </w:pPr>
                              <w:r>
                                <w:rPr>
                                  <w:rFonts w:ascii="Arial" w:eastAsia="Arial" w:hAnsi="Arial"/>
                                  <w:b/>
                                  <w:color w:val="000000"/>
                                  <w:sz w:val="16"/>
                                </w:rPr>
                                <w:t>24,443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42A8FB" w14:textId="77777777" w:rsidR="00D97F16" w:rsidRDefault="00226C7C">
                              <w:pPr>
                                <w:spacing w:after="0" w:line="240" w:lineRule="auto"/>
                                <w:jc w:val="right"/>
                              </w:pPr>
                              <w:r>
                                <w:rPr>
                                  <w:rFonts w:ascii="Arial" w:eastAsia="Arial" w:hAnsi="Arial"/>
                                  <w:b/>
                                  <w:color w:val="000000"/>
                                  <w:sz w:val="16"/>
                                </w:rPr>
                                <w:t>439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7598BEA" w14:textId="77777777" w:rsidR="00D97F16" w:rsidRDefault="00226C7C">
                              <w:pPr>
                                <w:spacing w:after="0" w:line="240" w:lineRule="auto"/>
                                <w:jc w:val="right"/>
                              </w:pPr>
                              <w:r>
                                <w:rPr>
                                  <w:rFonts w:ascii="Arial" w:eastAsia="Arial" w:hAnsi="Arial"/>
                                  <w:b/>
                                  <w:color w:val="000000"/>
                                  <w:sz w:val="16"/>
                                </w:rPr>
                                <w:t>24,882</w:t>
                              </w:r>
                            </w:p>
                          </w:tc>
                        </w:tr>
                        <w:tr w:rsidR="00D97F16" w14:paraId="32D46A66"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8A9DBC7" w14:textId="77777777" w:rsidR="00D97F16" w:rsidRDefault="00226C7C">
                              <w:pPr>
                                <w:spacing w:after="0" w:line="240" w:lineRule="auto"/>
                              </w:pPr>
                              <w:r>
                                <w:rPr>
                                  <w:rFonts w:ascii="Arial" w:eastAsia="Arial" w:hAnsi="Arial"/>
                                  <w:color w:val="000000"/>
                                  <w:sz w:val="16"/>
                                </w:rPr>
                                <w:t>UNCTAD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614998" w14:textId="77777777" w:rsidR="00D97F16" w:rsidRDefault="00226C7C">
                              <w:pPr>
                                <w:spacing w:after="0" w:line="240" w:lineRule="auto"/>
                                <w:jc w:val="right"/>
                              </w:pPr>
                              <w:r>
                                <w:rPr>
                                  <w:rFonts w:ascii="Arial" w:eastAsia="Arial" w:hAnsi="Arial"/>
                                  <w:b/>
                                  <w:color w:val="000000"/>
                                  <w:sz w:val="16"/>
                                </w:rPr>
                                <w:t>611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512011"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547E979" w14:textId="77777777" w:rsidR="00D97F16" w:rsidRDefault="00226C7C">
                              <w:pPr>
                                <w:spacing w:after="0" w:line="240" w:lineRule="auto"/>
                                <w:jc w:val="right"/>
                              </w:pPr>
                              <w:r>
                                <w:rPr>
                                  <w:rFonts w:ascii="Arial" w:eastAsia="Arial" w:hAnsi="Arial"/>
                                  <w:b/>
                                  <w:color w:val="000000"/>
                                  <w:sz w:val="16"/>
                                </w:rPr>
                                <w:t>611</w:t>
                              </w:r>
                            </w:p>
                          </w:tc>
                        </w:tr>
                        <w:tr w:rsidR="00D97F16" w14:paraId="56F6A38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A02A1AD" w14:textId="77777777" w:rsidR="00D97F16" w:rsidRDefault="00226C7C">
                              <w:pPr>
                                <w:spacing w:after="0" w:line="240" w:lineRule="auto"/>
                              </w:pPr>
                              <w:r>
                                <w:rPr>
                                  <w:rFonts w:ascii="Arial" w:eastAsia="Arial" w:hAnsi="Arial"/>
                                  <w:color w:val="000000"/>
                                  <w:sz w:val="16"/>
                                </w:rPr>
                                <w:t>UNDP</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011C6C" w14:textId="77777777" w:rsidR="00D97F16" w:rsidRDefault="00226C7C">
                              <w:pPr>
                                <w:spacing w:after="0" w:line="240" w:lineRule="auto"/>
                                <w:jc w:val="right"/>
                              </w:pPr>
                              <w:r>
                                <w:rPr>
                                  <w:rFonts w:ascii="Arial" w:eastAsia="Arial" w:hAnsi="Arial"/>
                                  <w:b/>
                                  <w:color w:val="000000"/>
                                  <w:sz w:val="16"/>
                                </w:rPr>
                                <w:t>448,177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AC4C61"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FFAE380" w14:textId="77777777" w:rsidR="00D97F16" w:rsidRDefault="00226C7C">
                              <w:pPr>
                                <w:spacing w:after="0" w:line="240" w:lineRule="auto"/>
                                <w:jc w:val="right"/>
                              </w:pPr>
                              <w:r>
                                <w:rPr>
                                  <w:rFonts w:ascii="Arial" w:eastAsia="Arial" w:hAnsi="Arial"/>
                                  <w:b/>
                                  <w:color w:val="000000"/>
                                  <w:sz w:val="16"/>
                                </w:rPr>
                                <w:t>448,177</w:t>
                              </w:r>
                            </w:p>
                          </w:tc>
                        </w:tr>
                        <w:tr w:rsidR="00D97F16" w14:paraId="2F67A71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EEC5FF6" w14:textId="77777777" w:rsidR="00D97F16" w:rsidRDefault="00226C7C">
                              <w:pPr>
                                <w:spacing w:after="0" w:line="240" w:lineRule="auto"/>
                              </w:pPr>
                              <w:r>
                                <w:rPr>
                                  <w:rFonts w:ascii="Arial" w:eastAsia="Arial" w:hAnsi="Arial"/>
                                  <w:color w:val="000000"/>
                                  <w:sz w:val="16"/>
                                </w:rPr>
                                <w:t>UNESCO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2A4C1D" w14:textId="77777777" w:rsidR="00D97F16" w:rsidRDefault="00226C7C">
                              <w:pPr>
                                <w:spacing w:after="0" w:line="240" w:lineRule="auto"/>
                                <w:jc w:val="right"/>
                              </w:pPr>
                              <w:r>
                                <w:rPr>
                                  <w:rFonts w:ascii="Arial" w:eastAsia="Arial" w:hAnsi="Arial"/>
                                  <w:b/>
                                  <w:color w:val="000000"/>
                                  <w:sz w:val="16"/>
                                </w:rPr>
                                <w:t>42,867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B6D604"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133D3D5C" w14:textId="77777777" w:rsidR="00D97F16" w:rsidRDefault="00226C7C">
                              <w:pPr>
                                <w:spacing w:after="0" w:line="240" w:lineRule="auto"/>
                                <w:jc w:val="right"/>
                              </w:pPr>
                              <w:r>
                                <w:rPr>
                                  <w:rFonts w:ascii="Arial" w:eastAsia="Arial" w:hAnsi="Arial"/>
                                  <w:b/>
                                  <w:color w:val="000000"/>
                                  <w:sz w:val="16"/>
                                </w:rPr>
                                <w:t>42,867</w:t>
                              </w:r>
                            </w:p>
                          </w:tc>
                        </w:tr>
                        <w:tr w:rsidR="00D97F16" w14:paraId="0CDDA184"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6823829" w14:textId="77777777" w:rsidR="00D97F16" w:rsidRDefault="00226C7C">
                              <w:pPr>
                                <w:spacing w:after="0" w:line="240" w:lineRule="auto"/>
                              </w:pPr>
                              <w:r>
                                <w:rPr>
                                  <w:rFonts w:ascii="Arial" w:eastAsia="Arial" w:hAnsi="Arial"/>
                                  <w:color w:val="000000"/>
                                  <w:sz w:val="16"/>
                                </w:rPr>
                                <w:t>UNFPA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B13AB6" w14:textId="77777777" w:rsidR="00D97F16" w:rsidRDefault="00226C7C">
                              <w:pPr>
                                <w:spacing w:after="0" w:line="240" w:lineRule="auto"/>
                                <w:jc w:val="right"/>
                              </w:pPr>
                              <w:r>
                                <w:rPr>
                                  <w:rFonts w:ascii="Arial" w:eastAsia="Arial" w:hAnsi="Arial"/>
                                  <w:b/>
                                  <w:color w:val="000000"/>
                                  <w:sz w:val="16"/>
                                </w:rPr>
                                <w:t>74,203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262C55"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317FBF60" w14:textId="77777777" w:rsidR="00D97F16" w:rsidRDefault="00226C7C">
                              <w:pPr>
                                <w:spacing w:after="0" w:line="240" w:lineRule="auto"/>
                                <w:jc w:val="right"/>
                              </w:pPr>
                              <w:r>
                                <w:rPr>
                                  <w:rFonts w:ascii="Arial" w:eastAsia="Arial" w:hAnsi="Arial"/>
                                  <w:b/>
                                  <w:color w:val="000000"/>
                                  <w:sz w:val="16"/>
                                </w:rPr>
                                <w:t>74,203</w:t>
                              </w:r>
                            </w:p>
                          </w:tc>
                        </w:tr>
                        <w:tr w:rsidR="00D97F16" w14:paraId="56CB7B2D"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D89FE0D" w14:textId="77777777" w:rsidR="00D97F16" w:rsidRDefault="00226C7C">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E3FBEF" w14:textId="77777777" w:rsidR="00D97F16" w:rsidRDefault="00226C7C">
                              <w:pPr>
                                <w:spacing w:after="0" w:line="240" w:lineRule="auto"/>
                                <w:jc w:val="right"/>
                              </w:pPr>
                              <w:r>
                                <w:rPr>
                                  <w:rFonts w:ascii="Arial" w:eastAsia="Arial" w:hAnsi="Arial"/>
                                  <w:b/>
                                  <w:color w:val="000000"/>
                                  <w:sz w:val="16"/>
                                </w:rPr>
                                <w:t>100,278</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44D70A" w14:textId="77777777" w:rsidR="00D97F16" w:rsidRDefault="00226C7C">
                              <w:pPr>
                                <w:spacing w:after="0" w:line="240" w:lineRule="auto"/>
                                <w:jc w:val="right"/>
                              </w:pPr>
                              <w:r>
                                <w:rPr>
                                  <w:rFonts w:ascii="Arial" w:eastAsia="Arial" w:hAnsi="Arial"/>
                                  <w:b/>
                                  <w:color w:val="000000"/>
                                  <w:sz w:val="16"/>
                                </w:rPr>
                                <w:t>3,615</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5FA84F4" w14:textId="77777777" w:rsidR="00D97F16" w:rsidRDefault="00226C7C">
                              <w:pPr>
                                <w:spacing w:after="0" w:line="240" w:lineRule="auto"/>
                                <w:jc w:val="right"/>
                              </w:pPr>
                              <w:r>
                                <w:rPr>
                                  <w:rFonts w:ascii="Arial" w:eastAsia="Arial" w:hAnsi="Arial"/>
                                  <w:b/>
                                  <w:color w:val="000000"/>
                                  <w:sz w:val="16"/>
                                </w:rPr>
                                <w:t>103,893</w:t>
                              </w:r>
                            </w:p>
                          </w:tc>
                        </w:tr>
                        <w:tr w:rsidR="00D97F16" w14:paraId="549CE86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74154D3" w14:textId="77777777" w:rsidR="00D97F16" w:rsidRDefault="00226C7C">
                              <w:pPr>
                                <w:spacing w:after="0" w:line="240" w:lineRule="auto"/>
                              </w:pPr>
                              <w:r>
                                <w:rPr>
                                  <w:rFonts w:ascii="Arial" w:eastAsia="Arial" w:hAnsi="Arial"/>
                                  <w:color w:val="000000"/>
                                  <w:sz w:val="16"/>
                                </w:rPr>
                                <w:t>UNODC</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05FF694" w14:textId="77777777" w:rsidR="00D97F16" w:rsidRDefault="00226C7C">
                              <w:pPr>
                                <w:spacing w:after="0" w:line="240" w:lineRule="auto"/>
                                <w:jc w:val="right"/>
                              </w:pPr>
                              <w:r>
                                <w:rPr>
                                  <w:rFonts w:ascii="Arial" w:eastAsia="Arial" w:hAnsi="Arial"/>
                                  <w:b/>
                                  <w:color w:val="000000"/>
                                  <w:sz w:val="16"/>
                                </w:rPr>
                                <w:t>3,178</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8329A9"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4EE22471" w14:textId="77777777" w:rsidR="00D97F16" w:rsidRDefault="00226C7C">
                              <w:pPr>
                                <w:spacing w:after="0" w:line="240" w:lineRule="auto"/>
                                <w:jc w:val="right"/>
                              </w:pPr>
                              <w:r>
                                <w:rPr>
                                  <w:rFonts w:ascii="Arial" w:eastAsia="Arial" w:hAnsi="Arial"/>
                                  <w:b/>
                                  <w:color w:val="000000"/>
                                  <w:sz w:val="16"/>
                                </w:rPr>
                                <w:t>3,178</w:t>
                              </w:r>
                            </w:p>
                          </w:tc>
                        </w:tr>
                        <w:tr w:rsidR="00D97F16" w14:paraId="794823AC"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28D9496" w14:textId="77777777" w:rsidR="00D97F16" w:rsidRDefault="00226C7C">
                              <w:pPr>
                                <w:spacing w:after="0" w:line="240" w:lineRule="auto"/>
                              </w:pPr>
                              <w:r>
                                <w:rPr>
                                  <w:rFonts w:ascii="Arial" w:eastAsia="Arial" w:hAnsi="Arial"/>
                                  <w:color w:val="000000"/>
                                  <w:sz w:val="16"/>
                                </w:rPr>
                                <w:t>UNWOMEN</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8A030E" w14:textId="77777777" w:rsidR="00D97F16" w:rsidRDefault="00226C7C">
                              <w:pPr>
                                <w:spacing w:after="0" w:line="240" w:lineRule="auto"/>
                                <w:jc w:val="right"/>
                              </w:pPr>
                              <w:r>
                                <w:rPr>
                                  <w:rFonts w:ascii="Arial" w:eastAsia="Arial" w:hAnsi="Arial"/>
                                  <w:b/>
                                  <w:color w:val="000000"/>
                                  <w:sz w:val="16"/>
                                </w:rPr>
                                <w:t>984</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A3EB47" w14:textId="77777777" w:rsidR="00D97F16" w:rsidRDefault="00226C7C">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C85EFAA" w14:textId="77777777" w:rsidR="00D97F16" w:rsidRDefault="00226C7C">
                              <w:pPr>
                                <w:spacing w:after="0" w:line="240" w:lineRule="auto"/>
                                <w:jc w:val="right"/>
                              </w:pPr>
                              <w:r>
                                <w:rPr>
                                  <w:rFonts w:ascii="Arial" w:eastAsia="Arial" w:hAnsi="Arial"/>
                                  <w:b/>
                                  <w:color w:val="000000"/>
                                  <w:sz w:val="16"/>
                                </w:rPr>
                                <w:t>984</w:t>
                              </w:r>
                            </w:p>
                          </w:tc>
                        </w:tr>
                        <w:tr w:rsidR="00D97F16" w14:paraId="32362B8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F8D724C" w14:textId="77777777" w:rsidR="00D97F16" w:rsidRDefault="00226C7C">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66AE57" w14:textId="77777777" w:rsidR="00D97F16" w:rsidRDefault="00226C7C">
                              <w:pPr>
                                <w:spacing w:after="0" w:line="240" w:lineRule="auto"/>
                                <w:jc w:val="right"/>
                              </w:pPr>
                              <w:r>
                                <w:rPr>
                                  <w:rFonts w:ascii="Arial" w:eastAsia="Arial" w:hAnsi="Arial"/>
                                  <w:b/>
                                  <w:color w:val="000000"/>
                                  <w:sz w:val="16"/>
                                </w:rPr>
                                <w:t>694,740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3B2C8E" w14:textId="77777777" w:rsidR="00D97F16" w:rsidRDefault="00226C7C">
                              <w:pPr>
                                <w:spacing w:after="0" w:line="240" w:lineRule="auto"/>
                                <w:jc w:val="right"/>
                              </w:pPr>
                              <w:r>
                                <w:rPr>
                                  <w:rFonts w:ascii="Arial" w:eastAsia="Arial" w:hAnsi="Arial"/>
                                  <w:b/>
                                  <w:color w:val="000000"/>
                                  <w:sz w:val="16"/>
                                </w:rPr>
                                <w:t>4,054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F28FB1C" w14:textId="77777777" w:rsidR="00D97F16" w:rsidRDefault="00226C7C">
                              <w:pPr>
                                <w:spacing w:after="0" w:line="240" w:lineRule="auto"/>
                                <w:jc w:val="right"/>
                              </w:pPr>
                              <w:r>
                                <w:rPr>
                                  <w:rFonts w:ascii="Arial" w:eastAsia="Arial" w:hAnsi="Arial"/>
                                  <w:b/>
                                  <w:color w:val="000000"/>
                                  <w:sz w:val="16"/>
                                </w:rPr>
                                <w:t>698,794</w:t>
                              </w:r>
                            </w:p>
                          </w:tc>
                        </w:tr>
                        <w:tr w:rsidR="00D97F16" w14:paraId="0140B127" w14:textId="77777777">
                          <w:trPr>
                            <w:trHeight w:val="345"/>
                          </w:trPr>
                          <w:tc>
                            <w:tcPr>
                              <w:tcW w:w="4601" w:type="dxa"/>
                            </w:tcPr>
                            <w:p w14:paraId="632FAE88" w14:textId="77777777" w:rsidR="00D97F16" w:rsidRDefault="00D97F16">
                              <w:pPr>
                                <w:spacing w:after="0" w:line="240" w:lineRule="auto"/>
                              </w:pPr>
                            </w:p>
                          </w:tc>
                          <w:tc>
                            <w:tcPr>
                              <w:tcW w:w="1750" w:type="dxa"/>
                            </w:tcPr>
                            <w:p w14:paraId="374779DD" w14:textId="77777777" w:rsidR="00D97F16" w:rsidRDefault="00D97F16">
                              <w:pPr>
                                <w:spacing w:after="0" w:line="240" w:lineRule="auto"/>
                              </w:pPr>
                            </w:p>
                          </w:tc>
                          <w:tc>
                            <w:tcPr>
                              <w:tcW w:w="1642" w:type="dxa"/>
                            </w:tcPr>
                            <w:p w14:paraId="4C1AE0B0" w14:textId="77777777" w:rsidR="00D97F16" w:rsidRDefault="00D97F16">
                              <w:pPr>
                                <w:spacing w:after="0" w:line="240" w:lineRule="auto"/>
                              </w:pPr>
                            </w:p>
                          </w:tc>
                          <w:tc>
                            <w:tcPr>
                              <w:tcW w:w="1630" w:type="dxa"/>
                            </w:tcPr>
                            <w:p w14:paraId="3E2A8BC4" w14:textId="77777777" w:rsidR="00D97F16" w:rsidRDefault="00D97F16">
                              <w:pPr>
                                <w:spacing w:after="0" w:line="240" w:lineRule="auto"/>
                              </w:pPr>
                            </w:p>
                          </w:tc>
                        </w:tr>
                        <w:tr w:rsidR="00D97F16" w14:paraId="0A624E07"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9D8DB91" w14:textId="77777777" w:rsidR="00D97F16" w:rsidRDefault="00226C7C">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F6C1E91" w14:textId="77777777" w:rsidR="00D97F16" w:rsidRDefault="00226C7C">
                              <w:pPr>
                                <w:spacing w:after="0" w:line="240" w:lineRule="auto"/>
                                <w:jc w:val="right"/>
                              </w:pPr>
                              <w:r>
                                <w:rPr>
                                  <w:rFonts w:ascii="Arial" w:eastAsia="Arial" w:hAnsi="Arial"/>
                                  <w:b/>
                                  <w:color w:val="FFFFFF"/>
                                  <w:sz w:val="16"/>
                                </w:rPr>
                                <w:t>2,629,511</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DDA4A9" w14:textId="77777777" w:rsidR="00D97F16" w:rsidRDefault="00226C7C">
                              <w:pPr>
                                <w:spacing w:after="0" w:line="240" w:lineRule="auto"/>
                                <w:jc w:val="right"/>
                              </w:pPr>
                              <w:r>
                                <w:rPr>
                                  <w:rFonts w:ascii="Arial" w:eastAsia="Arial" w:hAnsi="Arial"/>
                                  <w:b/>
                                  <w:color w:val="FFFFFF"/>
                                  <w:sz w:val="16"/>
                                </w:rPr>
                                <w:t>4,459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F02D2EA" w14:textId="77777777" w:rsidR="00D97F16" w:rsidRDefault="00226C7C">
                              <w:pPr>
                                <w:spacing w:after="0" w:line="240" w:lineRule="auto"/>
                                <w:jc w:val="right"/>
                              </w:pPr>
                              <w:r>
                                <w:rPr>
                                  <w:rFonts w:ascii="Arial" w:eastAsia="Arial" w:hAnsi="Arial"/>
                                  <w:b/>
                                  <w:color w:val="FFFFFF"/>
                                  <w:sz w:val="16"/>
                                </w:rPr>
                                <w:t>2,633,970</w:t>
                              </w:r>
                            </w:p>
                          </w:tc>
                        </w:tr>
                      </w:tbl>
                      <w:p w14:paraId="78580F0C" w14:textId="77777777" w:rsidR="00D97F16" w:rsidRDefault="00D97F16">
                        <w:pPr>
                          <w:spacing w:after="0" w:line="240" w:lineRule="auto"/>
                        </w:pPr>
                      </w:p>
                    </w:tc>
                    <w:tc>
                      <w:tcPr>
                        <w:tcW w:w="283" w:type="dxa"/>
                      </w:tcPr>
                      <w:p w14:paraId="30824EB6" w14:textId="77777777" w:rsidR="00D97F16" w:rsidRDefault="00D97F16">
                        <w:pPr>
                          <w:pStyle w:val="EmptyCellLayoutStyle"/>
                          <w:spacing w:after="0" w:line="240" w:lineRule="auto"/>
                        </w:pPr>
                      </w:p>
                    </w:tc>
                    <w:tc>
                      <w:tcPr>
                        <w:tcW w:w="858" w:type="dxa"/>
                      </w:tcPr>
                      <w:p w14:paraId="1212785B" w14:textId="77777777" w:rsidR="00D97F16" w:rsidRDefault="00D97F16">
                        <w:pPr>
                          <w:pStyle w:val="EmptyCellLayoutStyle"/>
                          <w:spacing w:after="0" w:line="240" w:lineRule="auto"/>
                        </w:pPr>
                      </w:p>
                    </w:tc>
                  </w:tr>
                </w:tbl>
                <w:p w14:paraId="3B0147BD" w14:textId="77777777" w:rsidR="00D97F16" w:rsidRDefault="00D97F16">
                  <w:pPr>
                    <w:spacing w:after="0" w:line="240" w:lineRule="auto"/>
                  </w:pPr>
                </w:p>
              </w:tc>
            </w:tr>
          </w:tbl>
          <w:p w14:paraId="54171A86" w14:textId="77777777" w:rsidR="00D97F16" w:rsidRDefault="00D97F16">
            <w:pPr>
              <w:spacing w:after="0" w:line="240" w:lineRule="auto"/>
            </w:pPr>
          </w:p>
        </w:tc>
      </w:tr>
    </w:tbl>
    <w:p w14:paraId="5658A21D"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4EB998A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74A20439"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D97F16" w14:paraId="71C5EF96" w14:textId="77777777">
                    <w:trPr>
                      <w:trHeight w:val="273"/>
                    </w:trPr>
                    <w:tc>
                      <w:tcPr>
                        <w:tcW w:w="1140" w:type="dxa"/>
                      </w:tcPr>
                      <w:p w14:paraId="2150130C" w14:textId="77777777" w:rsidR="00D97F16" w:rsidRDefault="00D97F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97F16" w14:paraId="08EBF486" w14:textId="77777777">
                          <w:trPr>
                            <w:trHeight w:val="219"/>
                          </w:trPr>
                          <w:tc>
                            <w:tcPr>
                              <w:tcW w:w="4524" w:type="dxa"/>
                              <w:tcBorders>
                                <w:top w:val="nil"/>
                                <w:left w:val="nil"/>
                                <w:bottom w:val="nil"/>
                                <w:right w:val="nil"/>
                              </w:tcBorders>
                              <w:tcMar>
                                <w:top w:w="39" w:type="dxa"/>
                                <w:left w:w="39" w:type="dxa"/>
                                <w:bottom w:w="39" w:type="dxa"/>
                                <w:right w:w="39" w:type="dxa"/>
                              </w:tcMar>
                            </w:tcPr>
                            <w:p w14:paraId="17F7650A" w14:textId="77777777" w:rsidR="00D97F16" w:rsidRDefault="00226C7C">
                              <w:pPr>
                                <w:spacing w:after="0" w:line="240" w:lineRule="auto"/>
                              </w:pPr>
                              <w:r>
                                <w:rPr>
                                  <w:rFonts w:ascii="Arial" w:eastAsia="Arial" w:hAnsi="Arial"/>
                                  <w:b/>
                                  <w:color w:val="2DABE0"/>
                                  <w:sz w:val="21"/>
                                </w:rPr>
                                <w:t xml:space="preserve">4. </w:t>
                              </w:r>
                              <w:r>
                                <w:rPr>
                                  <w:rFonts w:ascii="Arial" w:eastAsia="Arial" w:hAnsi="Arial"/>
                                  <w:b/>
                                  <w:color w:val="2DABE0"/>
                                  <w:sz w:val="21"/>
                                </w:rPr>
                                <w:t>TRANSFER OF FUNDS</w:t>
                              </w:r>
                            </w:p>
                          </w:tc>
                        </w:tr>
                      </w:tbl>
                      <w:p w14:paraId="5F105B85" w14:textId="77777777" w:rsidR="00D97F16" w:rsidRDefault="00D97F16">
                        <w:pPr>
                          <w:spacing w:after="0" w:line="240" w:lineRule="auto"/>
                        </w:pPr>
                      </w:p>
                    </w:tc>
                    <w:tc>
                      <w:tcPr>
                        <w:tcW w:w="575" w:type="dxa"/>
                      </w:tcPr>
                      <w:p w14:paraId="1193E8EB" w14:textId="77777777" w:rsidR="00D97F16" w:rsidRDefault="00D97F16">
                        <w:pPr>
                          <w:pStyle w:val="EmptyCellLayoutStyle"/>
                          <w:spacing w:after="0" w:line="240" w:lineRule="auto"/>
                        </w:pPr>
                      </w:p>
                    </w:tc>
                    <w:tc>
                      <w:tcPr>
                        <w:tcW w:w="4524" w:type="dxa"/>
                      </w:tcPr>
                      <w:p w14:paraId="725B2C8D" w14:textId="77777777" w:rsidR="00D97F16" w:rsidRDefault="00D97F16">
                        <w:pPr>
                          <w:pStyle w:val="EmptyCellLayoutStyle"/>
                          <w:spacing w:after="0" w:line="240" w:lineRule="auto"/>
                        </w:pPr>
                      </w:p>
                    </w:tc>
                    <w:tc>
                      <w:tcPr>
                        <w:tcW w:w="1141" w:type="dxa"/>
                      </w:tcPr>
                      <w:p w14:paraId="2EC90B5E" w14:textId="77777777" w:rsidR="00D97F16" w:rsidRDefault="00D97F16">
                        <w:pPr>
                          <w:pStyle w:val="EmptyCellLayoutStyle"/>
                          <w:spacing w:after="0" w:line="240" w:lineRule="auto"/>
                        </w:pPr>
                      </w:p>
                    </w:tc>
                  </w:tr>
                  <w:tr w:rsidR="00D97F16" w14:paraId="7C72E6F7" w14:textId="77777777">
                    <w:trPr>
                      <w:trHeight w:val="24"/>
                    </w:trPr>
                    <w:tc>
                      <w:tcPr>
                        <w:tcW w:w="1140" w:type="dxa"/>
                      </w:tcPr>
                      <w:p w14:paraId="5185308C" w14:textId="77777777" w:rsidR="00D97F16" w:rsidRDefault="00D97F16">
                        <w:pPr>
                          <w:pStyle w:val="EmptyCellLayoutStyle"/>
                          <w:spacing w:after="0" w:line="240" w:lineRule="auto"/>
                        </w:pPr>
                      </w:p>
                    </w:tc>
                    <w:tc>
                      <w:tcPr>
                        <w:tcW w:w="4524" w:type="dxa"/>
                        <w:vMerge/>
                      </w:tcPr>
                      <w:p w14:paraId="7DA449CA" w14:textId="77777777" w:rsidR="00D97F16" w:rsidRDefault="00D97F16">
                        <w:pPr>
                          <w:pStyle w:val="EmptyCellLayoutStyle"/>
                          <w:spacing w:after="0" w:line="240" w:lineRule="auto"/>
                        </w:pPr>
                      </w:p>
                    </w:tc>
                    <w:tc>
                      <w:tcPr>
                        <w:tcW w:w="575" w:type="dxa"/>
                      </w:tcPr>
                      <w:p w14:paraId="22AFCFE8" w14:textId="77777777" w:rsidR="00D97F16" w:rsidRDefault="00D97F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97F16" w14:paraId="03E278A1" w14:textId="77777777">
                          <w:trPr>
                            <w:trHeight w:val="202"/>
                          </w:trPr>
                          <w:tc>
                            <w:tcPr>
                              <w:tcW w:w="4524" w:type="dxa"/>
                              <w:tcBorders>
                                <w:top w:val="nil"/>
                                <w:left w:val="nil"/>
                                <w:bottom w:val="nil"/>
                                <w:right w:val="nil"/>
                              </w:tcBorders>
                              <w:tcMar>
                                <w:top w:w="39" w:type="dxa"/>
                                <w:left w:w="39" w:type="dxa"/>
                                <w:bottom w:w="39" w:type="dxa"/>
                                <w:right w:w="39" w:type="dxa"/>
                              </w:tcMar>
                            </w:tcPr>
                            <w:p w14:paraId="4DC7C522" w14:textId="77777777" w:rsidR="00D97F16" w:rsidRDefault="00226C7C">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223A72B6" w14:textId="77777777" w:rsidR="00D97F16" w:rsidRDefault="00D97F16">
                        <w:pPr>
                          <w:spacing w:after="0" w:line="240" w:lineRule="auto"/>
                        </w:pPr>
                      </w:p>
                    </w:tc>
                    <w:tc>
                      <w:tcPr>
                        <w:tcW w:w="1141" w:type="dxa"/>
                      </w:tcPr>
                      <w:p w14:paraId="374F68C4" w14:textId="77777777" w:rsidR="00D97F16" w:rsidRDefault="00D97F16">
                        <w:pPr>
                          <w:pStyle w:val="EmptyCellLayoutStyle"/>
                          <w:spacing w:after="0" w:line="240" w:lineRule="auto"/>
                        </w:pPr>
                      </w:p>
                    </w:tc>
                  </w:tr>
                  <w:tr w:rsidR="00D97F16" w14:paraId="642C512F" w14:textId="77777777">
                    <w:trPr>
                      <w:trHeight w:val="256"/>
                    </w:trPr>
                    <w:tc>
                      <w:tcPr>
                        <w:tcW w:w="1140" w:type="dxa"/>
                      </w:tcPr>
                      <w:p w14:paraId="5F1381AC" w14:textId="77777777" w:rsidR="00D97F16" w:rsidRDefault="00D97F16">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D97F16" w14:paraId="019691FF" w14:textId="77777777">
                          <w:trPr>
                            <w:trHeight w:val="202"/>
                          </w:trPr>
                          <w:tc>
                            <w:tcPr>
                              <w:tcW w:w="4524" w:type="dxa"/>
                              <w:tcBorders>
                                <w:top w:val="nil"/>
                                <w:left w:val="nil"/>
                                <w:bottom w:val="nil"/>
                                <w:right w:val="nil"/>
                              </w:tcBorders>
                              <w:tcMar>
                                <w:top w:w="39" w:type="dxa"/>
                                <w:left w:w="39" w:type="dxa"/>
                                <w:bottom w:w="39" w:type="dxa"/>
                                <w:right w:w="39" w:type="dxa"/>
                              </w:tcMar>
                            </w:tcPr>
                            <w:p w14:paraId="0A628BB7" w14:textId="77777777" w:rsidR="00D97F16" w:rsidRDefault="00226C7C">
                              <w:pPr>
                                <w:spacing w:after="0" w:line="240" w:lineRule="auto"/>
                              </w:pPr>
                              <w:r>
                                <w:rPr>
                                  <w:rFonts w:ascii="Arial" w:eastAsia="Arial" w:hAnsi="Arial"/>
                                  <w:color w:val="000000"/>
                                </w:rPr>
                                <w:t>Allocations to Participating Organizations are approved by the Steering Committee and disbursed</w:t>
                              </w:r>
                              <w:r>
                                <w:rPr>
                                  <w:rFonts w:ascii="Arial" w:eastAsia="Arial" w:hAnsi="Arial"/>
                                  <w:color w:val="000000"/>
                                </w:rPr>
                                <w:t xml:space="preserve">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305,206,800</w:t>
                              </w:r>
                              <w:r>
                                <w:rPr>
                                  <w:rFonts w:ascii="Arial" w:eastAsia="Arial" w:hAnsi="Arial"/>
                                  <w:color w:val="000000"/>
                                </w:rPr>
                                <w:t xml:space="preserve"> to </w:t>
                              </w:r>
                              <w:r>
                                <w:rPr>
                                  <w:rFonts w:ascii="Arial" w:eastAsia="Arial" w:hAnsi="Arial"/>
                                  <w:b/>
                                  <w:color w:val="000000"/>
                                </w:rPr>
                                <w:t>20</w:t>
                              </w:r>
                              <w:r>
                                <w:rPr>
                                  <w:rFonts w:ascii="Arial" w:eastAsia="Arial" w:hAnsi="Arial"/>
                                  <w:color w:val="000000"/>
                                </w:rPr>
                                <w:t xml:space="preserve"> Participating Organizations (see list below). </w:t>
                              </w:r>
                            </w:p>
                          </w:tc>
                        </w:tr>
                      </w:tbl>
                      <w:p w14:paraId="086BA50E" w14:textId="77777777" w:rsidR="00D97F16" w:rsidRDefault="00D97F16">
                        <w:pPr>
                          <w:spacing w:after="0" w:line="240" w:lineRule="auto"/>
                        </w:pPr>
                      </w:p>
                    </w:tc>
                    <w:tc>
                      <w:tcPr>
                        <w:tcW w:w="575" w:type="dxa"/>
                      </w:tcPr>
                      <w:p w14:paraId="24A7AD28" w14:textId="77777777" w:rsidR="00D97F16" w:rsidRDefault="00D97F16">
                        <w:pPr>
                          <w:pStyle w:val="EmptyCellLayoutStyle"/>
                          <w:spacing w:after="0" w:line="240" w:lineRule="auto"/>
                        </w:pPr>
                      </w:p>
                    </w:tc>
                    <w:tc>
                      <w:tcPr>
                        <w:tcW w:w="4524" w:type="dxa"/>
                        <w:vMerge/>
                      </w:tcPr>
                      <w:p w14:paraId="4FAA96CF" w14:textId="77777777" w:rsidR="00D97F16" w:rsidRDefault="00D97F16">
                        <w:pPr>
                          <w:pStyle w:val="EmptyCellLayoutStyle"/>
                          <w:spacing w:after="0" w:line="240" w:lineRule="auto"/>
                        </w:pPr>
                      </w:p>
                    </w:tc>
                    <w:tc>
                      <w:tcPr>
                        <w:tcW w:w="1141" w:type="dxa"/>
                      </w:tcPr>
                      <w:p w14:paraId="5E685907" w14:textId="77777777" w:rsidR="00D97F16" w:rsidRDefault="00D97F16">
                        <w:pPr>
                          <w:pStyle w:val="EmptyCellLayoutStyle"/>
                          <w:spacing w:after="0" w:line="240" w:lineRule="auto"/>
                        </w:pPr>
                      </w:p>
                    </w:tc>
                  </w:tr>
                  <w:tr w:rsidR="00D97F16" w14:paraId="3EE4E1C3" w14:textId="77777777">
                    <w:trPr>
                      <w:trHeight w:val="24"/>
                    </w:trPr>
                    <w:tc>
                      <w:tcPr>
                        <w:tcW w:w="1140" w:type="dxa"/>
                      </w:tcPr>
                      <w:p w14:paraId="13336AA5" w14:textId="77777777" w:rsidR="00D97F16" w:rsidRDefault="00D97F16">
                        <w:pPr>
                          <w:pStyle w:val="EmptyCellLayoutStyle"/>
                          <w:spacing w:after="0" w:line="240" w:lineRule="auto"/>
                        </w:pPr>
                      </w:p>
                    </w:tc>
                    <w:tc>
                      <w:tcPr>
                        <w:tcW w:w="4524" w:type="dxa"/>
                        <w:vMerge/>
                      </w:tcPr>
                      <w:p w14:paraId="368EE501" w14:textId="77777777" w:rsidR="00D97F16" w:rsidRDefault="00D97F16">
                        <w:pPr>
                          <w:pStyle w:val="EmptyCellLayoutStyle"/>
                          <w:spacing w:after="0" w:line="240" w:lineRule="auto"/>
                        </w:pPr>
                      </w:p>
                    </w:tc>
                    <w:tc>
                      <w:tcPr>
                        <w:tcW w:w="575" w:type="dxa"/>
                      </w:tcPr>
                      <w:p w14:paraId="22F41F85" w14:textId="77777777" w:rsidR="00D97F16" w:rsidRDefault="00D97F16">
                        <w:pPr>
                          <w:pStyle w:val="EmptyCellLayoutStyle"/>
                          <w:spacing w:after="0" w:line="240" w:lineRule="auto"/>
                        </w:pPr>
                      </w:p>
                    </w:tc>
                    <w:tc>
                      <w:tcPr>
                        <w:tcW w:w="4524" w:type="dxa"/>
                      </w:tcPr>
                      <w:p w14:paraId="0A6A0816" w14:textId="77777777" w:rsidR="00D97F16" w:rsidRDefault="00D97F16">
                        <w:pPr>
                          <w:pStyle w:val="EmptyCellLayoutStyle"/>
                          <w:spacing w:after="0" w:line="240" w:lineRule="auto"/>
                        </w:pPr>
                      </w:p>
                    </w:tc>
                    <w:tc>
                      <w:tcPr>
                        <w:tcW w:w="1141" w:type="dxa"/>
                      </w:tcPr>
                      <w:p w14:paraId="20C4F482" w14:textId="77777777" w:rsidR="00D97F16" w:rsidRDefault="00D97F16">
                        <w:pPr>
                          <w:pStyle w:val="EmptyCellLayoutStyle"/>
                          <w:spacing w:after="0" w:line="240" w:lineRule="auto"/>
                        </w:pPr>
                      </w:p>
                    </w:tc>
                  </w:tr>
                </w:tbl>
                <w:p w14:paraId="6DB5DB11" w14:textId="77777777" w:rsidR="00D97F16" w:rsidRDefault="00D97F16">
                  <w:pPr>
                    <w:spacing w:after="0" w:line="240" w:lineRule="auto"/>
                  </w:pPr>
                </w:p>
              </w:tc>
            </w:tr>
          </w:tbl>
          <w:p w14:paraId="0688F207" w14:textId="77777777" w:rsidR="00D97F16" w:rsidRDefault="00D97F16">
            <w:pPr>
              <w:spacing w:after="0" w:line="240" w:lineRule="auto"/>
            </w:pPr>
          </w:p>
        </w:tc>
      </w:tr>
      <w:tr w:rsidR="00D97F16" w14:paraId="3B0BC52B" w14:textId="77777777">
        <w:trPr>
          <w:trHeight w:val="90"/>
        </w:trPr>
        <w:tc>
          <w:tcPr>
            <w:tcW w:w="11905" w:type="dxa"/>
          </w:tcPr>
          <w:p w14:paraId="4121717E" w14:textId="77777777" w:rsidR="00D97F16" w:rsidRDefault="00D97F16">
            <w:pPr>
              <w:pStyle w:val="EmptyCellLayoutStyle"/>
              <w:spacing w:after="0" w:line="240" w:lineRule="auto"/>
            </w:pPr>
          </w:p>
        </w:tc>
      </w:tr>
      <w:tr w:rsidR="00D97F16" w14:paraId="6B94A4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6E7B37D7" w14:textId="77777777">
              <w:trPr>
                <w:trHeight w:val="880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D97F16" w14:paraId="4B7F02D2" w14:textId="77777777">
                    <w:trPr>
                      <w:trHeight w:val="307"/>
                    </w:trPr>
                    <w:tc>
                      <w:tcPr>
                        <w:tcW w:w="1111" w:type="dxa"/>
                      </w:tcPr>
                      <w:p w14:paraId="4D97C6A8" w14:textId="77777777" w:rsidR="00D97F16" w:rsidRDefault="00D97F16">
                        <w:pPr>
                          <w:pStyle w:val="EmptyCellLayoutStyle"/>
                          <w:spacing w:after="0" w:line="240" w:lineRule="auto"/>
                        </w:pPr>
                      </w:p>
                    </w:tc>
                    <w:tc>
                      <w:tcPr>
                        <w:tcW w:w="16" w:type="dxa"/>
                      </w:tcPr>
                      <w:p w14:paraId="52ACF22C" w14:textId="77777777" w:rsidR="00D97F16" w:rsidRDefault="00D97F16">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D97F16" w14:paraId="7BE38EE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4FD36557" w14:textId="77777777" w:rsidR="00D97F16" w:rsidRDefault="00226C7C">
                              <w:pPr>
                                <w:spacing w:after="0" w:line="240" w:lineRule="auto"/>
                              </w:pPr>
                              <w:r>
                                <w:rPr>
                                  <w:rFonts w:ascii="Arial" w:eastAsia="Arial" w:hAnsi="Arial"/>
                                  <w:b/>
                                  <w:color w:val="66809D"/>
                                </w:rPr>
                                <w:t xml:space="preserve">Table 4. Transfer, Refund, and Net Funded Amount by Participating Organization (in US </w:t>
                              </w:r>
                              <w:r>
                                <w:rPr>
                                  <w:rFonts w:ascii="Arial" w:eastAsia="Arial" w:hAnsi="Arial"/>
                                  <w:b/>
                                  <w:color w:val="66809D"/>
                                </w:rPr>
                                <w:t>Dollars)</w:t>
                              </w:r>
                            </w:p>
                          </w:tc>
                        </w:tr>
                      </w:tbl>
                      <w:p w14:paraId="63EDF4A7" w14:textId="77777777" w:rsidR="00D97F16" w:rsidRDefault="00D97F16">
                        <w:pPr>
                          <w:spacing w:after="0" w:line="240" w:lineRule="auto"/>
                        </w:pPr>
                      </w:p>
                    </w:tc>
                    <w:tc>
                      <w:tcPr>
                        <w:tcW w:w="1137" w:type="dxa"/>
                      </w:tcPr>
                      <w:p w14:paraId="3ACFA879" w14:textId="77777777" w:rsidR="00D97F16" w:rsidRDefault="00D97F16">
                        <w:pPr>
                          <w:pStyle w:val="EmptyCellLayoutStyle"/>
                          <w:spacing w:after="0" w:line="240" w:lineRule="auto"/>
                        </w:pPr>
                      </w:p>
                    </w:tc>
                  </w:tr>
                  <w:tr w:rsidR="00D97F16" w14:paraId="3C32E315" w14:textId="77777777">
                    <w:trPr>
                      <w:trHeight w:val="25"/>
                    </w:trPr>
                    <w:tc>
                      <w:tcPr>
                        <w:tcW w:w="1111" w:type="dxa"/>
                      </w:tcPr>
                      <w:p w14:paraId="629C1C76" w14:textId="77777777" w:rsidR="00D97F16" w:rsidRDefault="00D97F16">
                        <w:pPr>
                          <w:pStyle w:val="EmptyCellLayoutStyle"/>
                          <w:spacing w:after="0" w:line="240" w:lineRule="auto"/>
                        </w:pPr>
                      </w:p>
                    </w:tc>
                    <w:tc>
                      <w:tcPr>
                        <w:tcW w:w="16" w:type="dxa"/>
                      </w:tcPr>
                      <w:p w14:paraId="19FCC378" w14:textId="77777777" w:rsidR="00D97F16" w:rsidRDefault="00D97F16">
                        <w:pPr>
                          <w:pStyle w:val="EmptyCellLayoutStyle"/>
                          <w:spacing w:after="0" w:line="240" w:lineRule="auto"/>
                        </w:pPr>
                      </w:p>
                    </w:tc>
                    <w:tc>
                      <w:tcPr>
                        <w:tcW w:w="9640" w:type="dxa"/>
                      </w:tcPr>
                      <w:p w14:paraId="10E39BF4" w14:textId="77777777" w:rsidR="00D97F16" w:rsidRDefault="00D97F16">
                        <w:pPr>
                          <w:pStyle w:val="EmptyCellLayoutStyle"/>
                          <w:spacing w:after="0" w:line="240" w:lineRule="auto"/>
                        </w:pPr>
                      </w:p>
                    </w:tc>
                    <w:tc>
                      <w:tcPr>
                        <w:tcW w:w="1137" w:type="dxa"/>
                      </w:tcPr>
                      <w:p w14:paraId="06E28C74" w14:textId="77777777" w:rsidR="00D97F16" w:rsidRDefault="00D97F16">
                        <w:pPr>
                          <w:pStyle w:val="EmptyCellLayoutStyle"/>
                          <w:spacing w:after="0" w:line="240" w:lineRule="auto"/>
                        </w:pPr>
                      </w:p>
                    </w:tc>
                  </w:tr>
                  <w:tr w:rsidR="0034002B" w14:paraId="46F4D336" w14:textId="77777777" w:rsidTr="0034002B">
                    <w:tc>
                      <w:tcPr>
                        <w:tcW w:w="1111" w:type="dxa"/>
                      </w:tcPr>
                      <w:p w14:paraId="073E652A" w14:textId="77777777" w:rsidR="00D97F16" w:rsidRDefault="00D97F1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D97F16" w14:paraId="454ECAE8" w14:textId="77777777">
                          <w:trPr>
                            <w:trHeight w:val="8464"/>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5"/>
                                <w:gridCol w:w="1008"/>
                                <w:gridCol w:w="1026"/>
                                <w:gridCol w:w="1008"/>
                                <w:gridCol w:w="874"/>
                                <w:gridCol w:w="801"/>
                                <w:gridCol w:w="815"/>
                                <w:gridCol w:w="1008"/>
                                <w:gridCol w:w="1026"/>
                                <w:gridCol w:w="1008"/>
                              </w:tblGrid>
                              <w:tr w:rsidR="0034002B" w14:paraId="6E4C793E" w14:textId="77777777" w:rsidTr="0034002B">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7"/>
                                    </w:tblGrid>
                                    <w:tr w:rsidR="00D97F16" w14:paraId="5D549C59" w14:textId="77777777">
                                      <w:trPr>
                                        <w:trHeight w:hRule="exact" w:val="667"/>
                                      </w:trPr>
                                      <w:tc>
                                        <w:tcPr>
                                          <w:tcW w:w="997" w:type="dxa"/>
                                          <w:shd w:val="clear" w:color="auto" w:fill="15385F"/>
                                          <w:tcMar>
                                            <w:top w:w="0" w:type="dxa"/>
                                            <w:left w:w="0" w:type="dxa"/>
                                            <w:bottom w:w="0" w:type="dxa"/>
                                            <w:right w:w="0" w:type="dxa"/>
                                          </w:tcMar>
                                          <w:vAlign w:val="center"/>
                                        </w:tcPr>
                                        <w:p w14:paraId="7FBBA923" w14:textId="77777777" w:rsidR="00D97F16" w:rsidRDefault="00D97F16">
                                          <w:pPr>
                                            <w:spacing w:after="0" w:line="240" w:lineRule="auto"/>
                                          </w:pPr>
                                        </w:p>
                                      </w:tc>
                                    </w:tr>
                                  </w:tbl>
                                  <w:p w14:paraId="11FEED42" w14:textId="77777777" w:rsidR="00D97F16" w:rsidRDefault="00D97F1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D97F16" w14:paraId="7706367D" w14:textId="77777777">
                                      <w:trPr>
                                        <w:trHeight w:hRule="exact" w:val="667"/>
                                      </w:trPr>
                                      <w:tc>
                                        <w:tcPr>
                                          <w:tcW w:w="2795" w:type="dxa"/>
                                          <w:shd w:val="clear" w:color="auto" w:fill="15385F"/>
                                          <w:tcMar>
                                            <w:top w:w="0" w:type="dxa"/>
                                            <w:left w:w="0" w:type="dxa"/>
                                            <w:bottom w:w="0" w:type="dxa"/>
                                            <w:right w:w="0" w:type="dxa"/>
                                          </w:tcMar>
                                          <w:vAlign w:val="bottom"/>
                                        </w:tcPr>
                                        <w:p w14:paraId="7BE0B82B" w14:textId="77777777" w:rsidR="00D97F16" w:rsidRDefault="00226C7C">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446556C4" w14:textId="77777777" w:rsidR="00D97F16" w:rsidRDefault="00D97F1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412"/>
                                    </w:tblGrid>
                                    <w:tr w:rsidR="00D97F16" w14:paraId="7FACFB20" w14:textId="77777777">
                                      <w:trPr>
                                        <w:trHeight w:hRule="exact" w:val="667"/>
                                      </w:trPr>
                                      <w:tc>
                                        <w:tcPr>
                                          <w:tcW w:w="2766" w:type="dxa"/>
                                          <w:shd w:val="clear" w:color="auto" w:fill="15385F"/>
                                          <w:tcMar>
                                            <w:top w:w="0" w:type="dxa"/>
                                            <w:left w:w="0" w:type="dxa"/>
                                            <w:bottom w:w="0" w:type="dxa"/>
                                            <w:right w:w="0" w:type="dxa"/>
                                          </w:tcMar>
                                          <w:vAlign w:val="bottom"/>
                                        </w:tcPr>
                                        <w:p w14:paraId="038425DB" w14:textId="77777777" w:rsidR="00D97F16" w:rsidRDefault="00226C7C">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2A2B0026" w14:textId="77777777" w:rsidR="00D97F16" w:rsidRDefault="00D97F1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D97F16" w14:paraId="5A0ABD61" w14:textId="77777777">
                                      <w:trPr>
                                        <w:trHeight w:hRule="exact" w:val="667"/>
                                      </w:trPr>
                                      <w:tc>
                                        <w:tcPr>
                                          <w:tcW w:w="2760" w:type="dxa"/>
                                          <w:shd w:val="clear" w:color="auto" w:fill="15385F"/>
                                          <w:tcMar>
                                            <w:top w:w="0" w:type="dxa"/>
                                            <w:left w:w="0" w:type="dxa"/>
                                            <w:bottom w:w="0" w:type="dxa"/>
                                            <w:right w:w="0" w:type="dxa"/>
                                          </w:tcMar>
                                          <w:vAlign w:val="bottom"/>
                                        </w:tcPr>
                                        <w:p w14:paraId="306CD3EB" w14:textId="77777777" w:rsidR="00D97F16" w:rsidRDefault="00226C7C">
                                          <w:pPr>
                                            <w:spacing w:after="0" w:line="240" w:lineRule="auto"/>
                                            <w:jc w:val="center"/>
                                          </w:pPr>
                                          <w:r>
                                            <w:rPr>
                                              <w:rFonts w:ascii="Arial" w:eastAsia="Arial" w:hAnsi="Arial"/>
                                              <w:color w:val="FFFFFF"/>
                                              <w:sz w:val="16"/>
                                            </w:rPr>
                                            <w:t>Total</w:t>
                                          </w:r>
                                        </w:p>
                                      </w:tc>
                                    </w:tr>
                                  </w:tbl>
                                  <w:p w14:paraId="6910185D" w14:textId="77777777" w:rsidR="00D97F16" w:rsidRDefault="00D97F16">
                                    <w:pPr>
                                      <w:spacing w:after="0" w:line="240" w:lineRule="auto"/>
                                    </w:pPr>
                                  </w:p>
                                </w:tc>
                              </w:tr>
                              <w:tr w:rsidR="00D97F16" w14:paraId="3F517B25"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87"/>
                                    </w:tblGrid>
                                    <w:tr w:rsidR="00D97F16" w14:paraId="1530B041" w14:textId="77777777">
                                      <w:trPr>
                                        <w:trHeight w:hRule="exact" w:val="380"/>
                                      </w:trPr>
                                      <w:tc>
                                        <w:tcPr>
                                          <w:tcW w:w="997" w:type="dxa"/>
                                          <w:shd w:val="clear" w:color="auto" w:fill="15385F"/>
                                          <w:tcMar>
                                            <w:top w:w="0" w:type="dxa"/>
                                            <w:left w:w="0" w:type="dxa"/>
                                            <w:bottom w:w="0" w:type="dxa"/>
                                            <w:right w:w="0" w:type="dxa"/>
                                          </w:tcMar>
                                          <w:vAlign w:val="bottom"/>
                                        </w:tcPr>
                                        <w:p w14:paraId="06D42F8C" w14:textId="77777777" w:rsidR="00D97F16" w:rsidRDefault="00226C7C">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07E66F67"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D97F16" w14:paraId="4916C40D" w14:textId="77777777">
                                      <w:trPr>
                                        <w:trHeight w:hRule="exact" w:val="380"/>
                                      </w:trPr>
                                      <w:tc>
                                        <w:tcPr>
                                          <w:tcW w:w="914" w:type="dxa"/>
                                          <w:shd w:val="clear" w:color="auto" w:fill="15385F"/>
                                          <w:tcMar>
                                            <w:top w:w="0" w:type="dxa"/>
                                            <w:left w:w="0" w:type="dxa"/>
                                            <w:bottom w:w="0" w:type="dxa"/>
                                            <w:right w:w="0" w:type="dxa"/>
                                          </w:tcMar>
                                          <w:vAlign w:val="bottom"/>
                                        </w:tcPr>
                                        <w:p w14:paraId="2E4C8854" w14:textId="77777777" w:rsidR="00D97F16" w:rsidRDefault="00226C7C">
                                          <w:pPr>
                                            <w:spacing w:after="0" w:line="240" w:lineRule="auto"/>
                                            <w:jc w:val="center"/>
                                          </w:pPr>
                                          <w:r>
                                            <w:rPr>
                                              <w:rFonts w:ascii="Arial" w:eastAsia="Arial" w:hAnsi="Arial"/>
                                              <w:b/>
                                              <w:color w:val="FFFFFF"/>
                                              <w:sz w:val="16"/>
                                            </w:rPr>
                                            <w:t>Transfers</w:t>
                                          </w:r>
                                        </w:p>
                                      </w:tc>
                                    </w:tr>
                                  </w:tbl>
                                  <w:p w14:paraId="096BEFC8" w14:textId="77777777" w:rsidR="00D97F16" w:rsidRDefault="00D97F1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D97F16" w14:paraId="35DEA66E" w14:textId="77777777">
                                      <w:trPr>
                                        <w:trHeight w:hRule="exact" w:val="380"/>
                                      </w:trPr>
                                      <w:tc>
                                        <w:tcPr>
                                          <w:tcW w:w="866" w:type="dxa"/>
                                          <w:shd w:val="clear" w:color="auto" w:fill="15385F"/>
                                          <w:tcMar>
                                            <w:top w:w="0" w:type="dxa"/>
                                            <w:left w:w="0" w:type="dxa"/>
                                            <w:bottom w:w="0" w:type="dxa"/>
                                            <w:right w:w="0" w:type="dxa"/>
                                          </w:tcMar>
                                          <w:vAlign w:val="bottom"/>
                                        </w:tcPr>
                                        <w:p w14:paraId="0CDA82F5" w14:textId="77777777" w:rsidR="00D97F16" w:rsidRDefault="00226C7C">
                                          <w:pPr>
                                            <w:spacing w:after="0" w:line="240" w:lineRule="auto"/>
                                            <w:jc w:val="center"/>
                                          </w:pPr>
                                          <w:r>
                                            <w:rPr>
                                              <w:rFonts w:ascii="Arial" w:eastAsia="Arial" w:hAnsi="Arial"/>
                                              <w:b/>
                                              <w:color w:val="FFFFFF"/>
                                              <w:sz w:val="16"/>
                                            </w:rPr>
                                            <w:t>Refunds</w:t>
                                          </w:r>
                                        </w:p>
                                      </w:tc>
                                    </w:tr>
                                  </w:tbl>
                                  <w:p w14:paraId="39A390FE"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D97F16" w14:paraId="7F27AF45" w14:textId="77777777">
                                      <w:trPr>
                                        <w:trHeight w:hRule="exact" w:val="380"/>
                                      </w:trPr>
                                      <w:tc>
                                        <w:tcPr>
                                          <w:tcW w:w="853" w:type="dxa"/>
                                          <w:shd w:val="clear" w:color="auto" w:fill="15385F"/>
                                          <w:tcMar>
                                            <w:top w:w="0" w:type="dxa"/>
                                            <w:left w:w="0" w:type="dxa"/>
                                            <w:bottom w:w="0" w:type="dxa"/>
                                            <w:right w:w="0" w:type="dxa"/>
                                          </w:tcMar>
                                          <w:vAlign w:val="bottom"/>
                                        </w:tcPr>
                                        <w:p w14:paraId="52FE419B" w14:textId="77777777" w:rsidR="00D97F16" w:rsidRDefault="00226C7C">
                                          <w:pPr>
                                            <w:spacing w:after="0" w:line="240" w:lineRule="auto"/>
                                            <w:jc w:val="center"/>
                                          </w:pPr>
                                          <w:r>
                                            <w:rPr>
                                              <w:rFonts w:ascii="Arial" w:eastAsia="Arial" w:hAnsi="Arial"/>
                                              <w:b/>
                                              <w:color w:val="FFFFFF"/>
                                              <w:sz w:val="16"/>
                                            </w:rPr>
                                            <w:t xml:space="preserve">Net Funded </w:t>
                                          </w:r>
                                        </w:p>
                                      </w:tc>
                                    </w:tr>
                                  </w:tbl>
                                  <w:p w14:paraId="307BF3B6"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96"/>
                                    </w:tblGrid>
                                    <w:tr w:rsidR="00D97F16" w14:paraId="4C3A6C25" w14:textId="77777777">
                                      <w:trPr>
                                        <w:trHeight w:hRule="exact" w:val="380"/>
                                      </w:trPr>
                                      <w:tc>
                                        <w:tcPr>
                                          <w:tcW w:w="888" w:type="dxa"/>
                                          <w:shd w:val="clear" w:color="auto" w:fill="15385F"/>
                                          <w:tcMar>
                                            <w:top w:w="0" w:type="dxa"/>
                                            <w:left w:w="0" w:type="dxa"/>
                                            <w:bottom w:w="0" w:type="dxa"/>
                                            <w:right w:w="0" w:type="dxa"/>
                                          </w:tcMar>
                                          <w:vAlign w:val="bottom"/>
                                        </w:tcPr>
                                        <w:p w14:paraId="1E415A85" w14:textId="77777777" w:rsidR="00D97F16" w:rsidRDefault="00226C7C">
                                          <w:pPr>
                                            <w:spacing w:after="0" w:line="240" w:lineRule="auto"/>
                                            <w:jc w:val="center"/>
                                          </w:pPr>
                                          <w:r>
                                            <w:rPr>
                                              <w:rFonts w:ascii="Arial" w:eastAsia="Arial" w:hAnsi="Arial"/>
                                              <w:b/>
                                              <w:color w:val="FFFFFF"/>
                                              <w:sz w:val="16"/>
                                            </w:rPr>
                                            <w:t>Transfers</w:t>
                                          </w:r>
                                        </w:p>
                                      </w:tc>
                                    </w:tr>
                                  </w:tbl>
                                  <w:p w14:paraId="78539A62" w14:textId="77777777" w:rsidR="00D97F16" w:rsidRDefault="00D97F1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23"/>
                                    </w:tblGrid>
                                    <w:tr w:rsidR="00D97F16" w14:paraId="28FA489E" w14:textId="77777777">
                                      <w:trPr>
                                        <w:trHeight w:hRule="exact" w:val="380"/>
                                      </w:trPr>
                                      <w:tc>
                                        <w:tcPr>
                                          <w:tcW w:w="838" w:type="dxa"/>
                                          <w:shd w:val="clear" w:color="auto" w:fill="15385F"/>
                                          <w:tcMar>
                                            <w:top w:w="0" w:type="dxa"/>
                                            <w:left w:w="0" w:type="dxa"/>
                                            <w:bottom w:w="0" w:type="dxa"/>
                                            <w:right w:w="0" w:type="dxa"/>
                                          </w:tcMar>
                                          <w:vAlign w:val="bottom"/>
                                        </w:tcPr>
                                        <w:p w14:paraId="3A56A4BA" w14:textId="77777777" w:rsidR="00D97F16" w:rsidRDefault="00226C7C">
                                          <w:pPr>
                                            <w:spacing w:after="0" w:line="240" w:lineRule="auto"/>
                                            <w:jc w:val="center"/>
                                          </w:pPr>
                                          <w:r>
                                            <w:rPr>
                                              <w:rFonts w:ascii="Arial" w:eastAsia="Arial" w:hAnsi="Arial"/>
                                              <w:b/>
                                              <w:color w:val="FFFFFF"/>
                                              <w:sz w:val="16"/>
                                            </w:rPr>
                                            <w:t>Refunds</w:t>
                                          </w:r>
                                        </w:p>
                                      </w:tc>
                                    </w:tr>
                                  </w:tbl>
                                  <w:p w14:paraId="24C08F18"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37"/>
                                    </w:tblGrid>
                                    <w:tr w:rsidR="00D97F16" w14:paraId="1601B9AD" w14:textId="77777777">
                                      <w:trPr>
                                        <w:trHeight w:hRule="exact" w:val="380"/>
                                      </w:trPr>
                                      <w:tc>
                                        <w:tcPr>
                                          <w:tcW w:w="878" w:type="dxa"/>
                                          <w:shd w:val="clear" w:color="auto" w:fill="15385F"/>
                                          <w:tcMar>
                                            <w:top w:w="0" w:type="dxa"/>
                                            <w:left w:w="0" w:type="dxa"/>
                                            <w:bottom w:w="0" w:type="dxa"/>
                                            <w:right w:w="0" w:type="dxa"/>
                                          </w:tcMar>
                                          <w:vAlign w:val="bottom"/>
                                        </w:tcPr>
                                        <w:p w14:paraId="0A3E6051" w14:textId="77777777" w:rsidR="00D97F16" w:rsidRDefault="00226C7C">
                                          <w:pPr>
                                            <w:spacing w:after="0" w:line="240" w:lineRule="auto"/>
                                            <w:jc w:val="center"/>
                                          </w:pPr>
                                          <w:r>
                                            <w:rPr>
                                              <w:rFonts w:ascii="Arial" w:eastAsia="Arial" w:hAnsi="Arial"/>
                                              <w:b/>
                                              <w:color w:val="FFFFFF"/>
                                              <w:sz w:val="16"/>
                                            </w:rPr>
                                            <w:t xml:space="preserve">Net Funded </w:t>
                                          </w:r>
                                        </w:p>
                                      </w:tc>
                                    </w:tr>
                                  </w:tbl>
                                  <w:p w14:paraId="5B3CE8CE" w14:textId="77777777" w:rsidR="00D97F16" w:rsidRDefault="00D97F1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97F16" w14:paraId="2986DD9E" w14:textId="77777777">
                                      <w:trPr>
                                        <w:trHeight w:hRule="exact" w:val="380"/>
                                      </w:trPr>
                                      <w:tc>
                                        <w:tcPr>
                                          <w:tcW w:w="890" w:type="dxa"/>
                                          <w:shd w:val="clear" w:color="auto" w:fill="15385F"/>
                                          <w:tcMar>
                                            <w:top w:w="0" w:type="dxa"/>
                                            <w:left w:w="0" w:type="dxa"/>
                                            <w:bottom w:w="0" w:type="dxa"/>
                                            <w:right w:w="0" w:type="dxa"/>
                                          </w:tcMar>
                                          <w:vAlign w:val="bottom"/>
                                        </w:tcPr>
                                        <w:p w14:paraId="4ABC0133" w14:textId="77777777" w:rsidR="00D97F16" w:rsidRDefault="00226C7C">
                                          <w:pPr>
                                            <w:spacing w:after="0" w:line="240" w:lineRule="auto"/>
                                            <w:jc w:val="center"/>
                                          </w:pPr>
                                          <w:r>
                                            <w:rPr>
                                              <w:rFonts w:ascii="Arial" w:eastAsia="Arial" w:hAnsi="Arial"/>
                                              <w:b/>
                                              <w:color w:val="FFFFFF"/>
                                              <w:sz w:val="16"/>
                                            </w:rPr>
                                            <w:t>Transfers</w:t>
                                          </w:r>
                                        </w:p>
                                      </w:tc>
                                    </w:tr>
                                  </w:tbl>
                                  <w:p w14:paraId="35F0B2F1" w14:textId="77777777" w:rsidR="00D97F16" w:rsidRDefault="00D97F1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D97F16" w14:paraId="1A9C5A86" w14:textId="77777777">
                                      <w:trPr>
                                        <w:trHeight w:hRule="exact" w:val="380"/>
                                      </w:trPr>
                                      <w:tc>
                                        <w:tcPr>
                                          <w:tcW w:w="818" w:type="dxa"/>
                                          <w:shd w:val="clear" w:color="auto" w:fill="15385F"/>
                                          <w:tcMar>
                                            <w:top w:w="0" w:type="dxa"/>
                                            <w:left w:w="0" w:type="dxa"/>
                                            <w:bottom w:w="0" w:type="dxa"/>
                                            <w:right w:w="0" w:type="dxa"/>
                                          </w:tcMar>
                                          <w:vAlign w:val="bottom"/>
                                        </w:tcPr>
                                        <w:p w14:paraId="6E0D9865" w14:textId="77777777" w:rsidR="00D97F16" w:rsidRDefault="00226C7C">
                                          <w:pPr>
                                            <w:spacing w:after="0" w:line="240" w:lineRule="auto"/>
                                            <w:jc w:val="center"/>
                                          </w:pPr>
                                          <w:r>
                                            <w:rPr>
                                              <w:rFonts w:ascii="Arial" w:eastAsia="Arial" w:hAnsi="Arial"/>
                                              <w:b/>
                                              <w:color w:val="FFFFFF"/>
                                              <w:sz w:val="16"/>
                                            </w:rPr>
                                            <w:t>Refunds</w:t>
                                          </w:r>
                                        </w:p>
                                      </w:tc>
                                    </w:tr>
                                  </w:tbl>
                                  <w:p w14:paraId="7B4975A8" w14:textId="77777777" w:rsidR="00D97F16" w:rsidRDefault="00D97F1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D97F16" w14:paraId="750C2CFD" w14:textId="77777777">
                                      <w:trPr>
                                        <w:trHeight w:hRule="exact" w:val="380"/>
                                      </w:trPr>
                                      <w:tc>
                                        <w:tcPr>
                                          <w:tcW w:w="890" w:type="dxa"/>
                                          <w:shd w:val="clear" w:color="auto" w:fill="15385F"/>
                                          <w:tcMar>
                                            <w:top w:w="0" w:type="dxa"/>
                                            <w:left w:w="0" w:type="dxa"/>
                                            <w:bottom w:w="0" w:type="dxa"/>
                                            <w:right w:w="0" w:type="dxa"/>
                                          </w:tcMar>
                                          <w:vAlign w:val="bottom"/>
                                        </w:tcPr>
                                        <w:p w14:paraId="4C33A9F6" w14:textId="77777777" w:rsidR="00D97F16" w:rsidRDefault="00226C7C">
                                          <w:pPr>
                                            <w:spacing w:after="0" w:line="240" w:lineRule="auto"/>
                                            <w:jc w:val="center"/>
                                          </w:pPr>
                                          <w:r>
                                            <w:rPr>
                                              <w:rFonts w:ascii="Arial" w:eastAsia="Arial" w:hAnsi="Arial"/>
                                              <w:b/>
                                              <w:color w:val="FFFFFF"/>
                                              <w:sz w:val="16"/>
                                            </w:rPr>
                                            <w:t xml:space="preserve">Net Funded </w:t>
                                          </w:r>
                                        </w:p>
                                      </w:tc>
                                    </w:tr>
                                  </w:tbl>
                                  <w:p w14:paraId="6F26D1F4" w14:textId="77777777" w:rsidR="00D97F16" w:rsidRDefault="00D97F16">
                                    <w:pPr>
                                      <w:spacing w:after="0" w:line="240" w:lineRule="auto"/>
                                    </w:pPr>
                                  </w:p>
                                </w:tc>
                              </w:tr>
                              <w:tr w:rsidR="00D97F16" w14:paraId="6278547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50FCCF46" w14:textId="77777777">
                                      <w:trPr>
                                        <w:trHeight w:hRule="exact" w:val="225"/>
                                      </w:trPr>
                                      <w:tc>
                                        <w:tcPr>
                                          <w:tcW w:w="957" w:type="dxa"/>
                                          <w:shd w:val="clear" w:color="auto" w:fill="E3E8ED"/>
                                          <w:tcMar>
                                            <w:top w:w="0" w:type="dxa"/>
                                            <w:left w:w="0" w:type="dxa"/>
                                            <w:bottom w:w="0" w:type="dxa"/>
                                            <w:right w:w="0" w:type="dxa"/>
                                          </w:tcMar>
                                          <w:vAlign w:val="center"/>
                                        </w:tcPr>
                                        <w:p w14:paraId="33EE1DDF" w14:textId="77777777" w:rsidR="00D97F16" w:rsidRDefault="00226C7C">
                                          <w:pPr>
                                            <w:spacing w:after="0" w:line="240" w:lineRule="auto"/>
                                          </w:pPr>
                                          <w:r>
                                            <w:rPr>
                                              <w:rFonts w:ascii="Arial" w:eastAsia="Arial" w:hAnsi="Arial"/>
                                              <w:color w:val="000000"/>
                                              <w:sz w:val="16"/>
                                            </w:rPr>
                                            <w:t>FAO</w:t>
                                          </w:r>
                                        </w:p>
                                      </w:tc>
                                    </w:tr>
                                  </w:tbl>
                                  <w:p w14:paraId="0DA8936A"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D4784B7" w14:textId="77777777">
                                      <w:trPr>
                                        <w:trHeight w:hRule="exact" w:val="225"/>
                                      </w:trPr>
                                      <w:tc>
                                        <w:tcPr>
                                          <w:tcW w:w="874" w:type="dxa"/>
                                          <w:shd w:val="clear" w:color="auto" w:fill="E3E8ED"/>
                                          <w:tcMar>
                                            <w:top w:w="0" w:type="dxa"/>
                                            <w:left w:w="0" w:type="dxa"/>
                                            <w:bottom w:w="0" w:type="dxa"/>
                                            <w:right w:w="0" w:type="dxa"/>
                                          </w:tcMar>
                                          <w:vAlign w:val="center"/>
                                        </w:tcPr>
                                        <w:p w14:paraId="172BFAF7" w14:textId="77777777" w:rsidR="00D97F16" w:rsidRDefault="00226C7C">
                                          <w:pPr>
                                            <w:spacing w:after="0" w:line="240" w:lineRule="auto"/>
                                            <w:jc w:val="right"/>
                                          </w:pPr>
                                          <w:r>
                                            <w:rPr>
                                              <w:rFonts w:ascii="Arial" w:eastAsia="Arial" w:hAnsi="Arial"/>
                                              <w:color w:val="000000"/>
                                              <w:sz w:val="16"/>
                                            </w:rPr>
                                            <w:t>13,259,633</w:t>
                                          </w:r>
                                        </w:p>
                                      </w:tc>
                                    </w:tr>
                                  </w:tbl>
                                  <w:p w14:paraId="0BBB0FB0"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48908578" w14:textId="77777777">
                                      <w:trPr>
                                        <w:trHeight w:hRule="exact" w:val="225"/>
                                      </w:trPr>
                                      <w:tc>
                                        <w:tcPr>
                                          <w:tcW w:w="826" w:type="dxa"/>
                                          <w:shd w:val="clear" w:color="auto" w:fill="E3E8ED"/>
                                          <w:tcMar>
                                            <w:top w:w="0" w:type="dxa"/>
                                            <w:left w:w="0" w:type="dxa"/>
                                            <w:bottom w:w="0" w:type="dxa"/>
                                            <w:right w:w="0" w:type="dxa"/>
                                          </w:tcMar>
                                          <w:vAlign w:val="center"/>
                                        </w:tcPr>
                                        <w:p w14:paraId="2255970D" w14:textId="77777777" w:rsidR="00D97F16" w:rsidRDefault="00226C7C">
                                          <w:pPr>
                                            <w:spacing w:after="0" w:line="240" w:lineRule="auto"/>
                                            <w:jc w:val="right"/>
                                          </w:pPr>
                                          <w:r>
                                            <w:rPr>
                                              <w:rFonts w:ascii="Arial" w:eastAsia="Arial" w:hAnsi="Arial"/>
                                              <w:color w:val="000000"/>
                                              <w:sz w:val="16"/>
                                            </w:rPr>
                                            <w:t>(458,470)</w:t>
                                          </w:r>
                                        </w:p>
                                      </w:tc>
                                    </w:tr>
                                  </w:tbl>
                                  <w:p w14:paraId="6B5D2BD3"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2F6754E" w14:textId="77777777">
                                      <w:trPr>
                                        <w:trHeight w:hRule="exact" w:val="225"/>
                                      </w:trPr>
                                      <w:tc>
                                        <w:tcPr>
                                          <w:tcW w:w="813" w:type="dxa"/>
                                          <w:shd w:val="clear" w:color="auto" w:fill="E3E8ED"/>
                                          <w:tcMar>
                                            <w:top w:w="0" w:type="dxa"/>
                                            <w:left w:w="0" w:type="dxa"/>
                                            <w:bottom w:w="0" w:type="dxa"/>
                                            <w:right w:w="0" w:type="dxa"/>
                                          </w:tcMar>
                                          <w:vAlign w:val="center"/>
                                        </w:tcPr>
                                        <w:p w14:paraId="706738AF" w14:textId="77777777" w:rsidR="00D97F16" w:rsidRDefault="00226C7C">
                                          <w:pPr>
                                            <w:spacing w:after="0" w:line="240" w:lineRule="auto"/>
                                            <w:jc w:val="right"/>
                                          </w:pPr>
                                          <w:r>
                                            <w:rPr>
                                              <w:rFonts w:ascii="Arial" w:eastAsia="Arial" w:hAnsi="Arial"/>
                                              <w:color w:val="000000"/>
                                              <w:sz w:val="16"/>
                                            </w:rPr>
                                            <w:t>12,801,164</w:t>
                                          </w:r>
                                        </w:p>
                                      </w:tc>
                                    </w:tr>
                                  </w:tbl>
                                  <w:p w14:paraId="03FF0230"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4AE5E953" w14:textId="77777777">
                                      <w:trPr>
                                        <w:trHeight w:hRule="exact" w:val="225"/>
                                      </w:trPr>
                                      <w:tc>
                                        <w:tcPr>
                                          <w:tcW w:w="848" w:type="dxa"/>
                                          <w:shd w:val="clear" w:color="auto" w:fill="E3E8ED"/>
                                          <w:tcMar>
                                            <w:top w:w="0" w:type="dxa"/>
                                            <w:left w:w="0" w:type="dxa"/>
                                            <w:bottom w:w="0" w:type="dxa"/>
                                            <w:right w:w="0" w:type="dxa"/>
                                          </w:tcMar>
                                          <w:vAlign w:val="center"/>
                                        </w:tcPr>
                                        <w:p w14:paraId="69039E89" w14:textId="77777777" w:rsidR="00D97F16" w:rsidRDefault="00226C7C">
                                          <w:pPr>
                                            <w:spacing w:after="0" w:line="240" w:lineRule="auto"/>
                                            <w:jc w:val="right"/>
                                          </w:pPr>
                                          <w:r>
                                            <w:rPr>
                                              <w:rFonts w:ascii="Arial" w:eastAsia="Arial" w:hAnsi="Arial"/>
                                              <w:color w:val="000000"/>
                                              <w:sz w:val="16"/>
                                            </w:rPr>
                                            <w:t>-</w:t>
                                          </w:r>
                                        </w:p>
                                      </w:tc>
                                    </w:tr>
                                  </w:tbl>
                                  <w:p w14:paraId="71350325"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7254FCF7" w14:textId="77777777">
                                      <w:trPr>
                                        <w:trHeight w:hRule="exact" w:val="225"/>
                                      </w:trPr>
                                      <w:tc>
                                        <w:tcPr>
                                          <w:tcW w:w="798" w:type="dxa"/>
                                          <w:shd w:val="clear" w:color="auto" w:fill="E3E8ED"/>
                                          <w:tcMar>
                                            <w:top w:w="0" w:type="dxa"/>
                                            <w:left w:w="0" w:type="dxa"/>
                                            <w:bottom w:w="0" w:type="dxa"/>
                                            <w:right w:w="0" w:type="dxa"/>
                                          </w:tcMar>
                                          <w:vAlign w:val="center"/>
                                        </w:tcPr>
                                        <w:p w14:paraId="19C69529" w14:textId="77777777" w:rsidR="00D97F16" w:rsidRDefault="00226C7C">
                                          <w:pPr>
                                            <w:spacing w:after="0" w:line="240" w:lineRule="auto"/>
                                            <w:jc w:val="right"/>
                                          </w:pPr>
                                          <w:r>
                                            <w:rPr>
                                              <w:rFonts w:ascii="Arial" w:eastAsia="Arial" w:hAnsi="Arial"/>
                                              <w:color w:val="000000"/>
                                              <w:sz w:val="16"/>
                                            </w:rPr>
                                            <w:t>(63)</w:t>
                                          </w:r>
                                        </w:p>
                                      </w:tc>
                                    </w:tr>
                                  </w:tbl>
                                  <w:p w14:paraId="41797CFA"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104A1BEF" w14:textId="77777777">
                                      <w:trPr>
                                        <w:trHeight w:hRule="exact" w:val="225"/>
                                      </w:trPr>
                                      <w:tc>
                                        <w:tcPr>
                                          <w:tcW w:w="838" w:type="dxa"/>
                                          <w:shd w:val="clear" w:color="auto" w:fill="E3E8ED"/>
                                          <w:tcMar>
                                            <w:top w:w="0" w:type="dxa"/>
                                            <w:left w:w="0" w:type="dxa"/>
                                            <w:bottom w:w="0" w:type="dxa"/>
                                            <w:right w:w="0" w:type="dxa"/>
                                          </w:tcMar>
                                          <w:vAlign w:val="center"/>
                                        </w:tcPr>
                                        <w:p w14:paraId="6CBC565D" w14:textId="77777777" w:rsidR="00D97F16" w:rsidRDefault="00226C7C">
                                          <w:pPr>
                                            <w:spacing w:after="0" w:line="240" w:lineRule="auto"/>
                                            <w:jc w:val="right"/>
                                          </w:pPr>
                                          <w:r>
                                            <w:rPr>
                                              <w:rFonts w:ascii="Arial" w:eastAsia="Arial" w:hAnsi="Arial"/>
                                              <w:color w:val="000000"/>
                                              <w:sz w:val="16"/>
                                            </w:rPr>
                                            <w:t>(63)</w:t>
                                          </w:r>
                                        </w:p>
                                      </w:tc>
                                    </w:tr>
                                  </w:tbl>
                                  <w:p w14:paraId="061E53E7"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0CA1C75" w14:textId="77777777">
                                      <w:trPr>
                                        <w:trHeight w:hRule="exact" w:val="225"/>
                                      </w:trPr>
                                      <w:tc>
                                        <w:tcPr>
                                          <w:tcW w:w="850" w:type="dxa"/>
                                          <w:shd w:val="clear" w:color="auto" w:fill="E3E8ED"/>
                                          <w:tcMar>
                                            <w:top w:w="0" w:type="dxa"/>
                                            <w:left w:w="0" w:type="dxa"/>
                                            <w:bottom w:w="0" w:type="dxa"/>
                                            <w:right w:w="0" w:type="dxa"/>
                                          </w:tcMar>
                                          <w:vAlign w:val="center"/>
                                        </w:tcPr>
                                        <w:p w14:paraId="5485819C" w14:textId="77777777" w:rsidR="00D97F16" w:rsidRDefault="00226C7C">
                                          <w:pPr>
                                            <w:spacing w:after="0" w:line="240" w:lineRule="auto"/>
                                            <w:jc w:val="right"/>
                                          </w:pPr>
                                          <w:r>
                                            <w:rPr>
                                              <w:rFonts w:ascii="Arial" w:eastAsia="Arial" w:hAnsi="Arial"/>
                                              <w:color w:val="000000"/>
                                              <w:sz w:val="16"/>
                                            </w:rPr>
                                            <w:t>13,259,633</w:t>
                                          </w:r>
                                        </w:p>
                                      </w:tc>
                                    </w:tr>
                                  </w:tbl>
                                  <w:p w14:paraId="04B285BB"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3B23B68B" w14:textId="77777777">
                                      <w:trPr>
                                        <w:trHeight w:hRule="exact" w:val="225"/>
                                      </w:trPr>
                                      <w:tc>
                                        <w:tcPr>
                                          <w:tcW w:w="778" w:type="dxa"/>
                                          <w:shd w:val="clear" w:color="auto" w:fill="E3E8ED"/>
                                          <w:tcMar>
                                            <w:top w:w="0" w:type="dxa"/>
                                            <w:left w:w="0" w:type="dxa"/>
                                            <w:bottom w:w="0" w:type="dxa"/>
                                            <w:right w:w="0" w:type="dxa"/>
                                          </w:tcMar>
                                          <w:vAlign w:val="center"/>
                                        </w:tcPr>
                                        <w:p w14:paraId="4FC10683" w14:textId="77777777" w:rsidR="00D97F16" w:rsidRDefault="00226C7C">
                                          <w:pPr>
                                            <w:spacing w:after="0" w:line="240" w:lineRule="auto"/>
                                            <w:jc w:val="right"/>
                                          </w:pPr>
                                          <w:r>
                                            <w:rPr>
                                              <w:rFonts w:ascii="Arial" w:eastAsia="Arial" w:hAnsi="Arial"/>
                                              <w:color w:val="000000"/>
                                              <w:sz w:val="16"/>
                                            </w:rPr>
                                            <w:t>(458,533)</w:t>
                                          </w:r>
                                        </w:p>
                                      </w:tc>
                                    </w:tr>
                                  </w:tbl>
                                  <w:p w14:paraId="641EBC00"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9124E3B" w14:textId="77777777">
                                      <w:trPr>
                                        <w:trHeight w:hRule="exact" w:val="225"/>
                                      </w:trPr>
                                      <w:tc>
                                        <w:tcPr>
                                          <w:tcW w:w="850" w:type="dxa"/>
                                          <w:shd w:val="clear" w:color="auto" w:fill="E3E8ED"/>
                                          <w:tcMar>
                                            <w:top w:w="0" w:type="dxa"/>
                                            <w:left w:w="0" w:type="dxa"/>
                                            <w:bottom w:w="0" w:type="dxa"/>
                                            <w:right w:w="0" w:type="dxa"/>
                                          </w:tcMar>
                                          <w:vAlign w:val="center"/>
                                        </w:tcPr>
                                        <w:p w14:paraId="0A1F2D1C" w14:textId="77777777" w:rsidR="00D97F16" w:rsidRDefault="00226C7C">
                                          <w:pPr>
                                            <w:spacing w:after="0" w:line="240" w:lineRule="auto"/>
                                            <w:jc w:val="right"/>
                                          </w:pPr>
                                          <w:r>
                                            <w:rPr>
                                              <w:rFonts w:ascii="Arial" w:eastAsia="Arial" w:hAnsi="Arial"/>
                                              <w:color w:val="000000"/>
                                              <w:sz w:val="16"/>
                                            </w:rPr>
                                            <w:t>12,801,100</w:t>
                                          </w:r>
                                        </w:p>
                                      </w:tc>
                                    </w:tr>
                                  </w:tbl>
                                  <w:p w14:paraId="7E501D13" w14:textId="77777777" w:rsidR="00D97F16" w:rsidRDefault="00D97F16">
                                    <w:pPr>
                                      <w:spacing w:after="0" w:line="240" w:lineRule="auto"/>
                                    </w:pPr>
                                  </w:p>
                                </w:tc>
                              </w:tr>
                              <w:tr w:rsidR="00D97F16" w14:paraId="568D7E2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59E01AD7" w14:textId="77777777">
                                      <w:trPr>
                                        <w:trHeight w:hRule="exact" w:val="225"/>
                                      </w:trPr>
                                      <w:tc>
                                        <w:tcPr>
                                          <w:tcW w:w="957" w:type="dxa"/>
                                          <w:shd w:val="clear" w:color="auto" w:fill="FFFFFF"/>
                                          <w:tcMar>
                                            <w:top w:w="0" w:type="dxa"/>
                                            <w:left w:w="0" w:type="dxa"/>
                                            <w:bottom w:w="0" w:type="dxa"/>
                                            <w:right w:w="0" w:type="dxa"/>
                                          </w:tcMar>
                                          <w:vAlign w:val="center"/>
                                        </w:tcPr>
                                        <w:p w14:paraId="3D4D4F18" w14:textId="77777777" w:rsidR="00D97F16" w:rsidRDefault="00226C7C">
                                          <w:pPr>
                                            <w:spacing w:after="0" w:line="240" w:lineRule="auto"/>
                                          </w:pPr>
                                          <w:r>
                                            <w:rPr>
                                              <w:rFonts w:ascii="Arial" w:eastAsia="Arial" w:hAnsi="Arial"/>
                                              <w:color w:val="000000"/>
                                              <w:sz w:val="16"/>
                                            </w:rPr>
                                            <w:t>ILO</w:t>
                                          </w:r>
                                        </w:p>
                                      </w:tc>
                                    </w:tr>
                                  </w:tbl>
                                  <w:p w14:paraId="0572A31E"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621E267" w14:textId="77777777">
                                      <w:trPr>
                                        <w:trHeight w:hRule="exact" w:val="225"/>
                                      </w:trPr>
                                      <w:tc>
                                        <w:tcPr>
                                          <w:tcW w:w="874" w:type="dxa"/>
                                          <w:shd w:val="clear" w:color="auto" w:fill="FFFFFF"/>
                                          <w:tcMar>
                                            <w:top w:w="0" w:type="dxa"/>
                                            <w:left w:w="0" w:type="dxa"/>
                                            <w:bottom w:w="0" w:type="dxa"/>
                                            <w:right w:w="0" w:type="dxa"/>
                                          </w:tcMar>
                                          <w:vAlign w:val="center"/>
                                        </w:tcPr>
                                        <w:p w14:paraId="19E876CA" w14:textId="77777777" w:rsidR="00D97F16" w:rsidRDefault="00226C7C">
                                          <w:pPr>
                                            <w:spacing w:after="0" w:line="240" w:lineRule="auto"/>
                                            <w:jc w:val="right"/>
                                          </w:pPr>
                                          <w:r>
                                            <w:rPr>
                                              <w:rFonts w:ascii="Arial" w:eastAsia="Arial" w:hAnsi="Arial"/>
                                              <w:color w:val="000000"/>
                                              <w:sz w:val="16"/>
                                            </w:rPr>
                                            <w:t>18,172,277</w:t>
                                          </w:r>
                                        </w:p>
                                      </w:tc>
                                    </w:tr>
                                  </w:tbl>
                                  <w:p w14:paraId="5CF733AD"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47EE8D1F" w14:textId="77777777">
                                      <w:trPr>
                                        <w:trHeight w:hRule="exact" w:val="225"/>
                                      </w:trPr>
                                      <w:tc>
                                        <w:tcPr>
                                          <w:tcW w:w="826" w:type="dxa"/>
                                          <w:shd w:val="clear" w:color="auto" w:fill="FFFFFF"/>
                                          <w:tcMar>
                                            <w:top w:w="0" w:type="dxa"/>
                                            <w:left w:w="0" w:type="dxa"/>
                                            <w:bottom w:w="0" w:type="dxa"/>
                                            <w:right w:w="0" w:type="dxa"/>
                                          </w:tcMar>
                                          <w:vAlign w:val="center"/>
                                        </w:tcPr>
                                        <w:p w14:paraId="12865EC6" w14:textId="77777777" w:rsidR="00D97F16" w:rsidRDefault="00226C7C">
                                          <w:pPr>
                                            <w:spacing w:after="0" w:line="240" w:lineRule="auto"/>
                                            <w:jc w:val="right"/>
                                          </w:pPr>
                                          <w:r>
                                            <w:rPr>
                                              <w:rFonts w:ascii="Arial" w:eastAsia="Arial" w:hAnsi="Arial"/>
                                              <w:color w:val="000000"/>
                                              <w:sz w:val="16"/>
                                            </w:rPr>
                                            <w:t>(775,981)</w:t>
                                          </w:r>
                                        </w:p>
                                      </w:tc>
                                    </w:tr>
                                  </w:tbl>
                                  <w:p w14:paraId="25A8CB22"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3E7B5B84" w14:textId="77777777">
                                      <w:trPr>
                                        <w:trHeight w:hRule="exact" w:val="225"/>
                                      </w:trPr>
                                      <w:tc>
                                        <w:tcPr>
                                          <w:tcW w:w="813" w:type="dxa"/>
                                          <w:shd w:val="clear" w:color="auto" w:fill="FFFFFF"/>
                                          <w:tcMar>
                                            <w:top w:w="0" w:type="dxa"/>
                                            <w:left w:w="0" w:type="dxa"/>
                                            <w:bottom w:w="0" w:type="dxa"/>
                                            <w:right w:w="0" w:type="dxa"/>
                                          </w:tcMar>
                                          <w:vAlign w:val="center"/>
                                        </w:tcPr>
                                        <w:p w14:paraId="5785AE44" w14:textId="77777777" w:rsidR="00D97F16" w:rsidRDefault="00226C7C">
                                          <w:pPr>
                                            <w:spacing w:after="0" w:line="240" w:lineRule="auto"/>
                                            <w:jc w:val="right"/>
                                          </w:pPr>
                                          <w:r>
                                            <w:rPr>
                                              <w:rFonts w:ascii="Arial" w:eastAsia="Arial" w:hAnsi="Arial"/>
                                              <w:color w:val="000000"/>
                                              <w:sz w:val="16"/>
                                            </w:rPr>
                                            <w:t>17,396,296</w:t>
                                          </w:r>
                                        </w:p>
                                      </w:tc>
                                    </w:tr>
                                  </w:tbl>
                                  <w:p w14:paraId="1D72B79D"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32E3DF50" w14:textId="77777777">
                                      <w:trPr>
                                        <w:trHeight w:hRule="exact" w:val="225"/>
                                      </w:trPr>
                                      <w:tc>
                                        <w:tcPr>
                                          <w:tcW w:w="848" w:type="dxa"/>
                                          <w:shd w:val="clear" w:color="auto" w:fill="FFFFFF"/>
                                          <w:tcMar>
                                            <w:top w:w="0" w:type="dxa"/>
                                            <w:left w:w="0" w:type="dxa"/>
                                            <w:bottom w:w="0" w:type="dxa"/>
                                            <w:right w:w="0" w:type="dxa"/>
                                          </w:tcMar>
                                          <w:vAlign w:val="center"/>
                                        </w:tcPr>
                                        <w:p w14:paraId="54FAC1A6" w14:textId="77777777" w:rsidR="00D97F16" w:rsidRDefault="00226C7C">
                                          <w:pPr>
                                            <w:spacing w:after="0" w:line="240" w:lineRule="auto"/>
                                            <w:jc w:val="right"/>
                                          </w:pPr>
                                          <w:r>
                                            <w:rPr>
                                              <w:rFonts w:ascii="Arial" w:eastAsia="Arial" w:hAnsi="Arial"/>
                                              <w:color w:val="000000"/>
                                              <w:sz w:val="16"/>
                                            </w:rPr>
                                            <w:t>-</w:t>
                                          </w:r>
                                        </w:p>
                                      </w:tc>
                                    </w:tr>
                                  </w:tbl>
                                  <w:p w14:paraId="6AFACA04"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BB27D93" w14:textId="77777777">
                                      <w:trPr>
                                        <w:trHeight w:hRule="exact" w:val="225"/>
                                      </w:trPr>
                                      <w:tc>
                                        <w:tcPr>
                                          <w:tcW w:w="798" w:type="dxa"/>
                                          <w:shd w:val="clear" w:color="auto" w:fill="FFFFFF"/>
                                          <w:tcMar>
                                            <w:top w:w="0" w:type="dxa"/>
                                            <w:left w:w="0" w:type="dxa"/>
                                            <w:bottom w:w="0" w:type="dxa"/>
                                            <w:right w:w="0" w:type="dxa"/>
                                          </w:tcMar>
                                          <w:vAlign w:val="center"/>
                                        </w:tcPr>
                                        <w:p w14:paraId="3224E002" w14:textId="77777777" w:rsidR="00D97F16" w:rsidRDefault="00226C7C">
                                          <w:pPr>
                                            <w:spacing w:after="0" w:line="240" w:lineRule="auto"/>
                                            <w:jc w:val="right"/>
                                          </w:pPr>
                                          <w:r>
                                            <w:rPr>
                                              <w:rFonts w:ascii="Arial" w:eastAsia="Arial" w:hAnsi="Arial"/>
                                              <w:color w:val="000000"/>
                                              <w:sz w:val="16"/>
                                            </w:rPr>
                                            <w:t>-</w:t>
                                          </w:r>
                                        </w:p>
                                      </w:tc>
                                    </w:tr>
                                  </w:tbl>
                                  <w:p w14:paraId="198849DF"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73888C19" w14:textId="77777777">
                                      <w:trPr>
                                        <w:trHeight w:hRule="exact" w:val="225"/>
                                      </w:trPr>
                                      <w:tc>
                                        <w:tcPr>
                                          <w:tcW w:w="838" w:type="dxa"/>
                                          <w:shd w:val="clear" w:color="auto" w:fill="FFFFFF"/>
                                          <w:tcMar>
                                            <w:top w:w="0" w:type="dxa"/>
                                            <w:left w:w="0" w:type="dxa"/>
                                            <w:bottom w:w="0" w:type="dxa"/>
                                            <w:right w:w="0" w:type="dxa"/>
                                          </w:tcMar>
                                          <w:vAlign w:val="center"/>
                                        </w:tcPr>
                                        <w:p w14:paraId="1C869ED8" w14:textId="77777777" w:rsidR="00D97F16" w:rsidRDefault="00226C7C">
                                          <w:pPr>
                                            <w:spacing w:after="0" w:line="240" w:lineRule="auto"/>
                                            <w:jc w:val="right"/>
                                          </w:pPr>
                                          <w:r>
                                            <w:rPr>
                                              <w:rFonts w:ascii="Arial" w:eastAsia="Arial" w:hAnsi="Arial"/>
                                              <w:color w:val="000000"/>
                                              <w:sz w:val="16"/>
                                            </w:rPr>
                                            <w:t>-</w:t>
                                          </w:r>
                                        </w:p>
                                      </w:tc>
                                    </w:tr>
                                  </w:tbl>
                                  <w:p w14:paraId="58738DCC"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135C9BD" w14:textId="77777777">
                                      <w:trPr>
                                        <w:trHeight w:hRule="exact" w:val="225"/>
                                      </w:trPr>
                                      <w:tc>
                                        <w:tcPr>
                                          <w:tcW w:w="850" w:type="dxa"/>
                                          <w:shd w:val="clear" w:color="auto" w:fill="FFFFFF"/>
                                          <w:tcMar>
                                            <w:top w:w="0" w:type="dxa"/>
                                            <w:left w:w="0" w:type="dxa"/>
                                            <w:bottom w:w="0" w:type="dxa"/>
                                            <w:right w:w="0" w:type="dxa"/>
                                          </w:tcMar>
                                          <w:vAlign w:val="center"/>
                                        </w:tcPr>
                                        <w:p w14:paraId="6413A88B" w14:textId="77777777" w:rsidR="00D97F16" w:rsidRDefault="00226C7C">
                                          <w:pPr>
                                            <w:spacing w:after="0" w:line="240" w:lineRule="auto"/>
                                            <w:jc w:val="right"/>
                                          </w:pPr>
                                          <w:r>
                                            <w:rPr>
                                              <w:rFonts w:ascii="Arial" w:eastAsia="Arial" w:hAnsi="Arial"/>
                                              <w:color w:val="000000"/>
                                              <w:sz w:val="16"/>
                                            </w:rPr>
                                            <w:t>18,172,277</w:t>
                                          </w:r>
                                        </w:p>
                                      </w:tc>
                                    </w:tr>
                                  </w:tbl>
                                  <w:p w14:paraId="6789516B"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59C41FCC" w14:textId="77777777">
                                      <w:trPr>
                                        <w:trHeight w:hRule="exact" w:val="225"/>
                                      </w:trPr>
                                      <w:tc>
                                        <w:tcPr>
                                          <w:tcW w:w="778" w:type="dxa"/>
                                          <w:shd w:val="clear" w:color="auto" w:fill="FFFFFF"/>
                                          <w:tcMar>
                                            <w:top w:w="0" w:type="dxa"/>
                                            <w:left w:w="0" w:type="dxa"/>
                                            <w:bottom w:w="0" w:type="dxa"/>
                                            <w:right w:w="0" w:type="dxa"/>
                                          </w:tcMar>
                                          <w:vAlign w:val="center"/>
                                        </w:tcPr>
                                        <w:p w14:paraId="1A055615" w14:textId="77777777" w:rsidR="00D97F16" w:rsidRDefault="00226C7C">
                                          <w:pPr>
                                            <w:spacing w:after="0" w:line="240" w:lineRule="auto"/>
                                            <w:jc w:val="right"/>
                                          </w:pPr>
                                          <w:r>
                                            <w:rPr>
                                              <w:rFonts w:ascii="Arial" w:eastAsia="Arial" w:hAnsi="Arial"/>
                                              <w:color w:val="000000"/>
                                              <w:sz w:val="16"/>
                                            </w:rPr>
                                            <w:t>(775,981)</w:t>
                                          </w:r>
                                        </w:p>
                                      </w:tc>
                                    </w:tr>
                                  </w:tbl>
                                  <w:p w14:paraId="5404A97A"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16E41EA7" w14:textId="77777777">
                                      <w:trPr>
                                        <w:trHeight w:hRule="exact" w:val="225"/>
                                      </w:trPr>
                                      <w:tc>
                                        <w:tcPr>
                                          <w:tcW w:w="850" w:type="dxa"/>
                                          <w:shd w:val="clear" w:color="auto" w:fill="FFFFFF"/>
                                          <w:tcMar>
                                            <w:top w:w="0" w:type="dxa"/>
                                            <w:left w:w="0" w:type="dxa"/>
                                            <w:bottom w:w="0" w:type="dxa"/>
                                            <w:right w:w="0" w:type="dxa"/>
                                          </w:tcMar>
                                          <w:vAlign w:val="center"/>
                                        </w:tcPr>
                                        <w:p w14:paraId="51E69B64" w14:textId="77777777" w:rsidR="00D97F16" w:rsidRDefault="00226C7C">
                                          <w:pPr>
                                            <w:spacing w:after="0" w:line="240" w:lineRule="auto"/>
                                            <w:jc w:val="right"/>
                                          </w:pPr>
                                          <w:r>
                                            <w:rPr>
                                              <w:rFonts w:ascii="Arial" w:eastAsia="Arial" w:hAnsi="Arial"/>
                                              <w:color w:val="000000"/>
                                              <w:sz w:val="16"/>
                                            </w:rPr>
                                            <w:t>17,396,296</w:t>
                                          </w:r>
                                        </w:p>
                                      </w:tc>
                                    </w:tr>
                                  </w:tbl>
                                  <w:p w14:paraId="48789F8B" w14:textId="77777777" w:rsidR="00D97F16" w:rsidRDefault="00D97F16">
                                    <w:pPr>
                                      <w:spacing w:after="0" w:line="240" w:lineRule="auto"/>
                                    </w:pPr>
                                  </w:p>
                                </w:tc>
                              </w:tr>
                              <w:tr w:rsidR="00D97F16" w14:paraId="469151D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1DC1C2B4" w14:textId="77777777">
                                      <w:trPr>
                                        <w:trHeight w:hRule="exact" w:val="225"/>
                                      </w:trPr>
                                      <w:tc>
                                        <w:tcPr>
                                          <w:tcW w:w="957" w:type="dxa"/>
                                          <w:shd w:val="clear" w:color="auto" w:fill="E3E8ED"/>
                                          <w:tcMar>
                                            <w:top w:w="0" w:type="dxa"/>
                                            <w:left w:w="0" w:type="dxa"/>
                                            <w:bottom w:w="0" w:type="dxa"/>
                                            <w:right w:w="0" w:type="dxa"/>
                                          </w:tcMar>
                                          <w:vAlign w:val="center"/>
                                        </w:tcPr>
                                        <w:p w14:paraId="0D2D4BCD" w14:textId="77777777" w:rsidR="00D97F16" w:rsidRDefault="00226C7C">
                                          <w:pPr>
                                            <w:spacing w:after="0" w:line="240" w:lineRule="auto"/>
                                          </w:pPr>
                                          <w:r>
                                            <w:rPr>
                                              <w:rFonts w:ascii="Arial" w:eastAsia="Arial" w:hAnsi="Arial"/>
                                              <w:color w:val="000000"/>
                                              <w:sz w:val="16"/>
                                            </w:rPr>
                                            <w:t>IOM</w:t>
                                          </w:r>
                                        </w:p>
                                      </w:tc>
                                    </w:tr>
                                  </w:tbl>
                                  <w:p w14:paraId="2D5734F4"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184BBAA0" w14:textId="77777777">
                                      <w:trPr>
                                        <w:trHeight w:hRule="exact" w:val="225"/>
                                      </w:trPr>
                                      <w:tc>
                                        <w:tcPr>
                                          <w:tcW w:w="874" w:type="dxa"/>
                                          <w:shd w:val="clear" w:color="auto" w:fill="E3E8ED"/>
                                          <w:tcMar>
                                            <w:top w:w="0" w:type="dxa"/>
                                            <w:left w:w="0" w:type="dxa"/>
                                            <w:bottom w:w="0" w:type="dxa"/>
                                            <w:right w:w="0" w:type="dxa"/>
                                          </w:tcMar>
                                          <w:vAlign w:val="center"/>
                                        </w:tcPr>
                                        <w:p w14:paraId="05974C03" w14:textId="77777777" w:rsidR="00D97F16" w:rsidRDefault="00226C7C">
                                          <w:pPr>
                                            <w:spacing w:after="0" w:line="240" w:lineRule="auto"/>
                                            <w:jc w:val="right"/>
                                          </w:pPr>
                                          <w:r>
                                            <w:rPr>
                                              <w:rFonts w:ascii="Arial" w:eastAsia="Arial" w:hAnsi="Arial"/>
                                              <w:color w:val="000000"/>
                                              <w:sz w:val="16"/>
                                            </w:rPr>
                                            <w:t>7,142,589</w:t>
                                          </w:r>
                                        </w:p>
                                      </w:tc>
                                    </w:tr>
                                  </w:tbl>
                                  <w:p w14:paraId="2C43540F"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4B931AF0" w14:textId="77777777">
                                      <w:trPr>
                                        <w:trHeight w:hRule="exact" w:val="225"/>
                                      </w:trPr>
                                      <w:tc>
                                        <w:tcPr>
                                          <w:tcW w:w="826" w:type="dxa"/>
                                          <w:shd w:val="clear" w:color="auto" w:fill="E3E8ED"/>
                                          <w:tcMar>
                                            <w:top w:w="0" w:type="dxa"/>
                                            <w:left w:w="0" w:type="dxa"/>
                                            <w:bottom w:w="0" w:type="dxa"/>
                                            <w:right w:w="0" w:type="dxa"/>
                                          </w:tcMar>
                                          <w:vAlign w:val="center"/>
                                        </w:tcPr>
                                        <w:p w14:paraId="2DFC8550" w14:textId="77777777" w:rsidR="00D97F16" w:rsidRDefault="00226C7C">
                                          <w:pPr>
                                            <w:spacing w:after="0" w:line="240" w:lineRule="auto"/>
                                            <w:jc w:val="right"/>
                                          </w:pPr>
                                          <w:r>
                                            <w:rPr>
                                              <w:rFonts w:ascii="Arial" w:eastAsia="Arial" w:hAnsi="Arial"/>
                                              <w:color w:val="000000"/>
                                              <w:sz w:val="16"/>
                                            </w:rPr>
                                            <w:t>(503,750)</w:t>
                                          </w:r>
                                        </w:p>
                                      </w:tc>
                                    </w:tr>
                                  </w:tbl>
                                  <w:p w14:paraId="657D50F6"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40C4809" w14:textId="77777777">
                                      <w:trPr>
                                        <w:trHeight w:hRule="exact" w:val="225"/>
                                      </w:trPr>
                                      <w:tc>
                                        <w:tcPr>
                                          <w:tcW w:w="813" w:type="dxa"/>
                                          <w:shd w:val="clear" w:color="auto" w:fill="E3E8ED"/>
                                          <w:tcMar>
                                            <w:top w:w="0" w:type="dxa"/>
                                            <w:left w:w="0" w:type="dxa"/>
                                            <w:bottom w:w="0" w:type="dxa"/>
                                            <w:right w:w="0" w:type="dxa"/>
                                          </w:tcMar>
                                          <w:vAlign w:val="center"/>
                                        </w:tcPr>
                                        <w:p w14:paraId="1397DD2A" w14:textId="77777777" w:rsidR="00D97F16" w:rsidRDefault="00226C7C">
                                          <w:pPr>
                                            <w:spacing w:after="0" w:line="240" w:lineRule="auto"/>
                                            <w:jc w:val="right"/>
                                          </w:pPr>
                                          <w:r>
                                            <w:rPr>
                                              <w:rFonts w:ascii="Arial" w:eastAsia="Arial" w:hAnsi="Arial"/>
                                              <w:color w:val="000000"/>
                                              <w:sz w:val="16"/>
                                            </w:rPr>
                                            <w:t>6,638,839</w:t>
                                          </w:r>
                                        </w:p>
                                      </w:tc>
                                    </w:tr>
                                  </w:tbl>
                                  <w:p w14:paraId="26344874"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3F9AC315" w14:textId="77777777">
                                      <w:trPr>
                                        <w:trHeight w:hRule="exact" w:val="225"/>
                                      </w:trPr>
                                      <w:tc>
                                        <w:tcPr>
                                          <w:tcW w:w="848" w:type="dxa"/>
                                          <w:shd w:val="clear" w:color="auto" w:fill="E3E8ED"/>
                                          <w:tcMar>
                                            <w:top w:w="0" w:type="dxa"/>
                                            <w:left w:w="0" w:type="dxa"/>
                                            <w:bottom w:w="0" w:type="dxa"/>
                                            <w:right w:w="0" w:type="dxa"/>
                                          </w:tcMar>
                                          <w:vAlign w:val="center"/>
                                        </w:tcPr>
                                        <w:p w14:paraId="3ECC530C" w14:textId="77777777" w:rsidR="00D97F16" w:rsidRDefault="00226C7C">
                                          <w:pPr>
                                            <w:spacing w:after="0" w:line="240" w:lineRule="auto"/>
                                            <w:jc w:val="right"/>
                                          </w:pPr>
                                          <w:r>
                                            <w:rPr>
                                              <w:rFonts w:ascii="Arial" w:eastAsia="Arial" w:hAnsi="Arial"/>
                                              <w:color w:val="000000"/>
                                              <w:sz w:val="16"/>
                                            </w:rPr>
                                            <w:t>-</w:t>
                                          </w:r>
                                        </w:p>
                                      </w:tc>
                                    </w:tr>
                                  </w:tbl>
                                  <w:p w14:paraId="2F3AE0A9"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C4DCA39" w14:textId="77777777">
                                      <w:trPr>
                                        <w:trHeight w:hRule="exact" w:val="225"/>
                                      </w:trPr>
                                      <w:tc>
                                        <w:tcPr>
                                          <w:tcW w:w="798" w:type="dxa"/>
                                          <w:shd w:val="clear" w:color="auto" w:fill="E3E8ED"/>
                                          <w:tcMar>
                                            <w:top w:w="0" w:type="dxa"/>
                                            <w:left w:w="0" w:type="dxa"/>
                                            <w:bottom w:w="0" w:type="dxa"/>
                                            <w:right w:w="0" w:type="dxa"/>
                                          </w:tcMar>
                                          <w:vAlign w:val="center"/>
                                        </w:tcPr>
                                        <w:p w14:paraId="00C979AE" w14:textId="77777777" w:rsidR="00D97F16" w:rsidRDefault="00226C7C">
                                          <w:pPr>
                                            <w:spacing w:after="0" w:line="240" w:lineRule="auto"/>
                                            <w:jc w:val="right"/>
                                          </w:pPr>
                                          <w:r>
                                            <w:rPr>
                                              <w:rFonts w:ascii="Arial" w:eastAsia="Arial" w:hAnsi="Arial"/>
                                              <w:color w:val="000000"/>
                                              <w:sz w:val="16"/>
                                            </w:rPr>
                                            <w:t>-</w:t>
                                          </w:r>
                                        </w:p>
                                      </w:tc>
                                    </w:tr>
                                  </w:tbl>
                                  <w:p w14:paraId="5F53C785"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01EFF997" w14:textId="77777777">
                                      <w:trPr>
                                        <w:trHeight w:hRule="exact" w:val="225"/>
                                      </w:trPr>
                                      <w:tc>
                                        <w:tcPr>
                                          <w:tcW w:w="838" w:type="dxa"/>
                                          <w:shd w:val="clear" w:color="auto" w:fill="E3E8ED"/>
                                          <w:tcMar>
                                            <w:top w:w="0" w:type="dxa"/>
                                            <w:left w:w="0" w:type="dxa"/>
                                            <w:bottom w:w="0" w:type="dxa"/>
                                            <w:right w:w="0" w:type="dxa"/>
                                          </w:tcMar>
                                          <w:vAlign w:val="center"/>
                                        </w:tcPr>
                                        <w:p w14:paraId="2C1A2451" w14:textId="77777777" w:rsidR="00D97F16" w:rsidRDefault="00226C7C">
                                          <w:pPr>
                                            <w:spacing w:after="0" w:line="240" w:lineRule="auto"/>
                                            <w:jc w:val="right"/>
                                          </w:pPr>
                                          <w:r>
                                            <w:rPr>
                                              <w:rFonts w:ascii="Arial" w:eastAsia="Arial" w:hAnsi="Arial"/>
                                              <w:color w:val="000000"/>
                                              <w:sz w:val="16"/>
                                            </w:rPr>
                                            <w:t>-</w:t>
                                          </w:r>
                                        </w:p>
                                      </w:tc>
                                    </w:tr>
                                  </w:tbl>
                                  <w:p w14:paraId="6E46D83D"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633C8DB" w14:textId="77777777">
                                      <w:trPr>
                                        <w:trHeight w:hRule="exact" w:val="225"/>
                                      </w:trPr>
                                      <w:tc>
                                        <w:tcPr>
                                          <w:tcW w:w="850" w:type="dxa"/>
                                          <w:shd w:val="clear" w:color="auto" w:fill="E3E8ED"/>
                                          <w:tcMar>
                                            <w:top w:w="0" w:type="dxa"/>
                                            <w:left w:w="0" w:type="dxa"/>
                                            <w:bottom w:w="0" w:type="dxa"/>
                                            <w:right w:w="0" w:type="dxa"/>
                                          </w:tcMar>
                                          <w:vAlign w:val="center"/>
                                        </w:tcPr>
                                        <w:p w14:paraId="2EE299D2" w14:textId="77777777" w:rsidR="00D97F16" w:rsidRDefault="00226C7C">
                                          <w:pPr>
                                            <w:spacing w:after="0" w:line="240" w:lineRule="auto"/>
                                            <w:jc w:val="right"/>
                                          </w:pPr>
                                          <w:r>
                                            <w:rPr>
                                              <w:rFonts w:ascii="Arial" w:eastAsia="Arial" w:hAnsi="Arial"/>
                                              <w:color w:val="000000"/>
                                              <w:sz w:val="16"/>
                                            </w:rPr>
                                            <w:t>7,142,589</w:t>
                                          </w:r>
                                        </w:p>
                                      </w:tc>
                                    </w:tr>
                                  </w:tbl>
                                  <w:p w14:paraId="4BAD62E8"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1986F554" w14:textId="77777777">
                                      <w:trPr>
                                        <w:trHeight w:hRule="exact" w:val="225"/>
                                      </w:trPr>
                                      <w:tc>
                                        <w:tcPr>
                                          <w:tcW w:w="778" w:type="dxa"/>
                                          <w:shd w:val="clear" w:color="auto" w:fill="E3E8ED"/>
                                          <w:tcMar>
                                            <w:top w:w="0" w:type="dxa"/>
                                            <w:left w:w="0" w:type="dxa"/>
                                            <w:bottom w:w="0" w:type="dxa"/>
                                            <w:right w:w="0" w:type="dxa"/>
                                          </w:tcMar>
                                          <w:vAlign w:val="center"/>
                                        </w:tcPr>
                                        <w:p w14:paraId="55B846F4" w14:textId="77777777" w:rsidR="00D97F16" w:rsidRDefault="00226C7C">
                                          <w:pPr>
                                            <w:spacing w:after="0" w:line="240" w:lineRule="auto"/>
                                            <w:jc w:val="right"/>
                                          </w:pPr>
                                          <w:r>
                                            <w:rPr>
                                              <w:rFonts w:ascii="Arial" w:eastAsia="Arial" w:hAnsi="Arial"/>
                                              <w:color w:val="000000"/>
                                              <w:sz w:val="16"/>
                                            </w:rPr>
                                            <w:t>(503,750)</w:t>
                                          </w:r>
                                        </w:p>
                                      </w:tc>
                                    </w:tr>
                                  </w:tbl>
                                  <w:p w14:paraId="697E6690"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56152C11" w14:textId="77777777">
                                      <w:trPr>
                                        <w:trHeight w:hRule="exact" w:val="225"/>
                                      </w:trPr>
                                      <w:tc>
                                        <w:tcPr>
                                          <w:tcW w:w="850" w:type="dxa"/>
                                          <w:shd w:val="clear" w:color="auto" w:fill="E3E8ED"/>
                                          <w:tcMar>
                                            <w:top w:w="0" w:type="dxa"/>
                                            <w:left w:w="0" w:type="dxa"/>
                                            <w:bottom w:w="0" w:type="dxa"/>
                                            <w:right w:w="0" w:type="dxa"/>
                                          </w:tcMar>
                                          <w:vAlign w:val="center"/>
                                        </w:tcPr>
                                        <w:p w14:paraId="3131945B" w14:textId="77777777" w:rsidR="00D97F16" w:rsidRDefault="00226C7C">
                                          <w:pPr>
                                            <w:spacing w:after="0" w:line="240" w:lineRule="auto"/>
                                            <w:jc w:val="right"/>
                                          </w:pPr>
                                          <w:r>
                                            <w:rPr>
                                              <w:rFonts w:ascii="Arial" w:eastAsia="Arial" w:hAnsi="Arial"/>
                                              <w:color w:val="000000"/>
                                              <w:sz w:val="16"/>
                                            </w:rPr>
                                            <w:t>6,638,839</w:t>
                                          </w:r>
                                        </w:p>
                                      </w:tc>
                                    </w:tr>
                                  </w:tbl>
                                  <w:p w14:paraId="05486D2F" w14:textId="77777777" w:rsidR="00D97F16" w:rsidRDefault="00D97F16">
                                    <w:pPr>
                                      <w:spacing w:after="0" w:line="240" w:lineRule="auto"/>
                                    </w:pPr>
                                  </w:p>
                                </w:tc>
                              </w:tr>
                              <w:tr w:rsidR="00D97F16" w14:paraId="09F7100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61E0F3E4" w14:textId="77777777">
                                      <w:trPr>
                                        <w:trHeight w:hRule="exact" w:val="225"/>
                                      </w:trPr>
                                      <w:tc>
                                        <w:tcPr>
                                          <w:tcW w:w="957" w:type="dxa"/>
                                          <w:shd w:val="clear" w:color="auto" w:fill="FFFFFF"/>
                                          <w:tcMar>
                                            <w:top w:w="0" w:type="dxa"/>
                                            <w:left w:w="0" w:type="dxa"/>
                                            <w:bottom w:w="0" w:type="dxa"/>
                                            <w:right w:w="0" w:type="dxa"/>
                                          </w:tcMar>
                                          <w:vAlign w:val="center"/>
                                        </w:tcPr>
                                        <w:p w14:paraId="4FFE17B9" w14:textId="77777777" w:rsidR="00D97F16" w:rsidRDefault="00226C7C">
                                          <w:pPr>
                                            <w:spacing w:after="0" w:line="240" w:lineRule="auto"/>
                                          </w:pPr>
                                          <w:r>
                                            <w:rPr>
                                              <w:rFonts w:ascii="Arial" w:eastAsia="Arial" w:hAnsi="Arial"/>
                                              <w:color w:val="000000"/>
                                              <w:sz w:val="16"/>
                                            </w:rPr>
                                            <w:t>ITC</w:t>
                                          </w:r>
                                        </w:p>
                                      </w:tc>
                                    </w:tr>
                                  </w:tbl>
                                  <w:p w14:paraId="0DF949F2"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3EAFB1A7" w14:textId="77777777">
                                      <w:trPr>
                                        <w:trHeight w:hRule="exact" w:val="225"/>
                                      </w:trPr>
                                      <w:tc>
                                        <w:tcPr>
                                          <w:tcW w:w="874" w:type="dxa"/>
                                          <w:shd w:val="clear" w:color="auto" w:fill="FFFFFF"/>
                                          <w:tcMar>
                                            <w:top w:w="0" w:type="dxa"/>
                                            <w:left w:w="0" w:type="dxa"/>
                                            <w:bottom w:w="0" w:type="dxa"/>
                                            <w:right w:w="0" w:type="dxa"/>
                                          </w:tcMar>
                                          <w:vAlign w:val="center"/>
                                        </w:tcPr>
                                        <w:p w14:paraId="2F9693C5" w14:textId="77777777" w:rsidR="00D97F16" w:rsidRDefault="00226C7C">
                                          <w:pPr>
                                            <w:spacing w:after="0" w:line="240" w:lineRule="auto"/>
                                            <w:jc w:val="right"/>
                                          </w:pPr>
                                          <w:r>
                                            <w:rPr>
                                              <w:rFonts w:ascii="Arial" w:eastAsia="Arial" w:hAnsi="Arial"/>
                                              <w:color w:val="000000"/>
                                              <w:sz w:val="16"/>
                                            </w:rPr>
                                            <w:t>3,275,082</w:t>
                                          </w:r>
                                        </w:p>
                                      </w:tc>
                                    </w:tr>
                                  </w:tbl>
                                  <w:p w14:paraId="753F1946"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38C29377" w14:textId="77777777">
                                      <w:trPr>
                                        <w:trHeight w:hRule="exact" w:val="225"/>
                                      </w:trPr>
                                      <w:tc>
                                        <w:tcPr>
                                          <w:tcW w:w="826" w:type="dxa"/>
                                          <w:shd w:val="clear" w:color="auto" w:fill="FFFFFF"/>
                                          <w:tcMar>
                                            <w:top w:w="0" w:type="dxa"/>
                                            <w:left w:w="0" w:type="dxa"/>
                                            <w:bottom w:w="0" w:type="dxa"/>
                                            <w:right w:w="0" w:type="dxa"/>
                                          </w:tcMar>
                                          <w:vAlign w:val="center"/>
                                        </w:tcPr>
                                        <w:p w14:paraId="10B988D2" w14:textId="77777777" w:rsidR="00D97F16" w:rsidRDefault="00226C7C">
                                          <w:pPr>
                                            <w:spacing w:after="0" w:line="240" w:lineRule="auto"/>
                                            <w:jc w:val="right"/>
                                          </w:pPr>
                                          <w:r>
                                            <w:rPr>
                                              <w:rFonts w:ascii="Arial" w:eastAsia="Arial" w:hAnsi="Arial"/>
                                              <w:color w:val="000000"/>
                                              <w:sz w:val="16"/>
                                            </w:rPr>
                                            <w:t>(46,955)</w:t>
                                          </w:r>
                                        </w:p>
                                      </w:tc>
                                    </w:tr>
                                  </w:tbl>
                                  <w:p w14:paraId="1BA01865"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62C5FD9E" w14:textId="77777777">
                                      <w:trPr>
                                        <w:trHeight w:hRule="exact" w:val="225"/>
                                      </w:trPr>
                                      <w:tc>
                                        <w:tcPr>
                                          <w:tcW w:w="813" w:type="dxa"/>
                                          <w:shd w:val="clear" w:color="auto" w:fill="FFFFFF"/>
                                          <w:tcMar>
                                            <w:top w:w="0" w:type="dxa"/>
                                            <w:left w:w="0" w:type="dxa"/>
                                            <w:bottom w:w="0" w:type="dxa"/>
                                            <w:right w:w="0" w:type="dxa"/>
                                          </w:tcMar>
                                          <w:vAlign w:val="center"/>
                                        </w:tcPr>
                                        <w:p w14:paraId="67D49E33" w14:textId="77777777" w:rsidR="00D97F16" w:rsidRDefault="00226C7C">
                                          <w:pPr>
                                            <w:spacing w:after="0" w:line="240" w:lineRule="auto"/>
                                            <w:jc w:val="right"/>
                                          </w:pPr>
                                          <w:r>
                                            <w:rPr>
                                              <w:rFonts w:ascii="Arial" w:eastAsia="Arial" w:hAnsi="Arial"/>
                                              <w:color w:val="000000"/>
                                              <w:sz w:val="16"/>
                                            </w:rPr>
                                            <w:t>3,228,127</w:t>
                                          </w:r>
                                        </w:p>
                                      </w:tc>
                                    </w:tr>
                                  </w:tbl>
                                  <w:p w14:paraId="609F703C"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5763B5C4" w14:textId="77777777">
                                      <w:trPr>
                                        <w:trHeight w:hRule="exact" w:val="225"/>
                                      </w:trPr>
                                      <w:tc>
                                        <w:tcPr>
                                          <w:tcW w:w="848" w:type="dxa"/>
                                          <w:shd w:val="clear" w:color="auto" w:fill="FFFFFF"/>
                                          <w:tcMar>
                                            <w:top w:w="0" w:type="dxa"/>
                                            <w:left w:w="0" w:type="dxa"/>
                                            <w:bottom w:w="0" w:type="dxa"/>
                                            <w:right w:w="0" w:type="dxa"/>
                                          </w:tcMar>
                                          <w:vAlign w:val="center"/>
                                        </w:tcPr>
                                        <w:p w14:paraId="5FA1A5D5" w14:textId="77777777" w:rsidR="00D97F16" w:rsidRDefault="00226C7C">
                                          <w:pPr>
                                            <w:spacing w:after="0" w:line="240" w:lineRule="auto"/>
                                            <w:jc w:val="right"/>
                                          </w:pPr>
                                          <w:r>
                                            <w:rPr>
                                              <w:rFonts w:ascii="Arial" w:eastAsia="Arial" w:hAnsi="Arial"/>
                                              <w:color w:val="000000"/>
                                              <w:sz w:val="16"/>
                                            </w:rPr>
                                            <w:t>-</w:t>
                                          </w:r>
                                        </w:p>
                                      </w:tc>
                                    </w:tr>
                                  </w:tbl>
                                  <w:p w14:paraId="274114CB"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2DD9A97B" w14:textId="77777777">
                                      <w:trPr>
                                        <w:trHeight w:hRule="exact" w:val="225"/>
                                      </w:trPr>
                                      <w:tc>
                                        <w:tcPr>
                                          <w:tcW w:w="798" w:type="dxa"/>
                                          <w:shd w:val="clear" w:color="auto" w:fill="FFFFFF"/>
                                          <w:tcMar>
                                            <w:top w:w="0" w:type="dxa"/>
                                            <w:left w:w="0" w:type="dxa"/>
                                            <w:bottom w:w="0" w:type="dxa"/>
                                            <w:right w:w="0" w:type="dxa"/>
                                          </w:tcMar>
                                          <w:vAlign w:val="center"/>
                                        </w:tcPr>
                                        <w:p w14:paraId="06C77B81" w14:textId="77777777" w:rsidR="00D97F16" w:rsidRDefault="00226C7C">
                                          <w:pPr>
                                            <w:spacing w:after="0" w:line="240" w:lineRule="auto"/>
                                            <w:jc w:val="right"/>
                                          </w:pPr>
                                          <w:r>
                                            <w:rPr>
                                              <w:rFonts w:ascii="Arial" w:eastAsia="Arial" w:hAnsi="Arial"/>
                                              <w:color w:val="000000"/>
                                              <w:sz w:val="16"/>
                                            </w:rPr>
                                            <w:t>-</w:t>
                                          </w:r>
                                        </w:p>
                                      </w:tc>
                                    </w:tr>
                                  </w:tbl>
                                  <w:p w14:paraId="12478E35"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2138D2CA" w14:textId="77777777">
                                      <w:trPr>
                                        <w:trHeight w:hRule="exact" w:val="225"/>
                                      </w:trPr>
                                      <w:tc>
                                        <w:tcPr>
                                          <w:tcW w:w="838" w:type="dxa"/>
                                          <w:shd w:val="clear" w:color="auto" w:fill="FFFFFF"/>
                                          <w:tcMar>
                                            <w:top w:w="0" w:type="dxa"/>
                                            <w:left w:w="0" w:type="dxa"/>
                                            <w:bottom w:w="0" w:type="dxa"/>
                                            <w:right w:w="0" w:type="dxa"/>
                                          </w:tcMar>
                                          <w:vAlign w:val="center"/>
                                        </w:tcPr>
                                        <w:p w14:paraId="5E273569" w14:textId="77777777" w:rsidR="00D97F16" w:rsidRDefault="00226C7C">
                                          <w:pPr>
                                            <w:spacing w:after="0" w:line="240" w:lineRule="auto"/>
                                            <w:jc w:val="right"/>
                                          </w:pPr>
                                          <w:r>
                                            <w:rPr>
                                              <w:rFonts w:ascii="Arial" w:eastAsia="Arial" w:hAnsi="Arial"/>
                                              <w:color w:val="000000"/>
                                              <w:sz w:val="16"/>
                                            </w:rPr>
                                            <w:t>-</w:t>
                                          </w:r>
                                        </w:p>
                                      </w:tc>
                                    </w:tr>
                                  </w:tbl>
                                  <w:p w14:paraId="1BFB5A77"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D40C32B" w14:textId="77777777">
                                      <w:trPr>
                                        <w:trHeight w:hRule="exact" w:val="225"/>
                                      </w:trPr>
                                      <w:tc>
                                        <w:tcPr>
                                          <w:tcW w:w="850" w:type="dxa"/>
                                          <w:shd w:val="clear" w:color="auto" w:fill="FFFFFF"/>
                                          <w:tcMar>
                                            <w:top w:w="0" w:type="dxa"/>
                                            <w:left w:w="0" w:type="dxa"/>
                                            <w:bottom w:w="0" w:type="dxa"/>
                                            <w:right w:w="0" w:type="dxa"/>
                                          </w:tcMar>
                                          <w:vAlign w:val="center"/>
                                        </w:tcPr>
                                        <w:p w14:paraId="14CA3ADC" w14:textId="77777777" w:rsidR="00D97F16" w:rsidRDefault="00226C7C">
                                          <w:pPr>
                                            <w:spacing w:after="0" w:line="240" w:lineRule="auto"/>
                                            <w:jc w:val="right"/>
                                          </w:pPr>
                                          <w:r>
                                            <w:rPr>
                                              <w:rFonts w:ascii="Arial" w:eastAsia="Arial" w:hAnsi="Arial"/>
                                              <w:color w:val="000000"/>
                                              <w:sz w:val="16"/>
                                            </w:rPr>
                                            <w:t>3,275,082</w:t>
                                          </w:r>
                                        </w:p>
                                      </w:tc>
                                    </w:tr>
                                  </w:tbl>
                                  <w:p w14:paraId="288C19C5"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2D6EBE35" w14:textId="77777777">
                                      <w:trPr>
                                        <w:trHeight w:hRule="exact" w:val="225"/>
                                      </w:trPr>
                                      <w:tc>
                                        <w:tcPr>
                                          <w:tcW w:w="778" w:type="dxa"/>
                                          <w:shd w:val="clear" w:color="auto" w:fill="FFFFFF"/>
                                          <w:tcMar>
                                            <w:top w:w="0" w:type="dxa"/>
                                            <w:left w:w="0" w:type="dxa"/>
                                            <w:bottom w:w="0" w:type="dxa"/>
                                            <w:right w:w="0" w:type="dxa"/>
                                          </w:tcMar>
                                          <w:vAlign w:val="center"/>
                                        </w:tcPr>
                                        <w:p w14:paraId="21C5698B" w14:textId="77777777" w:rsidR="00D97F16" w:rsidRDefault="00226C7C">
                                          <w:pPr>
                                            <w:spacing w:after="0" w:line="240" w:lineRule="auto"/>
                                            <w:jc w:val="right"/>
                                          </w:pPr>
                                          <w:r>
                                            <w:rPr>
                                              <w:rFonts w:ascii="Arial" w:eastAsia="Arial" w:hAnsi="Arial"/>
                                              <w:color w:val="000000"/>
                                              <w:sz w:val="16"/>
                                            </w:rPr>
                                            <w:t>(46,955)</w:t>
                                          </w:r>
                                        </w:p>
                                      </w:tc>
                                    </w:tr>
                                  </w:tbl>
                                  <w:p w14:paraId="0C83C063"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4443319" w14:textId="77777777">
                                      <w:trPr>
                                        <w:trHeight w:hRule="exact" w:val="225"/>
                                      </w:trPr>
                                      <w:tc>
                                        <w:tcPr>
                                          <w:tcW w:w="850" w:type="dxa"/>
                                          <w:shd w:val="clear" w:color="auto" w:fill="FFFFFF"/>
                                          <w:tcMar>
                                            <w:top w:w="0" w:type="dxa"/>
                                            <w:left w:w="0" w:type="dxa"/>
                                            <w:bottom w:w="0" w:type="dxa"/>
                                            <w:right w:w="0" w:type="dxa"/>
                                          </w:tcMar>
                                          <w:vAlign w:val="center"/>
                                        </w:tcPr>
                                        <w:p w14:paraId="3578543B" w14:textId="77777777" w:rsidR="00D97F16" w:rsidRDefault="00226C7C">
                                          <w:pPr>
                                            <w:spacing w:after="0" w:line="240" w:lineRule="auto"/>
                                            <w:jc w:val="right"/>
                                          </w:pPr>
                                          <w:r>
                                            <w:rPr>
                                              <w:rFonts w:ascii="Arial" w:eastAsia="Arial" w:hAnsi="Arial"/>
                                              <w:color w:val="000000"/>
                                              <w:sz w:val="16"/>
                                            </w:rPr>
                                            <w:t>3,228,127</w:t>
                                          </w:r>
                                        </w:p>
                                      </w:tc>
                                    </w:tr>
                                  </w:tbl>
                                  <w:p w14:paraId="276933DB" w14:textId="77777777" w:rsidR="00D97F16" w:rsidRDefault="00D97F16">
                                    <w:pPr>
                                      <w:spacing w:after="0" w:line="240" w:lineRule="auto"/>
                                    </w:pPr>
                                  </w:p>
                                </w:tc>
                              </w:tr>
                              <w:tr w:rsidR="00D97F16" w14:paraId="6A2B778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08FA9126" w14:textId="77777777">
                                      <w:trPr>
                                        <w:trHeight w:hRule="exact" w:val="225"/>
                                      </w:trPr>
                                      <w:tc>
                                        <w:tcPr>
                                          <w:tcW w:w="957" w:type="dxa"/>
                                          <w:shd w:val="clear" w:color="auto" w:fill="E3E8ED"/>
                                          <w:tcMar>
                                            <w:top w:w="0" w:type="dxa"/>
                                            <w:left w:w="0" w:type="dxa"/>
                                            <w:bottom w:w="0" w:type="dxa"/>
                                            <w:right w:w="0" w:type="dxa"/>
                                          </w:tcMar>
                                          <w:vAlign w:val="center"/>
                                        </w:tcPr>
                                        <w:p w14:paraId="662DE016" w14:textId="77777777" w:rsidR="00D97F16" w:rsidRDefault="00226C7C">
                                          <w:pPr>
                                            <w:spacing w:after="0" w:line="240" w:lineRule="auto"/>
                                          </w:pPr>
                                          <w:r>
                                            <w:rPr>
                                              <w:rFonts w:ascii="Arial" w:eastAsia="Arial" w:hAnsi="Arial"/>
                                              <w:color w:val="000000"/>
                                              <w:sz w:val="16"/>
                                            </w:rPr>
                                            <w:t>OHCHR</w:t>
                                          </w:r>
                                        </w:p>
                                      </w:tc>
                                    </w:tr>
                                  </w:tbl>
                                  <w:p w14:paraId="0F9F1A87"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78328F60" w14:textId="77777777">
                                      <w:trPr>
                                        <w:trHeight w:hRule="exact" w:val="225"/>
                                      </w:trPr>
                                      <w:tc>
                                        <w:tcPr>
                                          <w:tcW w:w="874" w:type="dxa"/>
                                          <w:shd w:val="clear" w:color="auto" w:fill="E3E8ED"/>
                                          <w:tcMar>
                                            <w:top w:w="0" w:type="dxa"/>
                                            <w:left w:w="0" w:type="dxa"/>
                                            <w:bottom w:w="0" w:type="dxa"/>
                                            <w:right w:w="0" w:type="dxa"/>
                                          </w:tcMar>
                                          <w:vAlign w:val="center"/>
                                        </w:tcPr>
                                        <w:p w14:paraId="65C9579A" w14:textId="77777777" w:rsidR="00D97F16" w:rsidRDefault="00226C7C">
                                          <w:pPr>
                                            <w:spacing w:after="0" w:line="240" w:lineRule="auto"/>
                                            <w:jc w:val="right"/>
                                          </w:pPr>
                                          <w:r>
                                            <w:rPr>
                                              <w:rFonts w:ascii="Arial" w:eastAsia="Arial" w:hAnsi="Arial"/>
                                              <w:color w:val="000000"/>
                                              <w:sz w:val="16"/>
                                            </w:rPr>
                                            <w:t>175,676</w:t>
                                          </w:r>
                                        </w:p>
                                      </w:tc>
                                    </w:tr>
                                  </w:tbl>
                                  <w:p w14:paraId="46B34D50"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75F3411C" w14:textId="77777777">
                                      <w:trPr>
                                        <w:trHeight w:hRule="exact" w:val="225"/>
                                      </w:trPr>
                                      <w:tc>
                                        <w:tcPr>
                                          <w:tcW w:w="826" w:type="dxa"/>
                                          <w:shd w:val="clear" w:color="auto" w:fill="E3E8ED"/>
                                          <w:tcMar>
                                            <w:top w:w="0" w:type="dxa"/>
                                            <w:left w:w="0" w:type="dxa"/>
                                            <w:bottom w:w="0" w:type="dxa"/>
                                            <w:right w:w="0" w:type="dxa"/>
                                          </w:tcMar>
                                          <w:vAlign w:val="center"/>
                                        </w:tcPr>
                                        <w:p w14:paraId="67A9BE37" w14:textId="77777777" w:rsidR="00D97F16" w:rsidRDefault="00226C7C">
                                          <w:pPr>
                                            <w:spacing w:after="0" w:line="240" w:lineRule="auto"/>
                                            <w:jc w:val="right"/>
                                          </w:pPr>
                                          <w:r>
                                            <w:rPr>
                                              <w:rFonts w:ascii="Arial" w:eastAsia="Arial" w:hAnsi="Arial"/>
                                              <w:color w:val="000000"/>
                                              <w:sz w:val="16"/>
                                            </w:rPr>
                                            <w:t>-</w:t>
                                          </w:r>
                                        </w:p>
                                      </w:tc>
                                    </w:tr>
                                  </w:tbl>
                                  <w:p w14:paraId="1015B60D"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10B95014" w14:textId="77777777">
                                      <w:trPr>
                                        <w:trHeight w:hRule="exact" w:val="225"/>
                                      </w:trPr>
                                      <w:tc>
                                        <w:tcPr>
                                          <w:tcW w:w="813" w:type="dxa"/>
                                          <w:shd w:val="clear" w:color="auto" w:fill="E3E8ED"/>
                                          <w:tcMar>
                                            <w:top w:w="0" w:type="dxa"/>
                                            <w:left w:w="0" w:type="dxa"/>
                                            <w:bottom w:w="0" w:type="dxa"/>
                                            <w:right w:w="0" w:type="dxa"/>
                                          </w:tcMar>
                                          <w:vAlign w:val="center"/>
                                        </w:tcPr>
                                        <w:p w14:paraId="2BF5D356" w14:textId="77777777" w:rsidR="00D97F16" w:rsidRDefault="00226C7C">
                                          <w:pPr>
                                            <w:spacing w:after="0" w:line="240" w:lineRule="auto"/>
                                            <w:jc w:val="right"/>
                                          </w:pPr>
                                          <w:r>
                                            <w:rPr>
                                              <w:rFonts w:ascii="Arial" w:eastAsia="Arial" w:hAnsi="Arial"/>
                                              <w:color w:val="000000"/>
                                              <w:sz w:val="16"/>
                                            </w:rPr>
                                            <w:t>175,676</w:t>
                                          </w:r>
                                        </w:p>
                                      </w:tc>
                                    </w:tr>
                                  </w:tbl>
                                  <w:p w14:paraId="3041CDD5"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08B3F1E0" w14:textId="77777777">
                                      <w:trPr>
                                        <w:trHeight w:hRule="exact" w:val="225"/>
                                      </w:trPr>
                                      <w:tc>
                                        <w:tcPr>
                                          <w:tcW w:w="848" w:type="dxa"/>
                                          <w:shd w:val="clear" w:color="auto" w:fill="E3E8ED"/>
                                          <w:tcMar>
                                            <w:top w:w="0" w:type="dxa"/>
                                            <w:left w:w="0" w:type="dxa"/>
                                            <w:bottom w:w="0" w:type="dxa"/>
                                            <w:right w:w="0" w:type="dxa"/>
                                          </w:tcMar>
                                          <w:vAlign w:val="center"/>
                                        </w:tcPr>
                                        <w:p w14:paraId="6782318E" w14:textId="77777777" w:rsidR="00D97F16" w:rsidRDefault="00226C7C">
                                          <w:pPr>
                                            <w:spacing w:after="0" w:line="240" w:lineRule="auto"/>
                                            <w:jc w:val="right"/>
                                          </w:pPr>
                                          <w:r>
                                            <w:rPr>
                                              <w:rFonts w:ascii="Arial" w:eastAsia="Arial" w:hAnsi="Arial"/>
                                              <w:color w:val="000000"/>
                                              <w:sz w:val="16"/>
                                            </w:rPr>
                                            <w:t>-</w:t>
                                          </w:r>
                                        </w:p>
                                      </w:tc>
                                    </w:tr>
                                  </w:tbl>
                                  <w:p w14:paraId="7A52D751"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B837521" w14:textId="77777777">
                                      <w:trPr>
                                        <w:trHeight w:hRule="exact" w:val="225"/>
                                      </w:trPr>
                                      <w:tc>
                                        <w:tcPr>
                                          <w:tcW w:w="798" w:type="dxa"/>
                                          <w:shd w:val="clear" w:color="auto" w:fill="E3E8ED"/>
                                          <w:tcMar>
                                            <w:top w:w="0" w:type="dxa"/>
                                            <w:left w:w="0" w:type="dxa"/>
                                            <w:bottom w:w="0" w:type="dxa"/>
                                            <w:right w:w="0" w:type="dxa"/>
                                          </w:tcMar>
                                          <w:vAlign w:val="center"/>
                                        </w:tcPr>
                                        <w:p w14:paraId="571B406D" w14:textId="77777777" w:rsidR="00D97F16" w:rsidRDefault="00226C7C">
                                          <w:pPr>
                                            <w:spacing w:after="0" w:line="240" w:lineRule="auto"/>
                                            <w:jc w:val="right"/>
                                          </w:pPr>
                                          <w:r>
                                            <w:rPr>
                                              <w:rFonts w:ascii="Arial" w:eastAsia="Arial" w:hAnsi="Arial"/>
                                              <w:color w:val="000000"/>
                                              <w:sz w:val="16"/>
                                            </w:rPr>
                                            <w:t>-</w:t>
                                          </w:r>
                                        </w:p>
                                      </w:tc>
                                    </w:tr>
                                  </w:tbl>
                                  <w:p w14:paraId="0D316389"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12C5B833" w14:textId="77777777">
                                      <w:trPr>
                                        <w:trHeight w:hRule="exact" w:val="225"/>
                                      </w:trPr>
                                      <w:tc>
                                        <w:tcPr>
                                          <w:tcW w:w="838" w:type="dxa"/>
                                          <w:shd w:val="clear" w:color="auto" w:fill="E3E8ED"/>
                                          <w:tcMar>
                                            <w:top w:w="0" w:type="dxa"/>
                                            <w:left w:w="0" w:type="dxa"/>
                                            <w:bottom w:w="0" w:type="dxa"/>
                                            <w:right w:w="0" w:type="dxa"/>
                                          </w:tcMar>
                                          <w:vAlign w:val="center"/>
                                        </w:tcPr>
                                        <w:p w14:paraId="3AC42B81" w14:textId="77777777" w:rsidR="00D97F16" w:rsidRDefault="00226C7C">
                                          <w:pPr>
                                            <w:spacing w:after="0" w:line="240" w:lineRule="auto"/>
                                            <w:jc w:val="right"/>
                                          </w:pPr>
                                          <w:r>
                                            <w:rPr>
                                              <w:rFonts w:ascii="Arial" w:eastAsia="Arial" w:hAnsi="Arial"/>
                                              <w:color w:val="000000"/>
                                              <w:sz w:val="16"/>
                                            </w:rPr>
                                            <w:t>-</w:t>
                                          </w:r>
                                        </w:p>
                                      </w:tc>
                                    </w:tr>
                                  </w:tbl>
                                  <w:p w14:paraId="4638492E"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058CF5ED" w14:textId="77777777">
                                      <w:trPr>
                                        <w:trHeight w:hRule="exact" w:val="225"/>
                                      </w:trPr>
                                      <w:tc>
                                        <w:tcPr>
                                          <w:tcW w:w="850" w:type="dxa"/>
                                          <w:shd w:val="clear" w:color="auto" w:fill="E3E8ED"/>
                                          <w:tcMar>
                                            <w:top w:w="0" w:type="dxa"/>
                                            <w:left w:w="0" w:type="dxa"/>
                                            <w:bottom w:w="0" w:type="dxa"/>
                                            <w:right w:w="0" w:type="dxa"/>
                                          </w:tcMar>
                                          <w:vAlign w:val="center"/>
                                        </w:tcPr>
                                        <w:p w14:paraId="785C3C94" w14:textId="77777777" w:rsidR="00D97F16" w:rsidRDefault="00226C7C">
                                          <w:pPr>
                                            <w:spacing w:after="0" w:line="240" w:lineRule="auto"/>
                                            <w:jc w:val="right"/>
                                          </w:pPr>
                                          <w:r>
                                            <w:rPr>
                                              <w:rFonts w:ascii="Arial" w:eastAsia="Arial" w:hAnsi="Arial"/>
                                              <w:color w:val="000000"/>
                                              <w:sz w:val="16"/>
                                            </w:rPr>
                                            <w:t>175,676</w:t>
                                          </w:r>
                                        </w:p>
                                      </w:tc>
                                    </w:tr>
                                  </w:tbl>
                                  <w:p w14:paraId="0BC337D4"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78CD5C62" w14:textId="77777777">
                                      <w:trPr>
                                        <w:trHeight w:hRule="exact" w:val="225"/>
                                      </w:trPr>
                                      <w:tc>
                                        <w:tcPr>
                                          <w:tcW w:w="778" w:type="dxa"/>
                                          <w:shd w:val="clear" w:color="auto" w:fill="E3E8ED"/>
                                          <w:tcMar>
                                            <w:top w:w="0" w:type="dxa"/>
                                            <w:left w:w="0" w:type="dxa"/>
                                            <w:bottom w:w="0" w:type="dxa"/>
                                            <w:right w:w="0" w:type="dxa"/>
                                          </w:tcMar>
                                          <w:vAlign w:val="center"/>
                                        </w:tcPr>
                                        <w:p w14:paraId="5B41725E" w14:textId="77777777" w:rsidR="00D97F16" w:rsidRDefault="00226C7C">
                                          <w:pPr>
                                            <w:spacing w:after="0" w:line="240" w:lineRule="auto"/>
                                            <w:jc w:val="right"/>
                                          </w:pPr>
                                          <w:r>
                                            <w:rPr>
                                              <w:rFonts w:ascii="Arial" w:eastAsia="Arial" w:hAnsi="Arial"/>
                                              <w:color w:val="000000"/>
                                              <w:sz w:val="16"/>
                                            </w:rPr>
                                            <w:t>-</w:t>
                                          </w:r>
                                        </w:p>
                                      </w:tc>
                                    </w:tr>
                                  </w:tbl>
                                  <w:p w14:paraId="795E0C71"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11946BD9" w14:textId="77777777">
                                      <w:trPr>
                                        <w:trHeight w:hRule="exact" w:val="225"/>
                                      </w:trPr>
                                      <w:tc>
                                        <w:tcPr>
                                          <w:tcW w:w="850" w:type="dxa"/>
                                          <w:shd w:val="clear" w:color="auto" w:fill="E3E8ED"/>
                                          <w:tcMar>
                                            <w:top w:w="0" w:type="dxa"/>
                                            <w:left w:w="0" w:type="dxa"/>
                                            <w:bottom w:w="0" w:type="dxa"/>
                                            <w:right w:w="0" w:type="dxa"/>
                                          </w:tcMar>
                                          <w:vAlign w:val="center"/>
                                        </w:tcPr>
                                        <w:p w14:paraId="28103A2C" w14:textId="77777777" w:rsidR="00D97F16" w:rsidRDefault="00226C7C">
                                          <w:pPr>
                                            <w:spacing w:after="0" w:line="240" w:lineRule="auto"/>
                                            <w:jc w:val="right"/>
                                          </w:pPr>
                                          <w:r>
                                            <w:rPr>
                                              <w:rFonts w:ascii="Arial" w:eastAsia="Arial" w:hAnsi="Arial"/>
                                              <w:color w:val="000000"/>
                                              <w:sz w:val="16"/>
                                            </w:rPr>
                                            <w:t>175,676</w:t>
                                          </w:r>
                                        </w:p>
                                      </w:tc>
                                    </w:tr>
                                  </w:tbl>
                                  <w:p w14:paraId="05FA30B6" w14:textId="77777777" w:rsidR="00D97F16" w:rsidRDefault="00D97F16">
                                    <w:pPr>
                                      <w:spacing w:after="0" w:line="240" w:lineRule="auto"/>
                                    </w:pPr>
                                  </w:p>
                                </w:tc>
                              </w:tr>
                              <w:tr w:rsidR="00D97F16" w14:paraId="52AD626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1E709CE2" w14:textId="77777777">
                                      <w:trPr>
                                        <w:trHeight w:hRule="exact" w:val="225"/>
                                      </w:trPr>
                                      <w:tc>
                                        <w:tcPr>
                                          <w:tcW w:w="957" w:type="dxa"/>
                                          <w:shd w:val="clear" w:color="auto" w:fill="FFFFFF"/>
                                          <w:tcMar>
                                            <w:top w:w="0" w:type="dxa"/>
                                            <w:left w:w="0" w:type="dxa"/>
                                            <w:bottom w:w="0" w:type="dxa"/>
                                            <w:right w:w="0" w:type="dxa"/>
                                          </w:tcMar>
                                          <w:vAlign w:val="center"/>
                                        </w:tcPr>
                                        <w:p w14:paraId="209565D7" w14:textId="77777777" w:rsidR="00D97F16" w:rsidRDefault="00226C7C">
                                          <w:pPr>
                                            <w:spacing w:after="0" w:line="240" w:lineRule="auto"/>
                                          </w:pPr>
                                          <w:r>
                                            <w:rPr>
                                              <w:rFonts w:ascii="Arial" w:eastAsia="Arial" w:hAnsi="Arial"/>
                                              <w:color w:val="000000"/>
                                              <w:sz w:val="16"/>
                                            </w:rPr>
                                            <w:t>UNAIDS</w:t>
                                          </w:r>
                                        </w:p>
                                      </w:tc>
                                    </w:tr>
                                  </w:tbl>
                                  <w:p w14:paraId="613F5148"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0B4F353" w14:textId="77777777">
                                      <w:trPr>
                                        <w:trHeight w:hRule="exact" w:val="225"/>
                                      </w:trPr>
                                      <w:tc>
                                        <w:tcPr>
                                          <w:tcW w:w="874" w:type="dxa"/>
                                          <w:shd w:val="clear" w:color="auto" w:fill="FFFFFF"/>
                                          <w:tcMar>
                                            <w:top w:w="0" w:type="dxa"/>
                                            <w:left w:w="0" w:type="dxa"/>
                                            <w:bottom w:w="0" w:type="dxa"/>
                                            <w:right w:w="0" w:type="dxa"/>
                                          </w:tcMar>
                                          <w:vAlign w:val="center"/>
                                        </w:tcPr>
                                        <w:p w14:paraId="551E266C" w14:textId="77777777" w:rsidR="00D97F16" w:rsidRDefault="00226C7C">
                                          <w:pPr>
                                            <w:spacing w:after="0" w:line="240" w:lineRule="auto"/>
                                            <w:jc w:val="right"/>
                                          </w:pPr>
                                          <w:r>
                                            <w:rPr>
                                              <w:rFonts w:ascii="Arial" w:eastAsia="Arial" w:hAnsi="Arial"/>
                                              <w:color w:val="000000"/>
                                              <w:sz w:val="16"/>
                                            </w:rPr>
                                            <w:t>725,906</w:t>
                                          </w:r>
                                        </w:p>
                                      </w:tc>
                                    </w:tr>
                                  </w:tbl>
                                  <w:p w14:paraId="38E774D2"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25C76EE1" w14:textId="77777777">
                                      <w:trPr>
                                        <w:trHeight w:hRule="exact" w:val="225"/>
                                      </w:trPr>
                                      <w:tc>
                                        <w:tcPr>
                                          <w:tcW w:w="826" w:type="dxa"/>
                                          <w:shd w:val="clear" w:color="auto" w:fill="FFFFFF"/>
                                          <w:tcMar>
                                            <w:top w:w="0" w:type="dxa"/>
                                            <w:left w:w="0" w:type="dxa"/>
                                            <w:bottom w:w="0" w:type="dxa"/>
                                            <w:right w:w="0" w:type="dxa"/>
                                          </w:tcMar>
                                          <w:vAlign w:val="center"/>
                                        </w:tcPr>
                                        <w:p w14:paraId="22796293" w14:textId="77777777" w:rsidR="00D97F16" w:rsidRDefault="00226C7C">
                                          <w:pPr>
                                            <w:spacing w:after="0" w:line="240" w:lineRule="auto"/>
                                            <w:jc w:val="right"/>
                                          </w:pPr>
                                          <w:r>
                                            <w:rPr>
                                              <w:rFonts w:ascii="Arial" w:eastAsia="Arial" w:hAnsi="Arial"/>
                                              <w:color w:val="000000"/>
                                              <w:sz w:val="16"/>
                                            </w:rPr>
                                            <w:t>(58,000)</w:t>
                                          </w:r>
                                        </w:p>
                                      </w:tc>
                                    </w:tr>
                                  </w:tbl>
                                  <w:p w14:paraId="6EF58088"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745625B" w14:textId="77777777">
                                      <w:trPr>
                                        <w:trHeight w:hRule="exact" w:val="225"/>
                                      </w:trPr>
                                      <w:tc>
                                        <w:tcPr>
                                          <w:tcW w:w="813" w:type="dxa"/>
                                          <w:shd w:val="clear" w:color="auto" w:fill="FFFFFF"/>
                                          <w:tcMar>
                                            <w:top w:w="0" w:type="dxa"/>
                                            <w:left w:w="0" w:type="dxa"/>
                                            <w:bottom w:w="0" w:type="dxa"/>
                                            <w:right w:w="0" w:type="dxa"/>
                                          </w:tcMar>
                                          <w:vAlign w:val="center"/>
                                        </w:tcPr>
                                        <w:p w14:paraId="5B50D698" w14:textId="77777777" w:rsidR="00D97F16" w:rsidRDefault="00226C7C">
                                          <w:pPr>
                                            <w:spacing w:after="0" w:line="240" w:lineRule="auto"/>
                                            <w:jc w:val="right"/>
                                          </w:pPr>
                                          <w:r>
                                            <w:rPr>
                                              <w:rFonts w:ascii="Arial" w:eastAsia="Arial" w:hAnsi="Arial"/>
                                              <w:color w:val="000000"/>
                                              <w:sz w:val="16"/>
                                            </w:rPr>
                                            <w:t>667,906</w:t>
                                          </w:r>
                                        </w:p>
                                      </w:tc>
                                    </w:tr>
                                  </w:tbl>
                                  <w:p w14:paraId="4BDB0E6E"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0B4697D2" w14:textId="77777777">
                                      <w:trPr>
                                        <w:trHeight w:hRule="exact" w:val="225"/>
                                      </w:trPr>
                                      <w:tc>
                                        <w:tcPr>
                                          <w:tcW w:w="848" w:type="dxa"/>
                                          <w:shd w:val="clear" w:color="auto" w:fill="FFFFFF"/>
                                          <w:tcMar>
                                            <w:top w:w="0" w:type="dxa"/>
                                            <w:left w:w="0" w:type="dxa"/>
                                            <w:bottom w:w="0" w:type="dxa"/>
                                            <w:right w:w="0" w:type="dxa"/>
                                          </w:tcMar>
                                          <w:vAlign w:val="center"/>
                                        </w:tcPr>
                                        <w:p w14:paraId="2DC575D7" w14:textId="77777777" w:rsidR="00D97F16" w:rsidRDefault="00226C7C">
                                          <w:pPr>
                                            <w:spacing w:after="0" w:line="240" w:lineRule="auto"/>
                                            <w:jc w:val="right"/>
                                          </w:pPr>
                                          <w:r>
                                            <w:rPr>
                                              <w:rFonts w:ascii="Arial" w:eastAsia="Arial" w:hAnsi="Arial"/>
                                              <w:color w:val="000000"/>
                                              <w:sz w:val="16"/>
                                            </w:rPr>
                                            <w:t>-</w:t>
                                          </w:r>
                                        </w:p>
                                      </w:tc>
                                    </w:tr>
                                  </w:tbl>
                                  <w:p w14:paraId="2E3AF72E"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7D318781" w14:textId="77777777">
                                      <w:trPr>
                                        <w:trHeight w:hRule="exact" w:val="225"/>
                                      </w:trPr>
                                      <w:tc>
                                        <w:tcPr>
                                          <w:tcW w:w="798" w:type="dxa"/>
                                          <w:shd w:val="clear" w:color="auto" w:fill="FFFFFF"/>
                                          <w:tcMar>
                                            <w:top w:w="0" w:type="dxa"/>
                                            <w:left w:w="0" w:type="dxa"/>
                                            <w:bottom w:w="0" w:type="dxa"/>
                                            <w:right w:w="0" w:type="dxa"/>
                                          </w:tcMar>
                                          <w:vAlign w:val="center"/>
                                        </w:tcPr>
                                        <w:p w14:paraId="272979C7" w14:textId="77777777" w:rsidR="00D97F16" w:rsidRDefault="00226C7C">
                                          <w:pPr>
                                            <w:spacing w:after="0" w:line="240" w:lineRule="auto"/>
                                            <w:jc w:val="right"/>
                                          </w:pPr>
                                          <w:r>
                                            <w:rPr>
                                              <w:rFonts w:ascii="Arial" w:eastAsia="Arial" w:hAnsi="Arial"/>
                                              <w:color w:val="000000"/>
                                              <w:sz w:val="16"/>
                                            </w:rPr>
                                            <w:t>-</w:t>
                                          </w:r>
                                        </w:p>
                                      </w:tc>
                                    </w:tr>
                                  </w:tbl>
                                  <w:p w14:paraId="70285340"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0D1ACBFF" w14:textId="77777777">
                                      <w:trPr>
                                        <w:trHeight w:hRule="exact" w:val="225"/>
                                      </w:trPr>
                                      <w:tc>
                                        <w:tcPr>
                                          <w:tcW w:w="838" w:type="dxa"/>
                                          <w:shd w:val="clear" w:color="auto" w:fill="FFFFFF"/>
                                          <w:tcMar>
                                            <w:top w:w="0" w:type="dxa"/>
                                            <w:left w:w="0" w:type="dxa"/>
                                            <w:bottom w:w="0" w:type="dxa"/>
                                            <w:right w:w="0" w:type="dxa"/>
                                          </w:tcMar>
                                          <w:vAlign w:val="center"/>
                                        </w:tcPr>
                                        <w:p w14:paraId="560EB3F6" w14:textId="77777777" w:rsidR="00D97F16" w:rsidRDefault="00226C7C">
                                          <w:pPr>
                                            <w:spacing w:after="0" w:line="240" w:lineRule="auto"/>
                                            <w:jc w:val="right"/>
                                          </w:pPr>
                                          <w:r>
                                            <w:rPr>
                                              <w:rFonts w:ascii="Arial" w:eastAsia="Arial" w:hAnsi="Arial"/>
                                              <w:color w:val="000000"/>
                                              <w:sz w:val="16"/>
                                            </w:rPr>
                                            <w:t>-</w:t>
                                          </w:r>
                                        </w:p>
                                      </w:tc>
                                    </w:tr>
                                  </w:tbl>
                                  <w:p w14:paraId="5810B121"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1CD4FFF2" w14:textId="77777777">
                                      <w:trPr>
                                        <w:trHeight w:hRule="exact" w:val="225"/>
                                      </w:trPr>
                                      <w:tc>
                                        <w:tcPr>
                                          <w:tcW w:w="850" w:type="dxa"/>
                                          <w:shd w:val="clear" w:color="auto" w:fill="FFFFFF"/>
                                          <w:tcMar>
                                            <w:top w:w="0" w:type="dxa"/>
                                            <w:left w:w="0" w:type="dxa"/>
                                            <w:bottom w:w="0" w:type="dxa"/>
                                            <w:right w:w="0" w:type="dxa"/>
                                          </w:tcMar>
                                          <w:vAlign w:val="center"/>
                                        </w:tcPr>
                                        <w:p w14:paraId="1368215F" w14:textId="77777777" w:rsidR="00D97F16" w:rsidRDefault="00226C7C">
                                          <w:pPr>
                                            <w:spacing w:after="0" w:line="240" w:lineRule="auto"/>
                                            <w:jc w:val="right"/>
                                          </w:pPr>
                                          <w:r>
                                            <w:rPr>
                                              <w:rFonts w:ascii="Arial" w:eastAsia="Arial" w:hAnsi="Arial"/>
                                              <w:color w:val="000000"/>
                                              <w:sz w:val="16"/>
                                            </w:rPr>
                                            <w:t>725,906</w:t>
                                          </w:r>
                                        </w:p>
                                      </w:tc>
                                    </w:tr>
                                  </w:tbl>
                                  <w:p w14:paraId="326BB6DD"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326DC7D8" w14:textId="77777777">
                                      <w:trPr>
                                        <w:trHeight w:hRule="exact" w:val="225"/>
                                      </w:trPr>
                                      <w:tc>
                                        <w:tcPr>
                                          <w:tcW w:w="778" w:type="dxa"/>
                                          <w:shd w:val="clear" w:color="auto" w:fill="FFFFFF"/>
                                          <w:tcMar>
                                            <w:top w:w="0" w:type="dxa"/>
                                            <w:left w:w="0" w:type="dxa"/>
                                            <w:bottom w:w="0" w:type="dxa"/>
                                            <w:right w:w="0" w:type="dxa"/>
                                          </w:tcMar>
                                          <w:vAlign w:val="center"/>
                                        </w:tcPr>
                                        <w:p w14:paraId="69530EDB" w14:textId="77777777" w:rsidR="00D97F16" w:rsidRDefault="00226C7C">
                                          <w:pPr>
                                            <w:spacing w:after="0" w:line="240" w:lineRule="auto"/>
                                            <w:jc w:val="right"/>
                                          </w:pPr>
                                          <w:r>
                                            <w:rPr>
                                              <w:rFonts w:ascii="Arial" w:eastAsia="Arial" w:hAnsi="Arial"/>
                                              <w:color w:val="000000"/>
                                              <w:sz w:val="16"/>
                                            </w:rPr>
                                            <w:t>(58,000)</w:t>
                                          </w:r>
                                        </w:p>
                                      </w:tc>
                                    </w:tr>
                                  </w:tbl>
                                  <w:p w14:paraId="38986C9B"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5C1EA407" w14:textId="77777777">
                                      <w:trPr>
                                        <w:trHeight w:hRule="exact" w:val="225"/>
                                      </w:trPr>
                                      <w:tc>
                                        <w:tcPr>
                                          <w:tcW w:w="850" w:type="dxa"/>
                                          <w:shd w:val="clear" w:color="auto" w:fill="FFFFFF"/>
                                          <w:tcMar>
                                            <w:top w:w="0" w:type="dxa"/>
                                            <w:left w:w="0" w:type="dxa"/>
                                            <w:bottom w:w="0" w:type="dxa"/>
                                            <w:right w:w="0" w:type="dxa"/>
                                          </w:tcMar>
                                          <w:vAlign w:val="center"/>
                                        </w:tcPr>
                                        <w:p w14:paraId="4A8B468E" w14:textId="77777777" w:rsidR="00D97F16" w:rsidRDefault="00226C7C">
                                          <w:pPr>
                                            <w:spacing w:after="0" w:line="240" w:lineRule="auto"/>
                                            <w:jc w:val="right"/>
                                          </w:pPr>
                                          <w:r>
                                            <w:rPr>
                                              <w:rFonts w:ascii="Arial" w:eastAsia="Arial" w:hAnsi="Arial"/>
                                              <w:color w:val="000000"/>
                                              <w:sz w:val="16"/>
                                            </w:rPr>
                                            <w:t>667,906</w:t>
                                          </w:r>
                                        </w:p>
                                      </w:tc>
                                    </w:tr>
                                  </w:tbl>
                                  <w:p w14:paraId="1E8796B5" w14:textId="77777777" w:rsidR="00D97F16" w:rsidRDefault="00D97F16">
                                    <w:pPr>
                                      <w:spacing w:after="0" w:line="240" w:lineRule="auto"/>
                                    </w:pPr>
                                  </w:p>
                                </w:tc>
                              </w:tr>
                              <w:tr w:rsidR="00D97F16" w14:paraId="2E891D5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1BE39C2A" w14:textId="77777777">
                                      <w:trPr>
                                        <w:trHeight w:hRule="exact" w:val="225"/>
                                      </w:trPr>
                                      <w:tc>
                                        <w:tcPr>
                                          <w:tcW w:w="957" w:type="dxa"/>
                                          <w:shd w:val="clear" w:color="auto" w:fill="E3E8ED"/>
                                          <w:tcMar>
                                            <w:top w:w="0" w:type="dxa"/>
                                            <w:left w:w="0" w:type="dxa"/>
                                            <w:bottom w:w="0" w:type="dxa"/>
                                            <w:right w:w="0" w:type="dxa"/>
                                          </w:tcMar>
                                          <w:vAlign w:val="center"/>
                                        </w:tcPr>
                                        <w:p w14:paraId="60A4587D" w14:textId="77777777" w:rsidR="00D97F16" w:rsidRDefault="00226C7C">
                                          <w:pPr>
                                            <w:spacing w:after="0" w:line="240" w:lineRule="auto"/>
                                          </w:pPr>
                                          <w:r>
                                            <w:rPr>
                                              <w:rFonts w:ascii="Arial" w:eastAsia="Arial" w:hAnsi="Arial"/>
                                              <w:color w:val="000000"/>
                                              <w:sz w:val="16"/>
                                            </w:rPr>
                                            <w:t>UNCDF</w:t>
                                          </w:r>
                                        </w:p>
                                      </w:tc>
                                    </w:tr>
                                  </w:tbl>
                                  <w:p w14:paraId="05EAA831"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240B5634" w14:textId="77777777">
                                      <w:trPr>
                                        <w:trHeight w:hRule="exact" w:val="225"/>
                                      </w:trPr>
                                      <w:tc>
                                        <w:tcPr>
                                          <w:tcW w:w="874" w:type="dxa"/>
                                          <w:shd w:val="clear" w:color="auto" w:fill="E3E8ED"/>
                                          <w:tcMar>
                                            <w:top w:w="0" w:type="dxa"/>
                                            <w:left w:w="0" w:type="dxa"/>
                                            <w:bottom w:w="0" w:type="dxa"/>
                                            <w:right w:w="0" w:type="dxa"/>
                                          </w:tcMar>
                                          <w:vAlign w:val="center"/>
                                        </w:tcPr>
                                        <w:p w14:paraId="1643045E" w14:textId="77777777" w:rsidR="00D97F16" w:rsidRDefault="00226C7C">
                                          <w:pPr>
                                            <w:spacing w:after="0" w:line="240" w:lineRule="auto"/>
                                            <w:jc w:val="right"/>
                                          </w:pPr>
                                          <w:r>
                                            <w:rPr>
                                              <w:rFonts w:ascii="Arial" w:eastAsia="Arial" w:hAnsi="Arial"/>
                                              <w:color w:val="000000"/>
                                              <w:sz w:val="16"/>
                                            </w:rPr>
                                            <w:t>10,027,206</w:t>
                                          </w:r>
                                        </w:p>
                                      </w:tc>
                                    </w:tr>
                                  </w:tbl>
                                  <w:p w14:paraId="61F6CA60"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5731323B" w14:textId="77777777">
                                      <w:trPr>
                                        <w:trHeight w:hRule="exact" w:val="225"/>
                                      </w:trPr>
                                      <w:tc>
                                        <w:tcPr>
                                          <w:tcW w:w="826" w:type="dxa"/>
                                          <w:shd w:val="clear" w:color="auto" w:fill="E3E8ED"/>
                                          <w:tcMar>
                                            <w:top w:w="0" w:type="dxa"/>
                                            <w:left w:w="0" w:type="dxa"/>
                                            <w:bottom w:w="0" w:type="dxa"/>
                                            <w:right w:w="0" w:type="dxa"/>
                                          </w:tcMar>
                                          <w:vAlign w:val="center"/>
                                        </w:tcPr>
                                        <w:p w14:paraId="53BEBBA3" w14:textId="77777777" w:rsidR="00D97F16" w:rsidRDefault="00226C7C">
                                          <w:pPr>
                                            <w:spacing w:after="0" w:line="240" w:lineRule="auto"/>
                                            <w:jc w:val="right"/>
                                          </w:pPr>
                                          <w:r>
                                            <w:rPr>
                                              <w:rFonts w:ascii="Arial" w:eastAsia="Arial" w:hAnsi="Arial"/>
                                              <w:color w:val="000000"/>
                                              <w:sz w:val="16"/>
                                            </w:rPr>
                                            <w:t>(255,139)</w:t>
                                          </w:r>
                                        </w:p>
                                      </w:tc>
                                    </w:tr>
                                  </w:tbl>
                                  <w:p w14:paraId="1560EF5B"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09B43F89" w14:textId="77777777">
                                      <w:trPr>
                                        <w:trHeight w:hRule="exact" w:val="225"/>
                                      </w:trPr>
                                      <w:tc>
                                        <w:tcPr>
                                          <w:tcW w:w="813" w:type="dxa"/>
                                          <w:shd w:val="clear" w:color="auto" w:fill="E3E8ED"/>
                                          <w:tcMar>
                                            <w:top w:w="0" w:type="dxa"/>
                                            <w:left w:w="0" w:type="dxa"/>
                                            <w:bottom w:w="0" w:type="dxa"/>
                                            <w:right w:w="0" w:type="dxa"/>
                                          </w:tcMar>
                                          <w:vAlign w:val="center"/>
                                        </w:tcPr>
                                        <w:p w14:paraId="42CB3B71" w14:textId="77777777" w:rsidR="00D97F16" w:rsidRDefault="00226C7C">
                                          <w:pPr>
                                            <w:spacing w:after="0" w:line="240" w:lineRule="auto"/>
                                            <w:jc w:val="right"/>
                                          </w:pPr>
                                          <w:r>
                                            <w:rPr>
                                              <w:rFonts w:ascii="Arial" w:eastAsia="Arial" w:hAnsi="Arial"/>
                                              <w:color w:val="000000"/>
                                              <w:sz w:val="16"/>
                                            </w:rPr>
                                            <w:t>9,772,066</w:t>
                                          </w:r>
                                        </w:p>
                                      </w:tc>
                                    </w:tr>
                                  </w:tbl>
                                  <w:p w14:paraId="62F62A4F"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63B067BC" w14:textId="77777777">
                                      <w:trPr>
                                        <w:trHeight w:hRule="exact" w:val="225"/>
                                      </w:trPr>
                                      <w:tc>
                                        <w:tcPr>
                                          <w:tcW w:w="848" w:type="dxa"/>
                                          <w:shd w:val="clear" w:color="auto" w:fill="E3E8ED"/>
                                          <w:tcMar>
                                            <w:top w:w="0" w:type="dxa"/>
                                            <w:left w:w="0" w:type="dxa"/>
                                            <w:bottom w:w="0" w:type="dxa"/>
                                            <w:right w:w="0" w:type="dxa"/>
                                          </w:tcMar>
                                          <w:vAlign w:val="center"/>
                                        </w:tcPr>
                                        <w:p w14:paraId="18C1F3BD" w14:textId="77777777" w:rsidR="00D97F16" w:rsidRDefault="00226C7C">
                                          <w:pPr>
                                            <w:spacing w:after="0" w:line="240" w:lineRule="auto"/>
                                            <w:jc w:val="right"/>
                                          </w:pPr>
                                          <w:r>
                                            <w:rPr>
                                              <w:rFonts w:ascii="Arial" w:eastAsia="Arial" w:hAnsi="Arial"/>
                                              <w:color w:val="000000"/>
                                              <w:sz w:val="16"/>
                                            </w:rPr>
                                            <w:t>-</w:t>
                                          </w:r>
                                        </w:p>
                                      </w:tc>
                                    </w:tr>
                                  </w:tbl>
                                  <w:p w14:paraId="01887B7B"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F8E4D44" w14:textId="77777777">
                                      <w:trPr>
                                        <w:trHeight w:hRule="exact" w:val="225"/>
                                      </w:trPr>
                                      <w:tc>
                                        <w:tcPr>
                                          <w:tcW w:w="798" w:type="dxa"/>
                                          <w:shd w:val="clear" w:color="auto" w:fill="E3E8ED"/>
                                          <w:tcMar>
                                            <w:top w:w="0" w:type="dxa"/>
                                            <w:left w:w="0" w:type="dxa"/>
                                            <w:bottom w:w="0" w:type="dxa"/>
                                            <w:right w:w="0" w:type="dxa"/>
                                          </w:tcMar>
                                          <w:vAlign w:val="center"/>
                                        </w:tcPr>
                                        <w:p w14:paraId="6BF5CB8A" w14:textId="77777777" w:rsidR="00D97F16" w:rsidRDefault="00226C7C">
                                          <w:pPr>
                                            <w:spacing w:after="0" w:line="240" w:lineRule="auto"/>
                                            <w:jc w:val="right"/>
                                          </w:pPr>
                                          <w:r>
                                            <w:rPr>
                                              <w:rFonts w:ascii="Arial" w:eastAsia="Arial" w:hAnsi="Arial"/>
                                              <w:color w:val="000000"/>
                                              <w:sz w:val="16"/>
                                            </w:rPr>
                                            <w:t>-</w:t>
                                          </w:r>
                                        </w:p>
                                      </w:tc>
                                    </w:tr>
                                  </w:tbl>
                                  <w:p w14:paraId="213710E2"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104E948D" w14:textId="77777777">
                                      <w:trPr>
                                        <w:trHeight w:hRule="exact" w:val="225"/>
                                      </w:trPr>
                                      <w:tc>
                                        <w:tcPr>
                                          <w:tcW w:w="838" w:type="dxa"/>
                                          <w:shd w:val="clear" w:color="auto" w:fill="E3E8ED"/>
                                          <w:tcMar>
                                            <w:top w:w="0" w:type="dxa"/>
                                            <w:left w:w="0" w:type="dxa"/>
                                            <w:bottom w:w="0" w:type="dxa"/>
                                            <w:right w:w="0" w:type="dxa"/>
                                          </w:tcMar>
                                          <w:vAlign w:val="center"/>
                                        </w:tcPr>
                                        <w:p w14:paraId="588F6626" w14:textId="77777777" w:rsidR="00D97F16" w:rsidRDefault="00226C7C">
                                          <w:pPr>
                                            <w:spacing w:after="0" w:line="240" w:lineRule="auto"/>
                                            <w:jc w:val="right"/>
                                          </w:pPr>
                                          <w:r>
                                            <w:rPr>
                                              <w:rFonts w:ascii="Arial" w:eastAsia="Arial" w:hAnsi="Arial"/>
                                              <w:color w:val="000000"/>
                                              <w:sz w:val="16"/>
                                            </w:rPr>
                                            <w:t>-</w:t>
                                          </w:r>
                                        </w:p>
                                      </w:tc>
                                    </w:tr>
                                  </w:tbl>
                                  <w:p w14:paraId="31A5A969"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0E78D60A" w14:textId="77777777">
                                      <w:trPr>
                                        <w:trHeight w:hRule="exact" w:val="225"/>
                                      </w:trPr>
                                      <w:tc>
                                        <w:tcPr>
                                          <w:tcW w:w="850" w:type="dxa"/>
                                          <w:shd w:val="clear" w:color="auto" w:fill="E3E8ED"/>
                                          <w:tcMar>
                                            <w:top w:w="0" w:type="dxa"/>
                                            <w:left w:w="0" w:type="dxa"/>
                                            <w:bottom w:w="0" w:type="dxa"/>
                                            <w:right w:w="0" w:type="dxa"/>
                                          </w:tcMar>
                                          <w:vAlign w:val="center"/>
                                        </w:tcPr>
                                        <w:p w14:paraId="3B60DFDC" w14:textId="77777777" w:rsidR="00D97F16" w:rsidRDefault="00226C7C">
                                          <w:pPr>
                                            <w:spacing w:after="0" w:line="240" w:lineRule="auto"/>
                                            <w:jc w:val="right"/>
                                          </w:pPr>
                                          <w:r>
                                            <w:rPr>
                                              <w:rFonts w:ascii="Arial" w:eastAsia="Arial" w:hAnsi="Arial"/>
                                              <w:color w:val="000000"/>
                                              <w:sz w:val="16"/>
                                            </w:rPr>
                                            <w:t>10,027,206</w:t>
                                          </w:r>
                                        </w:p>
                                      </w:tc>
                                    </w:tr>
                                  </w:tbl>
                                  <w:p w14:paraId="4CB7EC50"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3D8C0EDB" w14:textId="77777777">
                                      <w:trPr>
                                        <w:trHeight w:hRule="exact" w:val="225"/>
                                      </w:trPr>
                                      <w:tc>
                                        <w:tcPr>
                                          <w:tcW w:w="778" w:type="dxa"/>
                                          <w:shd w:val="clear" w:color="auto" w:fill="E3E8ED"/>
                                          <w:tcMar>
                                            <w:top w:w="0" w:type="dxa"/>
                                            <w:left w:w="0" w:type="dxa"/>
                                            <w:bottom w:w="0" w:type="dxa"/>
                                            <w:right w:w="0" w:type="dxa"/>
                                          </w:tcMar>
                                          <w:vAlign w:val="center"/>
                                        </w:tcPr>
                                        <w:p w14:paraId="46F1991F" w14:textId="77777777" w:rsidR="00D97F16" w:rsidRDefault="00226C7C">
                                          <w:pPr>
                                            <w:spacing w:after="0" w:line="240" w:lineRule="auto"/>
                                            <w:jc w:val="right"/>
                                          </w:pPr>
                                          <w:r>
                                            <w:rPr>
                                              <w:rFonts w:ascii="Arial" w:eastAsia="Arial" w:hAnsi="Arial"/>
                                              <w:color w:val="000000"/>
                                              <w:sz w:val="16"/>
                                            </w:rPr>
                                            <w:t>(255,139)</w:t>
                                          </w:r>
                                        </w:p>
                                      </w:tc>
                                    </w:tr>
                                  </w:tbl>
                                  <w:p w14:paraId="4122C42C"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5C2E01EA" w14:textId="77777777">
                                      <w:trPr>
                                        <w:trHeight w:hRule="exact" w:val="225"/>
                                      </w:trPr>
                                      <w:tc>
                                        <w:tcPr>
                                          <w:tcW w:w="850" w:type="dxa"/>
                                          <w:shd w:val="clear" w:color="auto" w:fill="E3E8ED"/>
                                          <w:tcMar>
                                            <w:top w:w="0" w:type="dxa"/>
                                            <w:left w:w="0" w:type="dxa"/>
                                            <w:bottom w:w="0" w:type="dxa"/>
                                            <w:right w:w="0" w:type="dxa"/>
                                          </w:tcMar>
                                          <w:vAlign w:val="center"/>
                                        </w:tcPr>
                                        <w:p w14:paraId="6DCC92F0" w14:textId="77777777" w:rsidR="00D97F16" w:rsidRDefault="00226C7C">
                                          <w:pPr>
                                            <w:spacing w:after="0" w:line="240" w:lineRule="auto"/>
                                            <w:jc w:val="right"/>
                                          </w:pPr>
                                          <w:r>
                                            <w:rPr>
                                              <w:rFonts w:ascii="Arial" w:eastAsia="Arial" w:hAnsi="Arial"/>
                                              <w:color w:val="000000"/>
                                              <w:sz w:val="16"/>
                                            </w:rPr>
                                            <w:t>9,772,066</w:t>
                                          </w:r>
                                        </w:p>
                                      </w:tc>
                                    </w:tr>
                                  </w:tbl>
                                  <w:p w14:paraId="6C0C4A3E" w14:textId="77777777" w:rsidR="00D97F16" w:rsidRDefault="00D97F16">
                                    <w:pPr>
                                      <w:spacing w:after="0" w:line="240" w:lineRule="auto"/>
                                    </w:pPr>
                                  </w:p>
                                </w:tc>
                              </w:tr>
                              <w:tr w:rsidR="00D97F16" w14:paraId="0A06411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57F6F111" w14:textId="77777777">
                                      <w:trPr>
                                        <w:trHeight w:hRule="exact" w:val="225"/>
                                      </w:trPr>
                                      <w:tc>
                                        <w:tcPr>
                                          <w:tcW w:w="957" w:type="dxa"/>
                                          <w:shd w:val="clear" w:color="auto" w:fill="FFFFFF"/>
                                          <w:tcMar>
                                            <w:top w:w="0" w:type="dxa"/>
                                            <w:left w:w="0" w:type="dxa"/>
                                            <w:bottom w:w="0" w:type="dxa"/>
                                            <w:right w:w="0" w:type="dxa"/>
                                          </w:tcMar>
                                          <w:vAlign w:val="center"/>
                                        </w:tcPr>
                                        <w:p w14:paraId="5D3867E7" w14:textId="77777777" w:rsidR="00D97F16" w:rsidRDefault="00226C7C">
                                          <w:pPr>
                                            <w:spacing w:after="0" w:line="240" w:lineRule="auto"/>
                                          </w:pPr>
                                          <w:r>
                                            <w:rPr>
                                              <w:rFonts w:ascii="Arial" w:eastAsia="Arial" w:hAnsi="Arial"/>
                                              <w:color w:val="000000"/>
                                              <w:sz w:val="16"/>
                                            </w:rPr>
                                            <w:t>UNCTAD</w:t>
                                          </w:r>
                                        </w:p>
                                      </w:tc>
                                    </w:tr>
                                  </w:tbl>
                                  <w:p w14:paraId="378B0573"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62FD101E" w14:textId="77777777">
                                      <w:trPr>
                                        <w:trHeight w:hRule="exact" w:val="225"/>
                                      </w:trPr>
                                      <w:tc>
                                        <w:tcPr>
                                          <w:tcW w:w="874" w:type="dxa"/>
                                          <w:shd w:val="clear" w:color="auto" w:fill="FFFFFF"/>
                                          <w:tcMar>
                                            <w:top w:w="0" w:type="dxa"/>
                                            <w:left w:w="0" w:type="dxa"/>
                                            <w:bottom w:w="0" w:type="dxa"/>
                                            <w:right w:w="0" w:type="dxa"/>
                                          </w:tcMar>
                                          <w:vAlign w:val="center"/>
                                        </w:tcPr>
                                        <w:p w14:paraId="6B5CD24F" w14:textId="77777777" w:rsidR="00D97F16" w:rsidRDefault="00226C7C">
                                          <w:pPr>
                                            <w:spacing w:after="0" w:line="240" w:lineRule="auto"/>
                                            <w:jc w:val="right"/>
                                          </w:pPr>
                                          <w:r>
                                            <w:rPr>
                                              <w:rFonts w:ascii="Arial" w:eastAsia="Arial" w:hAnsi="Arial"/>
                                              <w:color w:val="000000"/>
                                              <w:sz w:val="16"/>
                                            </w:rPr>
                                            <w:t>2,060,471</w:t>
                                          </w:r>
                                        </w:p>
                                      </w:tc>
                                    </w:tr>
                                  </w:tbl>
                                  <w:p w14:paraId="21602CA3"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04B89496" w14:textId="77777777">
                                      <w:trPr>
                                        <w:trHeight w:hRule="exact" w:val="225"/>
                                      </w:trPr>
                                      <w:tc>
                                        <w:tcPr>
                                          <w:tcW w:w="826" w:type="dxa"/>
                                          <w:shd w:val="clear" w:color="auto" w:fill="FFFFFF"/>
                                          <w:tcMar>
                                            <w:top w:w="0" w:type="dxa"/>
                                            <w:left w:w="0" w:type="dxa"/>
                                            <w:bottom w:w="0" w:type="dxa"/>
                                            <w:right w:w="0" w:type="dxa"/>
                                          </w:tcMar>
                                          <w:vAlign w:val="center"/>
                                        </w:tcPr>
                                        <w:p w14:paraId="019D259C" w14:textId="77777777" w:rsidR="00D97F16" w:rsidRDefault="00226C7C">
                                          <w:pPr>
                                            <w:spacing w:after="0" w:line="240" w:lineRule="auto"/>
                                            <w:jc w:val="right"/>
                                          </w:pPr>
                                          <w:r>
                                            <w:rPr>
                                              <w:rFonts w:ascii="Arial" w:eastAsia="Arial" w:hAnsi="Arial"/>
                                              <w:color w:val="000000"/>
                                              <w:sz w:val="16"/>
                                            </w:rPr>
                                            <w:t>(8,782)</w:t>
                                          </w:r>
                                        </w:p>
                                      </w:tc>
                                    </w:tr>
                                  </w:tbl>
                                  <w:p w14:paraId="3828F9D6"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5411D4B" w14:textId="77777777">
                                      <w:trPr>
                                        <w:trHeight w:hRule="exact" w:val="225"/>
                                      </w:trPr>
                                      <w:tc>
                                        <w:tcPr>
                                          <w:tcW w:w="813" w:type="dxa"/>
                                          <w:shd w:val="clear" w:color="auto" w:fill="FFFFFF"/>
                                          <w:tcMar>
                                            <w:top w:w="0" w:type="dxa"/>
                                            <w:left w:w="0" w:type="dxa"/>
                                            <w:bottom w:w="0" w:type="dxa"/>
                                            <w:right w:w="0" w:type="dxa"/>
                                          </w:tcMar>
                                          <w:vAlign w:val="center"/>
                                        </w:tcPr>
                                        <w:p w14:paraId="170566B0" w14:textId="77777777" w:rsidR="00D97F16" w:rsidRDefault="00226C7C">
                                          <w:pPr>
                                            <w:spacing w:after="0" w:line="240" w:lineRule="auto"/>
                                            <w:jc w:val="right"/>
                                          </w:pPr>
                                          <w:r>
                                            <w:rPr>
                                              <w:rFonts w:ascii="Arial" w:eastAsia="Arial" w:hAnsi="Arial"/>
                                              <w:color w:val="000000"/>
                                              <w:sz w:val="16"/>
                                            </w:rPr>
                                            <w:t>2,051,688</w:t>
                                          </w:r>
                                        </w:p>
                                      </w:tc>
                                    </w:tr>
                                  </w:tbl>
                                  <w:p w14:paraId="6E0D984A"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5F8677AB" w14:textId="77777777">
                                      <w:trPr>
                                        <w:trHeight w:hRule="exact" w:val="225"/>
                                      </w:trPr>
                                      <w:tc>
                                        <w:tcPr>
                                          <w:tcW w:w="848" w:type="dxa"/>
                                          <w:shd w:val="clear" w:color="auto" w:fill="FFFFFF"/>
                                          <w:tcMar>
                                            <w:top w:w="0" w:type="dxa"/>
                                            <w:left w:w="0" w:type="dxa"/>
                                            <w:bottom w:w="0" w:type="dxa"/>
                                            <w:right w:w="0" w:type="dxa"/>
                                          </w:tcMar>
                                          <w:vAlign w:val="center"/>
                                        </w:tcPr>
                                        <w:p w14:paraId="1A984B1E" w14:textId="77777777" w:rsidR="00D97F16" w:rsidRDefault="00226C7C">
                                          <w:pPr>
                                            <w:spacing w:after="0" w:line="240" w:lineRule="auto"/>
                                            <w:jc w:val="right"/>
                                          </w:pPr>
                                          <w:r>
                                            <w:rPr>
                                              <w:rFonts w:ascii="Arial" w:eastAsia="Arial" w:hAnsi="Arial"/>
                                              <w:color w:val="000000"/>
                                              <w:sz w:val="16"/>
                                            </w:rPr>
                                            <w:t>-</w:t>
                                          </w:r>
                                        </w:p>
                                      </w:tc>
                                    </w:tr>
                                  </w:tbl>
                                  <w:p w14:paraId="44A9B6AF"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38AC382" w14:textId="77777777">
                                      <w:trPr>
                                        <w:trHeight w:hRule="exact" w:val="225"/>
                                      </w:trPr>
                                      <w:tc>
                                        <w:tcPr>
                                          <w:tcW w:w="798" w:type="dxa"/>
                                          <w:shd w:val="clear" w:color="auto" w:fill="FFFFFF"/>
                                          <w:tcMar>
                                            <w:top w:w="0" w:type="dxa"/>
                                            <w:left w:w="0" w:type="dxa"/>
                                            <w:bottom w:w="0" w:type="dxa"/>
                                            <w:right w:w="0" w:type="dxa"/>
                                          </w:tcMar>
                                          <w:vAlign w:val="center"/>
                                        </w:tcPr>
                                        <w:p w14:paraId="3DD23011" w14:textId="77777777" w:rsidR="00D97F16" w:rsidRDefault="00226C7C">
                                          <w:pPr>
                                            <w:spacing w:after="0" w:line="240" w:lineRule="auto"/>
                                            <w:jc w:val="right"/>
                                          </w:pPr>
                                          <w:r>
                                            <w:rPr>
                                              <w:rFonts w:ascii="Arial" w:eastAsia="Arial" w:hAnsi="Arial"/>
                                              <w:color w:val="000000"/>
                                              <w:sz w:val="16"/>
                                            </w:rPr>
                                            <w:t>-</w:t>
                                          </w:r>
                                        </w:p>
                                      </w:tc>
                                    </w:tr>
                                  </w:tbl>
                                  <w:p w14:paraId="3D7B2912"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05C12799" w14:textId="77777777">
                                      <w:trPr>
                                        <w:trHeight w:hRule="exact" w:val="225"/>
                                      </w:trPr>
                                      <w:tc>
                                        <w:tcPr>
                                          <w:tcW w:w="838" w:type="dxa"/>
                                          <w:shd w:val="clear" w:color="auto" w:fill="FFFFFF"/>
                                          <w:tcMar>
                                            <w:top w:w="0" w:type="dxa"/>
                                            <w:left w:w="0" w:type="dxa"/>
                                            <w:bottom w:w="0" w:type="dxa"/>
                                            <w:right w:w="0" w:type="dxa"/>
                                          </w:tcMar>
                                          <w:vAlign w:val="center"/>
                                        </w:tcPr>
                                        <w:p w14:paraId="38E35F05" w14:textId="77777777" w:rsidR="00D97F16" w:rsidRDefault="00226C7C">
                                          <w:pPr>
                                            <w:spacing w:after="0" w:line="240" w:lineRule="auto"/>
                                            <w:jc w:val="right"/>
                                          </w:pPr>
                                          <w:r>
                                            <w:rPr>
                                              <w:rFonts w:ascii="Arial" w:eastAsia="Arial" w:hAnsi="Arial"/>
                                              <w:color w:val="000000"/>
                                              <w:sz w:val="16"/>
                                            </w:rPr>
                                            <w:t>-</w:t>
                                          </w:r>
                                        </w:p>
                                      </w:tc>
                                    </w:tr>
                                  </w:tbl>
                                  <w:p w14:paraId="5E18D7D2"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3153C87D" w14:textId="77777777">
                                      <w:trPr>
                                        <w:trHeight w:hRule="exact" w:val="225"/>
                                      </w:trPr>
                                      <w:tc>
                                        <w:tcPr>
                                          <w:tcW w:w="850" w:type="dxa"/>
                                          <w:shd w:val="clear" w:color="auto" w:fill="FFFFFF"/>
                                          <w:tcMar>
                                            <w:top w:w="0" w:type="dxa"/>
                                            <w:left w:w="0" w:type="dxa"/>
                                            <w:bottom w:w="0" w:type="dxa"/>
                                            <w:right w:w="0" w:type="dxa"/>
                                          </w:tcMar>
                                          <w:vAlign w:val="center"/>
                                        </w:tcPr>
                                        <w:p w14:paraId="7A1C78D0" w14:textId="77777777" w:rsidR="00D97F16" w:rsidRDefault="00226C7C">
                                          <w:pPr>
                                            <w:spacing w:after="0" w:line="240" w:lineRule="auto"/>
                                            <w:jc w:val="right"/>
                                          </w:pPr>
                                          <w:r>
                                            <w:rPr>
                                              <w:rFonts w:ascii="Arial" w:eastAsia="Arial" w:hAnsi="Arial"/>
                                              <w:color w:val="000000"/>
                                              <w:sz w:val="16"/>
                                            </w:rPr>
                                            <w:t>2,060,471</w:t>
                                          </w:r>
                                        </w:p>
                                      </w:tc>
                                    </w:tr>
                                  </w:tbl>
                                  <w:p w14:paraId="763F1FE0"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74A1BF21" w14:textId="77777777">
                                      <w:trPr>
                                        <w:trHeight w:hRule="exact" w:val="225"/>
                                      </w:trPr>
                                      <w:tc>
                                        <w:tcPr>
                                          <w:tcW w:w="778" w:type="dxa"/>
                                          <w:shd w:val="clear" w:color="auto" w:fill="FFFFFF"/>
                                          <w:tcMar>
                                            <w:top w:w="0" w:type="dxa"/>
                                            <w:left w:w="0" w:type="dxa"/>
                                            <w:bottom w:w="0" w:type="dxa"/>
                                            <w:right w:w="0" w:type="dxa"/>
                                          </w:tcMar>
                                          <w:vAlign w:val="center"/>
                                        </w:tcPr>
                                        <w:p w14:paraId="6EB6C49D" w14:textId="77777777" w:rsidR="00D97F16" w:rsidRDefault="00226C7C">
                                          <w:pPr>
                                            <w:spacing w:after="0" w:line="240" w:lineRule="auto"/>
                                            <w:jc w:val="right"/>
                                          </w:pPr>
                                          <w:r>
                                            <w:rPr>
                                              <w:rFonts w:ascii="Arial" w:eastAsia="Arial" w:hAnsi="Arial"/>
                                              <w:color w:val="000000"/>
                                              <w:sz w:val="16"/>
                                            </w:rPr>
                                            <w:t>(8,782)</w:t>
                                          </w:r>
                                        </w:p>
                                      </w:tc>
                                    </w:tr>
                                  </w:tbl>
                                  <w:p w14:paraId="7C2E5E2E"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0AE202C" w14:textId="77777777">
                                      <w:trPr>
                                        <w:trHeight w:hRule="exact" w:val="225"/>
                                      </w:trPr>
                                      <w:tc>
                                        <w:tcPr>
                                          <w:tcW w:w="850" w:type="dxa"/>
                                          <w:shd w:val="clear" w:color="auto" w:fill="FFFFFF"/>
                                          <w:tcMar>
                                            <w:top w:w="0" w:type="dxa"/>
                                            <w:left w:w="0" w:type="dxa"/>
                                            <w:bottom w:w="0" w:type="dxa"/>
                                            <w:right w:w="0" w:type="dxa"/>
                                          </w:tcMar>
                                          <w:vAlign w:val="center"/>
                                        </w:tcPr>
                                        <w:p w14:paraId="19DFFB08" w14:textId="77777777" w:rsidR="00D97F16" w:rsidRDefault="00226C7C">
                                          <w:pPr>
                                            <w:spacing w:after="0" w:line="240" w:lineRule="auto"/>
                                            <w:jc w:val="right"/>
                                          </w:pPr>
                                          <w:r>
                                            <w:rPr>
                                              <w:rFonts w:ascii="Arial" w:eastAsia="Arial" w:hAnsi="Arial"/>
                                              <w:color w:val="000000"/>
                                              <w:sz w:val="16"/>
                                            </w:rPr>
                                            <w:t>2,051,688</w:t>
                                          </w:r>
                                        </w:p>
                                      </w:tc>
                                    </w:tr>
                                  </w:tbl>
                                  <w:p w14:paraId="73150FA6" w14:textId="77777777" w:rsidR="00D97F16" w:rsidRDefault="00D97F16">
                                    <w:pPr>
                                      <w:spacing w:after="0" w:line="240" w:lineRule="auto"/>
                                    </w:pPr>
                                  </w:p>
                                </w:tc>
                              </w:tr>
                              <w:tr w:rsidR="00D97F16" w14:paraId="291FF0C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40CA36B6" w14:textId="77777777">
                                      <w:trPr>
                                        <w:trHeight w:hRule="exact" w:val="225"/>
                                      </w:trPr>
                                      <w:tc>
                                        <w:tcPr>
                                          <w:tcW w:w="957" w:type="dxa"/>
                                          <w:shd w:val="clear" w:color="auto" w:fill="E3E8ED"/>
                                          <w:tcMar>
                                            <w:top w:w="0" w:type="dxa"/>
                                            <w:left w:w="0" w:type="dxa"/>
                                            <w:bottom w:w="0" w:type="dxa"/>
                                            <w:right w:w="0" w:type="dxa"/>
                                          </w:tcMar>
                                          <w:vAlign w:val="center"/>
                                        </w:tcPr>
                                        <w:p w14:paraId="2CFB53CA" w14:textId="77777777" w:rsidR="00D97F16" w:rsidRDefault="00226C7C">
                                          <w:pPr>
                                            <w:spacing w:after="0" w:line="240" w:lineRule="auto"/>
                                          </w:pPr>
                                          <w:r>
                                            <w:rPr>
                                              <w:rFonts w:ascii="Arial" w:eastAsia="Arial" w:hAnsi="Arial"/>
                                              <w:color w:val="000000"/>
                                              <w:sz w:val="16"/>
                                            </w:rPr>
                                            <w:t>UNDP</w:t>
                                          </w:r>
                                        </w:p>
                                      </w:tc>
                                    </w:tr>
                                  </w:tbl>
                                  <w:p w14:paraId="28A1C527"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34348BF" w14:textId="77777777">
                                      <w:trPr>
                                        <w:trHeight w:hRule="exact" w:val="225"/>
                                      </w:trPr>
                                      <w:tc>
                                        <w:tcPr>
                                          <w:tcW w:w="874" w:type="dxa"/>
                                          <w:shd w:val="clear" w:color="auto" w:fill="E3E8ED"/>
                                          <w:tcMar>
                                            <w:top w:w="0" w:type="dxa"/>
                                            <w:left w:w="0" w:type="dxa"/>
                                            <w:bottom w:w="0" w:type="dxa"/>
                                            <w:right w:w="0" w:type="dxa"/>
                                          </w:tcMar>
                                          <w:vAlign w:val="center"/>
                                        </w:tcPr>
                                        <w:p w14:paraId="61152542" w14:textId="77777777" w:rsidR="00D97F16" w:rsidRDefault="00226C7C">
                                          <w:pPr>
                                            <w:spacing w:after="0" w:line="240" w:lineRule="auto"/>
                                            <w:jc w:val="right"/>
                                          </w:pPr>
                                          <w:r>
                                            <w:rPr>
                                              <w:rFonts w:ascii="Arial" w:eastAsia="Arial" w:hAnsi="Arial"/>
                                              <w:color w:val="000000"/>
                                              <w:sz w:val="16"/>
                                            </w:rPr>
                                            <w:t>87,449,002</w:t>
                                          </w:r>
                                        </w:p>
                                      </w:tc>
                                    </w:tr>
                                  </w:tbl>
                                  <w:p w14:paraId="474A6CDA"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3A77EAD8" w14:textId="77777777">
                                      <w:trPr>
                                        <w:trHeight w:hRule="exact" w:val="225"/>
                                      </w:trPr>
                                      <w:tc>
                                        <w:tcPr>
                                          <w:tcW w:w="826" w:type="dxa"/>
                                          <w:shd w:val="clear" w:color="auto" w:fill="E3E8ED"/>
                                          <w:tcMar>
                                            <w:top w:w="0" w:type="dxa"/>
                                            <w:left w:w="0" w:type="dxa"/>
                                            <w:bottom w:w="0" w:type="dxa"/>
                                            <w:right w:w="0" w:type="dxa"/>
                                          </w:tcMar>
                                          <w:vAlign w:val="center"/>
                                        </w:tcPr>
                                        <w:p w14:paraId="0D3EBA26" w14:textId="77777777" w:rsidR="00D97F16" w:rsidRDefault="00226C7C">
                                          <w:pPr>
                                            <w:spacing w:after="0" w:line="240" w:lineRule="auto"/>
                                            <w:jc w:val="right"/>
                                          </w:pPr>
                                          <w:r>
                                            <w:rPr>
                                              <w:rFonts w:ascii="Arial" w:eastAsia="Arial" w:hAnsi="Arial"/>
                                              <w:color w:val="000000"/>
                                              <w:sz w:val="16"/>
                                            </w:rPr>
                                            <w:t>(2,620,460)</w:t>
                                          </w:r>
                                        </w:p>
                                      </w:tc>
                                    </w:tr>
                                  </w:tbl>
                                  <w:p w14:paraId="25792C4C"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0914E59" w14:textId="77777777">
                                      <w:trPr>
                                        <w:trHeight w:hRule="exact" w:val="225"/>
                                      </w:trPr>
                                      <w:tc>
                                        <w:tcPr>
                                          <w:tcW w:w="813" w:type="dxa"/>
                                          <w:shd w:val="clear" w:color="auto" w:fill="E3E8ED"/>
                                          <w:tcMar>
                                            <w:top w:w="0" w:type="dxa"/>
                                            <w:left w:w="0" w:type="dxa"/>
                                            <w:bottom w:w="0" w:type="dxa"/>
                                            <w:right w:w="0" w:type="dxa"/>
                                          </w:tcMar>
                                          <w:vAlign w:val="center"/>
                                        </w:tcPr>
                                        <w:p w14:paraId="34A5328E" w14:textId="77777777" w:rsidR="00D97F16" w:rsidRDefault="00226C7C">
                                          <w:pPr>
                                            <w:spacing w:after="0" w:line="240" w:lineRule="auto"/>
                                            <w:jc w:val="right"/>
                                          </w:pPr>
                                          <w:r>
                                            <w:rPr>
                                              <w:rFonts w:ascii="Arial" w:eastAsia="Arial" w:hAnsi="Arial"/>
                                              <w:color w:val="000000"/>
                                              <w:sz w:val="16"/>
                                            </w:rPr>
                                            <w:t>84,828,542</w:t>
                                          </w:r>
                                        </w:p>
                                      </w:tc>
                                    </w:tr>
                                  </w:tbl>
                                  <w:p w14:paraId="2177813A"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636814A3" w14:textId="77777777">
                                      <w:trPr>
                                        <w:trHeight w:hRule="exact" w:val="225"/>
                                      </w:trPr>
                                      <w:tc>
                                        <w:tcPr>
                                          <w:tcW w:w="848" w:type="dxa"/>
                                          <w:shd w:val="clear" w:color="auto" w:fill="E3E8ED"/>
                                          <w:tcMar>
                                            <w:top w:w="0" w:type="dxa"/>
                                            <w:left w:w="0" w:type="dxa"/>
                                            <w:bottom w:w="0" w:type="dxa"/>
                                            <w:right w:w="0" w:type="dxa"/>
                                          </w:tcMar>
                                          <w:vAlign w:val="center"/>
                                        </w:tcPr>
                                        <w:p w14:paraId="00A56032" w14:textId="77777777" w:rsidR="00D97F16" w:rsidRDefault="00226C7C">
                                          <w:pPr>
                                            <w:spacing w:after="0" w:line="240" w:lineRule="auto"/>
                                            <w:jc w:val="right"/>
                                          </w:pPr>
                                          <w:r>
                                            <w:rPr>
                                              <w:rFonts w:ascii="Arial" w:eastAsia="Arial" w:hAnsi="Arial"/>
                                              <w:color w:val="000000"/>
                                              <w:sz w:val="16"/>
                                            </w:rPr>
                                            <w:t>-</w:t>
                                          </w:r>
                                        </w:p>
                                      </w:tc>
                                    </w:tr>
                                  </w:tbl>
                                  <w:p w14:paraId="2AEC8D14"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54CE0820" w14:textId="77777777">
                                      <w:trPr>
                                        <w:trHeight w:hRule="exact" w:val="225"/>
                                      </w:trPr>
                                      <w:tc>
                                        <w:tcPr>
                                          <w:tcW w:w="798" w:type="dxa"/>
                                          <w:shd w:val="clear" w:color="auto" w:fill="E3E8ED"/>
                                          <w:tcMar>
                                            <w:top w:w="0" w:type="dxa"/>
                                            <w:left w:w="0" w:type="dxa"/>
                                            <w:bottom w:w="0" w:type="dxa"/>
                                            <w:right w:w="0" w:type="dxa"/>
                                          </w:tcMar>
                                          <w:vAlign w:val="center"/>
                                        </w:tcPr>
                                        <w:p w14:paraId="4FED11BB" w14:textId="77777777" w:rsidR="00D97F16" w:rsidRDefault="00226C7C">
                                          <w:pPr>
                                            <w:spacing w:after="0" w:line="240" w:lineRule="auto"/>
                                            <w:jc w:val="right"/>
                                          </w:pPr>
                                          <w:r>
                                            <w:rPr>
                                              <w:rFonts w:ascii="Arial" w:eastAsia="Arial" w:hAnsi="Arial"/>
                                              <w:color w:val="000000"/>
                                              <w:sz w:val="16"/>
                                            </w:rPr>
                                            <w:t>-</w:t>
                                          </w:r>
                                        </w:p>
                                      </w:tc>
                                    </w:tr>
                                  </w:tbl>
                                  <w:p w14:paraId="7F1AA19E"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7AE4BEF8" w14:textId="77777777">
                                      <w:trPr>
                                        <w:trHeight w:hRule="exact" w:val="225"/>
                                      </w:trPr>
                                      <w:tc>
                                        <w:tcPr>
                                          <w:tcW w:w="838" w:type="dxa"/>
                                          <w:shd w:val="clear" w:color="auto" w:fill="E3E8ED"/>
                                          <w:tcMar>
                                            <w:top w:w="0" w:type="dxa"/>
                                            <w:left w:w="0" w:type="dxa"/>
                                            <w:bottom w:w="0" w:type="dxa"/>
                                            <w:right w:w="0" w:type="dxa"/>
                                          </w:tcMar>
                                          <w:vAlign w:val="center"/>
                                        </w:tcPr>
                                        <w:p w14:paraId="3BB71D1D" w14:textId="77777777" w:rsidR="00D97F16" w:rsidRDefault="00226C7C">
                                          <w:pPr>
                                            <w:spacing w:after="0" w:line="240" w:lineRule="auto"/>
                                            <w:jc w:val="right"/>
                                          </w:pPr>
                                          <w:r>
                                            <w:rPr>
                                              <w:rFonts w:ascii="Arial" w:eastAsia="Arial" w:hAnsi="Arial"/>
                                              <w:color w:val="000000"/>
                                              <w:sz w:val="16"/>
                                            </w:rPr>
                                            <w:t>-</w:t>
                                          </w:r>
                                        </w:p>
                                      </w:tc>
                                    </w:tr>
                                  </w:tbl>
                                  <w:p w14:paraId="347F1D57"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7D7CADF2" w14:textId="77777777">
                                      <w:trPr>
                                        <w:trHeight w:hRule="exact" w:val="225"/>
                                      </w:trPr>
                                      <w:tc>
                                        <w:tcPr>
                                          <w:tcW w:w="850" w:type="dxa"/>
                                          <w:shd w:val="clear" w:color="auto" w:fill="E3E8ED"/>
                                          <w:tcMar>
                                            <w:top w:w="0" w:type="dxa"/>
                                            <w:left w:w="0" w:type="dxa"/>
                                            <w:bottom w:w="0" w:type="dxa"/>
                                            <w:right w:w="0" w:type="dxa"/>
                                          </w:tcMar>
                                          <w:vAlign w:val="center"/>
                                        </w:tcPr>
                                        <w:p w14:paraId="0B956627" w14:textId="77777777" w:rsidR="00D97F16" w:rsidRDefault="00226C7C">
                                          <w:pPr>
                                            <w:spacing w:after="0" w:line="240" w:lineRule="auto"/>
                                            <w:jc w:val="right"/>
                                          </w:pPr>
                                          <w:r>
                                            <w:rPr>
                                              <w:rFonts w:ascii="Arial" w:eastAsia="Arial" w:hAnsi="Arial"/>
                                              <w:color w:val="000000"/>
                                              <w:sz w:val="16"/>
                                            </w:rPr>
                                            <w:t>87,449,002</w:t>
                                          </w:r>
                                        </w:p>
                                      </w:tc>
                                    </w:tr>
                                  </w:tbl>
                                  <w:p w14:paraId="332A1D91"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D97F16" w14:paraId="7E6FEAA4" w14:textId="77777777">
                                      <w:trPr>
                                        <w:trHeight w:hRule="exact" w:val="225"/>
                                      </w:trPr>
                                      <w:tc>
                                        <w:tcPr>
                                          <w:tcW w:w="778" w:type="dxa"/>
                                          <w:shd w:val="clear" w:color="auto" w:fill="E3E8ED"/>
                                          <w:tcMar>
                                            <w:top w:w="0" w:type="dxa"/>
                                            <w:left w:w="0" w:type="dxa"/>
                                            <w:bottom w:w="0" w:type="dxa"/>
                                            <w:right w:w="0" w:type="dxa"/>
                                          </w:tcMar>
                                          <w:vAlign w:val="center"/>
                                        </w:tcPr>
                                        <w:p w14:paraId="71BD18DE" w14:textId="77777777" w:rsidR="00D97F16" w:rsidRDefault="00226C7C">
                                          <w:pPr>
                                            <w:spacing w:after="0" w:line="240" w:lineRule="auto"/>
                                            <w:jc w:val="right"/>
                                          </w:pPr>
                                          <w:r>
                                            <w:rPr>
                                              <w:rFonts w:ascii="Arial" w:eastAsia="Arial" w:hAnsi="Arial"/>
                                              <w:color w:val="000000"/>
                                              <w:sz w:val="16"/>
                                            </w:rPr>
                                            <w:t>(2,620,460)</w:t>
                                          </w:r>
                                        </w:p>
                                      </w:tc>
                                    </w:tr>
                                  </w:tbl>
                                  <w:p w14:paraId="2689884C"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A283A75" w14:textId="77777777">
                                      <w:trPr>
                                        <w:trHeight w:hRule="exact" w:val="225"/>
                                      </w:trPr>
                                      <w:tc>
                                        <w:tcPr>
                                          <w:tcW w:w="850" w:type="dxa"/>
                                          <w:shd w:val="clear" w:color="auto" w:fill="E3E8ED"/>
                                          <w:tcMar>
                                            <w:top w:w="0" w:type="dxa"/>
                                            <w:left w:w="0" w:type="dxa"/>
                                            <w:bottom w:w="0" w:type="dxa"/>
                                            <w:right w:w="0" w:type="dxa"/>
                                          </w:tcMar>
                                          <w:vAlign w:val="center"/>
                                        </w:tcPr>
                                        <w:p w14:paraId="053E82B0" w14:textId="77777777" w:rsidR="00D97F16" w:rsidRDefault="00226C7C">
                                          <w:pPr>
                                            <w:spacing w:after="0" w:line="240" w:lineRule="auto"/>
                                            <w:jc w:val="right"/>
                                          </w:pPr>
                                          <w:r>
                                            <w:rPr>
                                              <w:rFonts w:ascii="Arial" w:eastAsia="Arial" w:hAnsi="Arial"/>
                                              <w:color w:val="000000"/>
                                              <w:sz w:val="16"/>
                                            </w:rPr>
                                            <w:t>84,828,542</w:t>
                                          </w:r>
                                        </w:p>
                                      </w:tc>
                                    </w:tr>
                                  </w:tbl>
                                  <w:p w14:paraId="04576DE7" w14:textId="77777777" w:rsidR="00D97F16" w:rsidRDefault="00D97F16">
                                    <w:pPr>
                                      <w:spacing w:after="0" w:line="240" w:lineRule="auto"/>
                                    </w:pPr>
                                  </w:p>
                                </w:tc>
                              </w:tr>
                              <w:tr w:rsidR="00D97F16" w14:paraId="5E4AF6C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27AC4FE2" w14:textId="77777777">
                                      <w:trPr>
                                        <w:trHeight w:hRule="exact" w:val="225"/>
                                      </w:trPr>
                                      <w:tc>
                                        <w:tcPr>
                                          <w:tcW w:w="957" w:type="dxa"/>
                                          <w:shd w:val="clear" w:color="auto" w:fill="FFFFFF"/>
                                          <w:tcMar>
                                            <w:top w:w="0" w:type="dxa"/>
                                            <w:left w:w="0" w:type="dxa"/>
                                            <w:bottom w:w="0" w:type="dxa"/>
                                            <w:right w:w="0" w:type="dxa"/>
                                          </w:tcMar>
                                          <w:vAlign w:val="center"/>
                                        </w:tcPr>
                                        <w:p w14:paraId="49644B5F" w14:textId="77777777" w:rsidR="00D97F16" w:rsidRDefault="00226C7C">
                                          <w:pPr>
                                            <w:spacing w:after="0" w:line="240" w:lineRule="auto"/>
                                          </w:pPr>
                                          <w:r>
                                            <w:rPr>
                                              <w:rFonts w:ascii="Arial" w:eastAsia="Arial" w:hAnsi="Arial"/>
                                              <w:color w:val="000000"/>
                                              <w:sz w:val="16"/>
                                            </w:rPr>
                                            <w:t>UNEP</w:t>
                                          </w:r>
                                        </w:p>
                                      </w:tc>
                                    </w:tr>
                                  </w:tbl>
                                  <w:p w14:paraId="188158D0"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5FA4578E" w14:textId="77777777">
                                      <w:trPr>
                                        <w:trHeight w:hRule="exact" w:val="225"/>
                                      </w:trPr>
                                      <w:tc>
                                        <w:tcPr>
                                          <w:tcW w:w="874" w:type="dxa"/>
                                          <w:shd w:val="clear" w:color="auto" w:fill="FFFFFF"/>
                                          <w:tcMar>
                                            <w:top w:w="0" w:type="dxa"/>
                                            <w:left w:w="0" w:type="dxa"/>
                                            <w:bottom w:w="0" w:type="dxa"/>
                                            <w:right w:w="0" w:type="dxa"/>
                                          </w:tcMar>
                                          <w:vAlign w:val="center"/>
                                        </w:tcPr>
                                        <w:p w14:paraId="3538D085" w14:textId="77777777" w:rsidR="00D97F16" w:rsidRDefault="00226C7C">
                                          <w:pPr>
                                            <w:spacing w:after="0" w:line="240" w:lineRule="auto"/>
                                            <w:jc w:val="right"/>
                                          </w:pPr>
                                          <w:r>
                                            <w:rPr>
                                              <w:rFonts w:ascii="Arial" w:eastAsia="Arial" w:hAnsi="Arial"/>
                                              <w:color w:val="000000"/>
                                              <w:sz w:val="16"/>
                                            </w:rPr>
                                            <w:t>1,328,970</w:t>
                                          </w:r>
                                        </w:p>
                                      </w:tc>
                                    </w:tr>
                                  </w:tbl>
                                  <w:p w14:paraId="3EBFC93D"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07D7B2C3" w14:textId="77777777">
                                      <w:trPr>
                                        <w:trHeight w:hRule="exact" w:val="225"/>
                                      </w:trPr>
                                      <w:tc>
                                        <w:tcPr>
                                          <w:tcW w:w="826" w:type="dxa"/>
                                          <w:shd w:val="clear" w:color="auto" w:fill="FFFFFF"/>
                                          <w:tcMar>
                                            <w:top w:w="0" w:type="dxa"/>
                                            <w:left w:w="0" w:type="dxa"/>
                                            <w:bottom w:w="0" w:type="dxa"/>
                                            <w:right w:w="0" w:type="dxa"/>
                                          </w:tcMar>
                                          <w:vAlign w:val="center"/>
                                        </w:tcPr>
                                        <w:p w14:paraId="5E97FD27" w14:textId="77777777" w:rsidR="00D97F16" w:rsidRDefault="00226C7C">
                                          <w:pPr>
                                            <w:spacing w:after="0" w:line="240" w:lineRule="auto"/>
                                            <w:jc w:val="right"/>
                                          </w:pPr>
                                          <w:r>
                                            <w:rPr>
                                              <w:rFonts w:ascii="Arial" w:eastAsia="Arial" w:hAnsi="Arial"/>
                                              <w:color w:val="000000"/>
                                              <w:sz w:val="16"/>
                                            </w:rPr>
                                            <w:t>(39,463)</w:t>
                                          </w:r>
                                        </w:p>
                                      </w:tc>
                                    </w:tr>
                                  </w:tbl>
                                  <w:p w14:paraId="78F1A466"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5EA22311" w14:textId="77777777">
                                      <w:trPr>
                                        <w:trHeight w:hRule="exact" w:val="225"/>
                                      </w:trPr>
                                      <w:tc>
                                        <w:tcPr>
                                          <w:tcW w:w="813" w:type="dxa"/>
                                          <w:shd w:val="clear" w:color="auto" w:fill="FFFFFF"/>
                                          <w:tcMar>
                                            <w:top w:w="0" w:type="dxa"/>
                                            <w:left w:w="0" w:type="dxa"/>
                                            <w:bottom w:w="0" w:type="dxa"/>
                                            <w:right w:w="0" w:type="dxa"/>
                                          </w:tcMar>
                                          <w:vAlign w:val="center"/>
                                        </w:tcPr>
                                        <w:p w14:paraId="693CDAC8" w14:textId="77777777" w:rsidR="00D97F16" w:rsidRDefault="00226C7C">
                                          <w:pPr>
                                            <w:spacing w:after="0" w:line="240" w:lineRule="auto"/>
                                            <w:jc w:val="right"/>
                                          </w:pPr>
                                          <w:r>
                                            <w:rPr>
                                              <w:rFonts w:ascii="Arial" w:eastAsia="Arial" w:hAnsi="Arial"/>
                                              <w:color w:val="000000"/>
                                              <w:sz w:val="16"/>
                                            </w:rPr>
                                            <w:t>1,289,507</w:t>
                                          </w:r>
                                        </w:p>
                                      </w:tc>
                                    </w:tr>
                                  </w:tbl>
                                  <w:p w14:paraId="0D28190C"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2D275CD0" w14:textId="77777777">
                                      <w:trPr>
                                        <w:trHeight w:hRule="exact" w:val="225"/>
                                      </w:trPr>
                                      <w:tc>
                                        <w:tcPr>
                                          <w:tcW w:w="848" w:type="dxa"/>
                                          <w:shd w:val="clear" w:color="auto" w:fill="FFFFFF"/>
                                          <w:tcMar>
                                            <w:top w:w="0" w:type="dxa"/>
                                            <w:left w:w="0" w:type="dxa"/>
                                            <w:bottom w:w="0" w:type="dxa"/>
                                            <w:right w:w="0" w:type="dxa"/>
                                          </w:tcMar>
                                          <w:vAlign w:val="center"/>
                                        </w:tcPr>
                                        <w:p w14:paraId="56559AFA" w14:textId="77777777" w:rsidR="00D97F16" w:rsidRDefault="00226C7C">
                                          <w:pPr>
                                            <w:spacing w:after="0" w:line="240" w:lineRule="auto"/>
                                            <w:jc w:val="right"/>
                                          </w:pPr>
                                          <w:r>
                                            <w:rPr>
                                              <w:rFonts w:ascii="Arial" w:eastAsia="Arial" w:hAnsi="Arial"/>
                                              <w:color w:val="000000"/>
                                              <w:sz w:val="16"/>
                                            </w:rPr>
                                            <w:t>-</w:t>
                                          </w:r>
                                        </w:p>
                                      </w:tc>
                                    </w:tr>
                                  </w:tbl>
                                  <w:p w14:paraId="5A2051EE"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059E7AB" w14:textId="77777777">
                                      <w:trPr>
                                        <w:trHeight w:hRule="exact" w:val="225"/>
                                      </w:trPr>
                                      <w:tc>
                                        <w:tcPr>
                                          <w:tcW w:w="798" w:type="dxa"/>
                                          <w:shd w:val="clear" w:color="auto" w:fill="FFFFFF"/>
                                          <w:tcMar>
                                            <w:top w:w="0" w:type="dxa"/>
                                            <w:left w:w="0" w:type="dxa"/>
                                            <w:bottom w:w="0" w:type="dxa"/>
                                            <w:right w:w="0" w:type="dxa"/>
                                          </w:tcMar>
                                          <w:vAlign w:val="center"/>
                                        </w:tcPr>
                                        <w:p w14:paraId="24F40469" w14:textId="77777777" w:rsidR="00D97F16" w:rsidRDefault="00226C7C">
                                          <w:pPr>
                                            <w:spacing w:after="0" w:line="240" w:lineRule="auto"/>
                                            <w:jc w:val="right"/>
                                          </w:pPr>
                                          <w:r>
                                            <w:rPr>
                                              <w:rFonts w:ascii="Arial" w:eastAsia="Arial" w:hAnsi="Arial"/>
                                              <w:color w:val="000000"/>
                                              <w:sz w:val="16"/>
                                            </w:rPr>
                                            <w:t>-</w:t>
                                          </w:r>
                                        </w:p>
                                      </w:tc>
                                    </w:tr>
                                  </w:tbl>
                                  <w:p w14:paraId="54195573"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13E8D0A8" w14:textId="77777777">
                                      <w:trPr>
                                        <w:trHeight w:hRule="exact" w:val="225"/>
                                      </w:trPr>
                                      <w:tc>
                                        <w:tcPr>
                                          <w:tcW w:w="838" w:type="dxa"/>
                                          <w:shd w:val="clear" w:color="auto" w:fill="FFFFFF"/>
                                          <w:tcMar>
                                            <w:top w:w="0" w:type="dxa"/>
                                            <w:left w:w="0" w:type="dxa"/>
                                            <w:bottom w:w="0" w:type="dxa"/>
                                            <w:right w:w="0" w:type="dxa"/>
                                          </w:tcMar>
                                          <w:vAlign w:val="center"/>
                                        </w:tcPr>
                                        <w:p w14:paraId="6AEFFDCF" w14:textId="77777777" w:rsidR="00D97F16" w:rsidRDefault="00226C7C">
                                          <w:pPr>
                                            <w:spacing w:after="0" w:line="240" w:lineRule="auto"/>
                                            <w:jc w:val="right"/>
                                          </w:pPr>
                                          <w:r>
                                            <w:rPr>
                                              <w:rFonts w:ascii="Arial" w:eastAsia="Arial" w:hAnsi="Arial"/>
                                              <w:color w:val="000000"/>
                                              <w:sz w:val="16"/>
                                            </w:rPr>
                                            <w:t>-</w:t>
                                          </w:r>
                                        </w:p>
                                      </w:tc>
                                    </w:tr>
                                  </w:tbl>
                                  <w:p w14:paraId="65998A94"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613CEE5" w14:textId="77777777">
                                      <w:trPr>
                                        <w:trHeight w:hRule="exact" w:val="225"/>
                                      </w:trPr>
                                      <w:tc>
                                        <w:tcPr>
                                          <w:tcW w:w="850" w:type="dxa"/>
                                          <w:shd w:val="clear" w:color="auto" w:fill="FFFFFF"/>
                                          <w:tcMar>
                                            <w:top w:w="0" w:type="dxa"/>
                                            <w:left w:w="0" w:type="dxa"/>
                                            <w:bottom w:w="0" w:type="dxa"/>
                                            <w:right w:w="0" w:type="dxa"/>
                                          </w:tcMar>
                                          <w:vAlign w:val="center"/>
                                        </w:tcPr>
                                        <w:p w14:paraId="4E664FE4" w14:textId="77777777" w:rsidR="00D97F16" w:rsidRDefault="00226C7C">
                                          <w:pPr>
                                            <w:spacing w:after="0" w:line="240" w:lineRule="auto"/>
                                            <w:jc w:val="right"/>
                                          </w:pPr>
                                          <w:r>
                                            <w:rPr>
                                              <w:rFonts w:ascii="Arial" w:eastAsia="Arial" w:hAnsi="Arial"/>
                                              <w:color w:val="000000"/>
                                              <w:sz w:val="16"/>
                                            </w:rPr>
                                            <w:t>1,328,970</w:t>
                                          </w:r>
                                        </w:p>
                                      </w:tc>
                                    </w:tr>
                                  </w:tbl>
                                  <w:p w14:paraId="00F504B5"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006788CE" w14:textId="77777777">
                                      <w:trPr>
                                        <w:trHeight w:hRule="exact" w:val="225"/>
                                      </w:trPr>
                                      <w:tc>
                                        <w:tcPr>
                                          <w:tcW w:w="778" w:type="dxa"/>
                                          <w:shd w:val="clear" w:color="auto" w:fill="FFFFFF"/>
                                          <w:tcMar>
                                            <w:top w:w="0" w:type="dxa"/>
                                            <w:left w:w="0" w:type="dxa"/>
                                            <w:bottom w:w="0" w:type="dxa"/>
                                            <w:right w:w="0" w:type="dxa"/>
                                          </w:tcMar>
                                          <w:vAlign w:val="center"/>
                                        </w:tcPr>
                                        <w:p w14:paraId="52C23B3E" w14:textId="77777777" w:rsidR="00D97F16" w:rsidRDefault="00226C7C">
                                          <w:pPr>
                                            <w:spacing w:after="0" w:line="240" w:lineRule="auto"/>
                                            <w:jc w:val="right"/>
                                          </w:pPr>
                                          <w:r>
                                            <w:rPr>
                                              <w:rFonts w:ascii="Arial" w:eastAsia="Arial" w:hAnsi="Arial"/>
                                              <w:color w:val="000000"/>
                                              <w:sz w:val="16"/>
                                            </w:rPr>
                                            <w:t>(39,463)</w:t>
                                          </w:r>
                                        </w:p>
                                      </w:tc>
                                    </w:tr>
                                  </w:tbl>
                                  <w:p w14:paraId="1EF7E629"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C07EF7C" w14:textId="77777777">
                                      <w:trPr>
                                        <w:trHeight w:hRule="exact" w:val="225"/>
                                      </w:trPr>
                                      <w:tc>
                                        <w:tcPr>
                                          <w:tcW w:w="850" w:type="dxa"/>
                                          <w:shd w:val="clear" w:color="auto" w:fill="FFFFFF"/>
                                          <w:tcMar>
                                            <w:top w:w="0" w:type="dxa"/>
                                            <w:left w:w="0" w:type="dxa"/>
                                            <w:bottom w:w="0" w:type="dxa"/>
                                            <w:right w:w="0" w:type="dxa"/>
                                          </w:tcMar>
                                          <w:vAlign w:val="center"/>
                                        </w:tcPr>
                                        <w:p w14:paraId="27456387" w14:textId="77777777" w:rsidR="00D97F16" w:rsidRDefault="00226C7C">
                                          <w:pPr>
                                            <w:spacing w:after="0" w:line="240" w:lineRule="auto"/>
                                            <w:jc w:val="right"/>
                                          </w:pPr>
                                          <w:r>
                                            <w:rPr>
                                              <w:rFonts w:ascii="Arial" w:eastAsia="Arial" w:hAnsi="Arial"/>
                                              <w:color w:val="000000"/>
                                              <w:sz w:val="16"/>
                                            </w:rPr>
                                            <w:t>1,289,507</w:t>
                                          </w:r>
                                        </w:p>
                                      </w:tc>
                                    </w:tr>
                                  </w:tbl>
                                  <w:p w14:paraId="477B3FCA" w14:textId="77777777" w:rsidR="00D97F16" w:rsidRDefault="00D97F16">
                                    <w:pPr>
                                      <w:spacing w:after="0" w:line="240" w:lineRule="auto"/>
                                    </w:pPr>
                                  </w:p>
                                </w:tc>
                              </w:tr>
                              <w:tr w:rsidR="00D97F16" w14:paraId="65D8AF2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1CCF175C" w14:textId="77777777">
                                      <w:trPr>
                                        <w:trHeight w:hRule="exact" w:val="225"/>
                                      </w:trPr>
                                      <w:tc>
                                        <w:tcPr>
                                          <w:tcW w:w="957" w:type="dxa"/>
                                          <w:shd w:val="clear" w:color="auto" w:fill="E3E8ED"/>
                                          <w:tcMar>
                                            <w:top w:w="0" w:type="dxa"/>
                                            <w:left w:w="0" w:type="dxa"/>
                                            <w:bottom w:w="0" w:type="dxa"/>
                                            <w:right w:w="0" w:type="dxa"/>
                                          </w:tcMar>
                                          <w:vAlign w:val="center"/>
                                        </w:tcPr>
                                        <w:p w14:paraId="7CE94A2A" w14:textId="77777777" w:rsidR="00D97F16" w:rsidRDefault="00226C7C">
                                          <w:pPr>
                                            <w:spacing w:after="0" w:line="240" w:lineRule="auto"/>
                                          </w:pPr>
                                          <w:r>
                                            <w:rPr>
                                              <w:rFonts w:ascii="Arial" w:eastAsia="Arial" w:hAnsi="Arial"/>
                                              <w:color w:val="000000"/>
                                              <w:sz w:val="16"/>
                                            </w:rPr>
                                            <w:t>UNESCO</w:t>
                                          </w:r>
                                        </w:p>
                                      </w:tc>
                                    </w:tr>
                                  </w:tbl>
                                  <w:p w14:paraId="4FBFDFB1"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750EE316" w14:textId="77777777">
                                      <w:trPr>
                                        <w:trHeight w:hRule="exact" w:val="225"/>
                                      </w:trPr>
                                      <w:tc>
                                        <w:tcPr>
                                          <w:tcW w:w="874" w:type="dxa"/>
                                          <w:shd w:val="clear" w:color="auto" w:fill="E3E8ED"/>
                                          <w:tcMar>
                                            <w:top w:w="0" w:type="dxa"/>
                                            <w:left w:w="0" w:type="dxa"/>
                                            <w:bottom w:w="0" w:type="dxa"/>
                                            <w:right w:w="0" w:type="dxa"/>
                                          </w:tcMar>
                                          <w:vAlign w:val="center"/>
                                        </w:tcPr>
                                        <w:p w14:paraId="0EF556C8" w14:textId="77777777" w:rsidR="00D97F16" w:rsidRDefault="00226C7C">
                                          <w:pPr>
                                            <w:spacing w:after="0" w:line="240" w:lineRule="auto"/>
                                            <w:jc w:val="right"/>
                                          </w:pPr>
                                          <w:r>
                                            <w:rPr>
                                              <w:rFonts w:ascii="Arial" w:eastAsia="Arial" w:hAnsi="Arial"/>
                                              <w:color w:val="000000"/>
                                              <w:sz w:val="16"/>
                                            </w:rPr>
                                            <w:t>10,745,321</w:t>
                                          </w:r>
                                        </w:p>
                                      </w:tc>
                                    </w:tr>
                                  </w:tbl>
                                  <w:p w14:paraId="572AB82E"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2262EB35" w14:textId="77777777">
                                      <w:trPr>
                                        <w:trHeight w:hRule="exact" w:val="225"/>
                                      </w:trPr>
                                      <w:tc>
                                        <w:tcPr>
                                          <w:tcW w:w="826" w:type="dxa"/>
                                          <w:shd w:val="clear" w:color="auto" w:fill="E3E8ED"/>
                                          <w:tcMar>
                                            <w:top w:w="0" w:type="dxa"/>
                                            <w:left w:w="0" w:type="dxa"/>
                                            <w:bottom w:w="0" w:type="dxa"/>
                                            <w:right w:w="0" w:type="dxa"/>
                                          </w:tcMar>
                                          <w:vAlign w:val="center"/>
                                        </w:tcPr>
                                        <w:p w14:paraId="1CE899D9" w14:textId="77777777" w:rsidR="00D97F16" w:rsidRDefault="00226C7C">
                                          <w:pPr>
                                            <w:spacing w:after="0" w:line="240" w:lineRule="auto"/>
                                            <w:jc w:val="right"/>
                                          </w:pPr>
                                          <w:r>
                                            <w:rPr>
                                              <w:rFonts w:ascii="Arial" w:eastAsia="Arial" w:hAnsi="Arial"/>
                                              <w:color w:val="000000"/>
                                              <w:sz w:val="16"/>
                                            </w:rPr>
                                            <w:t>(1,125,624)</w:t>
                                          </w:r>
                                        </w:p>
                                      </w:tc>
                                    </w:tr>
                                  </w:tbl>
                                  <w:p w14:paraId="47E60DC5"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28EF70C" w14:textId="77777777">
                                      <w:trPr>
                                        <w:trHeight w:hRule="exact" w:val="225"/>
                                      </w:trPr>
                                      <w:tc>
                                        <w:tcPr>
                                          <w:tcW w:w="813" w:type="dxa"/>
                                          <w:shd w:val="clear" w:color="auto" w:fill="E3E8ED"/>
                                          <w:tcMar>
                                            <w:top w:w="0" w:type="dxa"/>
                                            <w:left w:w="0" w:type="dxa"/>
                                            <w:bottom w:w="0" w:type="dxa"/>
                                            <w:right w:w="0" w:type="dxa"/>
                                          </w:tcMar>
                                          <w:vAlign w:val="center"/>
                                        </w:tcPr>
                                        <w:p w14:paraId="5FAB1D46" w14:textId="77777777" w:rsidR="00D97F16" w:rsidRDefault="00226C7C">
                                          <w:pPr>
                                            <w:spacing w:after="0" w:line="240" w:lineRule="auto"/>
                                            <w:jc w:val="right"/>
                                          </w:pPr>
                                          <w:r>
                                            <w:rPr>
                                              <w:rFonts w:ascii="Arial" w:eastAsia="Arial" w:hAnsi="Arial"/>
                                              <w:color w:val="000000"/>
                                              <w:sz w:val="16"/>
                                            </w:rPr>
                                            <w:t>9,619,697</w:t>
                                          </w:r>
                                        </w:p>
                                      </w:tc>
                                    </w:tr>
                                  </w:tbl>
                                  <w:p w14:paraId="01A8616D"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41ABC297" w14:textId="77777777">
                                      <w:trPr>
                                        <w:trHeight w:hRule="exact" w:val="225"/>
                                      </w:trPr>
                                      <w:tc>
                                        <w:tcPr>
                                          <w:tcW w:w="848" w:type="dxa"/>
                                          <w:shd w:val="clear" w:color="auto" w:fill="E3E8ED"/>
                                          <w:tcMar>
                                            <w:top w:w="0" w:type="dxa"/>
                                            <w:left w:w="0" w:type="dxa"/>
                                            <w:bottom w:w="0" w:type="dxa"/>
                                            <w:right w:w="0" w:type="dxa"/>
                                          </w:tcMar>
                                          <w:vAlign w:val="center"/>
                                        </w:tcPr>
                                        <w:p w14:paraId="33AE52D0" w14:textId="77777777" w:rsidR="00D97F16" w:rsidRDefault="00226C7C">
                                          <w:pPr>
                                            <w:spacing w:after="0" w:line="240" w:lineRule="auto"/>
                                            <w:jc w:val="right"/>
                                          </w:pPr>
                                          <w:r>
                                            <w:rPr>
                                              <w:rFonts w:ascii="Arial" w:eastAsia="Arial" w:hAnsi="Arial"/>
                                              <w:color w:val="000000"/>
                                              <w:sz w:val="16"/>
                                            </w:rPr>
                                            <w:t>-</w:t>
                                          </w:r>
                                        </w:p>
                                      </w:tc>
                                    </w:tr>
                                  </w:tbl>
                                  <w:p w14:paraId="7554F5B4"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09B61C3F" w14:textId="77777777">
                                      <w:trPr>
                                        <w:trHeight w:hRule="exact" w:val="225"/>
                                      </w:trPr>
                                      <w:tc>
                                        <w:tcPr>
                                          <w:tcW w:w="798" w:type="dxa"/>
                                          <w:shd w:val="clear" w:color="auto" w:fill="E3E8ED"/>
                                          <w:tcMar>
                                            <w:top w:w="0" w:type="dxa"/>
                                            <w:left w:w="0" w:type="dxa"/>
                                            <w:bottom w:w="0" w:type="dxa"/>
                                            <w:right w:w="0" w:type="dxa"/>
                                          </w:tcMar>
                                          <w:vAlign w:val="center"/>
                                        </w:tcPr>
                                        <w:p w14:paraId="5762F0A0" w14:textId="77777777" w:rsidR="00D97F16" w:rsidRDefault="00226C7C">
                                          <w:pPr>
                                            <w:spacing w:after="0" w:line="240" w:lineRule="auto"/>
                                            <w:jc w:val="right"/>
                                          </w:pPr>
                                          <w:r>
                                            <w:rPr>
                                              <w:rFonts w:ascii="Arial" w:eastAsia="Arial" w:hAnsi="Arial"/>
                                              <w:color w:val="000000"/>
                                              <w:sz w:val="16"/>
                                            </w:rPr>
                                            <w:t>(37,014)</w:t>
                                          </w:r>
                                        </w:p>
                                      </w:tc>
                                    </w:tr>
                                  </w:tbl>
                                  <w:p w14:paraId="2A664281"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3EFEC91F" w14:textId="77777777">
                                      <w:trPr>
                                        <w:trHeight w:hRule="exact" w:val="225"/>
                                      </w:trPr>
                                      <w:tc>
                                        <w:tcPr>
                                          <w:tcW w:w="838" w:type="dxa"/>
                                          <w:shd w:val="clear" w:color="auto" w:fill="E3E8ED"/>
                                          <w:tcMar>
                                            <w:top w:w="0" w:type="dxa"/>
                                            <w:left w:w="0" w:type="dxa"/>
                                            <w:bottom w:w="0" w:type="dxa"/>
                                            <w:right w:w="0" w:type="dxa"/>
                                          </w:tcMar>
                                          <w:vAlign w:val="center"/>
                                        </w:tcPr>
                                        <w:p w14:paraId="30120962" w14:textId="77777777" w:rsidR="00D97F16" w:rsidRDefault="00226C7C">
                                          <w:pPr>
                                            <w:spacing w:after="0" w:line="240" w:lineRule="auto"/>
                                            <w:jc w:val="right"/>
                                          </w:pPr>
                                          <w:r>
                                            <w:rPr>
                                              <w:rFonts w:ascii="Arial" w:eastAsia="Arial" w:hAnsi="Arial"/>
                                              <w:color w:val="000000"/>
                                              <w:sz w:val="16"/>
                                            </w:rPr>
                                            <w:t>(37,014)</w:t>
                                          </w:r>
                                        </w:p>
                                      </w:tc>
                                    </w:tr>
                                  </w:tbl>
                                  <w:p w14:paraId="4F767FE7"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B684D6A" w14:textId="77777777">
                                      <w:trPr>
                                        <w:trHeight w:hRule="exact" w:val="225"/>
                                      </w:trPr>
                                      <w:tc>
                                        <w:tcPr>
                                          <w:tcW w:w="850" w:type="dxa"/>
                                          <w:shd w:val="clear" w:color="auto" w:fill="E3E8ED"/>
                                          <w:tcMar>
                                            <w:top w:w="0" w:type="dxa"/>
                                            <w:left w:w="0" w:type="dxa"/>
                                            <w:bottom w:w="0" w:type="dxa"/>
                                            <w:right w:w="0" w:type="dxa"/>
                                          </w:tcMar>
                                          <w:vAlign w:val="center"/>
                                        </w:tcPr>
                                        <w:p w14:paraId="1015B25D" w14:textId="77777777" w:rsidR="00D97F16" w:rsidRDefault="00226C7C">
                                          <w:pPr>
                                            <w:spacing w:after="0" w:line="240" w:lineRule="auto"/>
                                            <w:jc w:val="right"/>
                                          </w:pPr>
                                          <w:r>
                                            <w:rPr>
                                              <w:rFonts w:ascii="Arial" w:eastAsia="Arial" w:hAnsi="Arial"/>
                                              <w:color w:val="000000"/>
                                              <w:sz w:val="16"/>
                                            </w:rPr>
                                            <w:t>10,745,321</w:t>
                                          </w:r>
                                        </w:p>
                                      </w:tc>
                                    </w:tr>
                                  </w:tbl>
                                  <w:p w14:paraId="5B6E94C0"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D97F16" w14:paraId="0464B651" w14:textId="77777777">
                                      <w:trPr>
                                        <w:trHeight w:hRule="exact" w:val="225"/>
                                      </w:trPr>
                                      <w:tc>
                                        <w:tcPr>
                                          <w:tcW w:w="778" w:type="dxa"/>
                                          <w:shd w:val="clear" w:color="auto" w:fill="E3E8ED"/>
                                          <w:tcMar>
                                            <w:top w:w="0" w:type="dxa"/>
                                            <w:left w:w="0" w:type="dxa"/>
                                            <w:bottom w:w="0" w:type="dxa"/>
                                            <w:right w:w="0" w:type="dxa"/>
                                          </w:tcMar>
                                          <w:vAlign w:val="center"/>
                                        </w:tcPr>
                                        <w:p w14:paraId="3C4D8143" w14:textId="77777777" w:rsidR="00D97F16" w:rsidRDefault="00226C7C">
                                          <w:pPr>
                                            <w:spacing w:after="0" w:line="240" w:lineRule="auto"/>
                                            <w:jc w:val="right"/>
                                          </w:pPr>
                                          <w:r>
                                            <w:rPr>
                                              <w:rFonts w:ascii="Arial" w:eastAsia="Arial" w:hAnsi="Arial"/>
                                              <w:color w:val="000000"/>
                                              <w:sz w:val="16"/>
                                            </w:rPr>
                                            <w:t>(1,162,638)</w:t>
                                          </w:r>
                                        </w:p>
                                      </w:tc>
                                    </w:tr>
                                  </w:tbl>
                                  <w:p w14:paraId="26B30623"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5C18419" w14:textId="77777777">
                                      <w:trPr>
                                        <w:trHeight w:hRule="exact" w:val="225"/>
                                      </w:trPr>
                                      <w:tc>
                                        <w:tcPr>
                                          <w:tcW w:w="850" w:type="dxa"/>
                                          <w:shd w:val="clear" w:color="auto" w:fill="E3E8ED"/>
                                          <w:tcMar>
                                            <w:top w:w="0" w:type="dxa"/>
                                            <w:left w:w="0" w:type="dxa"/>
                                            <w:bottom w:w="0" w:type="dxa"/>
                                            <w:right w:w="0" w:type="dxa"/>
                                          </w:tcMar>
                                          <w:vAlign w:val="center"/>
                                        </w:tcPr>
                                        <w:p w14:paraId="3CFF35D8" w14:textId="77777777" w:rsidR="00D97F16" w:rsidRDefault="00226C7C">
                                          <w:pPr>
                                            <w:spacing w:after="0" w:line="240" w:lineRule="auto"/>
                                            <w:jc w:val="right"/>
                                          </w:pPr>
                                          <w:r>
                                            <w:rPr>
                                              <w:rFonts w:ascii="Arial" w:eastAsia="Arial" w:hAnsi="Arial"/>
                                              <w:color w:val="000000"/>
                                              <w:sz w:val="16"/>
                                            </w:rPr>
                                            <w:t>9,582,683</w:t>
                                          </w:r>
                                        </w:p>
                                      </w:tc>
                                    </w:tr>
                                  </w:tbl>
                                  <w:p w14:paraId="0BF58AC0" w14:textId="77777777" w:rsidR="00D97F16" w:rsidRDefault="00D97F16">
                                    <w:pPr>
                                      <w:spacing w:after="0" w:line="240" w:lineRule="auto"/>
                                    </w:pPr>
                                  </w:p>
                                </w:tc>
                              </w:tr>
                              <w:tr w:rsidR="00D97F16" w14:paraId="017B995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3EF04654" w14:textId="77777777">
                                      <w:trPr>
                                        <w:trHeight w:hRule="exact" w:val="225"/>
                                      </w:trPr>
                                      <w:tc>
                                        <w:tcPr>
                                          <w:tcW w:w="957" w:type="dxa"/>
                                          <w:shd w:val="clear" w:color="auto" w:fill="FFFFFF"/>
                                          <w:tcMar>
                                            <w:top w:w="0" w:type="dxa"/>
                                            <w:left w:w="0" w:type="dxa"/>
                                            <w:bottom w:w="0" w:type="dxa"/>
                                            <w:right w:w="0" w:type="dxa"/>
                                          </w:tcMar>
                                          <w:vAlign w:val="center"/>
                                        </w:tcPr>
                                        <w:p w14:paraId="44C46F57" w14:textId="77777777" w:rsidR="00D97F16" w:rsidRDefault="00226C7C">
                                          <w:pPr>
                                            <w:spacing w:after="0" w:line="240" w:lineRule="auto"/>
                                          </w:pPr>
                                          <w:r>
                                            <w:rPr>
                                              <w:rFonts w:ascii="Arial" w:eastAsia="Arial" w:hAnsi="Arial"/>
                                              <w:color w:val="000000"/>
                                              <w:sz w:val="16"/>
                                            </w:rPr>
                                            <w:t>UNFPA</w:t>
                                          </w:r>
                                        </w:p>
                                      </w:tc>
                                    </w:tr>
                                  </w:tbl>
                                  <w:p w14:paraId="22C6E9AC"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2E8FC6D1" w14:textId="77777777">
                                      <w:trPr>
                                        <w:trHeight w:hRule="exact" w:val="225"/>
                                      </w:trPr>
                                      <w:tc>
                                        <w:tcPr>
                                          <w:tcW w:w="874" w:type="dxa"/>
                                          <w:shd w:val="clear" w:color="auto" w:fill="FFFFFF"/>
                                          <w:tcMar>
                                            <w:top w:w="0" w:type="dxa"/>
                                            <w:left w:w="0" w:type="dxa"/>
                                            <w:bottom w:w="0" w:type="dxa"/>
                                            <w:right w:w="0" w:type="dxa"/>
                                          </w:tcMar>
                                          <w:vAlign w:val="center"/>
                                        </w:tcPr>
                                        <w:p w14:paraId="43FF2734" w14:textId="77777777" w:rsidR="00D97F16" w:rsidRDefault="00226C7C">
                                          <w:pPr>
                                            <w:spacing w:after="0" w:line="240" w:lineRule="auto"/>
                                            <w:jc w:val="right"/>
                                          </w:pPr>
                                          <w:r>
                                            <w:rPr>
                                              <w:rFonts w:ascii="Arial" w:eastAsia="Arial" w:hAnsi="Arial"/>
                                              <w:color w:val="000000"/>
                                              <w:sz w:val="16"/>
                                            </w:rPr>
                                            <w:t>20,502,952</w:t>
                                          </w:r>
                                        </w:p>
                                      </w:tc>
                                    </w:tr>
                                  </w:tbl>
                                  <w:p w14:paraId="5CCAF9FE"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0BEE1A20" w14:textId="77777777">
                                      <w:trPr>
                                        <w:trHeight w:hRule="exact" w:val="225"/>
                                      </w:trPr>
                                      <w:tc>
                                        <w:tcPr>
                                          <w:tcW w:w="826" w:type="dxa"/>
                                          <w:shd w:val="clear" w:color="auto" w:fill="FFFFFF"/>
                                          <w:tcMar>
                                            <w:top w:w="0" w:type="dxa"/>
                                            <w:left w:w="0" w:type="dxa"/>
                                            <w:bottom w:w="0" w:type="dxa"/>
                                            <w:right w:w="0" w:type="dxa"/>
                                          </w:tcMar>
                                          <w:vAlign w:val="center"/>
                                        </w:tcPr>
                                        <w:p w14:paraId="71E57CB5" w14:textId="77777777" w:rsidR="00D97F16" w:rsidRDefault="00226C7C">
                                          <w:pPr>
                                            <w:spacing w:after="0" w:line="240" w:lineRule="auto"/>
                                            <w:jc w:val="right"/>
                                          </w:pPr>
                                          <w:r>
                                            <w:rPr>
                                              <w:rFonts w:ascii="Arial" w:eastAsia="Arial" w:hAnsi="Arial"/>
                                              <w:color w:val="000000"/>
                                              <w:sz w:val="16"/>
                                            </w:rPr>
                                            <w:t>(908,250)</w:t>
                                          </w:r>
                                        </w:p>
                                      </w:tc>
                                    </w:tr>
                                  </w:tbl>
                                  <w:p w14:paraId="486D0688"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386E5905" w14:textId="77777777">
                                      <w:trPr>
                                        <w:trHeight w:hRule="exact" w:val="225"/>
                                      </w:trPr>
                                      <w:tc>
                                        <w:tcPr>
                                          <w:tcW w:w="813" w:type="dxa"/>
                                          <w:shd w:val="clear" w:color="auto" w:fill="FFFFFF"/>
                                          <w:tcMar>
                                            <w:top w:w="0" w:type="dxa"/>
                                            <w:left w:w="0" w:type="dxa"/>
                                            <w:bottom w:w="0" w:type="dxa"/>
                                            <w:right w:w="0" w:type="dxa"/>
                                          </w:tcMar>
                                          <w:vAlign w:val="center"/>
                                        </w:tcPr>
                                        <w:p w14:paraId="19A05F22" w14:textId="77777777" w:rsidR="00D97F16" w:rsidRDefault="00226C7C">
                                          <w:pPr>
                                            <w:spacing w:after="0" w:line="240" w:lineRule="auto"/>
                                            <w:jc w:val="right"/>
                                          </w:pPr>
                                          <w:r>
                                            <w:rPr>
                                              <w:rFonts w:ascii="Arial" w:eastAsia="Arial" w:hAnsi="Arial"/>
                                              <w:color w:val="000000"/>
                                              <w:sz w:val="16"/>
                                            </w:rPr>
                                            <w:t>19,594,702</w:t>
                                          </w:r>
                                        </w:p>
                                      </w:tc>
                                    </w:tr>
                                  </w:tbl>
                                  <w:p w14:paraId="7C59DB19"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47310164" w14:textId="77777777">
                                      <w:trPr>
                                        <w:trHeight w:hRule="exact" w:val="225"/>
                                      </w:trPr>
                                      <w:tc>
                                        <w:tcPr>
                                          <w:tcW w:w="848" w:type="dxa"/>
                                          <w:shd w:val="clear" w:color="auto" w:fill="FFFFFF"/>
                                          <w:tcMar>
                                            <w:top w:w="0" w:type="dxa"/>
                                            <w:left w:w="0" w:type="dxa"/>
                                            <w:bottom w:w="0" w:type="dxa"/>
                                            <w:right w:w="0" w:type="dxa"/>
                                          </w:tcMar>
                                          <w:vAlign w:val="center"/>
                                        </w:tcPr>
                                        <w:p w14:paraId="1E373676" w14:textId="77777777" w:rsidR="00D97F16" w:rsidRDefault="00226C7C">
                                          <w:pPr>
                                            <w:spacing w:after="0" w:line="240" w:lineRule="auto"/>
                                            <w:jc w:val="right"/>
                                          </w:pPr>
                                          <w:r>
                                            <w:rPr>
                                              <w:rFonts w:ascii="Arial" w:eastAsia="Arial" w:hAnsi="Arial"/>
                                              <w:color w:val="000000"/>
                                              <w:sz w:val="16"/>
                                            </w:rPr>
                                            <w:t>-</w:t>
                                          </w:r>
                                        </w:p>
                                      </w:tc>
                                    </w:tr>
                                  </w:tbl>
                                  <w:p w14:paraId="3E0F3FD5"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191B6029" w14:textId="77777777">
                                      <w:trPr>
                                        <w:trHeight w:hRule="exact" w:val="225"/>
                                      </w:trPr>
                                      <w:tc>
                                        <w:tcPr>
                                          <w:tcW w:w="798" w:type="dxa"/>
                                          <w:shd w:val="clear" w:color="auto" w:fill="FFFFFF"/>
                                          <w:tcMar>
                                            <w:top w:w="0" w:type="dxa"/>
                                            <w:left w:w="0" w:type="dxa"/>
                                            <w:bottom w:w="0" w:type="dxa"/>
                                            <w:right w:w="0" w:type="dxa"/>
                                          </w:tcMar>
                                          <w:vAlign w:val="center"/>
                                        </w:tcPr>
                                        <w:p w14:paraId="6A10946F" w14:textId="77777777" w:rsidR="00D97F16" w:rsidRDefault="00226C7C">
                                          <w:pPr>
                                            <w:spacing w:after="0" w:line="240" w:lineRule="auto"/>
                                            <w:jc w:val="right"/>
                                          </w:pPr>
                                          <w:r>
                                            <w:rPr>
                                              <w:rFonts w:ascii="Arial" w:eastAsia="Arial" w:hAnsi="Arial"/>
                                              <w:color w:val="000000"/>
                                              <w:sz w:val="16"/>
                                            </w:rPr>
                                            <w:t>-</w:t>
                                          </w:r>
                                        </w:p>
                                      </w:tc>
                                    </w:tr>
                                  </w:tbl>
                                  <w:p w14:paraId="4A44C5B5"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78BE1300" w14:textId="77777777">
                                      <w:trPr>
                                        <w:trHeight w:hRule="exact" w:val="225"/>
                                      </w:trPr>
                                      <w:tc>
                                        <w:tcPr>
                                          <w:tcW w:w="838" w:type="dxa"/>
                                          <w:shd w:val="clear" w:color="auto" w:fill="FFFFFF"/>
                                          <w:tcMar>
                                            <w:top w:w="0" w:type="dxa"/>
                                            <w:left w:w="0" w:type="dxa"/>
                                            <w:bottom w:w="0" w:type="dxa"/>
                                            <w:right w:w="0" w:type="dxa"/>
                                          </w:tcMar>
                                          <w:vAlign w:val="center"/>
                                        </w:tcPr>
                                        <w:p w14:paraId="4B618F2A" w14:textId="77777777" w:rsidR="00D97F16" w:rsidRDefault="00226C7C">
                                          <w:pPr>
                                            <w:spacing w:after="0" w:line="240" w:lineRule="auto"/>
                                            <w:jc w:val="right"/>
                                          </w:pPr>
                                          <w:r>
                                            <w:rPr>
                                              <w:rFonts w:ascii="Arial" w:eastAsia="Arial" w:hAnsi="Arial"/>
                                              <w:color w:val="000000"/>
                                              <w:sz w:val="16"/>
                                            </w:rPr>
                                            <w:t>-</w:t>
                                          </w:r>
                                        </w:p>
                                      </w:tc>
                                    </w:tr>
                                  </w:tbl>
                                  <w:p w14:paraId="2EEBD18D"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5D12AE0A" w14:textId="77777777">
                                      <w:trPr>
                                        <w:trHeight w:hRule="exact" w:val="225"/>
                                      </w:trPr>
                                      <w:tc>
                                        <w:tcPr>
                                          <w:tcW w:w="850" w:type="dxa"/>
                                          <w:shd w:val="clear" w:color="auto" w:fill="FFFFFF"/>
                                          <w:tcMar>
                                            <w:top w:w="0" w:type="dxa"/>
                                            <w:left w:w="0" w:type="dxa"/>
                                            <w:bottom w:w="0" w:type="dxa"/>
                                            <w:right w:w="0" w:type="dxa"/>
                                          </w:tcMar>
                                          <w:vAlign w:val="center"/>
                                        </w:tcPr>
                                        <w:p w14:paraId="27D2CD17" w14:textId="77777777" w:rsidR="00D97F16" w:rsidRDefault="00226C7C">
                                          <w:pPr>
                                            <w:spacing w:after="0" w:line="240" w:lineRule="auto"/>
                                            <w:jc w:val="right"/>
                                          </w:pPr>
                                          <w:r>
                                            <w:rPr>
                                              <w:rFonts w:ascii="Arial" w:eastAsia="Arial" w:hAnsi="Arial"/>
                                              <w:color w:val="000000"/>
                                              <w:sz w:val="16"/>
                                            </w:rPr>
                                            <w:t>20,502,952</w:t>
                                          </w:r>
                                        </w:p>
                                      </w:tc>
                                    </w:tr>
                                  </w:tbl>
                                  <w:p w14:paraId="30ABA8CD"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36B356EC" w14:textId="77777777">
                                      <w:trPr>
                                        <w:trHeight w:hRule="exact" w:val="225"/>
                                      </w:trPr>
                                      <w:tc>
                                        <w:tcPr>
                                          <w:tcW w:w="778" w:type="dxa"/>
                                          <w:shd w:val="clear" w:color="auto" w:fill="FFFFFF"/>
                                          <w:tcMar>
                                            <w:top w:w="0" w:type="dxa"/>
                                            <w:left w:w="0" w:type="dxa"/>
                                            <w:bottom w:w="0" w:type="dxa"/>
                                            <w:right w:w="0" w:type="dxa"/>
                                          </w:tcMar>
                                          <w:vAlign w:val="center"/>
                                        </w:tcPr>
                                        <w:p w14:paraId="44777AEB" w14:textId="77777777" w:rsidR="00D97F16" w:rsidRDefault="00226C7C">
                                          <w:pPr>
                                            <w:spacing w:after="0" w:line="240" w:lineRule="auto"/>
                                            <w:jc w:val="right"/>
                                          </w:pPr>
                                          <w:r>
                                            <w:rPr>
                                              <w:rFonts w:ascii="Arial" w:eastAsia="Arial" w:hAnsi="Arial"/>
                                              <w:color w:val="000000"/>
                                              <w:sz w:val="16"/>
                                            </w:rPr>
                                            <w:t>(908,250)</w:t>
                                          </w:r>
                                        </w:p>
                                      </w:tc>
                                    </w:tr>
                                  </w:tbl>
                                  <w:p w14:paraId="191A7580"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3DCEFA67" w14:textId="77777777">
                                      <w:trPr>
                                        <w:trHeight w:hRule="exact" w:val="225"/>
                                      </w:trPr>
                                      <w:tc>
                                        <w:tcPr>
                                          <w:tcW w:w="850" w:type="dxa"/>
                                          <w:shd w:val="clear" w:color="auto" w:fill="FFFFFF"/>
                                          <w:tcMar>
                                            <w:top w:w="0" w:type="dxa"/>
                                            <w:left w:w="0" w:type="dxa"/>
                                            <w:bottom w:w="0" w:type="dxa"/>
                                            <w:right w:w="0" w:type="dxa"/>
                                          </w:tcMar>
                                          <w:vAlign w:val="center"/>
                                        </w:tcPr>
                                        <w:p w14:paraId="271A7A35" w14:textId="77777777" w:rsidR="00D97F16" w:rsidRDefault="00226C7C">
                                          <w:pPr>
                                            <w:spacing w:after="0" w:line="240" w:lineRule="auto"/>
                                            <w:jc w:val="right"/>
                                          </w:pPr>
                                          <w:r>
                                            <w:rPr>
                                              <w:rFonts w:ascii="Arial" w:eastAsia="Arial" w:hAnsi="Arial"/>
                                              <w:color w:val="000000"/>
                                              <w:sz w:val="16"/>
                                            </w:rPr>
                                            <w:t>19,594,702</w:t>
                                          </w:r>
                                        </w:p>
                                      </w:tc>
                                    </w:tr>
                                  </w:tbl>
                                  <w:p w14:paraId="48690F45" w14:textId="77777777" w:rsidR="00D97F16" w:rsidRDefault="00D97F16">
                                    <w:pPr>
                                      <w:spacing w:after="0" w:line="240" w:lineRule="auto"/>
                                    </w:pPr>
                                  </w:p>
                                </w:tc>
                              </w:tr>
                              <w:tr w:rsidR="00D97F16" w14:paraId="09DE749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5D3A3372" w14:textId="77777777">
                                      <w:trPr>
                                        <w:trHeight w:hRule="exact" w:val="225"/>
                                      </w:trPr>
                                      <w:tc>
                                        <w:tcPr>
                                          <w:tcW w:w="957" w:type="dxa"/>
                                          <w:shd w:val="clear" w:color="auto" w:fill="E3E8ED"/>
                                          <w:tcMar>
                                            <w:top w:w="0" w:type="dxa"/>
                                            <w:left w:w="0" w:type="dxa"/>
                                            <w:bottom w:w="0" w:type="dxa"/>
                                            <w:right w:w="0" w:type="dxa"/>
                                          </w:tcMar>
                                          <w:vAlign w:val="center"/>
                                        </w:tcPr>
                                        <w:p w14:paraId="7DB67F2F" w14:textId="77777777" w:rsidR="00D97F16" w:rsidRDefault="00226C7C">
                                          <w:pPr>
                                            <w:spacing w:after="0" w:line="240" w:lineRule="auto"/>
                                          </w:pPr>
                                          <w:r>
                                            <w:rPr>
                                              <w:rFonts w:ascii="Arial" w:eastAsia="Arial" w:hAnsi="Arial"/>
                                              <w:color w:val="000000"/>
                                              <w:sz w:val="16"/>
                                            </w:rPr>
                                            <w:t>UNHABITAT</w:t>
                                          </w:r>
                                        </w:p>
                                      </w:tc>
                                    </w:tr>
                                  </w:tbl>
                                  <w:p w14:paraId="1CD48E15"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4EE9EC24" w14:textId="77777777">
                                      <w:trPr>
                                        <w:trHeight w:hRule="exact" w:val="225"/>
                                      </w:trPr>
                                      <w:tc>
                                        <w:tcPr>
                                          <w:tcW w:w="874" w:type="dxa"/>
                                          <w:shd w:val="clear" w:color="auto" w:fill="E3E8ED"/>
                                          <w:tcMar>
                                            <w:top w:w="0" w:type="dxa"/>
                                            <w:left w:w="0" w:type="dxa"/>
                                            <w:bottom w:w="0" w:type="dxa"/>
                                            <w:right w:w="0" w:type="dxa"/>
                                          </w:tcMar>
                                          <w:vAlign w:val="center"/>
                                        </w:tcPr>
                                        <w:p w14:paraId="215B8429" w14:textId="77777777" w:rsidR="00D97F16" w:rsidRDefault="00226C7C">
                                          <w:pPr>
                                            <w:spacing w:after="0" w:line="240" w:lineRule="auto"/>
                                            <w:jc w:val="right"/>
                                          </w:pPr>
                                          <w:r>
                                            <w:rPr>
                                              <w:rFonts w:ascii="Arial" w:eastAsia="Arial" w:hAnsi="Arial"/>
                                              <w:color w:val="000000"/>
                                              <w:sz w:val="16"/>
                                            </w:rPr>
                                            <w:t>3,093,994</w:t>
                                          </w:r>
                                        </w:p>
                                      </w:tc>
                                    </w:tr>
                                  </w:tbl>
                                  <w:p w14:paraId="7F14F359"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651A4780" w14:textId="77777777">
                                      <w:trPr>
                                        <w:trHeight w:hRule="exact" w:val="225"/>
                                      </w:trPr>
                                      <w:tc>
                                        <w:tcPr>
                                          <w:tcW w:w="826" w:type="dxa"/>
                                          <w:shd w:val="clear" w:color="auto" w:fill="E3E8ED"/>
                                          <w:tcMar>
                                            <w:top w:w="0" w:type="dxa"/>
                                            <w:left w:w="0" w:type="dxa"/>
                                            <w:bottom w:w="0" w:type="dxa"/>
                                            <w:right w:w="0" w:type="dxa"/>
                                          </w:tcMar>
                                          <w:vAlign w:val="center"/>
                                        </w:tcPr>
                                        <w:p w14:paraId="61C8881A" w14:textId="77777777" w:rsidR="00D97F16" w:rsidRDefault="00226C7C">
                                          <w:pPr>
                                            <w:spacing w:after="0" w:line="240" w:lineRule="auto"/>
                                            <w:jc w:val="right"/>
                                          </w:pPr>
                                          <w:r>
                                            <w:rPr>
                                              <w:rFonts w:ascii="Arial" w:eastAsia="Arial" w:hAnsi="Arial"/>
                                              <w:color w:val="000000"/>
                                              <w:sz w:val="16"/>
                                            </w:rPr>
                                            <w:t>-</w:t>
                                          </w:r>
                                        </w:p>
                                      </w:tc>
                                    </w:tr>
                                  </w:tbl>
                                  <w:p w14:paraId="3C35F595"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15BABF38" w14:textId="77777777">
                                      <w:trPr>
                                        <w:trHeight w:hRule="exact" w:val="225"/>
                                      </w:trPr>
                                      <w:tc>
                                        <w:tcPr>
                                          <w:tcW w:w="813" w:type="dxa"/>
                                          <w:shd w:val="clear" w:color="auto" w:fill="E3E8ED"/>
                                          <w:tcMar>
                                            <w:top w:w="0" w:type="dxa"/>
                                            <w:left w:w="0" w:type="dxa"/>
                                            <w:bottom w:w="0" w:type="dxa"/>
                                            <w:right w:w="0" w:type="dxa"/>
                                          </w:tcMar>
                                          <w:vAlign w:val="center"/>
                                        </w:tcPr>
                                        <w:p w14:paraId="7D1B272C" w14:textId="77777777" w:rsidR="00D97F16" w:rsidRDefault="00226C7C">
                                          <w:pPr>
                                            <w:spacing w:after="0" w:line="240" w:lineRule="auto"/>
                                            <w:jc w:val="right"/>
                                          </w:pPr>
                                          <w:r>
                                            <w:rPr>
                                              <w:rFonts w:ascii="Arial" w:eastAsia="Arial" w:hAnsi="Arial"/>
                                              <w:color w:val="000000"/>
                                              <w:sz w:val="16"/>
                                            </w:rPr>
                                            <w:t>3,093,994</w:t>
                                          </w:r>
                                        </w:p>
                                      </w:tc>
                                    </w:tr>
                                  </w:tbl>
                                  <w:p w14:paraId="3846811D"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79A0C492" w14:textId="77777777">
                                      <w:trPr>
                                        <w:trHeight w:hRule="exact" w:val="225"/>
                                      </w:trPr>
                                      <w:tc>
                                        <w:tcPr>
                                          <w:tcW w:w="848" w:type="dxa"/>
                                          <w:shd w:val="clear" w:color="auto" w:fill="E3E8ED"/>
                                          <w:tcMar>
                                            <w:top w:w="0" w:type="dxa"/>
                                            <w:left w:w="0" w:type="dxa"/>
                                            <w:bottom w:w="0" w:type="dxa"/>
                                            <w:right w:w="0" w:type="dxa"/>
                                          </w:tcMar>
                                          <w:vAlign w:val="center"/>
                                        </w:tcPr>
                                        <w:p w14:paraId="03D4111A" w14:textId="77777777" w:rsidR="00D97F16" w:rsidRDefault="00226C7C">
                                          <w:pPr>
                                            <w:spacing w:after="0" w:line="240" w:lineRule="auto"/>
                                            <w:jc w:val="right"/>
                                          </w:pPr>
                                          <w:r>
                                            <w:rPr>
                                              <w:rFonts w:ascii="Arial" w:eastAsia="Arial" w:hAnsi="Arial"/>
                                              <w:color w:val="000000"/>
                                              <w:sz w:val="16"/>
                                            </w:rPr>
                                            <w:t>-</w:t>
                                          </w:r>
                                        </w:p>
                                      </w:tc>
                                    </w:tr>
                                  </w:tbl>
                                  <w:p w14:paraId="27A202BC"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717D58F" w14:textId="77777777">
                                      <w:trPr>
                                        <w:trHeight w:hRule="exact" w:val="225"/>
                                      </w:trPr>
                                      <w:tc>
                                        <w:tcPr>
                                          <w:tcW w:w="798" w:type="dxa"/>
                                          <w:shd w:val="clear" w:color="auto" w:fill="E3E8ED"/>
                                          <w:tcMar>
                                            <w:top w:w="0" w:type="dxa"/>
                                            <w:left w:w="0" w:type="dxa"/>
                                            <w:bottom w:w="0" w:type="dxa"/>
                                            <w:right w:w="0" w:type="dxa"/>
                                          </w:tcMar>
                                          <w:vAlign w:val="center"/>
                                        </w:tcPr>
                                        <w:p w14:paraId="0D4FBD24" w14:textId="77777777" w:rsidR="00D97F16" w:rsidRDefault="00226C7C">
                                          <w:pPr>
                                            <w:spacing w:after="0" w:line="240" w:lineRule="auto"/>
                                            <w:jc w:val="right"/>
                                          </w:pPr>
                                          <w:r>
                                            <w:rPr>
                                              <w:rFonts w:ascii="Arial" w:eastAsia="Arial" w:hAnsi="Arial"/>
                                              <w:color w:val="000000"/>
                                              <w:sz w:val="16"/>
                                            </w:rPr>
                                            <w:t>-</w:t>
                                          </w:r>
                                        </w:p>
                                      </w:tc>
                                    </w:tr>
                                  </w:tbl>
                                  <w:p w14:paraId="7868B3BA"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697C9983" w14:textId="77777777">
                                      <w:trPr>
                                        <w:trHeight w:hRule="exact" w:val="225"/>
                                      </w:trPr>
                                      <w:tc>
                                        <w:tcPr>
                                          <w:tcW w:w="838" w:type="dxa"/>
                                          <w:shd w:val="clear" w:color="auto" w:fill="E3E8ED"/>
                                          <w:tcMar>
                                            <w:top w:w="0" w:type="dxa"/>
                                            <w:left w:w="0" w:type="dxa"/>
                                            <w:bottom w:w="0" w:type="dxa"/>
                                            <w:right w:w="0" w:type="dxa"/>
                                          </w:tcMar>
                                          <w:vAlign w:val="center"/>
                                        </w:tcPr>
                                        <w:p w14:paraId="63C3CC2C" w14:textId="77777777" w:rsidR="00D97F16" w:rsidRDefault="00226C7C">
                                          <w:pPr>
                                            <w:spacing w:after="0" w:line="240" w:lineRule="auto"/>
                                            <w:jc w:val="right"/>
                                          </w:pPr>
                                          <w:r>
                                            <w:rPr>
                                              <w:rFonts w:ascii="Arial" w:eastAsia="Arial" w:hAnsi="Arial"/>
                                              <w:color w:val="000000"/>
                                              <w:sz w:val="16"/>
                                            </w:rPr>
                                            <w:t>-</w:t>
                                          </w:r>
                                        </w:p>
                                      </w:tc>
                                    </w:tr>
                                  </w:tbl>
                                  <w:p w14:paraId="6C1A1526"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7FD2B86D" w14:textId="77777777">
                                      <w:trPr>
                                        <w:trHeight w:hRule="exact" w:val="225"/>
                                      </w:trPr>
                                      <w:tc>
                                        <w:tcPr>
                                          <w:tcW w:w="850" w:type="dxa"/>
                                          <w:shd w:val="clear" w:color="auto" w:fill="E3E8ED"/>
                                          <w:tcMar>
                                            <w:top w:w="0" w:type="dxa"/>
                                            <w:left w:w="0" w:type="dxa"/>
                                            <w:bottom w:w="0" w:type="dxa"/>
                                            <w:right w:w="0" w:type="dxa"/>
                                          </w:tcMar>
                                          <w:vAlign w:val="center"/>
                                        </w:tcPr>
                                        <w:p w14:paraId="3FAA357C" w14:textId="77777777" w:rsidR="00D97F16" w:rsidRDefault="00226C7C">
                                          <w:pPr>
                                            <w:spacing w:after="0" w:line="240" w:lineRule="auto"/>
                                            <w:jc w:val="right"/>
                                          </w:pPr>
                                          <w:r>
                                            <w:rPr>
                                              <w:rFonts w:ascii="Arial" w:eastAsia="Arial" w:hAnsi="Arial"/>
                                              <w:color w:val="000000"/>
                                              <w:sz w:val="16"/>
                                            </w:rPr>
                                            <w:t>3,093,994</w:t>
                                          </w:r>
                                        </w:p>
                                      </w:tc>
                                    </w:tr>
                                  </w:tbl>
                                  <w:p w14:paraId="51FA1A65"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02C8BA27" w14:textId="77777777">
                                      <w:trPr>
                                        <w:trHeight w:hRule="exact" w:val="225"/>
                                      </w:trPr>
                                      <w:tc>
                                        <w:tcPr>
                                          <w:tcW w:w="778" w:type="dxa"/>
                                          <w:shd w:val="clear" w:color="auto" w:fill="E3E8ED"/>
                                          <w:tcMar>
                                            <w:top w:w="0" w:type="dxa"/>
                                            <w:left w:w="0" w:type="dxa"/>
                                            <w:bottom w:w="0" w:type="dxa"/>
                                            <w:right w:w="0" w:type="dxa"/>
                                          </w:tcMar>
                                          <w:vAlign w:val="center"/>
                                        </w:tcPr>
                                        <w:p w14:paraId="02D364A5" w14:textId="77777777" w:rsidR="00D97F16" w:rsidRDefault="00226C7C">
                                          <w:pPr>
                                            <w:spacing w:after="0" w:line="240" w:lineRule="auto"/>
                                            <w:jc w:val="right"/>
                                          </w:pPr>
                                          <w:r>
                                            <w:rPr>
                                              <w:rFonts w:ascii="Arial" w:eastAsia="Arial" w:hAnsi="Arial"/>
                                              <w:color w:val="000000"/>
                                              <w:sz w:val="16"/>
                                            </w:rPr>
                                            <w:t>-</w:t>
                                          </w:r>
                                        </w:p>
                                      </w:tc>
                                    </w:tr>
                                  </w:tbl>
                                  <w:p w14:paraId="699A2416"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DED814F" w14:textId="77777777">
                                      <w:trPr>
                                        <w:trHeight w:hRule="exact" w:val="225"/>
                                      </w:trPr>
                                      <w:tc>
                                        <w:tcPr>
                                          <w:tcW w:w="850" w:type="dxa"/>
                                          <w:shd w:val="clear" w:color="auto" w:fill="E3E8ED"/>
                                          <w:tcMar>
                                            <w:top w:w="0" w:type="dxa"/>
                                            <w:left w:w="0" w:type="dxa"/>
                                            <w:bottom w:w="0" w:type="dxa"/>
                                            <w:right w:w="0" w:type="dxa"/>
                                          </w:tcMar>
                                          <w:vAlign w:val="center"/>
                                        </w:tcPr>
                                        <w:p w14:paraId="5967607D" w14:textId="77777777" w:rsidR="00D97F16" w:rsidRDefault="00226C7C">
                                          <w:pPr>
                                            <w:spacing w:after="0" w:line="240" w:lineRule="auto"/>
                                            <w:jc w:val="right"/>
                                          </w:pPr>
                                          <w:r>
                                            <w:rPr>
                                              <w:rFonts w:ascii="Arial" w:eastAsia="Arial" w:hAnsi="Arial"/>
                                              <w:color w:val="000000"/>
                                              <w:sz w:val="16"/>
                                            </w:rPr>
                                            <w:t>3,093,994</w:t>
                                          </w:r>
                                        </w:p>
                                      </w:tc>
                                    </w:tr>
                                  </w:tbl>
                                  <w:p w14:paraId="4B86B51A" w14:textId="77777777" w:rsidR="00D97F16" w:rsidRDefault="00D97F16">
                                    <w:pPr>
                                      <w:spacing w:after="0" w:line="240" w:lineRule="auto"/>
                                    </w:pPr>
                                  </w:p>
                                </w:tc>
                              </w:tr>
                              <w:tr w:rsidR="00D97F16" w14:paraId="2C4F13D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4ACBA43F" w14:textId="77777777">
                                      <w:trPr>
                                        <w:trHeight w:hRule="exact" w:val="225"/>
                                      </w:trPr>
                                      <w:tc>
                                        <w:tcPr>
                                          <w:tcW w:w="957" w:type="dxa"/>
                                          <w:shd w:val="clear" w:color="auto" w:fill="FFFFFF"/>
                                          <w:tcMar>
                                            <w:top w:w="0" w:type="dxa"/>
                                            <w:left w:w="0" w:type="dxa"/>
                                            <w:bottom w:w="0" w:type="dxa"/>
                                            <w:right w:w="0" w:type="dxa"/>
                                          </w:tcMar>
                                          <w:vAlign w:val="center"/>
                                        </w:tcPr>
                                        <w:p w14:paraId="362BD65E" w14:textId="77777777" w:rsidR="00D97F16" w:rsidRDefault="00226C7C">
                                          <w:pPr>
                                            <w:spacing w:after="0" w:line="240" w:lineRule="auto"/>
                                          </w:pPr>
                                          <w:r>
                                            <w:rPr>
                                              <w:rFonts w:ascii="Arial" w:eastAsia="Arial" w:hAnsi="Arial"/>
                                              <w:color w:val="000000"/>
                                              <w:sz w:val="16"/>
                                            </w:rPr>
                                            <w:t>UNHCR</w:t>
                                          </w:r>
                                        </w:p>
                                      </w:tc>
                                    </w:tr>
                                  </w:tbl>
                                  <w:p w14:paraId="0168E566"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2DB8F30" w14:textId="77777777">
                                      <w:trPr>
                                        <w:trHeight w:hRule="exact" w:val="225"/>
                                      </w:trPr>
                                      <w:tc>
                                        <w:tcPr>
                                          <w:tcW w:w="874" w:type="dxa"/>
                                          <w:shd w:val="clear" w:color="auto" w:fill="FFFFFF"/>
                                          <w:tcMar>
                                            <w:top w:w="0" w:type="dxa"/>
                                            <w:left w:w="0" w:type="dxa"/>
                                            <w:bottom w:w="0" w:type="dxa"/>
                                            <w:right w:w="0" w:type="dxa"/>
                                          </w:tcMar>
                                          <w:vAlign w:val="center"/>
                                        </w:tcPr>
                                        <w:p w14:paraId="30352BBC" w14:textId="77777777" w:rsidR="00D97F16" w:rsidRDefault="00226C7C">
                                          <w:pPr>
                                            <w:spacing w:after="0" w:line="240" w:lineRule="auto"/>
                                            <w:jc w:val="right"/>
                                          </w:pPr>
                                          <w:r>
                                            <w:rPr>
                                              <w:rFonts w:ascii="Arial" w:eastAsia="Arial" w:hAnsi="Arial"/>
                                              <w:color w:val="000000"/>
                                              <w:sz w:val="16"/>
                                            </w:rPr>
                                            <w:t>12,565,023</w:t>
                                          </w:r>
                                        </w:p>
                                      </w:tc>
                                    </w:tr>
                                  </w:tbl>
                                  <w:p w14:paraId="3C10D2C8"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1634970F" w14:textId="77777777">
                                      <w:trPr>
                                        <w:trHeight w:hRule="exact" w:val="225"/>
                                      </w:trPr>
                                      <w:tc>
                                        <w:tcPr>
                                          <w:tcW w:w="826" w:type="dxa"/>
                                          <w:shd w:val="clear" w:color="auto" w:fill="FFFFFF"/>
                                          <w:tcMar>
                                            <w:top w:w="0" w:type="dxa"/>
                                            <w:left w:w="0" w:type="dxa"/>
                                            <w:bottom w:w="0" w:type="dxa"/>
                                            <w:right w:w="0" w:type="dxa"/>
                                          </w:tcMar>
                                          <w:vAlign w:val="center"/>
                                        </w:tcPr>
                                        <w:p w14:paraId="6C73168A" w14:textId="77777777" w:rsidR="00D97F16" w:rsidRDefault="00226C7C">
                                          <w:pPr>
                                            <w:spacing w:after="0" w:line="240" w:lineRule="auto"/>
                                            <w:jc w:val="right"/>
                                          </w:pPr>
                                          <w:r>
                                            <w:rPr>
                                              <w:rFonts w:ascii="Arial" w:eastAsia="Arial" w:hAnsi="Arial"/>
                                              <w:color w:val="000000"/>
                                              <w:sz w:val="16"/>
                                            </w:rPr>
                                            <w:t>(84,174)</w:t>
                                          </w:r>
                                        </w:p>
                                      </w:tc>
                                    </w:tr>
                                  </w:tbl>
                                  <w:p w14:paraId="7A93D5B7"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45739BC" w14:textId="77777777">
                                      <w:trPr>
                                        <w:trHeight w:hRule="exact" w:val="225"/>
                                      </w:trPr>
                                      <w:tc>
                                        <w:tcPr>
                                          <w:tcW w:w="813" w:type="dxa"/>
                                          <w:shd w:val="clear" w:color="auto" w:fill="FFFFFF"/>
                                          <w:tcMar>
                                            <w:top w:w="0" w:type="dxa"/>
                                            <w:left w:w="0" w:type="dxa"/>
                                            <w:bottom w:w="0" w:type="dxa"/>
                                            <w:right w:w="0" w:type="dxa"/>
                                          </w:tcMar>
                                          <w:vAlign w:val="center"/>
                                        </w:tcPr>
                                        <w:p w14:paraId="147AC153" w14:textId="77777777" w:rsidR="00D97F16" w:rsidRDefault="00226C7C">
                                          <w:pPr>
                                            <w:spacing w:after="0" w:line="240" w:lineRule="auto"/>
                                            <w:jc w:val="right"/>
                                          </w:pPr>
                                          <w:r>
                                            <w:rPr>
                                              <w:rFonts w:ascii="Arial" w:eastAsia="Arial" w:hAnsi="Arial"/>
                                              <w:color w:val="000000"/>
                                              <w:sz w:val="16"/>
                                            </w:rPr>
                                            <w:t>12,480,849</w:t>
                                          </w:r>
                                        </w:p>
                                      </w:tc>
                                    </w:tr>
                                  </w:tbl>
                                  <w:p w14:paraId="614EBE0E"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77A57416" w14:textId="77777777">
                                      <w:trPr>
                                        <w:trHeight w:hRule="exact" w:val="225"/>
                                      </w:trPr>
                                      <w:tc>
                                        <w:tcPr>
                                          <w:tcW w:w="848" w:type="dxa"/>
                                          <w:shd w:val="clear" w:color="auto" w:fill="FFFFFF"/>
                                          <w:tcMar>
                                            <w:top w:w="0" w:type="dxa"/>
                                            <w:left w:w="0" w:type="dxa"/>
                                            <w:bottom w:w="0" w:type="dxa"/>
                                            <w:right w:w="0" w:type="dxa"/>
                                          </w:tcMar>
                                          <w:vAlign w:val="center"/>
                                        </w:tcPr>
                                        <w:p w14:paraId="24DE1A58" w14:textId="77777777" w:rsidR="00D97F16" w:rsidRDefault="00226C7C">
                                          <w:pPr>
                                            <w:spacing w:after="0" w:line="240" w:lineRule="auto"/>
                                            <w:jc w:val="right"/>
                                          </w:pPr>
                                          <w:r>
                                            <w:rPr>
                                              <w:rFonts w:ascii="Arial" w:eastAsia="Arial" w:hAnsi="Arial"/>
                                              <w:color w:val="000000"/>
                                              <w:sz w:val="16"/>
                                            </w:rPr>
                                            <w:t>-</w:t>
                                          </w:r>
                                        </w:p>
                                      </w:tc>
                                    </w:tr>
                                  </w:tbl>
                                  <w:p w14:paraId="21637332"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610DF9A1" w14:textId="77777777">
                                      <w:trPr>
                                        <w:trHeight w:hRule="exact" w:val="225"/>
                                      </w:trPr>
                                      <w:tc>
                                        <w:tcPr>
                                          <w:tcW w:w="798" w:type="dxa"/>
                                          <w:shd w:val="clear" w:color="auto" w:fill="FFFFFF"/>
                                          <w:tcMar>
                                            <w:top w:w="0" w:type="dxa"/>
                                            <w:left w:w="0" w:type="dxa"/>
                                            <w:bottom w:w="0" w:type="dxa"/>
                                            <w:right w:w="0" w:type="dxa"/>
                                          </w:tcMar>
                                          <w:vAlign w:val="center"/>
                                        </w:tcPr>
                                        <w:p w14:paraId="7F46FABC" w14:textId="77777777" w:rsidR="00D97F16" w:rsidRDefault="00226C7C">
                                          <w:pPr>
                                            <w:spacing w:after="0" w:line="240" w:lineRule="auto"/>
                                            <w:jc w:val="right"/>
                                          </w:pPr>
                                          <w:r>
                                            <w:rPr>
                                              <w:rFonts w:ascii="Arial" w:eastAsia="Arial" w:hAnsi="Arial"/>
                                              <w:color w:val="000000"/>
                                              <w:sz w:val="16"/>
                                            </w:rPr>
                                            <w:t>-</w:t>
                                          </w:r>
                                        </w:p>
                                      </w:tc>
                                    </w:tr>
                                  </w:tbl>
                                  <w:p w14:paraId="702E6EBA"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73F3AAD9" w14:textId="77777777">
                                      <w:trPr>
                                        <w:trHeight w:hRule="exact" w:val="225"/>
                                      </w:trPr>
                                      <w:tc>
                                        <w:tcPr>
                                          <w:tcW w:w="838" w:type="dxa"/>
                                          <w:shd w:val="clear" w:color="auto" w:fill="FFFFFF"/>
                                          <w:tcMar>
                                            <w:top w:w="0" w:type="dxa"/>
                                            <w:left w:w="0" w:type="dxa"/>
                                            <w:bottom w:w="0" w:type="dxa"/>
                                            <w:right w:w="0" w:type="dxa"/>
                                          </w:tcMar>
                                          <w:vAlign w:val="center"/>
                                        </w:tcPr>
                                        <w:p w14:paraId="405ABC39" w14:textId="77777777" w:rsidR="00D97F16" w:rsidRDefault="00226C7C">
                                          <w:pPr>
                                            <w:spacing w:after="0" w:line="240" w:lineRule="auto"/>
                                            <w:jc w:val="right"/>
                                          </w:pPr>
                                          <w:r>
                                            <w:rPr>
                                              <w:rFonts w:ascii="Arial" w:eastAsia="Arial" w:hAnsi="Arial"/>
                                              <w:color w:val="000000"/>
                                              <w:sz w:val="16"/>
                                            </w:rPr>
                                            <w:t>-</w:t>
                                          </w:r>
                                        </w:p>
                                      </w:tc>
                                    </w:tr>
                                  </w:tbl>
                                  <w:p w14:paraId="65EE465C"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149EFEAB" w14:textId="77777777">
                                      <w:trPr>
                                        <w:trHeight w:hRule="exact" w:val="225"/>
                                      </w:trPr>
                                      <w:tc>
                                        <w:tcPr>
                                          <w:tcW w:w="850" w:type="dxa"/>
                                          <w:shd w:val="clear" w:color="auto" w:fill="FFFFFF"/>
                                          <w:tcMar>
                                            <w:top w:w="0" w:type="dxa"/>
                                            <w:left w:w="0" w:type="dxa"/>
                                            <w:bottom w:w="0" w:type="dxa"/>
                                            <w:right w:w="0" w:type="dxa"/>
                                          </w:tcMar>
                                          <w:vAlign w:val="center"/>
                                        </w:tcPr>
                                        <w:p w14:paraId="010E1742" w14:textId="77777777" w:rsidR="00D97F16" w:rsidRDefault="00226C7C">
                                          <w:pPr>
                                            <w:spacing w:after="0" w:line="240" w:lineRule="auto"/>
                                            <w:jc w:val="right"/>
                                          </w:pPr>
                                          <w:r>
                                            <w:rPr>
                                              <w:rFonts w:ascii="Arial" w:eastAsia="Arial" w:hAnsi="Arial"/>
                                              <w:color w:val="000000"/>
                                              <w:sz w:val="16"/>
                                            </w:rPr>
                                            <w:t>12,565,023</w:t>
                                          </w:r>
                                        </w:p>
                                      </w:tc>
                                    </w:tr>
                                  </w:tbl>
                                  <w:p w14:paraId="329CA8BC"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4B9EE511" w14:textId="77777777">
                                      <w:trPr>
                                        <w:trHeight w:hRule="exact" w:val="225"/>
                                      </w:trPr>
                                      <w:tc>
                                        <w:tcPr>
                                          <w:tcW w:w="778" w:type="dxa"/>
                                          <w:shd w:val="clear" w:color="auto" w:fill="FFFFFF"/>
                                          <w:tcMar>
                                            <w:top w:w="0" w:type="dxa"/>
                                            <w:left w:w="0" w:type="dxa"/>
                                            <w:bottom w:w="0" w:type="dxa"/>
                                            <w:right w:w="0" w:type="dxa"/>
                                          </w:tcMar>
                                          <w:vAlign w:val="center"/>
                                        </w:tcPr>
                                        <w:p w14:paraId="3F0205A2" w14:textId="77777777" w:rsidR="00D97F16" w:rsidRDefault="00226C7C">
                                          <w:pPr>
                                            <w:spacing w:after="0" w:line="240" w:lineRule="auto"/>
                                            <w:jc w:val="right"/>
                                          </w:pPr>
                                          <w:r>
                                            <w:rPr>
                                              <w:rFonts w:ascii="Arial" w:eastAsia="Arial" w:hAnsi="Arial"/>
                                              <w:color w:val="000000"/>
                                              <w:sz w:val="16"/>
                                            </w:rPr>
                                            <w:t>(84,174)</w:t>
                                          </w:r>
                                        </w:p>
                                      </w:tc>
                                    </w:tr>
                                  </w:tbl>
                                  <w:p w14:paraId="29C68ACE"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965A6D6" w14:textId="77777777">
                                      <w:trPr>
                                        <w:trHeight w:hRule="exact" w:val="225"/>
                                      </w:trPr>
                                      <w:tc>
                                        <w:tcPr>
                                          <w:tcW w:w="850" w:type="dxa"/>
                                          <w:shd w:val="clear" w:color="auto" w:fill="FFFFFF"/>
                                          <w:tcMar>
                                            <w:top w:w="0" w:type="dxa"/>
                                            <w:left w:w="0" w:type="dxa"/>
                                            <w:bottom w:w="0" w:type="dxa"/>
                                            <w:right w:w="0" w:type="dxa"/>
                                          </w:tcMar>
                                          <w:vAlign w:val="center"/>
                                        </w:tcPr>
                                        <w:p w14:paraId="40C7BB35" w14:textId="77777777" w:rsidR="00D97F16" w:rsidRDefault="00226C7C">
                                          <w:pPr>
                                            <w:spacing w:after="0" w:line="240" w:lineRule="auto"/>
                                            <w:jc w:val="right"/>
                                          </w:pPr>
                                          <w:r>
                                            <w:rPr>
                                              <w:rFonts w:ascii="Arial" w:eastAsia="Arial" w:hAnsi="Arial"/>
                                              <w:color w:val="000000"/>
                                              <w:sz w:val="16"/>
                                            </w:rPr>
                                            <w:t>12,480,849</w:t>
                                          </w:r>
                                        </w:p>
                                      </w:tc>
                                    </w:tr>
                                  </w:tbl>
                                  <w:p w14:paraId="5BBE3DA0" w14:textId="77777777" w:rsidR="00D97F16" w:rsidRDefault="00D97F16">
                                    <w:pPr>
                                      <w:spacing w:after="0" w:line="240" w:lineRule="auto"/>
                                    </w:pPr>
                                  </w:p>
                                </w:tc>
                              </w:tr>
                              <w:tr w:rsidR="00D97F16" w14:paraId="456269B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61C8AE75" w14:textId="77777777">
                                      <w:trPr>
                                        <w:trHeight w:hRule="exact" w:val="225"/>
                                      </w:trPr>
                                      <w:tc>
                                        <w:tcPr>
                                          <w:tcW w:w="957" w:type="dxa"/>
                                          <w:shd w:val="clear" w:color="auto" w:fill="E3E8ED"/>
                                          <w:tcMar>
                                            <w:top w:w="0" w:type="dxa"/>
                                            <w:left w:w="0" w:type="dxa"/>
                                            <w:bottom w:w="0" w:type="dxa"/>
                                            <w:right w:w="0" w:type="dxa"/>
                                          </w:tcMar>
                                          <w:vAlign w:val="center"/>
                                        </w:tcPr>
                                        <w:p w14:paraId="70B819F5" w14:textId="77777777" w:rsidR="00D97F16" w:rsidRDefault="00226C7C">
                                          <w:pPr>
                                            <w:spacing w:after="0" w:line="240" w:lineRule="auto"/>
                                          </w:pPr>
                                          <w:r>
                                            <w:rPr>
                                              <w:rFonts w:ascii="Arial" w:eastAsia="Arial" w:hAnsi="Arial"/>
                                              <w:color w:val="000000"/>
                                              <w:sz w:val="16"/>
                                            </w:rPr>
                                            <w:t>UNICEF</w:t>
                                          </w:r>
                                        </w:p>
                                      </w:tc>
                                    </w:tr>
                                  </w:tbl>
                                  <w:p w14:paraId="6AD9B26A"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29861412" w14:textId="77777777">
                                      <w:trPr>
                                        <w:trHeight w:hRule="exact" w:val="225"/>
                                      </w:trPr>
                                      <w:tc>
                                        <w:tcPr>
                                          <w:tcW w:w="874" w:type="dxa"/>
                                          <w:shd w:val="clear" w:color="auto" w:fill="E3E8ED"/>
                                          <w:tcMar>
                                            <w:top w:w="0" w:type="dxa"/>
                                            <w:left w:w="0" w:type="dxa"/>
                                            <w:bottom w:w="0" w:type="dxa"/>
                                            <w:right w:w="0" w:type="dxa"/>
                                          </w:tcMar>
                                          <w:vAlign w:val="center"/>
                                        </w:tcPr>
                                        <w:p w14:paraId="3C9E8CA3" w14:textId="77777777" w:rsidR="00D97F16" w:rsidRDefault="00226C7C">
                                          <w:pPr>
                                            <w:spacing w:after="0" w:line="240" w:lineRule="auto"/>
                                            <w:jc w:val="right"/>
                                          </w:pPr>
                                          <w:r>
                                            <w:rPr>
                                              <w:rFonts w:ascii="Arial" w:eastAsia="Arial" w:hAnsi="Arial"/>
                                              <w:color w:val="000000"/>
                                              <w:sz w:val="16"/>
                                            </w:rPr>
                                            <w:t>41,844,706</w:t>
                                          </w:r>
                                        </w:p>
                                      </w:tc>
                                    </w:tr>
                                  </w:tbl>
                                  <w:p w14:paraId="17BCBBA0"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6A1A3251" w14:textId="77777777">
                                      <w:trPr>
                                        <w:trHeight w:hRule="exact" w:val="225"/>
                                      </w:trPr>
                                      <w:tc>
                                        <w:tcPr>
                                          <w:tcW w:w="826" w:type="dxa"/>
                                          <w:shd w:val="clear" w:color="auto" w:fill="E3E8ED"/>
                                          <w:tcMar>
                                            <w:top w:w="0" w:type="dxa"/>
                                            <w:left w:w="0" w:type="dxa"/>
                                            <w:bottom w:w="0" w:type="dxa"/>
                                            <w:right w:w="0" w:type="dxa"/>
                                          </w:tcMar>
                                          <w:vAlign w:val="center"/>
                                        </w:tcPr>
                                        <w:p w14:paraId="3E76AEBC" w14:textId="77777777" w:rsidR="00D97F16" w:rsidRDefault="00226C7C">
                                          <w:pPr>
                                            <w:spacing w:after="0" w:line="240" w:lineRule="auto"/>
                                            <w:jc w:val="right"/>
                                          </w:pPr>
                                          <w:r>
                                            <w:rPr>
                                              <w:rFonts w:ascii="Arial" w:eastAsia="Arial" w:hAnsi="Arial"/>
                                              <w:color w:val="000000"/>
                                              <w:sz w:val="16"/>
                                            </w:rPr>
                                            <w:t>(330,369)</w:t>
                                          </w:r>
                                        </w:p>
                                      </w:tc>
                                    </w:tr>
                                  </w:tbl>
                                  <w:p w14:paraId="0A094D55"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6C77B5B8" w14:textId="77777777">
                                      <w:trPr>
                                        <w:trHeight w:hRule="exact" w:val="225"/>
                                      </w:trPr>
                                      <w:tc>
                                        <w:tcPr>
                                          <w:tcW w:w="813" w:type="dxa"/>
                                          <w:shd w:val="clear" w:color="auto" w:fill="E3E8ED"/>
                                          <w:tcMar>
                                            <w:top w:w="0" w:type="dxa"/>
                                            <w:left w:w="0" w:type="dxa"/>
                                            <w:bottom w:w="0" w:type="dxa"/>
                                            <w:right w:w="0" w:type="dxa"/>
                                          </w:tcMar>
                                          <w:vAlign w:val="center"/>
                                        </w:tcPr>
                                        <w:p w14:paraId="21E86BAE" w14:textId="77777777" w:rsidR="00D97F16" w:rsidRDefault="00226C7C">
                                          <w:pPr>
                                            <w:spacing w:after="0" w:line="240" w:lineRule="auto"/>
                                            <w:jc w:val="right"/>
                                          </w:pPr>
                                          <w:r>
                                            <w:rPr>
                                              <w:rFonts w:ascii="Arial" w:eastAsia="Arial" w:hAnsi="Arial"/>
                                              <w:color w:val="000000"/>
                                              <w:sz w:val="16"/>
                                            </w:rPr>
                                            <w:t>41,514,337</w:t>
                                          </w:r>
                                        </w:p>
                                      </w:tc>
                                    </w:tr>
                                  </w:tbl>
                                  <w:p w14:paraId="478346EF"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7FD0036D" w14:textId="77777777">
                                      <w:trPr>
                                        <w:trHeight w:hRule="exact" w:val="225"/>
                                      </w:trPr>
                                      <w:tc>
                                        <w:tcPr>
                                          <w:tcW w:w="848" w:type="dxa"/>
                                          <w:shd w:val="clear" w:color="auto" w:fill="E3E8ED"/>
                                          <w:tcMar>
                                            <w:top w:w="0" w:type="dxa"/>
                                            <w:left w:w="0" w:type="dxa"/>
                                            <w:bottom w:w="0" w:type="dxa"/>
                                            <w:right w:w="0" w:type="dxa"/>
                                          </w:tcMar>
                                          <w:vAlign w:val="center"/>
                                        </w:tcPr>
                                        <w:p w14:paraId="124518AB" w14:textId="77777777" w:rsidR="00D97F16" w:rsidRDefault="00226C7C">
                                          <w:pPr>
                                            <w:spacing w:after="0" w:line="240" w:lineRule="auto"/>
                                            <w:jc w:val="right"/>
                                          </w:pPr>
                                          <w:r>
                                            <w:rPr>
                                              <w:rFonts w:ascii="Arial" w:eastAsia="Arial" w:hAnsi="Arial"/>
                                              <w:color w:val="000000"/>
                                              <w:sz w:val="16"/>
                                            </w:rPr>
                                            <w:t>-</w:t>
                                          </w:r>
                                        </w:p>
                                      </w:tc>
                                    </w:tr>
                                  </w:tbl>
                                  <w:p w14:paraId="6A206C59"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31ECB75C" w14:textId="77777777">
                                      <w:trPr>
                                        <w:trHeight w:hRule="exact" w:val="225"/>
                                      </w:trPr>
                                      <w:tc>
                                        <w:tcPr>
                                          <w:tcW w:w="798" w:type="dxa"/>
                                          <w:shd w:val="clear" w:color="auto" w:fill="E3E8ED"/>
                                          <w:tcMar>
                                            <w:top w:w="0" w:type="dxa"/>
                                            <w:left w:w="0" w:type="dxa"/>
                                            <w:bottom w:w="0" w:type="dxa"/>
                                            <w:right w:w="0" w:type="dxa"/>
                                          </w:tcMar>
                                          <w:vAlign w:val="center"/>
                                        </w:tcPr>
                                        <w:p w14:paraId="78E986FE" w14:textId="77777777" w:rsidR="00D97F16" w:rsidRDefault="00226C7C">
                                          <w:pPr>
                                            <w:spacing w:after="0" w:line="240" w:lineRule="auto"/>
                                            <w:jc w:val="right"/>
                                          </w:pPr>
                                          <w:r>
                                            <w:rPr>
                                              <w:rFonts w:ascii="Arial" w:eastAsia="Arial" w:hAnsi="Arial"/>
                                              <w:color w:val="000000"/>
                                              <w:sz w:val="16"/>
                                            </w:rPr>
                                            <w:t>-</w:t>
                                          </w:r>
                                        </w:p>
                                      </w:tc>
                                    </w:tr>
                                  </w:tbl>
                                  <w:p w14:paraId="61430C47"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41D880B8" w14:textId="77777777">
                                      <w:trPr>
                                        <w:trHeight w:hRule="exact" w:val="225"/>
                                      </w:trPr>
                                      <w:tc>
                                        <w:tcPr>
                                          <w:tcW w:w="838" w:type="dxa"/>
                                          <w:shd w:val="clear" w:color="auto" w:fill="E3E8ED"/>
                                          <w:tcMar>
                                            <w:top w:w="0" w:type="dxa"/>
                                            <w:left w:w="0" w:type="dxa"/>
                                            <w:bottom w:w="0" w:type="dxa"/>
                                            <w:right w:w="0" w:type="dxa"/>
                                          </w:tcMar>
                                          <w:vAlign w:val="center"/>
                                        </w:tcPr>
                                        <w:p w14:paraId="643AE10C" w14:textId="77777777" w:rsidR="00D97F16" w:rsidRDefault="00226C7C">
                                          <w:pPr>
                                            <w:spacing w:after="0" w:line="240" w:lineRule="auto"/>
                                            <w:jc w:val="right"/>
                                          </w:pPr>
                                          <w:r>
                                            <w:rPr>
                                              <w:rFonts w:ascii="Arial" w:eastAsia="Arial" w:hAnsi="Arial"/>
                                              <w:color w:val="000000"/>
                                              <w:sz w:val="16"/>
                                            </w:rPr>
                                            <w:t>-</w:t>
                                          </w:r>
                                        </w:p>
                                      </w:tc>
                                    </w:tr>
                                  </w:tbl>
                                  <w:p w14:paraId="29CEFA3F"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763737C" w14:textId="77777777">
                                      <w:trPr>
                                        <w:trHeight w:hRule="exact" w:val="225"/>
                                      </w:trPr>
                                      <w:tc>
                                        <w:tcPr>
                                          <w:tcW w:w="850" w:type="dxa"/>
                                          <w:shd w:val="clear" w:color="auto" w:fill="E3E8ED"/>
                                          <w:tcMar>
                                            <w:top w:w="0" w:type="dxa"/>
                                            <w:left w:w="0" w:type="dxa"/>
                                            <w:bottom w:w="0" w:type="dxa"/>
                                            <w:right w:w="0" w:type="dxa"/>
                                          </w:tcMar>
                                          <w:vAlign w:val="center"/>
                                        </w:tcPr>
                                        <w:p w14:paraId="04630FD8" w14:textId="77777777" w:rsidR="00D97F16" w:rsidRDefault="00226C7C">
                                          <w:pPr>
                                            <w:spacing w:after="0" w:line="240" w:lineRule="auto"/>
                                            <w:jc w:val="right"/>
                                          </w:pPr>
                                          <w:r>
                                            <w:rPr>
                                              <w:rFonts w:ascii="Arial" w:eastAsia="Arial" w:hAnsi="Arial"/>
                                              <w:color w:val="000000"/>
                                              <w:sz w:val="16"/>
                                            </w:rPr>
                                            <w:t>41,844,706</w:t>
                                          </w:r>
                                        </w:p>
                                      </w:tc>
                                    </w:tr>
                                  </w:tbl>
                                  <w:p w14:paraId="6D5247B7"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05FCE516" w14:textId="77777777">
                                      <w:trPr>
                                        <w:trHeight w:hRule="exact" w:val="225"/>
                                      </w:trPr>
                                      <w:tc>
                                        <w:tcPr>
                                          <w:tcW w:w="778" w:type="dxa"/>
                                          <w:shd w:val="clear" w:color="auto" w:fill="E3E8ED"/>
                                          <w:tcMar>
                                            <w:top w:w="0" w:type="dxa"/>
                                            <w:left w:w="0" w:type="dxa"/>
                                            <w:bottom w:w="0" w:type="dxa"/>
                                            <w:right w:w="0" w:type="dxa"/>
                                          </w:tcMar>
                                          <w:vAlign w:val="center"/>
                                        </w:tcPr>
                                        <w:p w14:paraId="0896385C" w14:textId="77777777" w:rsidR="00D97F16" w:rsidRDefault="00226C7C">
                                          <w:pPr>
                                            <w:spacing w:after="0" w:line="240" w:lineRule="auto"/>
                                            <w:jc w:val="right"/>
                                          </w:pPr>
                                          <w:r>
                                            <w:rPr>
                                              <w:rFonts w:ascii="Arial" w:eastAsia="Arial" w:hAnsi="Arial"/>
                                              <w:color w:val="000000"/>
                                              <w:sz w:val="16"/>
                                            </w:rPr>
                                            <w:t>(330,369)</w:t>
                                          </w:r>
                                        </w:p>
                                      </w:tc>
                                    </w:tr>
                                  </w:tbl>
                                  <w:p w14:paraId="51ED314B"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0466BFE5" w14:textId="77777777">
                                      <w:trPr>
                                        <w:trHeight w:hRule="exact" w:val="225"/>
                                      </w:trPr>
                                      <w:tc>
                                        <w:tcPr>
                                          <w:tcW w:w="850" w:type="dxa"/>
                                          <w:shd w:val="clear" w:color="auto" w:fill="E3E8ED"/>
                                          <w:tcMar>
                                            <w:top w:w="0" w:type="dxa"/>
                                            <w:left w:w="0" w:type="dxa"/>
                                            <w:bottom w:w="0" w:type="dxa"/>
                                            <w:right w:w="0" w:type="dxa"/>
                                          </w:tcMar>
                                          <w:vAlign w:val="center"/>
                                        </w:tcPr>
                                        <w:p w14:paraId="1388DBD9" w14:textId="77777777" w:rsidR="00D97F16" w:rsidRDefault="00226C7C">
                                          <w:pPr>
                                            <w:spacing w:after="0" w:line="240" w:lineRule="auto"/>
                                            <w:jc w:val="right"/>
                                          </w:pPr>
                                          <w:r>
                                            <w:rPr>
                                              <w:rFonts w:ascii="Arial" w:eastAsia="Arial" w:hAnsi="Arial"/>
                                              <w:color w:val="000000"/>
                                              <w:sz w:val="16"/>
                                            </w:rPr>
                                            <w:t>41,514,337</w:t>
                                          </w:r>
                                        </w:p>
                                      </w:tc>
                                    </w:tr>
                                  </w:tbl>
                                  <w:p w14:paraId="74DC602C" w14:textId="77777777" w:rsidR="00D97F16" w:rsidRDefault="00D97F16">
                                    <w:pPr>
                                      <w:spacing w:after="0" w:line="240" w:lineRule="auto"/>
                                    </w:pPr>
                                  </w:p>
                                </w:tc>
                              </w:tr>
                              <w:tr w:rsidR="00D97F16" w14:paraId="1D5CBD9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7BA04567" w14:textId="77777777">
                                      <w:trPr>
                                        <w:trHeight w:hRule="exact" w:val="225"/>
                                      </w:trPr>
                                      <w:tc>
                                        <w:tcPr>
                                          <w:tcW w:w="957" w:type="dxa"/>
                                          <w:shd w:val="clear" w:color="auto" w:fill="FFFFFF"/>
                                          <w:tcMar>
                                            <w:top w:w="0" w:type="dxa"/>
                                            <w:left w:w="0" w:type="dxa"/>
                                            <w:bottom w:w="0" w:type="dxa"/>
                                            <w:right w:w="0" w:type="dxa"/>
                                          </w:tcMar>
                                          <w:vAlign w:val="center"/>
                                        </w:tcPr>
                                        <w:p w14:paraId="6B7ED437" w14:textId="77777777" w:rsidR="00D97F16" w:rsidRDefault="00226C7C">
                                          <w:pPr>
                                            <w:spacing w:after="0" w:line="240" w:lineRule="auto"/>
                                          </w:pPr>
                                          <w:r>
                                            <w:rPr>
                                              <w:rFonts w:ascii="Arial" w:eastAsia="Arial" w:hAnsi="Arial"/>
                                              <w:color w:val="000000"/>
                                              <w:sz w:val="16"/>
                                            </w:rPr>
                                            <w:t>UNIDO</w:t>
                                          </w:r>
                                        </w:p>
                                      </w:tc>
                                    </w:tr>
                                  </w:tbl>
                                  <w:p w14:paraId="4E937156"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1F216AE4" w14:textId="77777777">
                                      <w:trPr>
                                        <w:trHeight w:hRule="exact" w:val="225"/>
                                      </w:trPr>
                                      <w:tc>
                                        <w:tcPr>
                                          <w:tcW w:w="874" w:type="dxa"/>
                                          <w:shd w:val="clear" w:color="auto" w:fill="FFFFFF"/>
                                          <w:tcMar>
                                            <w:top w:w="0" w:type="dxa"/>
                                            <w:left w:w="0" w:type="dxa"/>
                                            <w:bottom w:w="0" w:type="dxa"/>
                                            <w:right w:w="0" w:type="dxa"/>
                                          </w:tcMar>
                                          <w:vAlign w:val="center"/>
                                        </w:tcPr>
                                        <w:p w14:paraId="096FBFE5" w14:textId="77777777" w:rsidR="00D97F16" w:rsidRDefault="00226C7C">
                                          <w:pPr>
                                            <w:spacing w:after="0" w:line="240" w:lineRule="auto"/>
                                            <w:jc w:val="right"/>
                                          </w:pPr>
                                          <w:r>
                                            <w:rPr>
                                              <w:rFonts w:ascii="Arial" w:eastAsia="Arial" w:hAnsi="Arial"/>
                                              <w:color w:val="000000"/>
                                              <w:sz w:val="16"/>
                                            </w:rPr>
                                            <w:t>13,511,168</w:t>
                                          </w:r>
                                        </w:p>
                                      </w:tc>
                                    </w:tr>
                                  </w:tbl>
                                  <w:p w14:paraId="600E773B"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0E9452AA" w14:textId="77777777">
                                      <w:trPr>
                                        <w:trHeight w:hRule="exact" w:val="225"/>
                                      </w:trPr>
                                      <w:tc>
                                        <w:tcPr>
                                          <w:tcW w:w="826" w:type="dxa"/>
                                          <w:shd w:val="clear" w:color="auto" w:fill="FFFFFF"/>
                                          <w:tcMar>
                                            <w:top w:w="0" w:type="dxa"/>
                                            <w:left w:w="0" w:type="dxa"/>
                                            <w:bottom w:w="0" w:type="dxa"/>
                                            <w:right w:w="0" w:type="dxa"/>
                                          </w:tcMar>
                                          <w:vAlign w:val="center"/>
                                        </w:tcPr>
                                        <w:p w14:paraId="2600FA70" w14:textId="77777777" w:rsidR="00D97F16" w:rsidRDefault="00226C7C">
                                          <w:pPr>
                                            <w:spacing w:after="0" w:line="240" w:lineRule="auto"/>
                                            <w:jc w:val="right"/>
                                          </w:pPr>
                                          <w:r>
                                            <w:rPr>
                                              <w:rFonts w:ascii="Arial" w:eastAsia="Arial" w:hAnsi="Arial"/>
                                              <w:color w:val="000000"/>
                                              <w:sz w:val="16"/>
                                            </w:rPr>
                                            <w:t>(826,084)</w:t>
                                          </w:r>
                                        </w:p>
                                      </w:tc>
                                    </w:tr>
                                  </w:tbl>
                                  <w:p w14:paraId="6B33EB2B"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26A45EAA" w14:textId="77777777">
                                      <w:trPr>
                                        <w:trHeight w:hRule="exact" w:val="225"/>
                                      </w:trPr>
                                      <w:tc>
                                        <w:tcPr>
                                          <w:tcW w:w="813" w:type="dxa"/>
                                          <w:shd w:val="clear" w:color="auto" w:fill="FFFFFF"/>
                                          <w:tcMar>
                                            <w:top w:w="0" w:type="dxa"/>
                                            <w:left w:w="0" w:type="dxa"/>
                                            <w:bottom w:w="0" w:type="dxa"/>
                                            <w:right w:w="0" w:type="dxa"/>
                                          </w:tcMar>
                                          <w:vAlign w:val="center"/>
                                        </w:tcPr>
                                        <w:p w14:paraId="41D1BF4A" w14:textId="77777777" w:rsidR="00D97F16" w:rsidRDefault="00226C7C">
                                          <w:pPr>
                                            <w:spacing w:after="0" w:line="240" w:lineRule="auto"/>
                                            <w:jc w:val="right"/>
                                          </w:pPr>
                                          <w:r>
                                            <w:rPr>
                                              <w:rFonts w:ascii="Arial" w:eastAsia="Arial" w:hAnsi="Arial"/>
                                              <w:color w:val="000000"/>
                                              <w:sz w:val="16"/>
                                            </w:rPr>
                                            <w:t>12,685,084</w:t>
                                          </w:r>
                                        </w:p>
                                      </w:tc>
                                    </w:tr>
                                  </w:tbl>
                                  <w:p w14:paraId="0AD05F00"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07CC23D2" w14:textId="77777777">
                                      <w:trPr>
                                        <w:trHeight w:hRule="exact" w:val="225"/>
                                      </w:trPr>
                                      <w:tc>
                                        <w:tcPr>
                                          <w:tcW w:w="848" w:type="dxa"/>
                                          <w:shd w:val="clear" w:color="auto" w:fill="FFFFFF"/>
                                          <w:tcMar>
                                            <w:top w:w="0" w:type="dxa"/>
                                            <w:left w:w="0" w:type="dxa"/>
                                            <w:bottom w:w="0" w:type="dxa"/>
                                            <w:right w:w="0" w:type="dxa"/>
                                          </w:tcMar>
                                          <w:vAlign w:val="center"/>
                                        </w:tcPr>
                                        <w:p w14:paraId="76D94229" w14:textId="77777777" w:rsidR="00D97F16" w:rsidRDefault="00226C7C">
                                          <w:pPr>
                                            <w:spacing w:after="0" w:line="240" w:lineRule="auto"/>
                                            <w:jc w:val="right"/>
                                          </w:pPr>
                                          <w:r>
                                            <w:rPr>
                                              <w:rFonts w:ascii="Arial" w:eastAsia="Arial" w:hAnsi="Arial"/>
                                              <w:color w:val="000000"/>
                                              <w:sz w:val="16"/>
                                            </w:rPr>
                                            <w:t>-</w:t>
                                          </w:r>
                                        </w:p>
                                      </w:tc>
                                    </w:tr>
                                  </w:tbl>
                                  <w:p w14:paraId="3D86EBC2"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6F64EFA4" w14:textId="77777777">
                                      <w:trPr>
                                        <w:trHeight w:hRule="exact" w:val="225"/>
                                      </w:trPr>
                                      <w:tc>
                                        <w:tcPr>
                                          <w:tcW w:w="798" w:type="dxa"/>
                                          <w:shd w:val="clear" w:color="auto" w:fill="FFFFFF"/>
                                          <w:tcMar>
                                            <w:top w:w="0" w:type="dxa"/>
                                            <w:left w:w="0" w:type="dxa"/>
                                            <w:bottom w:w="0" w:type="dxa"/>
                                            <w:right w:w="0" w:type="dxa"/>
                                          </w:tcMar>
                                          <w:vAlign w:val="center"/>
                                        </w:tcPr>
                                        <w:p w14:paraId="7C0F3B5A" w14:textId="77777777" w:rsidR="00D97F16" w:rsidRDefault="00226C7C">
                                          <w:pPr>
                                            <w:spacing w:after="0" w:line="240" w:lineRule="auto"/>
                                            <w:jc w:val="right"/>
                                          </w:pPr>
                                          <w:r>
                                            <w:rPr>
                                              <w:rFonts w:ascii="Arial" w:eastAsia="Arial" w:hAnsi="Arial"/>
                                              <w:color w:val="000000"/>
                                              <w:sz w:val="16"/>
                                            </w:rPr>
                                            <w:t>-</w:t>
                                          </w:r>
                                        </w:p>
                                      </w:tc>
                                    </w:tr>
                                  </w:tbl>
                                  <w:p w14:paraId="0E4A61D7"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25347AFE" w14:textId="77777777">
                                      <w:trPr>
                                        <w:trHeight w:hRule="exact" w:val="225"/>
                                      </w:trPr>
                                      <w:tc>
                                        <w:tcPr>
                                          <w:tcW w:w="838" w:type="dxa"/>
                                          <w:shd w:val="clear" w:color="auto" w:fill="FFFFFF"/>
                                          <w:tcMar>
                                            <w:top w:w="0" w:type="dxa"/>
                                            <w:left w:w="0" w:type="dxa"/>
                                            <w:bottom w:w="0" w:type="dxa"/>
                                            <w:right w:w="0" w:type="dxa"/>
                                          </w:tcMar>
                                          <w:vAlign w:val="center"/>
                                        </w:tcPr>
                                        <w:p w14:paraId="569820F0" w14:textId="77777777" w:rsidR="00D97F16" w:rsidRDefault="00226C7C">
                                          <w:pPr>
                                            <w:spacing w:after="0" w:line="240" w:lineRule="auto"/>
                                            <w:jc w:val="right"/>
                                          </w:pPr>
                                          <w:r>
                                            <w:rPr>
                                              <w:rFonts w:ascii="Arial" w:eastAsia="Arial" w:hAnsi="Arial"/>
                                              <w:color w:val="000000"/>
                                              <w:sz w:val="16"/>
                                            </w:rPr>
                                            <w:t>-</w:t>
                                          </w:r>
                                        </w:p>
                                      </w:tc>
                                    </w:tr>
                                  </w:tbl>
                                  <w:p w14:paraId="695F3A03"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3BEB93B5" w14:textId="77777777">
                                      <w:trPr>
                                        <w:trHeight w:hRule="exact" w:val="225"/>
                                      </w:trPr>
                                      <w:tc>
                                        <w:tcPr>
                                          <w:tcW w:w="850" w:type="dxa"/>
                                          <w:shd w:val="clear" w:color="auto" w:fill="FFFFFF"/>
                                          <w:tcMar>
                                            <w:top w:w="0" w:type="dxa"/>
                                            <w:left w:w="0" w:type="dxa"/>
                                            <w:bottom w:w="0" w:type="dxa"/>
                                            <w:right w:w="0" w:type="dxa"/>
                                          </w:tcMar>
                                          <w:vAlign w:val="center"/>
                                        </w:tcPr>
                                        <w:p w14:paraId="054179D5" w14:textId="77777777" w:rsidR="00D97F16" w:rsidRDefault="00226C7C">
                                          <w:pPr>
                                            <w:spacing w:after="0" w:line="240" w:lineRule="auto"/>
                                            <w:jc w:val="right"/>
                                          </w:pPr>
                                          <w:r>
                                            <w:rPr>
                                              <w:rFonts w:ascii="Arial" w:eastAsia="Arial" w:hAnsi="Arial"/>
                                              <w:color w:val="000000"/>
                                              <w:sz w:val="16"/>
                                            </w:rPr>
                                            <w:t>13,511,168</w:t>
                                          </w:r>
                                        </w:p>
                                      </w:tc>
                                    </w:tr>
                                  </w:tbl>
                                  <w:p w14:paraId="578E4A7D"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28329679" w14:textId="77777777">
                                      <w:trPr>
                                        <w:trHeight w:hRule="exact" w:val="225"/>
                                      </w:trPr>
                                      <w:tc>
                                        <w:tcPr>
                                          <w:tcW w:w="778" w:type="dxa"/>
                                          <w:shd w:val="clear" w:color="auto" w:fill="FFFFFF"/>
                                          <w:tcMar>
                                            <w:top w:w="0" w:type="dxa"/>
                                            <w:left w:w="0" w:type="dxa"/>
                                            <w:bottom w:w="0" w:type="dxa"/>
                                            <w:right w:w="0" w:type="dxa"/>
                                          </w:tcMar>
                                          <w:vAlign w:val="center"/>
                                        </w:tcPr>
                                        <w:p w14:paraId="08CC7F0C" w14:textId="77777777" w:rsidR="00D97F16" w:rsidRDefault="00226C7C">
                                          <w:pPr>
                                            <w:spacing w:after="0" w:line="240" w:lineRule="auto"/>
                                            <w:jc w:val="right"/>
                                          </w:pPr>
                                          <w:r>
                                            <w:rPr>
                                              <w:rFonts w:ascii="Arial" w:eastAsia="Arial" w:hAnsi="Arial"/>
                                              <w:color w:val="000000"/>
                                              <w:sz w:val="16"/>
                                            </w:rPr>
                                            <w:t>(826,084)</w:t>
                                          </w:r>
                                        </w:p>
                                      </w:tc>
                                    </w:tr>
                                  </w:tbl>
                                  <w:p w14:paraId="37C372C1"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C93E853" w14:textId="77777777">
                                      <w:trPr>
                                        <w:trHeight w:hRule="exact" w:val="225"/>
                                      </w:trPr>
                                      <w:tc>
                                        <w:tcPr>
                                          <w:tcW w:w="850" w:type="dxa"/>
                                          <w:shd w:val="clear" w:color="auto" w:fill="FFFFFF"/>
                                          <w:tcMar>
                                            <w:top w:w="0" w:type="dxa"/>
                                            <w:left w:w="0" w:type="dxa"/>
                                            <w:bottom w:w="0" w:type="dxa"/>
                                            <w:right w:w="0" w:type="dxa"/>
                                          </w:tcMar>
                                          <w:vAlign w:val="center"/>
                                        </w:tcPr>
                                        <w:p w14:paraId="601624F0" w14:textId="77777777" w:rsidR="00D97F16" w:rsidRDefault="00226C7C">
                                          <w:pPr>
                                            <w:spacing w:after="0" w:line="240" w:lineRule="auto"/>
                                            <w:jc w:val="right"/>
                                          </w:pPr>
                                          <w:r>
                                            <w:rPr>
                                              <w:rFonts w:ascii="Arial" w:eastAsia="Arial" w:hAnsi="Arial"/>
                                              <w:color w:val="000000"/>
                                              <w:sz w:val="16"/>
                                            </w:rPr>
                                            <w:t>12,685,084</w:t>
                                          </w:r>
                                        </w:p>
                                      </w:tc>
                                    </w:tr>
                                  </w:tbl>
                                  <w:p w14:paraId="61448986" w14:textId="77777777" w:rsidR="00D97F16" w:rsidRDefault="00D97F16">
                                    <w:pPr>
                                      <w:spacing w:after="0" w:line="240" w:lineRule="auto"/>
                                    </w:pPr>
                                  </w:p>
                                </w:tc>
                              </w:tr>
                              <w:tr w:rsidR="00D97F16" w14:paraId="75A9151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163D1EA7" w14:textId="77777777">
                                      <w:trPr>
                                        <w:trHeight w:hRule="exact" w:val="225"/>
                                      </w:trPr>
                                      <w:tc>
                                        <w:tcPr>
                                          <w:tcW w:w="957" w:type="dxa"/>
                                          <w:shd w:val="clear" w:color="auto" w:fill="E3E8ED"/>
                                          <w:tcMar>
                                            <w:top w:w="0" w:type="dxa"/>
                                            <w:left w:w="0" w:type="dxa"/>
                                            <w:bottom w:w="0" w:type="dxa"/>
                                            <w:right w:w="0" w:type="dxa"/>
                                          </w:tcMar>
                                          <w:vAlign w:val="center"/>
                                        </w:tcPr>
                                        <w:p w14:paraId="09E0F5AA" w14:textId="77777777" w:rsidR="00D97F16" w:rsidRDefault="00226C7C">
                                          <w:pPr>
                                            <w:spacing w:after="0" w:line="240" w:lineRule="auto"/>
                                          </w:pPr>
                                          <w:r>
                                            <w:rPr>
                                              <w:rFonts w:ascii="Arial" w:eastAsia="Arial" w:hAnsi="Arial"/>
                                              <w:color w:val="000000"/>
                                              <w:sz w:val="16"/>
                                            </w:rPr>
                                            <w:t>UNODC</w:t>
                                          </w:r>
                                        </w:p>
                                      </w:tc>
                                    </w:tr>
                                  </w:tbl>
                                  <w:p w14:paraId="41CDA05E"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4EF0D899" w14:textId="77777777">
                                      <w:trPr>
                                        <w:trHeight w:hRule="exact" w:val="225"/>
                                      </w:trPr>
                                      <w:tc>
                                        <w:tcPr>
                                          <w:tcW w:w="874" w:type="dxa"/>
                                          <w:shd w:val="clear" w:color="auto" w:fill="E3E8ED"/>
                                          <w:tcMar>
                                            <w:top w:w="0" w:type="dxa"/>
                                            <w:left w:w="0" w:type="dxa"/>
                                            <w:bottom w:w="0" w:type="dxa"/>
                                            <w:right w:w="0" w:type="dxa"/>
                                          </w:tcMar>
                                          <w:vAlign w:val="center"/>
                                        </w:tcPr>
                                        <w:p w14:paraId="088E1CBB" w14:textId="77777777" w:rsidR="00D97F16" w:rsidRDefault="00226C7C">
                                          <w:pPr>
                                            <w:spacing w:after="0" w:line="240" w:lineRule="auto"/>
                                            <w:jc w:val="right"/>
                                          </w:pPr>
                                          <w:r>
                                            <w:rPr>
                                              <w:rFonts w:ascii="Arial" w:eastAsia="Arial" w:hAnsi="Arial"/>
                                              <w:color w:val="000000"/>
                                              <w:sz w:val="16"/>
                                            </w:rPr>
                                            <w:t>1,165,799</w:t>
                                          </w:r>
                                        </w:p>
                                      </w:tc>
                                    </w:tr>
                                  </w:tbl>
                                  <w:p w14:paraId="08B234EF"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61AD2BFA" w14:textId="77777777">
                                      <w:trPr>
                                        <w:trHeight w:hRule="exact" w:val="225"/>
                                      </w:trPr>
                                      <w:tc>
                                        <w:tcPr>
                                          <w:tcW w:w="826" w:type="dxa"/>
                                          <w:shd w:val="clear" w:color="auto" w:fill="E3E8ED"/>
                                          <w:tcMar>
                                            <w:top w:w="0" w:type="dxa"/>
                                            <w:left w:w="0" w:type="dxa"/>
                                            <w:bottom w:w="0" w:type="dxa"/>
                                            <w:right w:w="0" w:type="dxa"/>
                                          </w:tcMar>
                                          <w:vAlign w:val="center"/>
                                        </w:tcPr>
                                        <w:p w14:paraId="37A57603" w14:textId="77777777" w:rsidR="00D97F16" w:rsidRDefault="00226C7C">
                                          <w:pPr>
                                            <w:spacing w:after="0" w:line="240" w:lineRule="auto"/>
                                            <w:jc w:val="right"/>
                                          </w:pPr>
                                          <w:r>
                                            <w:rPr>
                                              <w:rFonts w:ascii="Arial" w:eastAsia="Arial" w:hAnsi="Arial"/>
                                              <w:color w:val="000000"/>
                                              <w:sz w:val="16"/>
                                            </w:rPr>
                                            <w:t>(40,660)</w:t>
                                          </w:r>
                                        </w:p>
                                      </w:tc>
                                    </w:tr>
                                  </w:tbl>
                                  <w:p w14:paraId="4B7CFC52"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406F6516" w14:textId="77777777">
                                      <w:trPr>
                                        <w:trHeight w:hRule="exact" w:val="225"/>
                                      </w:trPr>
                                      <w:tc>
                                        <w:tcPr>
                                          <w:tcW w:w="813" w:type="dxa"/>
                                          <w:shd w:val="clear" w:color="auto" w:fill="E3E8ED"/>
                                          <w:tcMar>
                                            <w:top w:w="0" w:type="dxa"/>
                                            <w:left w:w="0" w:type="dxa"/>
                                            <w:bottom w:w="0" w:type="dxa"/>
                                            <w:right w:w="0" w:type="dxa"/>
                                          </w:tcMar>
                                          <w:vAlign w:val="center"/>
                                        </w:tcPr>
                                        <w:p w14:paraId="14E8C237" w14:textId="77777777" w:rsidR="00D97F16" w:rsidRDefault="00226C7C">
                                          <w:pPr>
                                            <w:spacing w:after="0" w:line="240" w:lineRule="auto"/>
                                            <w:jc w:val="right"/>
                                          </w:pPr>
                                          <w:r>
                                            <w:rPr>
                                              <w:rFonts w:ascii="Arial" w:eastAsia="Arial" w:hAnsi="Arial"/>
                                              <w:color w:val="000000"/>
                                              <w:sz w:val="16"/>
                                            </w:rPr>
                                            <w:t>1,125,139</w:t>
                                          </w:r>
                                        </w:p>
                                      </w:tc>
                                    </w:tr>
                                  </w:tbl>
                                  <w:p w14:paraId="0C85E42C"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19661BA7" w14:textId="77777777">
                                      <w:trPr>
                                        <w:trHeight w:hRule="exact" w:val="225"/>
                                      </w:trPr>
                                      <w:tc>
                                        <w:tcPr>
                                          <w:tcW w:w="848" w:type="dxa"/>
                                          <w:shd w:val="clear" w:color="auto" w:fill="E3E8ED"/>
                                          <w:tcMar>
                                            <w:top w:w="0" w:type="dxa"/>
                                            <w:left w:w="0" w:type="dxa"/>
                                            <w:bottom w:w="0" w:type="dxa"/>
                                            <w:right w:w="0" w:type="dxa"/>
                                          </w:tcMar>
                                          <w:vAlign w:val="center"/>
                                        </w:tcPr>
                                        <w:p w14:paraId="078F2409" w14:textId="77777777" w:rsidR="00D97F16" w:rsidRDefault="00226C7C">
                                          <w:pPr>
                                            <w:spacing w:after="0" w:line="240" w:lineRule="auto"/>
                                            <w:jc w:val="right"/>
                                          </w:pPr>
                                          <w:r>
                                            <w:rPr>
                                              <w:rFonts w:ascii="Arial" w:eastAsia="Arial" w:hAnsi="Arial"/>
                                              <w:color w:val="000000"/>
                                              <w:sz w:val="16"/>
                                            </w:rPr>
                                            <w:t>-</w:t>
                                          </w:r>
                                        </w:p>
                                      </w:tc>
                                    </w:tr>
                                  </w:tbl>
                                  <w:p w14:paraId="7D3F99D9"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2FE8C99E" w14:textId="77777777">
                                      <w:trPr>
                                        <w:trHeight w:hRule="exact" w:val="225"/>
                                      </w:trPr>
                                      <w:tc>
                                        <w:tcPr>
                                          <w:tcW w:w="798" w:type="dxa"/>
                                          <w:shd w:val="clear" w:color="auto" w:fill="E3E8ED"/>
                                          <w:tcMar>
                                            <w:top w:w="0" w:type="dxa"/>
                                            <w:left w:w="0" w:type="dxa"/>
                                            <w:bottom w:w="0" w:type="dxa"/>
                                            <w:right w:w="0" w:type="dxa"/>
                                          </w:tcMar>
                                          <w:vAlign w:val="center"/>
                                        </w:tcPr>
                                        <w:p w14:paraId="0BFE2547" w14:textId="77777777" w:rsidR="00D97F16" w:rsidRDefault="00226C7C">
                                          <w:pPr>
                                            <w:spacing w:after="0" w:line="240" w:lineRule="auto"/>
                                            <w:jc w:val="right"/>
                                          </w:pPr>
                                          <w:r>
                                            <w:rPr>
                                              <w:rFonts w:ascii="Arial" w:eastAsia="Arial" w:hAnsi="Arial"/>
                                              <w:color w:val="000000"/>
                                              <w:sz w:val="16"/>
                                            </w:rPr>
                                            <w:t>-</w:t>
                                          </w:r>
                                        </w:p>
                                      </w:tc>
                                    </w:tr>
                                  </w:tbl>
                                  <w:p w14:paraId="108B8E6A"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2A6BB099" w14:textId="77777777">
                                      <w:trPr>
                                        <w:trHeight w:hRule="exact" w:val="225"/>
                                      </w:trPr>
                                      <w:tc>
                                        <w:tcPr>
                                          <w:tcW w:w="838" w:type="dxa"/>
                                          <w:shd w:val="clear" w:color="auto" w:fill="E3E8ED"/>
                                          <w:tcMar>
                                            <w:top w:w="0" w:type="dxa"/>
                                            <w:left w:w="0" w:type="dxa"/>
                                            <w:bottom w:w="0" w:type="dxa"/>
                                            <w:right w:w="0" w:type="dxa"/>
                                          </w:tcMar>
                                          <w:vAlign w:val="center"/>
                                        </w:tcPr>
                                        <w:p w14:paraId="54E32E15" w14:textId="77777777" w:rsidR="00D97F16" w:rsidRDefault="00226C7C">
                                          <w:pPr>
                                            <w:spacing w:after="0" w:line="240" w:lineRule="auto"/>
                                            <w:jc w:val="right"/>
                                          </w:pPr>
                                          <w:r>
                                            <w:rPr>
                                              <w:rFonts w:ascii="Arial" w:eastAsia="Arial" w:hAnsi="Arial"/>
                                              <w:color w:val="000000"/>
                                              <w:sz w:val="16"/>
                                            </w:rPr>
                                            <w:t>-</w:t>
                                          </w:r>
                                        </w:p>
                                      </w:tc>
                                    </w:tr>
                                  </w:tbl>
                                  <w:p w14:paraId="0062B6AD"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B9529C4" w14:textId="77777777">
                                      <w:trPr>
                                        <w:trHeight w:hRule="exact" w:val="225"/>
                                      </w:trPr>
                                      <w:tc>
                                        <w:tcPr>
                                          <w:tcW w:w="850" w:type="dxa"/>
                                          <w:shd w:val="clear" w:color="auto" w:fill="E3E8ED"/>
                                          <w:tcMar>
                                            <w:top w:w="0" w:type="dxa"/>
                                            <w:left w:w="0" w:type="dxa"/>
                                            <w:bottom w:w="0" w:type="dxa"/>
                                            <w:right w:w="0" w:type="dxa"/>
                                          </w:tcMar>
                                          <w:vAlign w:val="center"/>
                                        </w:tcPr>
                                        <w:p w14:paraId="6606BD33" w14:textId="77777777" w:rsidR="00D97F16" w:rsidRDefault="00226C7C">
                                          <w:pPr>
                                            <w:spacing w:after="0" w:line="240" w:lineRule="auto"/>
                                            <w:jc w:val="right"/>
                                          </w:pPr>
                                          <w:r>
                                            <w:rPr>
                                              <w:rFonts w:ascii="Arial" w:eastAsia="Arial" w:hAnsi="Arial"/>
                                              <w:color w:val="000000"/>
                                              <w:sz w:val="16"/>
                                            </w:rPr>
                                            <w:t>1,165,799</w:t>
                                          </w:r>
                                        </w:p>
                                      </w:tc>
                                    </w:tr>
                                  </w:tbl>
                                  <w:p w14:paraId="14701D12"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2FABE1EF" w14:textId="77777777">
                                      <w:trPr>
                                        <w:trHeight w:hRule="exact" w:val="225"/>
                                      </w:trPr>
                                      <w:tc>
                                        <w:tcPr>
                                          <w:tcW w:w="778" w:type="dxa"/>
                                          <w:shd w:val="clear" w:color="auto" w:fill="E3E8ED"/>
                                          <w:tcMar>
                                            <w:top w:w="0" w:type="dxa"/>
                                            <w:left w:w="0" w:type="dxa"/>
                                            <w:bottom w:w="0" w:type="dxa"/>
                                            <w:right w:w="0" w:type="dxa"/>
                                          </w:tcMar>
                                          <w:vAlign w:val="center"/>
                                        </w:tcPr>
                                        <w:p w14:paraId="2C17FF5A" w14:textId="77777777" w:rsidR="00D97F16" w:rsidRDefault="00226C7C">
                                          <w:pPr>
                                            <w:spacing w:after="0" w:line="240" w:lineRule="auto"/>
                                            <w:jc w:val="right"/>
                                          </w:pPr>
                                          <w:r>
                                            <w:rPr>
                                              <w:rFonts w:ascii="Arial" w:eastAsia="Arial" w:hAnsi="Arial"/>
                                              <w:color w:val="000000"/>
                                              <w:sz w:val="16"/>
                                            </w:rPr>
                                            <w:t>(40,660)</w:t>
                                          </w:r>
                                        </w:p>
                                      </w:tc>
                                    </w:tr>
                                  </w:tbl>
                                  <w:p w14:paraId="7007572D"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880738E" w14:textId="77777777">
                                      <w:trPr>
                                        <w:trHeight w:hRule="exact" w:val="225"/>
                                      </w:trPr>
                                      <w:tc>
                                        <w:tcPr>
                                          <w:tcW w:w="850" w:type="dxa"/>
                                          <w:shd w:val="clear" w:color="auto" w:fill="E3E8ED"/>
                                          <w:tcMar>
                                            <w:top w:w="0" w:type="dxa"/>
                                            <w:left w:w="0" w:type="dxa"/>
                                            <w:bottom w:w="0" w:type="dxa"/>
                                            <w:right w:w="0" w:type="dxa"/>
                                          </w:tcMar>
                                          <w:vAlign w:val="center"/>
                                        </w:tcPr>
                                        <w:p w14:paraId="64A852E1" w14:textId="77777777" w:rsidR="00D97F16" w:rsidRDefault="00226C7C">
                                          <w:pPr>
                                            <w:spacing w:after="0" w:line="240" w:lineRule="auto"/>
                                            <w:jc w:val="right"/>
                                          </w:pPr>
                                          <w:r>
                                            <w:rPr>
                                              <w:rFonts w:ascii="Arial" w:eastAsia="Arial" w:hAnsi="Arial"/>
                                              <w:color w:val="000000"/>
                                              <w:sz w:val="16"/>
                                            </w:rPr>
                                            <w:t>1,125,139</w:t>
                                          </w:r>
                                        </w:p>
                                      </w:tc>
                                    </w:tr>
                                  </w:tbl>
                                  <w:p w14:paraId="62DDE50D" w14:textId="77777777" w:rsidR="00D97F16" w:rsidRDefault="00D97F16">
                                    <w:pPr>
                                      <w:spacing w:after="0" w:line="240" w:lineRule="auto"/>
                                    </w:pPr>
                                  </w:p>
                                </w:tc>
                              </w:tr>
                              <w:tr w:rsidR="00D97F16" w14:paraId="58B973A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3B84D49B" w14:textId="77777777">
                                      <w:trPr>
                                        <w:trHeight w:hRule="exact" w:val="225"/>
                                      </w:trPr>
                                      <w:tc>
                                        <w:tcPr>
                                          <w:tcW w:w="957" w:type="dxa"/>
                                          <w:shd w:val="clear" w:color="auto" w:fill="FFFFFF"/>
                                          <w:tcMar>
                                            <w:top w:w="0" w:type="dxa"/>
                                            <w:left w:w="0" w:type="dxa"/>
                                            <w:bottom w:w="0" w:type="dxa"/>
                                            <w:right w:w="0" w:type="dxa"/>
                                          </w:tcMar>
                                          <w:vAlign w:val="center"/>
                                        </w:tcPr>
                                        <w:p w14:paraId="729AE660" w14:textId="77777777" w:rsidR="00D97F16" w:rsidRDefault="00226C7C">
                                          <w:pPr>
                                            <w:spacing w:after="0" w:line="240" w:lineRule="auto"/>
                                          </w:pPr>
                                          <w:r>
                                            <w:rPr>
                                              <w:rFonts w:ascii="Arial" w:eastAsia="Arial" w:hAnsi="Arial"/>
                                              <w:color w:val="000000"/>
                                              <w:sz w:val="16"/>
                                            </w:rPr>
                                            <w:t>UNWOMEN</w:t>
                                          </w:r>
                                        </w:p>
                                      </w:tc>
                                    </w:tr>
                                  </w:tbl>
                                  <w:p w14:paraId="71DD0F27"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0898EDFC" w14:textId="77777777">
                                      <w:trPr>
                                        <w:trHeight w:hRule="exact" w:val="225"/>
                                      </w:trPr>
                                      <w:tc>
                                        <w:tcPr>
                                          <w:tcW w:w="874" w:type="dxa"/>
                                          <w:shd w:val="clear" w:color="auto" w:fill="FFFFFF"/>
                                          <w:tcMar>
                                            <w:top w:w="0" w:type="dxa"/>
                                            <w:left w:w="0" w:type="dxa"/>
                                            <w:bottom w:w="0" w:type="dxa"/>
                                            <w:right w:w="0" w:type="dxa"/>
                                          </w:tcMar>
                                          <w:vAlign w:val="center"/>
                                        </w:tcPr>
                                        <w:p w14:paraId="489B4AFF" w14:textId="77777777" w:rsidR="00D97F16" w:rsidRDefault="00226C7C">
                                          <w:pPr>
                                            <w:spacing w:after="0" w:line="240" w:lineRule="auto"/>
                                            <w:jc w:val="right"/>
                                          </w:pPr>
                                          <w:r>
                                            <w:rPr>
                                              <w:rFonts w:ascii="Arial" w:eastAsia="Arial" w:hAnsi="Arial"/>
                                              <w:color w:val="000000"/>
                                              <w:sz w:val="16"/>
                                            </w:rPr>
                                            <w:t>17,571,174</w:t>
                                          </w:r>
                                        </w:p>
                                      </w:tc>
                                    </w:tr>
                                  </w:tbl>
                                  <w:p w14:paraId="6DEE8BC0"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4B447BE4" w14:textId="77777777">
                                      <w:trPr>
                                        <w:trHeight w:hRule="exact" w:val="225"/>
                                      </w:trPr>
                                      <w:tc>
                                        <w:tcPr>
                                          <w:tcW w:w="826" w:type="dxa"/>
                                          <w:shd w:val="clear" w:color="auto" w:fill="FFFFFF"/>
                                          <w:tcMar>
                                            <w:top w:w="0" w:type="dxa"/>
                                            <w:left w:w="0" w:type="dxa"/>
                                            <w:bottom w:w="0" w:type="dxa"/>
                                            <w:right w:w="0" w:type="dxa"/>
                                          </w:tcMar>
                                          <w:vAlign w:val="center"/>
                                        </w:tcPr>
                                        <w:p w14:paraId="73742F38" w14:textId="77777777" w:rsidR="00D97F16" w:rsidRDefault="00226C7C">
                                          <w:pPr>
                                            <w:spacing w:after="0" w:line="240" w:lineRule="auto"/>
                                            <w:jc w:val="right"/>
                                          </w:pPr>
                                          <w:r>
                                            <w:rPr>
                                              <w:rFonts w:ascii="Arial" w:eastAsia="Arial" w:hAnsi="Arial"/>
                                              <w:color w:val="000000"/>
                                              <w:sz w:val="16"/>
                                            </w:rPr>
                                            <w:t>(70,185)</w:t>
                                          </w:r>
                                        </w:p>
                                      </w:tc>
                                    </w:tr>
                                  </w:tbl>
                                  <w:p w14:paraId="1D51C01C"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11DD86FD" w14:textId="77777777">
                                      <w:trPr>
                                        <w:trHeight w:hRule="exact" w:val="225"/>
                                      </w:trPr>
                                      <w:tc>
                                        <w:tcPr>
                                          <w:tcW w:w="813" w:type="dxa"/>
                                          <w:shd w:val="clear" w:color="auto" w:fill="FFFFFF"/>
                                          <w:tcMar>
                                            <w:top w:w="0" w:type="dxa"/>
                                            <w:left w:w="0" w:type="dxa"/>
                                            <w:bottom w:w="0" w:type="dxa"/>
                                            <w:right w:w="0" w:type="dxa"/>
                                          </w:tcMar>
                                          <w:vAlign w:val="center"/>
                                        </w:tcPr>
                                        <w:p w14:paraId="6443A353" w14:textId="77777777" w:rsidR="00D97F16" w:rsidRDefault="00226C7C">
                                          <w:pPr>
                                            <w:spacing w:after="0" w:line="240" w:lineRule="auto"/>
                                            <w:jc w:val="right"/>
                                          </w:pPr>
                                          <w:r>
                                            <w:rPr>
                                              <w:rFonts w:ascii="Arial" w:eastAsia="Arial" w:hAnsi="Arial"/>
                                              <w:color w:val="000000"/>
                                              <w:sz w:val="16"/>
                                            </w:rPr>
                                            <w:t>17,500,989</w:t>
                                          </w:r>
                                        </w:p>
                                      </w:tc>
                                    </w:tr>
                                  </w:tbl>
                                  <w:p w14:paraId="7A905799"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7D7A40DB" w14:textId="77777777">
                                      <w:trPr>
                                        <w:trHeight w:hRule="exact" w:val="225"/>
                                      </w:trPr>
                                      <w:tc>
                                        <w:tcPr>
                                          <w:tcW w:w="848" w:type="dxa"/>
                                          <w:shd w:val="clear" w:color="auto" w:fill="FFFFFF"/>
                                          <w:tcMar>
                                            <w:top w:w="0" w:type="dxa"/>
                                            <w:left w:w="0" w:type="dxa"/>
                                            <w:bottom w:w="0" w:type="dxa"/>
                                            <w:right w:w="0" w:type="dxa"/>
                                          </w:tcMar>
                                          <w:vAlign w:val="center"/>
                                        </w:tcPr>
                                        <w:p w14:paraId="0E7D718F" w14:textId="77777777" w:rsidR="00D97F16" w:rsidRDefault="00226C7C">
                                          <w:pPr>
                                            <w:spacing w:after="0" w:line="240" w:lineRule="auto"/>
                                            <w:jc w:val="right"/>
                                          </w:pPr>
                                          <w:r>
                                            <w:rPr>
                                              <w:rFonts w:ascii="Arial" w:eastAsia="Arial" w:hAnsi="Arial"/>
                                              <w:color w:val="000000"/>
                                              <w:sz w:val="16"/>
                                            </w:rPr>
                                            <w:t>-</w:t>
                                          </w:r>
                                        </w:p>
                                      </w:tc>
                                    </w:tr>
                                  </w:tbl>
                                  <w:p w14:paraId="5616FD74"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49015D9C" w14:textId="77777777">
                                      <w:trPr>
                                        <w:trHeight w:hRule="exact" w:val="225"/>
                                      </w:trPr>
                                      <w:tc>
                                        <w:tcPr>
                                          <w:tcW w:w="798" w:type="dxa"/>
                                          <w:shd w:val="clear" w:color="auto" w:fill="FFFFFF"/>
                                          <w:tcMar>
                                            <w:top w:w="0" w:type="dxa"/>
                                            <w:left w:w="0" w:type="dxa"/>
                                            <w:bottom w:w="0" w:type="dxa"/>
                                            <w:right w:w="0" w:type="dxa"/>
                                          </w:tcMar>
                                          <w:vAlign w:val="center"/>
                                        </w:tcPr>
                                        <w:p w14:paraId="4B063A8F" w14:textId="77777777" w:rsidR="00D97F16" w:rsidRDefault="00226C7C">
                                          <w:pPr>
                                            <w:spacing w:after="0" w:line="240" w:lineRule="auto"/>
                                            <w:jc w:val="right"/>
                                          </w:pPr>
                                          <w:r>
                                            <w:rPr>
                                              <w:rFonts w:ascii="Arial" w:eastAsia="Arial" w:hAnsi="Arial"/>
                                              <w:color w:val="000000"/>
                                              <w:sz w:val="16"/>
                                            </w:rPr>
                                            <w:t>-</w:t>
                                          </w:r>
                                        </w:p>
                                      </w:tc>
                                    </w:tr>
                                  </w:tbl>
                                  <w:p w14:paraId="54710575"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730BC6E2" w14:textId="77777777">
                                      <w:trPr>
                                        <w:trHeight w:hRule="exact" w:val="225"/>
                                      </w:trPr>
                                      <w:tc>
                                        <w:tcPr>
                                          <w:tcW w:w="838" w:type="dxa"/>
                                          <w:shd w:val="clear" w:color="auto" w:fill="FFFFFF"/>
                                          <w:tcMar>
                                            <w:top w:w="0" w:type="dxa"/>
                                            <w:left w:w="0" w:type="dxa"/>
                                            <w:bottom w:w="0" w:type="dxa"/>
                                            <w:right w:w="0" w:type="dxa"/>
                                          </w:tcMar>
                                          <w:vAlign w:val="center"/>
                                        </w:tcPr>
                                        <w:p w14:paraId="0EEB46E7" w14:textId="77777777" w:rsidR="00D97F16" w:rsidRDefault="00226C7C">
                                          <w:pPr>
                                            <w:spacing w:after="0" w:line="240" w:lineRule="auto"/>
                                            <w:jc w:val="right"/>
                                          </w:pPr>
                                          <w:r>
                                            <w:rPr>
                                              <w:rFonts w:ascii="Arial" w:eastAsia="Arial" w:hAnsi="Arial"/>
                                              <w:color w:val="000000"/>
                                              <w:sz w:val="16"/>
                                            </w:rPr>
                                            <w:t>-</w:t>
                                          </w:r>
                                        </w:p>
                                      </w:tc>
                                    </w:tr>
                                  </w:tbl>
                                  <w:p w14:paraId="25D9CA6F"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0902F498" w14:textId="77777777">
                                      <w:trPr>
                                        <w:trHeight w:hRule="exact" w:val="225"/>
                                      </w:trPr>
                                      <w:tc>
                                        <w:tcPr>
                                          <w:tcW w:w="850" w:type="dxa"/>
                                          <w:shd w:val="clear" w:color="auto" w:fill="FFFFFF"/>
                                          <w:tcMar>
                                            <w:top w:w="0" w:type="dxa"/>
                                            <w:left w:w="0" w:type="dxa"/>
                                            <w:bottom w:w="0" w:type="dxa"/>
                                            <w:right w:w="0" w:type="dxa"/>
                                          </w:tcMar>
                                          <w:vAlign w:val="center"/>
                                        </w:tcPr>
                                        <w:p w14:paraId="2F37C164" w14:textId="77777777" w:rsidR="00D97F16" w:rsidRDefault="00226C7C">
                                          <w:pPr>
                                            <w:spacing w:after="0" w:line="240" w:lineRule="auto"/>
                                            <w:jc w:val="right"/>
                                          </w:pPr>
                                          <w:r>
                                            <w:rPr>
                                              <w:rFonts w:ascii="Arial" w:eastAsia="Arial" w:hAnsi="Arial"/>
                                              <w:color w:val="000000"/>
                                              <w:sz w:val="16"/>
                                            </w:rPr>
                                            <w:t>17,571,174</w:t>
                                          </w:r>
                                        </w:p>
                                      </w:tc>
                                    </w:tr>
                                  </w:tbl>
                                  <w:p w14:paraId="516E27D6"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0050874C" w14:textId="77777777">
                                      <w:trPr>
                                        <w:trHeight w:hRule="exact" w:val="225"/>
                                      </w:trPr>
                                      <w:tc>
                                        <w:tcPr>
                                          <w:tcW w:w="778" w:type="dxa"/>
                                          <w:shd w:val="clear" w:color="auto" w:fill="FFFFFF"/>
                                          <w:tcMar>
                                            <w:top w:w="0" w:type="dxa"/>
                                            <w:left w:w="0" w:type="dxa"/>
                                            <w:bottom w:w="0" w:type="dxa"/>
                                            <w:right w:w="0" w:type="dxa"/>
                                          </w:tcMar>
                                          <w:vAlign w:val="center"/>
                                        </w:tcPr>
                                        <w:p w14:paraId="09FB1490" w14:textId="77777777" w:rsidR="00D97F16" w:rsidRDefault="00226C7C">
                                          <w:pPr>
                                            <w:spacing w:after="0" w:line="240" w:lineRule="auto"/>
                                            <w:jc w:val="right"/>
                                          </w:pPr>
                                          <w:r>
                                            <w:rPr>
                                              <w:rFonts w:ascii="Arial" w:eastAsia="Arial" w:hAnsi="Arial"/>
                                              <w:color w:val="000000"/>
                                              <w:sz w:val="16"/>
                                            </w:rPr>
                                            <w:t>(70,185)</w:t>
                                          </w:r>
                                        </w:p>
                                      </w:tc>
                                    </w:tr>
                                  </w:tbl>
                                  <w:p w14:paraId="2C631DD1"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2E9108C4" w14:textId="77777777">
                                      <w:trPr>
                                        <w:trHeight w:hRule="exact" w:val="225"/>
                                      </w:trPr>
                                      <w:tc>
                                        <w:tcPr>
                                          <w:tcW w:w="850" w:type="dxa"/>
                                          <w:shd w:val="clear" w:color="auto" w:fill="FFFFFF"/>
                                          <w:tcMar>
                                            <w:top w:w="0" w:type="dxa"/>
                                            <w:left w:w="0" w:type="dxa"/>
                                            <w:bottom w:w="0" w:type="dxa"/>
                                            <w:right w:w="0" w:type="dxa"/>
                                          </w:tcMar>
                                          <w:vAlign w:val="center"/>
                                        </w:tcPr>
                                        <w:p w14:paraId="717B9F09" w14:textId="77777777" w:rsidR="00D97F16" w:rsidRDefault="00226C7C">
                                          <w:pPr>
                                            <w:spacing w:after="0" w:line="240" w:lineRule="auto"/>
                                            <w:jc w:val="right"/>
                                          </w:pPr>
                                          <w:r>
                                            <w:rPr>
                                              <w:rFonts w:ascii="Arial" w:eastAsia="Arial" w:hAnsi="Arial"/>
                                              <w:color w:val="000000"/>
                                              <w:sz w:val="16"/>
                                            </w:rPr>
                                            <w:t>17,500,989</w:t>
                                          </w:r>
                                        </w:p>
                                      </w:tc>
                                    </w:tr>
                                  </w:tbl>
                                  <w:p w14:paraId="0D0A21A5" w14:textId="77777777" w:rsidR="00D97F16" w:rsidRDefault="00D97F16">
                                    <w:pPr>
                                      <w:spacing w:after="0" w:line="240" w:lineRule="auto"/>
                                    </w:pPr>
                                  </w:p>
                                </w:tc>
                              </w:tr>
                              <w:tr w:rsidR="00D97F16" w14:paraId="117E17A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5BA3FA70" w14:textId="77777777">
                                      <w:trPr>
                                        <w:trHeight w:hRule="exact" w:val="225"/>
                                      </w:trPr>
                                      <w:tc>
                                        <w:tcPr>
                                          <w:tcW w:w="957" w:type="dxa"/>
                                          <w:shd w:val="clear" w:color="auto" w:fill="E3E8ED"/>
                                          <w:tcMar>
                                            <w:top w:w="0" w:type="dxa"/>
                                            <w:left w:w="0" w:type="dxa"/>
                                            <w:bottom w:w="0" w:type="dxa"/>
                                            <w:right w:w="0" w:type="dxa"/>
                                          </w:tcMar>
                                          <w:vAlign w:val="center"/>
                                        </w:tcPr>
                                        <w:p w14:paraId="5D95ECA2" w14:textId="77777777" w:rsidR="00D97F16" w:rsidRDefault="00226C7C">
                                          <w:pPr>
                                            <w:spacing w:after="0" w:line="240" w:lineRule="auto"/>
                                          </w:pPr>
                                          <w:r>
                                            <w:rPr>
                                              <w:rFonts w:ascii="Arial" w:eastAsia="Arial" w:hAnsi="Arial"/>
                                              <w:color w:val="000000"/>
                                              <w:sz w:val="16"/>
                                            </w:rPr>
                                            <w:t>WFP</w:t>
                                          </w:r>
                                        </w:p>
                                      </w:tc>
                                    </w:tr>
                                  </w:tbl>
                                  <w:p w14:paraId="3CCB70A1"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7406338D" w14:textId="77777777">
                                      <w:trPr>
                                        <w:trHeight w:hRule="exact" w:val="225"/>
                                      </w:trPr>
                                      <w:tc>
                                        <w:tcPr>
                                          <w:tcW w:w="874" w:type="dxa"/>
                                          <w:shd w:val="clear" w:color="auto" w:fill="E3E8ED"/>
                                          <w:tcMar>
                                            <w:top w:w="0" w:type="dxa"/>
                                            <w:left w:w="0" w:type="dxa"/>
                                            <w:bottom w:w="0" w:type="dxa"/>
                                            <w:right w:w="0" w:type="dxa"/>
                                          </w:tcMar>
                                          <w:vAlign w:val="center"/>
                                        </w:tcPr>
                                        <w:p w14:paraId="63ACB770" w14:textId="77777777" w:rsidR="00D97F16" w:rsidRDefault="00226C7C">
                                          <w:pPr>
                                            <w:spacing w:after="0" w:line="240" w:lineRule="auto"/>
                                            <w:jc w:val="right"/>
                                          </w:pPr>
                                          <w:r>
                                            <w:rPr>
                                              <w:rFonts w:ascii="Arial" w:eastAsia="Arial" w:hAnsi="Arial"/>
                                              <w:color w:val="000000"/>
                                              <w:sz w:val="16"/>
                                            </w:rPr>
                                            <w:t>20,784,071</w:t>
                                          </w:r>
                                        </w:p>
                                      </w:tc>
                                    </w:tr>
                                  </w:tbl>
                                  <w:p w14:paraId="2CF4AFB2" w14:textId="77777777" w:rsidR="00D97F16" w:rsidRDefault="00D97F1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554662D9" w14:textId="77777777">
                                      <w:trPr>
                                        <w:trHeight w:hRule="exact" w:val="225"/>
                                      </w:trPr>
                                      <w:tc>
                                        <w:tcPr>
                                          <w:tcW w:w="826" w:type="dxa"/>
                                          <w:shd w:val="clear" w:color="auto" w:fill="E3E8ED"/>
                                          <w:tcMar>
                                            <w:top w:w="0" w:type="dxa"/>
                                            <w:left w:w="0" w:type="dxa"/>
                                            <w:bottom w:w="0" w:type="dxa"/>
                                            <w:right w:w="0" w:type="dxa"/>
                                          </w:tcMar>
                                          <w:vAlign w:val="center"/>
                                        </w:tcPr>
                                        <w:p w14:paraId="420502BA" w14:textId="77777777" w:rsidR="00D97F16" w:rsidRDefault="00226C7C">
                                          <w:pPr>
                                            <w:spacing w:after="0" w:line="240" w:lineRule="auto"/>
                                            <w:jc w:val="right"/>
                                          </w:pPr>
                                          <w:r>
                                            <w:rPr>
                                              <w:rFonts w:ascii="Arial" w:eastAsia="Arial" w:hAnsi="Arial"/>
                                              <w:color w:val="000000"/>
                                              <w:sz w:val="16"/>
                                            </w:rPr>
                                            <w:t>(172,281)</w:t>
                                          </w:r>
                                        </w:p>
                                      </w:tc>
                                    </w:tr>
                                  </w:tbl>
                                  <w:p w14:paraId="084B1167"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3D6147D7" w14:textId="77777777">
                                      <w:trPr>
                                        <w:trHeight w:hRule="exact" w:val="225"/>
                                      </w:trPr>
                                      <w:tc>
                                        <w:tcPr>
                                          <w:tcW w:w="813" w:type="dxa"/>
                                          <w:shd w:val="clear" w:color="auto" w:fill="E3E8ED"/>
                                          <w:tcMar>
                                            <w:top w:w="0" w:type="dxa"/>
                                            <w:left w:w="0" w:type="dxa"/>
                                            <w:bottom w:w="0" w:type="dxa"/>
                                            <w:right w:w="0" w:type="dxa"/>
                                          </w:tcMar>
                                          <w:vAlign w:val="center"/>
                                        </w:tcPr>
                                        <w:p w14:paraId="42E7457B" w14:textId="77777777" w:rsidR="00D97F16" w:rsidRDefault="00226C7C">
                                          <w:pPr>
                                            <w:spacing w:after="0" w:line="240" w:lineRule="auto"/>
                                            <w:jc w:val="right"/>
                                          </w:pPr>
                                          <w:r>
                                            <w:rPr>
                                              <w:rFonts w:ascii="Arial" w:eastAsia="Arial" w:hAnsi="Arial"/>
                                              <w:color w:val="000000"/>
                                              <w:sz w:val="16"/>
                                            </w:rPr>
                                            <w:t>20,611,790</w:t>
                                          </w:r>
                                        </w:p>
                                      </w:tc>
                                    </w:tr>
                                  </w:tbl>
                                  <w:p w14:paraId="580DD9DF"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1E1CBB5E" w14:textId="77777777">
                                      <w:trPr>
                                        <w:trHeight w:hRule="exact" w:val="225"/>
                                      </w:trPr>
                                      <w:tc>
                                        <w:tcPr>
                                          <w:tcW w:w="848" w:type="dxa"/>
                                          <w:shd w:val="clear" w:color="auto" w:fill="E3E8ED"/>
                                          <w:tcMar>
                                            <w:top w:w="0" w:type="dxa"/>
                                            <w:left w:w="0" w:type="dxa"/>
                                            <w:bottom w:w="0" w:type="dxa"/>
                                            <w:right w:w="0" w:type="dxa"/>
                                          </w:tcMar>
                                          <w:vAlign w:val="center"/>
                                        </w:tcPr>
                                        <w:p w14:paraId="266C26E4" w14:textId="77777777" w:rsidR="00D97F16" w:rsidRDefault="00226C7C">
                                          <w:pPr>
                                            <w:spacing w:after="0" w:line="240" w:lineRule="auto"/>
                                            <w:jc w:val="right"/>
                                          </w:pPr>
                                          <w:r>
                                            <w:rPr>
                                              <w:rFonts w:ascii="Arial" w:eastAsia="Arial" w:hAnsi="Arial"/>
                                              <w:color w:val="000000"/>
                                              <w:sz w:val="16"/>
                                            </w:rPr>
                                            <w:t>-</w:t>
                                          </w:r>
                                        </w:p>
                                      </w:tc>
                                    </w:tr>
                                  </w:tbl>
                                  <w:p w14:paraId="4F4CC403" w14:textId="77777777" w:rsidR="00D97F16" w:rsidRDefault="00D97F1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168E81E2" w14:textId="77777777">
                                      <w:trPr>
                                        <w:trHeight w:hRule="exact" w:val="225"/>
                                      </w:trPr>
                                      <w:tc>
                                        <w:tcPr>
                                          <w:tcW w:w="798" w:type="dxa"/>
                                          <w:shd w:val="clear" w:color="auto" w:fill="E3E8ED"/>
                                          <w:tcMar>
                                            <w:top w:w="0" w:type="dxa"/>
                                            <w:left w:w="0" w:type="dxa"/>
                                            <w:bottom w:w="0" w:type="dxa"/>
                                            <w:right w:w="0" w:type="dxa"/>
                                          </w:tcMar>
                                          <w:vAlign w:val="center"/>
                                        </w:tcPr>
                                        <w:p w14:paraId="4F089024" w14:textId="77777777" w:rsidR="00D97F16" w:rsidRDefault="00226C7C">
                                          <w:pPr>
                                            <w:spacing w:after="0" w:line="240" w:lineRule="auto"/>
                                            <w:jc w:val="right"/>
                                          </w:pPr>
                                          <w:r>
                                            <w:rPr>
                                              <w:rFonts w:ascii="Arial" w:eastAsia="Arial" w:hAnsi="Arial"/>
                                              <w:color w:val="000000"/>
                                              <w:sz w:val="16"/>
                                            </w:rPr>
                                            <w:t>-</w:t>
                                          </w:r>
                                        </w:p>
                                      </w:tc>
                                    </w:tr>
                                  </w:tbl>
                                  <w:p w14:paraId="7419758B"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38701AFC" w14:textId="77777777">
                                      <w:trPr>
                                        <w:trHeight w:hRule="exact" w:val="225"/>
                                      </w:trPr>
                                      <w:tc>
                                        <w:tcPr>
                                          <w:tcW w:w="838" w:type="dxa"/>
                                          <w:shd w:val="clear" w:color="auto" w:fill="E3E8ED"/>
                                          <w:tcMar>
                                            <w:top w:w="0" w:type="dxa"/>
                                            <w:left w:w="0" w:type="dxa"/>
                                            <w:bottom w:w="0" w:type="dxa"/>
                                            <w:right w:w="0" w:type="dxa"/>
                                          </w:tcMar>
                                          <w:vAlign w:val="center"/>
                                        </w:tcPr>
                                        <w:p w14:paraId="0FBF496A" w14:textId="77777777" w:rsidR="00D97F16" w:rsidRDefault="00226C7C">
                                          <w:pPr>
                                            <w:spacing w:after="0" w:line="240" w:lineRule="auto"/>
                                            <w:jc w:val="right"/>
                                          </w:pPr>
                                          <w:r>
                                            <w:rPr>
                                              <w:rFonts w:ascii="Arial" w:eastAsia="Arial" w:hAnsi="Arial"/>
                                              <w:color w:val="000000"/>
                                              <w:sz w:val="16"/>
                                            </w:rPr>
                                            <w:t>-</w:t>
                                          </w:r>
                                        </w:p>
                                      </w:tc>
                                    </w:tr>
                                  </w:tbl>
                                  <w:p w14:paraId="3FC80738"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1326A286" w14:textId="77777777">
                                      <w:trPr>
                                        <w:trHeight w:hRule="exact" w:val="225"/>
                                      </w:trPr>
                                      <w:tc>
                                        <w:tcPr>
                                          <w:tcW w:w="850" w:type="dxa"/>
                                          <w:shd w:val="clear" w:color="auto" w:fill="E3E8ED"/>
                                          <w:tcMar>
                                            <w:top w:w="0" w:type="dxa"/>
                                            <w:left w:w="0" w:type="dxa"/>
                                            <w:bottom w:w="0" w:type="dxa"/>
                                            <w:right w:w="0" w:type="dxa"/>
                                          </w:tcMar>
                                          <w:vAlign w:val="center"/>
                                        </w:tcPr>
                                        <w:p w14:paraId="77C9C8BB" w14:textId="77777777" w:rsidR="00D97F16" w:rsidRDefault="00226C7C">
                                          <w:pPr>
                                            <w:spacing w:after="0" w:line="240" w:lineRule="auto"/>
                                            <w:jc w:val="right"/>
                                          </w:pPr>
                                          <w:r>
                                            <w:rPr>
                                              <w:rFonts w:ascii="Arial" w:eastAsia="Arial" w:hAnsi="Arial"/>
                                              <w:color w:val="000000"/>
                                              <w:sz w:val="16"/>
                                            </w:rPr>
                                            <w:t>20,784,071</w:t>
                                          </w:r>
                                        </w:p>
                                      </w:tc>
                                    </w:tr>
                                  </w:tbl>
                                  <w:p w14:paraId="4C35BA6F" w14:textId="77777777" w:rsidR="00D97F16" w:rsidRDefault="00D97F1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D97F16" w14:paraId="199E6ADC" w14:textId="77777777">
                                      <w:trPr>
                                        <w:trHeight w:hRule="exact" w:val="225"/>
                                      </w:trPr>
                                      <w:tc>
                                        <w:tcPr>
                                          <w:tcW w:w="778" w:type="dxa"/>
                                          <w:shd w:val="clear" w:color="auto" w:fill="E3E8ED"/>
                                          <w:tcMar>
                                            <w:top w:w="0" w:type="dxa"/>
                                            <w:left w:w="0" w:type="dxa"/>
                                            <w:bottom w:w="0" w:type="dxa"/>
                                            <w:right w:w="0" w:type="dxa"/>
                                          </w:tcMar>
                                          <w:vAlign w:val="center"/>
                                        </w:tcPr>
                                        <w:p w14:paraId="443E004D" w14:textId="77777777" w:rsidR="00D97F16" w:rsidRDefault="00226C7C">
                                          <w:pPr>
                                            <w:spacing w:after="0" w:line="240" w:lineRule="auto"/>
                                            <w:jc w:val="right"/>
                                          </w:pPr>
                                          <w:r>
                                            <w:rPr>
                                              <w:rFonts w:ascii="Arial" w:eastAsia="Arial" w:hAnsi="Arial"/>
                                              <w:color w:val="000000"/>
                                              <w:sz w:val="16"/>
                                            </w:rPr>
                                            <w:t>(172,281)</w:t>
                                          </w:r>
                                        </w:p>
                                      </w:tc>
                                    </w:tr>
                                  </w:tbl>
                                  <w:p w14:paraId="6D762813" w14:textId="77777777" w:rsidR="00D97F16" w:rsidRDefault="00D97F1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4EB521CC" w14:textId="77777777">
                                      <w:trPr>
                                        <w:trHeight w:hRule="exact" w:val="225"/>
                                      </w:trPr>
                                      <w:tc>
                                        <w:tcPr>
                                          <w:tcW w:w="850" w:type="dxa"/>
                                          <w:shd w:val="clear" w:color="auto" w:fill="E3E8ED"/>
                                          <w:tcMar>
                                            <w:top w:w="0" w:type="dxa"/>
                                            <w:left w:w="0" w:type="dxa"/>
                                            <w:bottom w:w="0" w:type="dxa"/>
                                            <w:right w:w="0" w:type="dxa"/>
                                          </w:tcMar>
                                          <w:vAlign w:val="center"/>
                                        </w:tcPr>
                                        <w:p w14:paraId="68EC5CE8" w14:textId="77777777" w:rsidR="00D97F16" w:rsidRDefault="00226C7C">
                                          <w:pPr>
                                            <w:spacing w:after="0" w:line="240" w:lineRule="auto"/>
                                            <w:jc w:val="right"/>
                                          </w:pPr>
                                          <w:r>
                                            <w:rPr>
                                              <w:rFonts w:ascii="Arial" w:eastAsia="Arial" w:hAnsi="Arial"/>
                                              <w:color w:val="000000"/>
                                              <w:sz w:val="16"/>
                                            </w:rPr>
                                            <w:t>20,611,790</w:t>
                                          </w:r>
                                        </w:p>
                                      </w:tc>
                                    </w:tr>
                                  </w:tbl>
                                  <w:p w14:paraId="15DE7012" w14:textId="77777777" w:rsidR="00D97F16" w:rsidRDefault="00D97F16">
                                    <w:pPr>
                                      <w:spacing w:after="0" w:line="240" w:lineRule="auto"/>
                                    </w:pPr>
                                  </w:p>
                                </w:tc>
                              </w:tr>
                              <w:tr w:rsidR="00D97F16" w14:paraId="724F913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231DE39C" w14:textId="77777777">
                                      <w:trPr>
                                        <w:trHeight w:hRule="exact" w:val="225"/>
                                      </w:trPr>
                                      <w:tc>
                                        <w:tcPr>
                                          <w:tcW w:w="957" w:type="dxa"/>
                                          <w:shd w:val="clear" w:color="auto" w:fill="FFFFFF"/>
                                          <w:tcMar>
                                            <w:top w:w="0" w:type="dxa"/>
                                            <w:left w:w="0" w:type="dxa"/>
                                            <w:bottom w:w="0" w:type="dxa"/>
                                            <w:right w:w="0" w:type="dxa"/>
                                          </w:tcMar>
                                          <w:vAlign w:val="center"/>
                                        </w:tcPr>
                                        <w:p w14:paraId="2D5EA648" w14:textId="77777777" w:rsidR="00D97F16" w:rsidRDefault="00226C7C">
                                          <w:pPr>
                                            <w:spacing w:after="0" w:line="240" w:lineRule="auto"/>
                                          </w:pPr>
                                          <w:r>
                                            <w:rPr>
                                              <w:rFonts w:ascii="Arial" w:eastAsia="Arial" w:hAnsi="Arial"/>
                                              <w:color w:val="000000"/>
                                              <w:sz w:val="16"/>
                                            </w:rPr>
                                            <w:t>WHO</w:t>
                                          </w:r>
                                        </w:p>
                                      </w:tc>
                                    </w:tr>
                                  </w:tbl>
                                  <w:p w14:paraId="4CB1AE24"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D97F16" w14:paraId="5AC306A6" w14:textId="77777777">
                                      <w:trPr>
                                        <w:trHeight w:hRule="exact" w:val="225"/>
                                      </w:trPr>
                                      <w:tc>
                                        <w:tcPr>
                                          <w:tcW w:w="874" w:type="dxa"/>
                                          <w:shd w:val="clear" w:color="auto" w:fill="FFFFFF"/>
                                          <w:tcMar>
                                            <w:top w:w="0" w:type="dxa"/>
                                            <w:left w:w="0" w:type="dxa"/>
                                            <w:bottom w:w="0" w:type="dxa"/>
                                            <w:right w:w="0" w:type="dxa"/>
                                          </w:tcMar>
                                          <w:vAlign w:val="center"/>
                                        </w:tcPr>
                                        <w:p w14:paraId="57726615" w14:textId="77777777" w:rsidR="00D97F16" w:rsidRDefault="00226C7C">
                                          <w:pPr>
                                            <w:spacing w:after="0" w:line="240" w:lineRule="auto"/>
                                            <w:jc w:val="right"/>
                                          </w:pPr>
                                          <w:r>
                                            <w:rPr>
                                              <w:rFonts w:ascii="Arial" w:eastAsia="Arial" w:hAnsi="Arial"/>
                                              <w:color w:val="000000"/>
                                              <w:sz w:val="16"/>
                                            </w:rPr>
                                            <w:t>19,805,780</w:t>
                                          </w:r>
                                        </w:p>
                                      </w:tc>
                                    </w:tr>
                                  </w:tbl>
                                  <w:p w14:paraId="06E2F20A" w14:textId="77777777" w:rsidR="00D97F16" w:rsidRDefault="00D97F1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D97F16" w14:paraId="0C49BC7F" w14:textId="77777777">
                                      <w:trPr>
                                        <w:trHeight w:hRule="exact" w:val="225"/>
                                      </w:trPr>
                                      <w:tc>
                                        <w:tcPr>
                                          <w:tcW w:w="826" w:type="dxa"/>
                                          <w:shd w:val="clear" w:color="auto" w:fill="FFFFFF"/>
                                          <w:tcMar>
                                            <w:top w:w="0" w:type="dxa"/>
                                            <w:left w:w="0" w:type="dxa"/>
                                            <w:bottom w:w="0" w:type="dxa"/>
                                            <w:right w:w="0" w:type="dxa"/>
                                          </w:tcMar>
                                          <w:vAlign w:val="center"/>
                                        </w:tcPr>
                                        <w:p w14:paraId="4B6C140B" w14:textId="77777777" w:rsidR="00D97F16" w:rsidRDefault="00226C7C">
                                          <w:pPr>
                                            <w:spacing w:after="0" w:line="240" w:lineRule="auto"/>
                                            <w:jc w:val="right"/>
                                          </w:pPr>
                                          <w:r>
                                            <w:rPr>
                                              <w:rFonts w:ascii="Arial" w:eastAsia="Arial" w:hAnsi="Arial"/>
                                              <w:color w:val="000000"/>
                                              <w:sz w:val="16"/>
                                            </w:rPr>
                                            <w:t>(2,738,254)</w:t>
                                          </w:r>
                                        </w:p>
                                      </w:tc>
                                    </w:tr>
                                  </w:tbl>
                                  <w:p w14:paraId="03D10718"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D97F16" w14:paraId="62C88AE8" w14:textId="77777777">
                                      <w:trPr>
                                        <w:trHeight w:hRule="exact" w:val="225"/>
                                      </w:trPr>
                                      <w:tc>
                                        <w:tcPr>
                                          <w:tcW w:w="813" w:type="dxa"/>
                                          <w:shd w:val="clear" w:color="auto" w:fill="FFFFFF"/>
                                          <w:tcMar>
                                            <w:top w:w="0" w:type="dxa"/>
                                            <w:left w:w="0" w:type="dxa"/>
                                            <w:bottom w:w="0" w:type="dxa"/>
                                            <w:right w:w="0" w:type="dxa"/>
                                          </w:tcMar>
                                          <w:vAlign w:val="center"/>
                                        </w:tcPr>
                                        <w:p w14:paraId="0509C49E" w14:textId="77777777" w:rsidR="00D97F16" w:rsidRDefault="00226C7C">
                                          <w:pPr>
                                            <w:spacing w:after="0" w:line="240" w:lineRule="auto"/>
                                            <w:jc w:val="right"/>
                                          </w:pPr>
                                          <w:r>
                                            <w:rPr>
                                              <w:rFonts w:ascii="Arial" w:eastAsia="Arial" w:hAnsi="Arial"/>
                                              <w:color w:val="000000"/>
                                              <w:sz w:val="16"/>
                                            </w:rPr>
                                            <w:t>17,067,526</w:t>
                                          </w:r>
                                        </w:p>
                                      </w:tc>
                                    </w:tr>
                                  </w:tbl>
                                  <w:p w14:paraId="4285D83F"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76617901" w14:textId="77777777">
                                      <w:trPr>
                                        <w:trHeight w:hRule="exact" w:val="225"/>
                                      </w:trPr>
                                      <w:tc>
                                        <w:tcPr>
                                          <w:tcW w:w="848" w:type="dxa"/>
                                          <w:shd w:val="clear" w:color="auto" w:fill="FFFFFF"/>
                                          <w:tcMar>
                                            <w:top w:w="0" w:type="dxa"/>
                                            <w:left w:w="0" w:type="dxa"/>
                                            <w:bottom w:w="0" w:type="dxa"/>
                                            <w:right w:w="0" w:type="dxa"/>
                                          </w:tcMar>
                                          <w:vAlign w:val="center"/>
                                        </w:tcPr>
                                        <w:p w14:paraId="23C5CD4B" w14:textId="77777777" w:rsidR="00D97F16" w:rsidRDefault="00226C7C">
                                          <w:pPr>
                                            <w:spacing w:after="0" w:line="240" w:lineRule="auto"/>
                                            <w:jc w:val="right"/>
                                          </w:pPr>
                                          <w:r>
                                            <w:rPr>
                                              <w:rFonts w:ascii="Arial" w:eastAsia="Arial" w:hAnsi="Arial"/>
                                              <w:color w:val="000000"/>
                                              <w:sz w:val="16"/>
                                            </w:rPr>
                                            <w:t>-</w:t>
                                          </w:r>
                                        </w:p>
                                      </w:tc>
                                    </w:tr>
                                  </w:tbl>
                                  <w:p w14:paraId="146C1580" w14:textId="77777777" w:rsidR="00D97F16" w:rsidRDefault="00D97F1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30FD7D52" w14:textId="77777777">
                                      <w:trPr>
                                        <w:trHeight w:hRule="exact" w:val="225"/>
                                      </w:trPr>
                                      <w:tc>
                                        <w:tcPr>
                                          <w:tcW w:w="798" w:type="dxa"/>
                                          <w:shd w:val="clear" w:color="auto" w:fill="FFFFFF"/>
                                          <w:tcMar>
                                            <w:top w:w="0" w:type="dxa"/>
                                            <w:left w:w="0" w:type="dxa"/>
                                            <w:bottom w:w="0" w:type="dxa"/>
                                            <w:right w:w="0" w:type="dxa"/>
                                          </w:tcMar>
                                          <w:vAlign w:val="center"/>
                                        </w:tcPr>
                                        <w:p w14:paraId="118185FA" w14:textId="77777777" w:rsidR="00D97F16" w:rsidRDefault="00226C7C">
                                          <w:pPr>
                                            <w:spacing w:after="0" w:line="240" w:lineRule="auto"/>
                                            <w:jc w:val="right"/>
                                          </w:pPr>
                                          <w:r>
                                            <w:rPr>
                                              <w:rFonts w:ascii="Arial" w:eastAsia="Arial" w:hAnsi="Arial"/>
                                              <w:color w:val="000000"/>
                                              <w:sz w:val="16"/>
                                            </w:rPr>
                                            <w:t>-</w:t>
                                          </w:r>
                                        </w:p>
                                      </w:tc>
                                    </w:tr>
                                  </w:tbl>
                                  <w:p w14:paraId="07BD80CB"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5C24798F" w14:textId="77777777">
                                      <w:trPr>
                                        <w:trHeight w:hRule="exact" w:val="225"/>
                                      </w:trPr>
                                      <w:tc>
                                        <w:tcPr>
                                          <w:tcW w:w="838" w:type="dxa"/>
                                          <w:shd w:val="clear" w:color="auto" w:fill="FFFFFF"/>
                                          <w:tcMar>
                                            <w:top w:w="0" w:type="dxa"/>
                                            <w:left w:w="0" w:type="dxa"/>
                                            <w:bottom w:w="0" w:type="dxa"/>
                                            <w:right w:w="0" w:type="dxa"/>
                                          </w:tcMar>
                                          <w:vAlign w:val="center"/>
                                        </w:tcPr>
                                        <w:p w14:paraId="0C02A299" w14:textId="77777777" w:rsidR="00D97F16" w:rsidRDefault="00226C7C">
                                          <w:pPr>
                                            <w:spacing w:after="0" w:line="240" w:lineRule="auto"/>
                                            <w:jc w:val="right"/>
                                          </w:pPr>
                                          <w:r>
                                            <w:rPr>
                                              <w:rFonts w:ascii="Arial" w:eastAsia="Arial" w:hAnsi="Arial"/>
                                              <w:color w:val="000000"/>
                                              <w:sz w:val="16"/>
                                            </w:rPr>
                                            <w:t>-</w:t>
                                          </w:r>
                                        </w:p>
                                      </w:tc>
                                    </w:tr>
                                  </w:tbl>
                                  <w:p w14:paraId="7E5842B4"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026E16EB" w14:textId="77777777">
                                      <w:trPr>
                                        <w:trHeight w:hRule="exact" w:val="225"/>
                                      </w:trPr>
                                      <w:tc>
                                        <w:tcPr>
                                          <w:tcW w:w="850" w:type="dxa"/>
                                          <w:shd w:val="clear" w:color="auto" w:fill="FFFFFF"/>
                                          <w:tcMar>
                                            <w:top w:w="0" w:type="dxa"/>
                                            <w:left w:w="0" w:type="dxa"/>
                                            <w:bottom w:w="0" w:type="dxa"/>
                                            <w:right w:w="0" w:type="dxa"/>
                                          </w:tcMar>
                                          <w:vAlign w:val="center"/>
                                        </w:tcPr>
                                        <w:p w14:paraId="1B03F8D7" w14:textId="77777777" w:rsidR="00D97F16" w:rsidRDefault="00226C7C">
                                          <w:pPr>
                                            <w:spacing w:after="0" w:line="240" w:lineRule="auto"/>
                                            <w:jc w:val="right"/>
                                          </w:pPr>
                                          <w:r>
                                            <w:rPr>
                                              <w:rFonts w:ascii="Arial" w:eastAsia="Arial" w:hAnsi="Arial"/>
                                              <w:color w:val="000000"/>
                                              <w:sz w:val="16"/>
                                            </w:rPr>
                                            <w:t>19,805,780</w:t>
                                          </w:r>
                                        </w:p>
                                      </w:tc>
                                    </w:tr>
                                  </w:tbl>
                                  <w:p w14:paraId="5471DB6F" w14:textId="77777777" w:rsidR="00D97F16" w:rsidRDefault="00D97F1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9"/>
                                    </w:tblGrid>
                                    <w:tr w:rsidR="00D97F16" w14:paraId="17D7A0D4" w14:textId="77777777">
                                      <w:trPr>
                                        <w:trHeight w:hRule="exact" w:val="225"/>
                                      </w:trPr>
                                      <w:tc>
                                        <w:tcPr>
                                          <w:tcW w:w="778" w:type="dxa"/>
                                          <w:shd w:val="clear" w:color="auto" w:fill="FFFFFF"/>
                                          <w:tcMar>
                                            <w:top w:w="0" w:type="dxa"/>
                                            <w:left w:w="0" w:type="dxa"/>
                                            <w:bottom w:w="0" w:type="dxa"/>
                                            <w:right w:w="0" w:type="dxa"/>
                                          </w:tcMar>
                                          <w:vAlign w:val="center"/>
                                        </w:tcPr>
                                        <w:p w14:paraId="2EFC15A8" w14:textId="77777777" w:rsidR="00D97F16" w:rsidRDefault="00226C7C">
                                          <w:pPr>
                                            <w:spacing w:after="0" w:line="240" w:lineRule="auto"/>
                                            <w:jc w:val="right"/>
                                          </w:pPr>
                                          <w:r>
                                            <w:rPr>
                                              <w:rFonts w:ascii="Arial" w:eastAsia="Arial" w:hAnsi="Arial"/>
                                              <w:color w:val="000000"/>
                                              <w:sz w:val="16"/>
                                            </w:rPr>
                                            <w:t>(2,738,254)</w:t>
                                          </w:r>
                                        </w:p>
                                      </w:tc>
                                    </w:tr>
                                  </w:tbl>
                                  <w:p w14:paraId="4641B3D7" w14:textId="77777777" w:rsidR="00D97F16" w:rsidRDefault="00D97F1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D97F16" w14:paraId="635147E5" w14:textId="77777777">
                                      <w:trPr>
                                        <w:trHeight w:hRule="exact" w:val="225"/>
                                      </w:trPr>
                                      <w:tc>
                                        <w:tcPr>
                                          <w:tcW w:w="850" w:type="dxa"/>
                                          <w:shd w:val="clear" w:color="auto" w:fill="FFFFFF"/>
                                          <w:tcMar>
                                            <w:top w:w="0" w:type="dxa"/>
                                            <w:left w:w="0" w:type="dxa"/>
                                            <w:bottom w:w="0" w:type="dxa"/>
                                            <w:right w:w="0" w:type="dxa"/>
                                          </w:tcMar>
                                          <w:vAlign w:val="center"/>
                                        </w:tcPr>
                                        <w:p w14:paraId="619D1C3D" w14:textId="77777777" w:rsidR="00D97F16" w:rsidRDefault="00226C7C">
                                          <w:pPr>
                                            <w:spacing w:after="0" w:line="240" w:lineRule="auto"/>
                                            <w:jc w:val="right"/>
                                          </w:pPr>
                                          <w:r>
                                            <w:rPr>
                                              <w:rFonts w:ascii="Arial" w:eastAsia="Arial" w:hAnsi="Arial"/>
                                              <w:color w:val="000000"/>
                                              <w:sz w:val="16"/>
                                            </w:rPr>
                                            <w:t>17,067,526</w:t>
                                          </w:r>
                                        </w:p>
                                      </w:tc>
                                    </w:tr>
                                  </w:tbl>
                                  <w:p w14:paraId="40400012" w14:textId="77777777" w:rsidR="00D97F16" w:rsidRDefault="00D97F16">
                                    <w:pPr>
                                      <w:spacing w:after="0" w:line="240" w:lineRule="auto"/>
                                    </w:pPr>
                                  </w:p>
                                </w:tc>
                              </w:tr>
                              <w:tr w:rsidR="00D97F16" w14:paraId="6F014A31"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47"/>
                                    </w:tblGrid>
                                    <w:tr w:rsidR="00D97F16" w14:paraId="722D4500" w14:textId="77777777">
                                      <w:trPr>
                                        <w:trHeight w:hRule="exact" w:val="225"/>
                                      </w:trPr>
                                      <w:tc>
                                        <w:tcPr>
                                          <w:tcW w:w="957" w:type="dxa"/>
                                          <w:shd w:val="clear" w:color="auto" w:fill="66809D"/>
                                          <w:tcMar>
                                            <w:top w:w="0" w:type="dxa"/>
                                            <w:left w:w="0" w:type="dxa"/>
                                            <w:bottom w:w="0" w:type="dxa"/>
                                            <w:right w:w="0" w:type="dxa"/>
                                          </w:tcMar>
                                          <w:vAlign w:val="center"/>
                                        </w:tcPr>
                                        <w:p w14:paraId="71840E80" w14:textId="77777777" w:rsidR="00D97F16" w:rsidRDefault="00226C7C">
                                          <w:pPr>
                                            <w:spacing w:after="0" w:line="240" w:lineRule="auto"/>
                                          </w:pPr>
                                          <w:r>
                                            <w:rPr>
                                              <w:rFonts w:ascii="Arial" w:eastAsia="Arial" w:hAnsi="Arial"/>
                                              <w:b/>
                                              <w:color w:val="FFFFFF"/>
                                              <w:sz w:val="16"/>
                                            </w:rPr>
                                            <w:t>Grand Total</w:t>
                                          </w:r>
                                        </w:p>
                                      </w:tc>
                                    </w:tr>
                                  </w:tbl>
                                  <w:p w14:paraId="4DBCFE9F" w14:textId="77777777" w:rsidR="00D97F16" w:rsidRDefault="00D97F1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D97F16" w14:paraId="7A92BDAF" w14:textId="77777777">
                                      <w:trPr>
                                        <w:trHeight w:hRule="exact" w:val="225"/>
                                      </w:trPr>
                                      <w:tc>
                                        <w:tcPr>
                                          <w:tcW w:w="874" w:type="dxa"/>
                                          <w:shd w:val="clear" w:color="auto" w:fill="66809D"/>
                                          <w:tcMar>
                                            <w:top w:w="0" w:type="dxa"/>
                                            <w:left w:w="0" w:type="dxa"/>
                                            <w:bottom w:w="0" w:type="dxa"/>
                                            <w:right w:w="0" w:type="dxa"/>
                                          </w:tcMar>
                                          <w:vAlign w:val="center"/>
                                        </w:tcPr>
                                        <w:p w14:paraId="6680E9B5" w14:textId="77777777" w:rsidR="00D97F16" w:rsidRDefault="00226C7C">
                                          <w:pPr>
                                            <w:spacing w:after="0" w:line="240" w:lineRule="auto"/>
                                            <w:jc w:val="right"/>
                                          </w:pPr>
                                          <w:r>
                                            <w:rPr>
                                              <w:rFonts w:ascii="Arial" w:eastAsia="Arial" w:hAnsi="Arial"/>
                                              <w:b/>
                                              <w:color w:val="FFFFFF"/>
                                              <w:sz w:val="16"/>
                                            </w:rPr>
                                            <w:t>305,206,800</w:t>
                                          </w:r>
                                        </w:p>
                                      </w:tc>
                                    </w:tr>
                                  </w:tbl>
                                  <w:p w14:paraId="6A83E938" w14:textId="77777777" w:rsidR="00D97F16" w:rsidRDefault="00D97F1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08"/>
                                    </w:tblGrid>
                                    <w:tr w:rsidR="00D97F16" w14:paraId="76F1F896" w14:textId="77777777">
                                      <w:trPr>
                                        <w:trHeight w:hRule="exact" w:val="225"/>
                                      </w:trPr>
                                      <w:tc>
                                        <w:tcPr>
                                          <w:tcW w:w="826" w:type="dxa"/>
                                          <w:shd w:val="clear" w:color="auto" w:fill="66809D"/>
                                          <w:tcMar>
                                            <w:top w:w="0" w:type="dxa"/>
                                            <w:left w:w="0" w:type="dxa"/>
                                            <w:bottom w:w="0" w:type="dxa"/>
                                            <w:right w:w="0" w:type="dxa"/>
                                          </w:tcMar>
                                          <w:vAlign w:val="center"/>
                                        </w:tcPr>
                                        <w:p w14:paraId="6196F2EA" w14:textId="77777777" w:rsidR="00D97F16" w:rsidRDefault="00226C7C">
                                          <w:pPr>
                                            <w:spacing w:after="0" w:line="240" w:lineRule="auto"/>
                                            <w:jc w:val="right"/>
                                          </w:pPr>
                                          <w:r>
                                            <w:rPr>
                                              <w:rFonts w:ascii="Arial" w:eastAsia="Arial" w:hAnsi="Arial"/>
                                              <w:b/>
                                              <w:color w:val="FFFFFF"/>
                                              <w:sz w:val="16"/>
                                            </w:rPr>
                                            <w:t>(11,062,882)</w:t>
                                          </w:r>
                                        </w:p>
                                      </w:tc>
                                    </w:tr>
                                  </w:tbl>
                                  <w:p w14:paraId="3BDA7CD1" w14:textId="77777777" w:rsidR="00D97F16" w:rsidRDefault="00D97F1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D97F16" w14:paraId="573F3C6D" w14:textId="77777777">
                                      <w:trPr>
                                        <w:trHeight w:hRule="exact" w:val="225"/>
                                      </w:trPr>
                                      <w:tc>
                                        <w:tcPr>
                                          <w:tcW w:w="813" w:type="dxa"/>
                                          <w:shd w:val="clear" w:color="auto" w:fill="66809D"/>
                                          <w:tcMar>
                                            <w:top w:w="0" w:type="dxa"/>
                                            <w:left w:w="0" w:type="dxa"/>
                                            <w:bottom w:w="0" w:type="dxa"/>
                                            <w:right w:w="0" w:type="dxa"/>
                                          </w:tcMar>
                                          <w:vAlign w:val="center"/>
                                        </w:tcPr>
                                        <w:p w14:paraId="47F32E2C" w14:textId="77777777" w:rsidR="00D97F16" w:rsidRDefault="00226C7C">
                                          <w:pPr>
                                            <w:spacing w:after="0" w:line="240" w:lineRule="auto"/>
                                            <w:jc w:val="right"/>
                                          </w:pPr>
                                          <w:r>
                                            <w:rPr>
                                              <w:rFonts w:ascii="Arial" w:eastAsia="Arial" w:hAnsi="Arial"/>
                                              <w:b/>
                                              <w:color w:val="FFFFFF"/>
                                              <w:sz w:val="16"/>
                                            </w:rPr>
                                            <w:t>294,143,918</w:t>
                                          </w:r>
                                        </w:p>
                                      </w:tc>
                                    </w:tr>
                                  </w:tbl>
                                  <w:p w14:paraId="2FFE17C3" w14:textId="77777777" w:rsidR="00D97F16" w:rsidRDefault="00D97F1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56"/>
                                    </w:tblGrid>
                                    <w:tr w:rsidR="00D97F16" w14:paraId="2369027C" w14:textId="77777777">
                                      <w:trPr>
                                        <w:trHeight w:hRule="exact" w:val="225"/>
                                      </w:trPr>
                                      <w:tc>
                                        <w:tcPr>
                                          <w:tcW w:w="848" w:type="dxa"/>
                                          <w:shd w:val="clear" w:color="auto" w:fill="66809D"/>
                                          <w:tcMar>
                                            <w:top w:w="0" w:type="dxa"/>
                                            <w:left w:w="0" w:type="dxa"/>
                                            <w:bottom w:w="0" w:type="dxa"/>
                                            <w:right w:w="0" w:type="dxa"/>
                                          </w:tcMar>
                                          <w:vAlign w:val="center"/>
                                        </w:tcPr>
                                        <w:p w14:paraId="41E25879" w14:textId="77777777" w:rsidR="00D97F16" w:rsidRDefault="00226C7C">
                                          <w:pPr>
                                            <w:spacing w:after="0" w:line="240" w:lineRule="auto"/>
                                            <w:jc w:val="right"/>
                                          </w:pPr>
                                          <w:r>
                                            <w:rPr>
                                              <w:rFonts w:ascii="Arial" w:eastAsia="Arial" w:hAnsi="Arial"/>
                                              <w:b/>
                                              <w:color w:val="FFFFFF"/>
                                              <w:sz w:val="16"/>
                                            </w:rPr>
                                            <w:t>-</w:t>
                                          </w:r>
                                        </w:p>
                                      </w:tc>
                                    </w:tr>
                                  </w:tbl>
                                  <w:p w14:paraId="0E911170" w14:textId="77777777" w:rsidR="00D97F16" w:rsidRDefault="00D97F1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83"/>
                                    </w:tblGrid>
                                    <w:tr w:rsidR="00D97F16" w14:paraId="0D42C655" w14:textId="77777777">
                                      <w:trPr>
                                        <w:trHeight w:hRule="exact" w:val="225"/>
                                      </w:trPr>
                                      <w:tc>
                                        <w:tcPr>
                                          <w:tcW w:w="798" w:type="dxa"/>
                                          <w:shd w:val="clear" w:color="auto" w:fill="66809D"/>
                                          <w:tcMar>
                                            <w:top w:w="0" w:type="dxa"/>
                                            <w:left w:w="0" w:type="dxa"/>
                                            <w:bottom w:w="0" w:type="dxa"/>
                                            <w:right w:w="0" w:type="dxa"/>
                                          </w:tcMar>
                                          <w:vAlign w:val="center"/>
                                        </w:tcPr>
                                        <w:p w14:paraId="6E56A69D" w14:textId="77777777" w:rsidR="00D97F16" w:rsidRDefault="00226C7C">
                                          <w:pPr>
                                            <w:spacing w:after="0" w:line="240" w:lineRule="auto"/>
                                            <w:jc w:val="right"/>
                                          </w:pPr>
                                          <w:r>
                                            <w:rPr>
                                              <w:rFonts w:ascii="Arial" w:eastAsia="Arial" w:hAnsi="Arial"/>
                                              <w:b/>
                                              <w:color w:val="FFFFFF"/>
                                              <w:sz w:val="16"/>
                                            </w:rPr>
                                            <w:t>(37,077)</w:t>
                                          </w:r>
                                        </w:p>
                                      </w:tc>
                                    </w:tr>
                                  </w:tbl>
                                  <w:p w14:paraId="55BF5091" w14:textId="77777777" w:rsidR="00D97F16" w:rsidRDefault="00D97F1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697"/>
                                    </w:tblGrid>
                                    <w:tr w:rsidR="00D97F16" w14:paraId="5C07B571" w14:textId="77777777">
                                      <w:trPr>
                                        <w:trHeight w:hRule="exact" w:val="225"/>
                                      </w:trPr>
                                      <w:tc>
                                        <w:tcPr>
                                          <w:tcW w:w="838" w:type="dxa"/>
                                          <w:shd w:val="clear" w:color="auto" w:fill="66809D"/>
                                          <w:tcMar>
                                            <w:top w:w="0" w:type="dxa"/>
                                            <w:left w:w="0" w:type="dxa"/>
                                            <w:bottom w:w="0" w:type="dxa"/>
                                            <w:right w:w="0" w:type="dxa"/>
                                          </w:tcMar>
                                          <w:vAlign w:val="center"/>
                                        </w:tcPr>
                                        <w:p w14:paraId="2782B287" w14:textId="77777777" w:rsidR="00D97F16" w:rsidRDefault="00226C7C">
                                          <w:pPr>
                                            <w:spacing w:after="0" w:line="240" w:lineRule="auto"/>
                                            <w:jc w:val="right"/>
                                          </w:pPr>
                                          <w:r>
                                            <w:rPr>
                                              <w:rFonts w:ascii="Arial" w:eastAsia="Arial" w:hAnsi="Arial"/>
                                              <w:b/>
                                              <w:color w:val="FFFFFF"/>
                                              <w:sz w:val="16"/>
                                            </w:rPr>
                                            <w:t>(37,077)</w:t>
                                          </w:r>
                                        </w:p>
                                      </w:tc>
                                    </w:tr>
                                  </w:tbl>
                                  <w:p w14:paraId="2EC88612" w14:textId="77777777" w:rsidR="00D97F16" w:rsidRDefault="00D97F1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D97F16" w14:paraId="7C2B0C76" w14:textId="77777777">
                                      <w:trPr>
                                        <w:trHeight w:hRule="exact" w:val="225"/>
                                      </w:trPr>
                                      <w:tc>
                                        <w:tcPr>
                                          <w:tcW w:w="850" w:type="dxa"/>
                                          <w:shd w:val="clear" w:color="auto" w:fill="66809D"/>
                                          <w:tcMar>
                                            <w:top w:w="0" w:type="dxa"/>
                                            <w:left w:w="0" w:type="dxa"/>
                                            <w:bottom w:w="0" w:type="dxa"/>
                                            <w:right w:w="0" w:type="dxa"/>
                                          </w:tcMar>
                                          <w:vAlign w:val="center"/>
                                        </w:tcPr>
                                        <w:p w14:paraId="5DCC2818" w14:textId="77777777" w:rsidR="00D97F16" w:rsidRDefault="00226C7C">
                                          <w:pPr>
                                            <w:spacing w:after="0" w:line="240" w:lineRule="auto"/>
                                            <w:jc w:val="right"/>
                                          </w:pPr>
                                          <w:r>
                                            <w:rPr>
                                              <w:rFonts w:ascii="Arial" w:eastAsia="Arial" w:hAnsi="Arial"/>
                                              <w:b/>
                                              <w:color w:val="FFFFFF"/>
                                              <w:sz w:val="16"/>
                                            </w:rPr>
                                            <w:t>305,206,800</w:t>
                                          </w:r>
                                        </w:p>
                                      </w:tc>
                                    </w:tr>
                                  </w:tbl>
                                  <w:p w14:paraId="1A8A12B7" w14:textId="77777777" w:rsidR="00D97F16" w:rsidRDefault="00D97F1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08"/>
                                    </w:tblGrid>
                                    <w:tr w:rsidR="00D97F16" w14:paraId="22E298BA" w14:textId="77777777">
                                      <w:trPr>
                                        <w:trHeight w:hRule="exact" w:val="225"/>
                                      </w:trPr>
                                      <w:tc>
                                        <w:tcPr>
                                          <w:tcW w:w="778" w:type="dxa"/>
                                          <w:shd w:val="clear" w:color="auto" w:fill="66809D"/>
                                          <w:tcMar>
                                            <w:top w:w="0" w:type="dxa"/>
                                            <w:left w:w="0" w:type="dxa"/>
                                            <w:bottom w:w="0" w:type="dxa"/>
                                            <w:right w:w="0" w:type="dxa"/>
                                          </w:tcMar>
                                          <w:vAlign w:val="center"/>
                                        </w:tcPr>
                                        <w:p w14:paraId="3DFCB618" w14:textId="77777777" w:rsidR="00D97F16" w:rsidRDefault="00226C7C">
                                          <w:pPr>
                                            <w:spacing w:after="0" w:line="240" w:lineRule="auto"/>
                                            <w:jc w:val="right"/>
                                          </w:pPr>
                                          <w:r>
                                            <w:rPr>
                                              <w:rFonts w:ascii="Arial" w:eastAsia="Arial" w:hAnsi="Arial"/>
                                              <w:b/>
                                              <w:color w:val="FFFFFF"/>
                                              <w:sz w:val="16"/>
                                            </w:rPr>
                                            <w:t>(11,099,958)</w:t>
                                          </w:r>
                                        </w:p>
                                      </w:tc>
                                    </w:tr>
                                  </w:tbl>
                                  <w:p w14:paraId="6A09E186" w14:textId="77777777" w:rsidR="00D97F16" w:rsidRDefault="00D97F1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D97F16" w14:paraId="46E4EC7F" w14:textId="77777777">
                                      <w:trPr>
                                        <w:trHeight w:hRule="exact" w:val="225"/>
                                      </w:trPr>
                                      <w:tc>
                                        <w:tcPr>
                                          <w:tcW w:w="850" w:type="dxa"/>
                                          <w:shd w:val="clear" w:color="auto" w:fill="66809D"/>
                                          <w:tcMar>
                                            <w:top w:w="0" w:type="dxa"/>
                                            <w:left w:w="0" w:type="dxa"/>
                                            <w:bottom w:w="0" w:type="dxa"/>
                                            <w:right w:w="0" w:type="dxa"/>
                                          </w:tcMar>
                                          <w:vAlign w:val="center"/>
                                        </w:tcPr>
                                        <w:p w14:paraId="181DB63C" w14:textId="77777777" w:rsidR="00D97F16" w:rsidRDefault="00226C7C">
                                          <w:pPr>
                                            <w:spacing w:after="0" w:line="240" w:lineRule="auto"/>
                                            <w:jc w:val="right"/>
                                          </w:pPr>
                                          <w:r>
                                            <w:rPr>
                                              <w:rFonts w:ascii="Arial" w:eastAsia="Arial" w:hAnsi="Arial"/>
                                              <w:b/>
                                              <w:color w:val="FFFFFF"/>
                                              <w:sz w:val="16"/>
                                            </w:rPr>
                                            <w:t>294,106,841</w:t>
                                          </w:r>
                                        </w:p>
                                      </w:tc>
                                    </w:tr>
                                  </w:tbl>
                                  <w:p w14:paraId="57518FAA" w14:textId="77777777" w:rsidR="00D97F16" w:rsidRDefault="00D97F16">
                                    <w:pPr>
                                      <w:spacing w:after="0" w:line="240" w:lineRule="auto"/>
                                    </w:pPr>
                                  </w:p>
                                </w:tc>
                              </w:tr>
                            </w:tbl>
                            <w:p w14:paraId="1F88270C" w14:textId="77777777" w:rsidR="00D97F16" w:rsidRDefault="00D97F16">
                              <w:pPr>
                                <w:spacing w:after="0" w:line="240" w:lineRule="auto"/>
                              </w:pPr>
                            </w:p>
                          </w:tc>
                        </w:tr>
                      </w:tbl>
                      <w:p w14:paraId="7ACAEE0F" w14:textId="77777777" w:rsidR="00D97F16" w:rsidRDefault="00D97F16">
                        <w:pPr>
                          <w:spacing w:after="0" w:line="240" w:lineRule="auto"/>
                        </w:pPr>
                      </w:p>
                    </w:tc>
                    <w:tc>
                      <w:tcPr>
                        <w:tcW w:w="1137" w:type="dxa"/>
                      </w:tcPr>
                      <w:p w14:paraId="0025D8A5" w14:textId="77777777" w:rsidR="00D97F16" w:rsidRDefault="00D97F16">
                        <w:pPr>
                          <w:pStyle w:val="EmptyCellLayoutStyle"/>
                          <w:spacing w:after="0" w:line="240" w:lineRule="auto"/>
                        </w:pPr>
                      </w:p>
                    </w:tc>
                  </w:tr>
                </w:tbl>
                <w:p w14:paraId="39578AF9" w14:textId="77777777" w:rsidR="00D97F16" w:rsidRDefault="00D97F16">
                  <w:pPr>
                    <w:spacing w:after="0" w:line="240" w:lineRule="auto"/>
                  </w:pPr>
                </w:p>
              </w:tc>
            </w:tr>
          </w:tbl>
          <w:p w14:paraId="081A1497" w14:textId="77777777" w:rsidR="00D97F16" w:rsidRDefault="00D97F16">
            <w:pPr>
              <w:spacing w:after="0" w:line="240" w:lineRule="auto"/>
            </w:pPr>
          </w:p>
        </w:tc>
      </w:tr>
    </w:tbl>
    <w:p w14:paraId="4076719A"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1EEEC01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64CE233B"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D97F16" w14:paraId="599D9332" w14:textId="77777777">
                    <w:trPr>
                      <w:trHeight w:val="11"/>
                    </w:trPr>
                    <w:tc>
                      <w:tcPr>
                        <w:tcW w:w="1127" w:type="dxa"/>
                      </w:tcPr>
                      <w:p w14:paraId="1AF0EAE7" w14:textId="77777777" w:rsidR="00D97F16" w:rsidRDefault="00D97F16">
                        <w:pPr>
                          <w:pStyle w:val="EmptyCellLayoutStyle"/>
                          <w:spacing w:after="0" w:line="240" w:lineRule="auto"/>
                        </w:pPr>
                      </w:p>
                    </w:tc>
                    <w:tc>
                      <w:tcPr>
                        <w:tcW w:w="4527" w:type="dxa"/>
                      </w:tcPr>
                      <w:p w14:paraId="27705E1C" w14:textId="77777777" w:rsidR="00D97F16" w:rsidRDefault="00D97F16">
                        <w:pPr>
                          <w:pStyle w:val="EmptyCellLayoutStyle"/>
                          <w:spacing w:after="0" w:line="240" w:lineRule="auto"/>
                        </w:pPr>
                      </w:p>
                    </w:tc>
                    <w:tc>
                      <w:tcPr>
                        <w:tcW w:w="580" w:type="dxa"/>
                      </w:tcPr>
                      <w:p w14:paraId="1CD728DF" w14:textId="77777777" w:rsidR="00D97F16" w:rsidRDefault="00D97F16">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D97F16" w14:paraId="2C659192" w14:textId="77777777">
                          <w:trPr>
                            <w:trHeight w:val="219"/>
                          </w:trPr>
                          <w:tc>
                            <w:tcPr>
                              <w:tcW w:w="4539" w:type="dxa"/>
                              <w:tcBorders>
                                <w:top w:val="nil"/>
                                <w:left w:val="nil"/>
                                <w:bottom w:val="nil"/>
                                <w:right w:val="nil"/>
                              </w:tcBorders>
                              <w:tcMar>
                                <w:top w:w="39" w:type="dxa"/>
                                <w:left w:w="39" w:type="dxa"/>
                                <w:bottom w:w="39" w:type="dxa"/>
                                <w:right w:w="39" w:type="dxa"/>
                              </w:tcMar>
                            </w:tcPr>
                            <w:p w14:paraId="0547BE8B" w14:textId="77777777" w:rsidR="00D97F16" w:rsidRDefault="00226C7C">
                              <w:pPr>
                                <w:spacing w:after="0" w:line="240" w:lineRule="auto"/>
                              </w:pPr>
                              <w:r>
                                <w:rPr>
                                  <w:rFonts w:ascii="Arial" w:eastAsia="Arial" w:hAnsi="Arial"/>
                                  <w:b/>
                                  <w:color w:val="2DABE0"/>
                                  <w:sz w:val="21"/>
                                </w:rPr>
                                <w:t>5.1 EXPENDITURE REPORTED BY PARTICIPATING ORGANIZATION</w:t>
                              </w:r>
                            </w:p>
                          </w:tc>
                        </w:tr>
                      </w:tbl>
                      <w:p w14:paraId="4F8E54EC" w14:textId="77777777" w:rsidR="00D97F16" w:rsidRDefault="00D97F16">
                        <w:pPr>
                          <w:spacing w:after="0" w:line="240" w:lineRule="auto"/>
                        </w:pPr>
                      </w:p>
                    </w:tc>
                    <w:tc>
                      <w:tcPr>
                        <w:tcW w:w="1130" w:type="dxa"/>
                      </w:tcPr>
                      <w:p w14:paraId="225CB522" w14:textId="77777777" w:rsidR="00D97F16" w:rsidRDefault="00D97F16">
                        <w:pPr>
                          <w:pStyle w:val="EmptyCellLayoutStyle"/>
                          <w:spacing w:after="0" w:line="240" w:lineRule="auto"/>
                        </w:pPr>
                      </w:p>
                    </w:tc>
                  </w:tr>
                  <w:tr w:rsidR="00D97F16" w14:paraId="717F8291" w14:textId="77777777">
                    <w:trPr>
                      <w:trHeight w:val="285"/>
                    </w:trPr>
                    <w:tc>
                      <w:tcPr>
                        <w:tcW w:w="1127" w:type="dxa"/>
                      </w:tcPr>
                      <w:p w14:paraId="0D24C7B3" w14:textId="77777777" w:rsidR="00D97F16" w:rsidRDefault="00D97F16">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D97F16" w14:paraId="47593CFA" w14:textId="77777777">
                          <w:trPr>
                            <w:trHeight w:val="219"/>
                          </w:trPr>
                          <w:tc>
                            <w:tcPr>
                              <w:tcW w:w="4527" w:type="dxa"/>
                              <w:tcBorders>
                                <w:top w:val="nil"/>
                                <w:left w:val="nil"/>
                                <w:bottom w:val="nil"/>
                                <w:right w:val="nil"/>
                              </w:tcBorders>
                              <w:tcMar>
                                <w:top w:w="39" w:type="dxa"/>
                                <w:left w:w="39" w:type="dxa"/>
                                <w:bottom w:w="39" w:type="dxa"/>
                                <w:right w:w="39" w:type="dxa"/>
                              </w:tcMar>
                            </w:tcPr>
                            <w:p w14:paraId="570DCC08" w14:textId="77777777" w:rsidR="00D97F16" w:rsidRDefault="00226C7C">
                              <w:pPr>
                                <w:spacing w:after="0" w:line="240" w:lineRule="auto"/>
                              </w:pPr>
                              <w:r>
                                <w:rPr>
                                  <w:rFonts w:ascii="Arial" w:eastAsia="Arial" w:hAnsi="Arial"/>
                                  <w:b/>
                                  <w:color w:val="2DABE0"/>
                                  <w:sz w:val="21"/>
                                </w:rPr>
                                <w:t>5. EXPENDITURE AND FINANCIAL DELIVERY RATES</w:t>
                              </w:r>
                            </w:p>
                          </w:tc>
                        </w:tr>
                      </w:tbl>
                      <w:p w14:paraId="45851624" w14:textId="77777777" w:rsidR="00D97F16" w:rsidRDefault="00D97F16">
                        <w:pPr>
                          <w:spacing w:after="0" w:line="240" w:lineRule="auto"/>
                        </w:pPr>
                      </w:p>
                    </w:tc>
                    <w:tc>
                      <w:tcPr>
                        <w:tcW w:w="580" w:type="dxa"/>
                      </w:tcPr>
                      <w:p w14:paraId="1DAF3C52" w14:textId="77777777" w:rsidR="00D97F16" w:rsidRDefault="00D97F16">
                        <w:pPr>
                          <w:pStyle w:val="EmptyCellLayoutStyle"/>
                          <w:spacing w:after="0" w:line="240" w:lineRule="auto"/>
                        </w:pPr>
                      </w:p>
                    </w:tc>
                    <w:tc>
                      <w:tcPr>
                        <w:tcW w:w="4539" w:type="dxa"/>
                        <w:vMerge/>
                      </w:tcPr>
                      <w:p w14:paraId="66A9D613" w14:textId="77777777" w:rsidR="00D97F16" w:rsidRDefault="00D97F16">
                        <w:pPr>
                          <w:pStyle w:val="EmptyCellLayoutStyle"/>
                          <w:spacing w:after="0" w:line="240" w:lineRule="auto"/>
                        </w:pPr>
                      </w:p>
                    </w:tc>
                    <w:tc>
                      <w:tcPr>
                        <w:tcW w:w="1130" w:type="dxa"/>
                      </w:tcPr>
                      <w:p w14:paraId="1C869143" w14:textId="77777777" w:rsidR="00D97F16" w:rsidRDefault="00D97F16">
                        <w:pPr>
                          <w:pStyle w:val="EmptyCellLayoutStyle"/>
                          <w:spacing w:after="0" w:line="240" w:lineRule="auto"/>
                        </w:pPr>
                      </w:p>
                    </w:tc>
                  </w:tr>
                  <w:tr w:rsidR="00D97F16" w14:paraId="41F60EFD" w14:textId="77777777">
                    <w:trPr>
                      <w:trHeight w:val="11"/>
                    </w:trPr>
                    <w:tc>
                      <w:tcPr>
                        <w:tcW w:w="1127" w:type="dxa"/>
                      </w:tcPr>
                      <w:p w14:paraId="43C0DC9A" w14:textId="77777777" w:rsidR="00D97F16" w:rsidRDefault="00D97F16">
                        <w:pPr>
                          <w:pStyle w:val="EmptyCellLayoutStyle"/>
                          <w:spacing w:after="0" w:line="240" w:lineRule="auto"/>
                        </w:pPr>
                      </w:p>
                    </w:tc>
                    <w:tc>
                      <w:tcPr>
                        <w:tcW w:w="4527" w:type="dxa"/>
                        <w:vMerge/>
                      </w:tcPr>
                      <w:p w14:paraId="58DBD763" w14:textId="77777777" w:rsidR="00D97F16" w:rsidRDefault="00D97F16">
                        <w:pPr>
                          <w:pStyle w:val="EmptyCellLayoutStyle"/>
                          <w:spacing w:after="0" w:line="240" w:lineRule="auto"/>
                        </w:pPr>
                      </w:p>
                    </w:tc>
                    <w:tc>
                      <w:tcPr>
                        <w:tcW w:w="580" w:type="dxa"/>
                      </w:tcPr>
                      <w:p w14:paraId="04E2C9D5" w14:textId="77777777" w:rsidR="00D97F16" w:rsidRDefault="00D97F16">
                        <w:pPr>
                          <w:pStyle w:val="EmptyCellLayoutStyle"/>
                          <w:spacing w:after="0" w:line="240" w:lineRule="auto"/>
                        </w:pPr>
                      </w:p>
                    </w:tc>
                    <w:tc>
                      <w:tcPr>
                        <w:tcW w:w="4539" w:type="dxa"/>
                      </w:tcPr>
                      <w:p w14:paraId="0B65B431" w14:textId="77777777" w:rsidR="00D97F16" w:rsidRDefault="00D97F16">
                        <w:pPr>
                          <w:pStyle w:val="EmptyCellLayoutStyle"/>
                          <w:spacing w:after="0" w:line="240" w:lineRule="auto"/>
                        </w:pPr>
                      </w:p>
                    </w:tc>
                    <w:tc>
                      <w:tcPr>
                        <w:tcW w:w="1130" w:type="dxa"/>
                      </w:tcPr>
                      <w:p w14:paraId="57BE7E09" w14:textId="77777777" w:rsidR="00D97F16" w:rsidRDefault="00D97F16">
                        <w:pPr>
                          <w:pStyle w:val="EmptyCellLayoutStyle"/>
                          <w:spacing w:after="0" w:line="240" w:lineRule="auto"/>
                        </w:pPr>
                      </w:p>
                    </w:tc>
                  </w:tr>
                  <w:tr w:rsidR="00D97F16" w14:paraId="16764916" w14:textId="77777777">
                    <w:trPr>
                      <w:trHeight w:val="28"/>
                    </w:trPr>
                    <w:tc>
                      <w:tcPr>
                        <w:tcW w:w="1127" w:type="dxa"/>
                      </w:tcPr>
                      <w:p w14:paraId="17A9D315" w14:textId="77777777" w:rsidR="00D97F16" w:rsidRDefault="00D97F16">
                        <w:pPr>
                          <w:pStyle w:val="EmptyCellLayoutStyle"/>
                          <w:spacing w:after="0" w:line="240" w:lineRule="auto"/>
                        </w:pPr>
                      </w:p>
                    </w:tc>
                    <w:tc>
                      <w:tcPr>
                        <w:tcW w:w="4527" w:type="dxa"/>
                      </w:tcPr>
                      <w:p w14:paraId="691397EE" w14:textId="77777777" w:rsidR="00D97F16" w:rsidRDefault="00D97F16">
                        <w:pPr>
                          <w:pStyle w:val="EmptyCellLayoutStyle"/>
                          <w:spacing w:after="0" w:line="240" w:lineRule="auto"/>
                        </w:pPr>
                      </w:p>
                    </w:tc>
                    <w:tc>
                      <w:tcPr>
                        <w:tcW w:w="580" w:type="dxa"/>
                      </w:tcPr>
                      <w:p w14:paraId="2FB8745B" w14:textId="77777777" w:rsidR="00D97F16" w:rsidRDefault="00D97F16">
                        <w:pPr>
                          <w:pStyle w:val="EmptyCellLayoutStyle"/>
                          <w:spacing w:after="0" w:line="240" w:lineRule="auto"/>
                        </w:pPr>
                      </w:p>
                    </w:tc>
                    <w:tc>
                      <w:tcPr>
                        <w:tcW w:w="4539" w:type="dxa"/>
                      </w:tcPr>
                      <w:p w14:paraId="52549A4E" w14:textId="77777777" w:rsidR="00D97F16" w:rsidRDefault="00D97F16">
                        <w:pPr>
                          <w:pStyle w:val="EmptyCellLayoutStyle"/>
                          <w:spacing w:after="0" w:line="240" w:lineRule="auto"/>
                        </w:pPr>
                      </w:p>
                    </w:tc>
                    <w:tc>
                      <w:tcPr>
                        <w:tcW w:w="1130" w:type="dxa"/>
                      </w:tcPr>
                      <w:p w14:paraId="12B0749C" w14:textId="77777777" w:rsidR="00D97F16" w:rsidRDefault="00D97F16">
                        <w:pPr>
                          <w:pStyle w:val="EmptyCellLayoutStyle"/>
                          <w:spacing w:after="0" w:line="240" w:lineRule="auto"/>
                        </w:pPr>
                      </w:p>
                    </w:tc>
                  </w:tr>
                  <w:tr w:rsidR="00D97F16" w14:paraId="6650F7CF" w14:textId="77777777">
                    <w:trPr>
                      <w:trHeight w:val="312"/>
                    </w:trPr>
                    <w:tc>
                      <w:tcPr>
                        <w:tcW w:w="1127" w:type="dxa"/>
                      </w:tcPr>
                      <w:p w14:paraId="52DE7E40" w14:textId="77777777" w:rsidR="00D97F16" w:rsidRDefault="00D97F16">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D97F16" w14:paraId="1B0AD22C" w14:textId="77777777">
                          <w:trPr>
                            <w:trHeight w:val="234"/>
                          </w:trPr>
                          <w:tc>
                            <w:tcPr>
                              <w:tcW w:w="4527" w:type="dxa"/>
                              <w:tcBorders>
                                <w:top w:val="nil"/>
                                <w:left w:val="nil"/>
                                <w:bottom w:val="nil"/>
                                <w:right w:val="nil"/>
                              </w:tcBorders>
                              <w:tcMar>
                                <w:top w:w="39" w:type="dxa"/>
                                <w:left w:w="39" w:type="dxa"/>
                                <w:bottom w:w="39" w:type="dxa"/>
                                <w:right w:w="39" w:type="dxa"/>
                              </w:tcMar>
                            </w:tcPr>
                            <w:p w14:paraId="3C9E2C00" w14:textId="77777777" w:rsidR="00D97F16" w:rsidRDefault="00226C7C">
                              <w:pPr>
                                <w:spacing w:after="0" w:line="240" w:lineRule="auto"/>
                              </w:pPr>
                              <w:r>
                                <w:rPr>
                                  <w:rFonts w:ascii="Arial" w:eastAsia="Arial" w:hAnsi="Arial"/>
                                  <w:color w:val="000000"/>
                                  <w:sz w:val="18"/>
                                </w:rPr>
                                <w:t xml:space="preserve">All final expenditures reported are submitted as certified </w:t>
                              </w:r>
                              <w:r>
                                <w:rPr>
                                  <w:rFonts w:ascii="Arial" w:eastAsia="Arial" w:hAnsi="Arial"/>
                                  <w:color w:val="000000"/>
                                  <w:sz w:val="18"/>
                                </w:rPr>
                                <w:t>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w:t>
                              </w:r>
                              <w:r>
                                <w:rPr>
                                  <w:rFonts w:ascii="Arial" w:eastAsia="Arial" w:hAnsi="Arial"/>
                                  <w:color w:val="000000"/>
                                  <w:sz w:val="18"/>
                                </w:rPr>
                                <w:t xml:space="preserve">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https://mptf.undp.org/fund/tz100</w:t>
                                </w:r>
                              </w:hyperlink>
                              <w:r>
                                <w:rPr>
                                  <w:rFonts w:ascii="Arial" w:eastAsia="Arial" w:hAnsi="Arial"/>
                                  <w:color w:val="000000"/>
                                  <w:sz w:val="18"/>
                                </w:rPr>
                                <w:t>.</w:t>
                              </w:r>
                            </w:p>
                          </w:tc>
                        </w:tr>
                      </w:tbl>
                      <w:p w14:paraId="092D911E" w14:textId="77777777" w:rsidR="00D97F16" w:rsidRDefault="00D97F16">
                        <w:pPr>
                          <w:spacing w:after="0" w:line="240" w:lineRule="auto"/>
                        </w:pPr>
                      </w:p>
                    </w:tc>
                    <w:tc>
                      <w:tcPr>
                        <w:tcW w:w="580" w:type="dxa"/>
                      </w:tcPr>
                      <w:p w14:paraId="3424E90A" w14:textId="77777777" w:rsidR="00D97F16" w:rsidRDefault="00D97F16">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D97F16" w14:paraId="19CD2B26" w14:textId="77777777">
                          <w:trPr>
                            <w:trHeight w:val="234"/>
                          </w:trPr>
                          <w:tc>
                            <w:tcPr>
                              <w:tcW w:w="4539" w:type="dxa"/>
                              <w:tcBorders>
                                <w:top w:val="nil"/>
                                <w:left w:val="nil"/>
                                <w:bottom w:val="nil"/>
                                <w:right w:val="nil"/>
                              </w:tcBorders>
                              <w:tcMar>
                                <w:top w:w="39" w:type="dxa"/>
                                <w:left w:w="39" w:type="dxa"/>
                                <w:bottom w:w="39" w:type="dxa"/>
                                <w:right w:w="39" w:type="dxa"/>
                              </w:tcMar>
                            </w:tcPr>
                            <w:p w14:paraId="070D06DE" w14:textId="1D407FCB" w:rsidR="00D97F16" w:rsidRDefault="00226C7C">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37,077</w:t>
                              </w:r>
                              <w:r>
                                <w:rPr>
                                  <w:rFonts w:ascii="Arial" w:eastAsia="Arial" w:hAnsi="Arial"/>
                                  <w:color w:val="000000"/>
                                  <w:sz w:val="18"/>
                                </w:rPr>
                                <w:t xml:space="preserve"> was refunded </w:t>
                              </w:r>
                              <w:r w:rsidR="0034002B">
                                <w:rPr>
                                  <w:rFonts w:ascii="Arial" w:eastAsia="Arial" w:hAnsi="Arial"/>
                                  <w:color w:val="000000"/>
                                  <w:sz w:val="18"/>
                                </w:rPr>
                                <w:t>by</w:t>
                              </w:r>
                              <w:r>
                                <w:rPr>
                                  <w:rFonts w:ascii="Arial" w:eastAsia="Arial" w:hAnsi="Arial"/>
                                  <w:color w:val="000000"/>
                                  <w:sz w:val="18"/>
                                </w:rPr>
                                <w:t xml:space="preserve"> Participating Organizations, and US$ </w:t>
                              </w:r>
                              <w:r>
                                <w:rPr>
                                  <w:rFonts w:ascii="Arial" w:eastAsia="Arial" w:hAnsi="Arial"/>
                                  <w:b/>
                                  <w:color w:val="000000"/>
                                  <w:sz w:val="18"/>
                                </w:rPr>
                                <w:t>5,047,821</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r>
                              <w:r>
                                <w:rPr>
                                  <w:rFonts w:ascii="Arial" w:eastAsia="Arial" w:hAnsi="Arial"/>
                                  <w:color w:val="000000"/>
                                  <w:sz w:val="18"/>
                                </w:rPr>
                                <w:t xml:space="preserve">As shown in table below, the cumulative net funded amount is US$ </w:t>
                              </w:r>
                              <w:r>
                                <w:rPr>
                                  <w:rFonts w:ascii="Arial" w:eastAsia="Arial" w:hAnsi="Arial"/>
                                  <w:b/>
                                  <w:color w:val="000000"/>
                                  <w:sz w:val="18"/>
                                </w:rPr>
                                <w:t>294,106,841</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US$ 291,616,907</w:t>
                              </w:r>
                              <w:r>
                                <w:rPr>
                                  <w:rFonts w:ascii="Arial" w:eastAsia="Arial" w:hAnsi="Arial"/>
                                  <w:color w:val="000000"/>
                                  <w:sz w:val="18"/>
                                </w:rPr>
                                <w:t xml:space="preserve">. This equates to an overall Fund expenditure delivery rate of </w:t>
                              </w:r>
                              <w:r>
                                <w:rPr>
                                  <w:rFonts w:ascii="Arial" w:eastAsia="Arial" w:hAnsi="Arial"/>
                                  <w:b/>
                                  <w:color w:val="000000"/>
                                  <w:sz w:val="18"/>
                                </w:rPr>
                                <w:t>99.15</w:t>
                              </w:r>
                              <w:r>
                                <w:rPr>
                                  <w:rFonts w:ascii="Arial" w:eastAsia="Arial" w:hAnsi="Arial"/>
                                  <w:color w:val="000000"/>
                                  <w:sz w:val="18"/>
                                </w:rPr>
                                <w:t xml:space="preserve"> percent.</w:t>
                              </w:r>
                            </w:p>
                          </w:tc>
                        </w:tr>
                      </w:tbl>
                      <w:p w14:paraId="6EFD02A1" w14:textId="77777777" w:rsidR="00D97F16" w:rsidRDefault="00D97F16">
                        <w:pPr>
                          <w:spacing w:after="0" w:line="240" w:lineRule="auto"/>
                        </w:pPr>
                      </w:p>
                    </w:tc>
                    <w:tc>
                      <w:tcPr>
                        <w:tcW w:w="1130" w:type="dxa"/>
                      </w:tcPr>
                      <w:p w14:paraId="7B5AD2AC" w14:textId="77777777" w:rsidR="00D97F16" w:rsidRDefault="00D97F16">
                        <w:pPr>
                          <w:pStyle w:val="EmptyCellLayoutStyle"/>
                          <w:spacing w:after="0" w:line="240" w:lineRule="auto"/>
                        </w:pPr>
                      </w:p>
                    </w:tc>
                  </w:tr>
                </w:tbl>
                <w:p w14:paraId="4B3FAC9F" w14:textId="77777777" w:rsidR="00D97F16" w:rsidRDefault="00D97F16">
                  <w:pPr>
                    <w:spacing w:after="0" w:line="240" w:lineRule="auto"/>
                  </w:pPr>
                </w:p>
              </w:tc>
            </w:tr>
          </w:tbl>
          <w:p w14:paraId="532A759C" w14:textId="77777777" w:rsidR="00D97F16" w:rsidRDefault="00D97F16">
            <w:pPr>
              <w:spacing w:after="0" w:line="240" w:lineRule="auto"/>
            </w:pPr>
          </w:p>
        </w:tc>
      </w:tr>
      <w:tr w:rsidR="00D97F16" w14:paraId="1C39B910" w14:textId="77777777">
        <w:trPr>
          <w:trHeight w:val="89"/>
        </w:trPr>
        <w:tc>
          <w:tcPr>
            <w:tcW w:w="11905" w:type="dxa"/>
          </w:tcPr>
          <w:p w14:paraId="484BBA5F" w14:textId="77777777" w:rsidR="00D97F16" w:rsidRDefault="00D97F16">
            <w:pPr>
              <w:pStyle w:val="EmptyCellLayoutStyle"/>
              <w:spacing w:after="0" w:line="240" w:lineRule="auto"/>
            </w:pPr>
          </w:p>
        </w:tc>
      </w:tr>
      <w:tr w:rsidR="00D97F16" w14:paraId="5A697A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75A1DF38" w14:textId="77777777">
              <w:trPr>
                <w:trHeight w:val="921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D97F16" w14:paraId="7292B4D7" w14:textId="77777777">
                    <w:trPr>
                      <w:trHeight w:val="371"/>
                    </w:trPr>
                    <w:tc>
                      <w:tcPr>
                        <w:tcW w:w="1111" w:type="dxa"/>
                      </w:tcPr>
                      <w:p w14:paraId="6D7D5986" w14:textId="77777777" w:rsidR="00D97F16" w:rsidRDefault="00D97F16">
                        <w:pPr>
                          <w:pStyle w:val="EmptyCellLayoutStyle"/>
                          <w:spacing w:after="0" w:line="240" w:lineRule="auto"/>
                        </w:pPr>
                      </w:p>
                    </w:tc>
                    <w:tc>
                      <w:tcPr>
                        <w:tcW w:w="16" w:type="dxa"/>
                      </w:tcPr>
                      <w:p w14:paraId="7CE06B27" w14:textId="77777777" w:rsidR="00D97F16" w:rsidRDefault="00D97F16">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D97F16" w14:paraId="4C7E918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87BB293" w14:textId="77777777" w:rsidR="00D97F16" w:rsidRDefault="00226C7C">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2EA21055" w14:textId="77777777" w:rsidR="00D97F16" w:rsidRDefault="00D97F16">
                        <w:pPr>
                          <w:spacing w:after="0" w:line="240" w:lineRule="auto"/>
                        </w:pPr>
                      </w:p>
                    </w:tc>
                    <w:tc>
                      <w:tcPr>
                        <w:tcW w:w="1138" w:type="dxa"/>
                      </w:tcPr>
                      <w:p w14:paraId="1A59655F" w14:textId="77777777" w:rsidR="00D97F16" w:rsidRDefault="00D97F16">
                        <w:pPr>
                          <w:pStyle w:val="EmptyCellLayoutStyle"/>
                          <w:spacing w:after="0" w:line="240" w:lineRule="auto"/>
                        </w:pPr>
                      </w:p>
                    </w:tc>
                  </w:tr>
                  <w:tr w:rsidR="00D97F16" w14:paraId="3D2A29DA" w14:textId="77777777">
                    <w:trPr>
                      <w:trHeight w:val="40"/>
                    </w:trPr>
                    <w:tc>
                      <w:tcPr>
                        <w:tcW w:w="1111" w:type="dxa"/>
                      </w:tcPr>
                      <w:p w14:paraId="01309951" w14:textId="77777777" w:rsidR="00D97F16" w:rsidRDefault="00D97F16">
                        <w:pPr>
                          <w:pStyle w:val="EmptyCellLayoutStyle"/>
                          <w:spacing w:after="0" w:line="240" w:lineRule="auto"/>
                        </w:pPr>
                      </w:p>
                    </w:tc>
                    <w:tc>
                      <w:tcPr>
                        <w:tcW w:w="16" w:type="dxa"/>
                      </w:tcPr>
                      <w:p w14:paraId="4076599F" w14:textId="77777777" w:rsidR="00D97F16" w:rsidRDefault="00D97F16">
                        <w:pPr>
                          <w:pStyle w:val="EmptyCellLayoutStyle"/>
                          <w:spacing w:after="0" w:line="240" w:lineRule="auto"/>
                        </w:pPr>
                      </w:p>
                    </w:tc>
                    <w:tc>
                      <w:tcPr>
                        <w:tcW w:w="9638" w:type="dxa"/>
                      </w:tcPr>
                      <w:p w14:paraId="1758EE26" w14:textId="77777777" w:rsidR="00D97F16" w:rsidRDefault="00D97F16">
                        <w:pPr>
                          <w:pStyle w:val="EmptyCellLayoutStyle"/>
                          <w:spacing w:after="0" w:line="240" w:lineRule="auto"/>
                        </w:pPr>
                      </w:p>
                    </w:tc>
                    <w:tc>
                      <w:tcPr>
                        <w:tcW w:w="1138" w:type="dxa"/>
                      </w:tcPr>
                      <w:p w14:paraId="49B4EE63" w14:textId="77777777" w:rsidR="00D97F16" w:rsidRDefault="00D97F16">
                        <w:pPr>
                          <w:pStyle w:val="EmptyCellLayoutStyle"/>
                          <w:spacing w:after="0" w:line="240" w:lineRule="auto"/>
                        </w:pPr>
                      </w:p>
                    </w:tc>
                  </w:tr>
                  <w:tr w:rsidR="00D97F16" w14:paraId="70964420" w14:textId="77777777">
                    <w:tc>
                      <w:tcPr>
                        <w:tcW w:w="1111" w:type="dxa"/>
                      </w:tcPr>
                      <w:p w14:paraId="15945A87" w14:textId="77777777" w:rsidR="00D97F16" w:rsidRDefault="00D97F16">
                        <w:pPr>
                          <w:pStyle w:val="EmptyCellLayoutStyle"/>
                          <w:spacing w:after="0" w:line="240" w:lineRule="auto"/>
                        </w:pPr>
                      </w:p>
                    </w:tc>
                    <w:tc>
                      <w:tcPr>
                        <w:tcW w:w="16" w:type="dxa"/>
                      </w:tcPr>
                      <w:p w14:paraId="7761A7B5" w14:textId="77777777" w:rsidR="00D97F16" w:rsidRDefault="00D97F1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34002B" w14:paraId="66DD5285" w14:textId="77777777" w:rsidTr="0034002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D97F16" w14:paraId="5BA07BF4" w14:textId="77777777">
                                <w:trPr>
                                  <w:trHeight w:hRule="exact" w:val="632"/>
                                </w:trPr>
                                <w:tc>
                                  <w:tcPr>
                                    <w:tcW w:w="1032" w:type="dxa"/>
                                    <w:shd w:val="clear" w:color="auto" w:fill="15385F"/>
                                    <w:tcMar>
                                      <w:top w:w="0" w:type="dxa"/>
                                      <w:left w:w="0" w:type="dxa"/>
                                      <w:bottom w:w="0" w:type="dxa"/>
                                      <w:right w:w="0" w:type="dxa"/>
                                    </w:tcMar>
                                    <w:vAlign w:val="center"/>
                                  </w:tcPr>
                                  <w:p w14:paraId="786BD392" w14:textId="77777777" w:rsidR="00D97F16" w:rsidRDefault="00226C7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36C0197B" w14:textId="77777777" w:rsidR="00D97F16" w:rsidRDefault="00D97F1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029E555C" w14:textId="77777777" w:rsidR="00D97F16" w:rsidRDefault="00226C7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F3D5D74" w14:textId="77777777" w:rsidR="00D97F16" w:rsidRDefault="00226C7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D97F16" w14:paraId="1249B01F" w14:textId="77777777">
                                <w:trPr>
                                  <w:trHeight w:hRule="exact" w:val="632"/>
                                </w:trPr>
                                <w:tc>
                                  <w:tcPr>
                                    <w:tcW w:w="4408" w:type="dxa"/>
                                    <w:shd w:val="clear" w:color="auto" w:fill="15385F"/>
                                    <w:tcMar>
                                      <w:top w:w="0" w:type="dxa"/>
                                      <w:left w:w="0" w:type="dxa"/>
                                      <w:bottom w:w="0" w:type="dxa"/>
                                      <w:right w:w="0" w:type="dxa"/>
                                    </w:tcMar>
                                    <w:vAlign w:val="center"/>
                                  </w:tcPr>
                                  <w:p w14:paraId="4036D301" w14:textId="77777777" w:rsidR="00D97F16" w:rsidRDefault="00226C7C">
                                    <w:pPr>
                                      <w:spacing w:after="0" w:line="240" w:lineRule="auto"/>
                                      <w:jc w:val="center"/>
                                    </w:pPr>
                                    <w:r>
                                      <w:rPr>
                                        <w:rFonts w:ascii="Arial" w:eastAsia="Arial" w:hAnsi="Arial"/>
                                        <w:color w:val="FFFFFF"/>
                                        <w:sz w:val="16"/>
                                      </w:rPr>
                                      <w:t>Expenditure</w:t>
                                    </w:r>
                                  </w:p>
                                </w:tc>
                              </w:tr>
                            </w:tbl>
                            <w:p w14:paraId="2FF6582D" w14:textId="77777777" w:rsidR="00D97F16" w:rsidRDefault="00D97F1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D97F16" w14:paraId="63370A03" w14:textId="77777777">
                                <w:trPr>
                                  <w:trHeight w:hRule="exact" w:val="632"/>
                                </w:trPr>
                                <w:tc>
                                  <w:tcPr>
                                    <w:tcW w:w="986" w:type="dxa"/>
                                    <w:shd w:val="clear" w:color="auto" w:fill="15385F"/>
                                    <w:tcMar>
                                      <w:top w:w="0" w:type="dxa"/>
                                      <w:left w:w="0" w:type="dxa"/>
                                      <w:bottom w:w="0" w:type="dxa"/>
                                      <w:right w:w="0" w:type="dxa"/>
                                    </w:tcMar>
                                    <w:vAlign w:val="center"/>
                                  </w:tcPr>
                                  <w:p w14:paraId="25FFD910" w14:textId="77777777" w:rsidR="00D97F16" w:rsidRDefault="00226C7C">
                                    <w:pPr>
                                      <w:spacing w:after="0" w:line="240" w:lineRule="auto"/>
                                      <w:jc w:val="center"/>
                                    </w:pPr>
                                    <w:r>
                                      <w:rPr>
                                        <w:rFonts w:ascii="Arial" w:eastAsia="Arial" w:hAnsi="Arial"/>
                                        <w:color w:val="FFFFFF"/>
                                        <w:sz w:val="16"/>
                                      </w:rPr>
                                      <w:t>Delivery Rate %</w:t>
                                    </w:r>
                                  </w:p>
                                </w:tc>
                              </w:tr>
                            </w:tbl>
                            <w:p w14:paraId="5187EEB4" w14:textId="77777777" w:rsidR="00D97F16" w:rsidRDefault="00D97F16">
                              <w:pPr>
                                <w:spacing w:after="0" w:line="240" w:lineRule="auto"/>
                              </w:pPr>
                            </w:p>
                          </w:tc>
                        </w:tr>
                        <w:tr w:rsidR="00D97F16" w14:paraId="3FD3F96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3B39E11" w14:textId="77777777" w:rsidR="00D97F16" w:rsidRDefault="00D97F1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CC3E5A4" w14:textId="77777777" w:rsidR="00D97F16" w:rsidRDefault="00D97F1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24D9AE5" w14:textId="77777777" w:rsidR="00D97F16" w:rsidRDefault="00D97F1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63C26A0" w14:textId="77777777" w:rsidR="00D97F16" w:rsidRDefault="00226C7C">
                              <w:pPr>
                                <w:spacing w:after="0" w:line="240" w:lineRule="auto"/>
                                <w:jc w:val="center"/>
                              </w:pPr>
                              <w:r>
                                <w:rPr>
                                  <w:rFonts w:ascii="Arial" w:eastAsia="Arial" w:hAnsi="Arial"/>
                                  <w:b/>
                                  <w:color w:val="FFFFFF"/>
                                  <w:sz w:val="16"/>
                                </w:rPr>
                                <w:t xml:space="preserve">Prior </w:t>
                              </w:r>
                              <w:r>
                                <w:rPr>
                                  <w:rFonts w:ascii="Arial" w:eastAsia="Arial" w:hAnsi="Arial"/>
                                  <w:b/>
                                  <w:color w:val="FFFFFF"/>
                                  <w:sz w:val="16"/>
                                </w:rPr>
                                <w:t>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CA27D19" w14:textId="77777777" w:rsidR="00D97F16" w:rsidRDefault="00226C7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0A61208" w14:textId="77777777" w:rsidR="00D97F16" w:rsidRDefault="00226C7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6E0E90C0" w14:textId="77777777" w:rsidR="00D97F16" w:rsidRDefault="00D97F16">
                              <w:pPr>
                                <w:spacing w:after="0" w:line="240" w:lineRule="auto"/>
                              </w:pPr>
                            </w:p>
                          </w:tc>
                        </w:tr>
                        <w:tr w:rsidR="00D97F16" w14:paraId="06A3CB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213D4BC" w14:textId="77777777" w:rsidR="00D97F16" w:rsidRDefault="00226C7C">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DD514DB" w14:textId="77777777" w:rsidR="00D97F16" w:rsidRDefault="00226C7C">
                              <w:pPr>
                                <w:spacing w:after="0" w:line="240" w:lineRule="auto"/>
                                <w:jc w:val="right"/>
                              </w:pPr>
                              <w:r>
                                <w:rPr>
                                  <w:rFonts w:ascii="Arial" w:eastAsia="Arial" w:hAnsi="Arial"/>
                                  <w:color w:val="000000"/>
                                  <w:sz w:val="16"/>
                                </w:rPr>
                                <w:t>13,259,634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8DBFE5" w14:textId="77777777" w:rsidR="00D97F16" w:rsidRDefault="00226C7C">
                              <w:pPr>
                                <w:spacing w:after="0" w:line="240" w:lineRule="auto"/>
                                <w:jc w:val="right"/>
                              </w:pPr>
                              <w:r>
                                <w:rPr>
                                  <w:rFonts w:ascii="Arial" w:eastAsia="Arial" w:hAnsi="Arial"/>
                                  <w:color w:val="000000"/>
                                  <w:sz w:val="16"/>
                                </w:rPr>
                                <w:t>12,801,100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077FB8" w14:textId="77777777" w:rsidR="00D97F16" w:rsidRDefault="00226C7C">
                              <w:pPr>
                                <w:spacing w:after="0" w:line="240" w:lineRule="auto"/>
                                <w:jc w:val="right"/>
                              </w:pPr>
                              <w:r>
                                <w:rPr>
                                  <w:rFonts w:ascii="Arial" w:eastAsia="Arial" w:hAnsi="Arial"/>
                                  <w:color w:val="000000"/>
                                  <w:sz w:val="16"/>
                                </w:rPr>
                                <w:t>12,466,627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1BB9347" w14:textId="77777777" w:rsidR="00D97F16" w:rsidRDefault="00226C7C">
                              <w:pPr>
                                <w:spacing w:after="0" w:line="240" w:lineRule="auto"/>
                                <w:jc w:val="right"/>
                              </w:pPr>
                              <w:r>
                                <w:rPr>
                                  <w:rFonts w:ascii="Arial" w:eastAsia="Arial" w:hAnsi="Arial"/>
                                  <w:color w:val="000000"/>
                                  <w:sz w:val="16"/>
                                </w:rPr>
                                <w:t>271,194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0DF809" w14:textId="77777777" w:rsidR="00D97F16" w:rsidRDefault="00226C7C">
                              <w:pPr>
                                <w:spacing w:after="0" w:line="240" w:lineRule="auto"/>
                                <w:jc w:val="right"/>
                              </w:pPr>
                              <w:r>
                                <w:rPr>
                                  <w:rFonts w:ascii="Arial" w:eastAsia="Arial" w:hAnsi="Arial"/>
                                  <w:color w:val="000000"/>
                                  <w:sz w:val="16"/>
                                </w:rPr>
                                <w:t>12,737,821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F16B07" w14:textId="77777777" w:rsidR="00D97F16" w:rsidRDefault="00226C7C">
                              <w:pPr>
                                <w:spacing w:after="0" w:line="240" w:lineRule="auto"/>
                                <w:jc w:val="right"/>
                              </w:pPr>
                              <w:r>
                                <w:rPr>
                                  <w:rFonts w:ascii="Arial" w:eastAsia="Arial" w:hAnsi="Arial"/>
                                  <w:color w:val="000000"/>
                                  <w:sz w:val="16"/>
                                </w:rPr>
                                <w:t>99.51</w:t>
                              </w:r>
                            </w:p>
                          </w:tc>
                        </w:tr>
                        <w:tr w:rsidR="00D97F16" w14:paraId="75DBC9A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4CF4727" w14:textId="77777777" w:rsidR="00D97F16" w:rsidRDefault="00226C7C">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EE9736B" w14:textId="77777777" w:rsidR="00D97F16" w:rsidRDefault="00226C7C">
                              <w:pPr>
                                <w:spacing w:after="0" w:line="240" w:lineRule="auto"/>
                                <w:jc w:val="right"/>
                              </w:pPr>
                              <w:r>
                                <w:rPr>
                                  <w:rFonts w:ascii="Arial" w:eastAsia="Arial" w:hAnsi="Arial"/>
                                  <w:color w:val="000000"/>
                                  <w:sz w:val="16"/>
                                </w:rPr>
                                <w:t>18,172,278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CFD97F4" w14:textId="77777777" w:rsidR="00D97F16" w:rsidRDefault="00226C7C">
                              <w:pPr>
                                <w:spacing w:after="0" w:line="240" w:lineRule="auto"/>
                                <w:jc w:val="right"/>
                              </w:pPr>
                              <w:r>
                                <w:rPr>
                                  <w:rFonts w:ascii="Arial" w:eastAsia="Arial" w:hAnsi="Arial"/>
                                  <w:color w:val="000000"/>
                                  <w:sz w:val="16"/>
                                </w:rPr>
                                <w:t>17,396,296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7BB3B71" w14:textId="77777777" w:rsidR="00D97F16" w:rsidRDefault="00226C7C">
                              <w:pPr>
                                <w:spacing w:after="0" w:line="240" w:lineRule="auto"/>
                                <w:jc w:val="right"/>
                              </w:pPr>
                              <w:r>
                                <w:rPr>
                                  <w:rFonts w:ascii="Arial" w:eastAsia="Arial" w:hAnsi="Arial"/>
                                  <w:color w:val="000000"/>
                                  <w:sz w:val="16"/>
                                </w:rPr>
                                <w:t>17,127,742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4E422B0" w14:textId="77777777" w:rsidR="00D97F16" w:rsidRDefault="00226C7C">
                              <w:pPr>
                                <w:spacing w:after="0" w:line="240" w:lineRule="auto"/>
                                <w:jc w:val="right"/>
                              </w:pPr>
                              <w:r>
                                <w:rPr>
                                  <w:rFonts w:ascii="Arial" w:eastAsia="Arial" w:hAnsi="Arial"/>
                                  <w:color w:val="000000"/>
                                  <w:sz w:val="16"/>
                                </w:rPr>
                                <w:t>263,230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137C19" w14:textId="77777777" w:rsidR="00D97F16" w:rsidRDefault="00226C7C">
                              <w:pPr>
                                <w:spacing w:after="0" w:line="240" w:lineRule="auto"/>
                                <w:jc w:val="right"/>
                              </w:pPr>
                              <w:r>
                                <w:rPr>
                                  <w:rFonts w:ascii="Arial" w:eastAsia="Arial" w:hAnsi="Arial"/>
                                  <w:color w:val="000000"/>
                                  <w:sz w:val="16"/>
                                </w:rPr>
                                <w:t>17,390,972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8CB3D6" w14:textId="77777777" w:rsidR="00D97F16" w:rsidRDefault="00226C7C">
                              <w:pPr>
                                <w:spacing w:after="0" w:line="240" w:lineRule="auto"/>
                                <w:jc w:val="right"/>
                              </w:pPr>
                              <w:r>
                                <w:rPr>
                                  <w:rFonts w:ascii="Arial" w:eastAsia="Arial" w:hAnsi="Arial"/>
                                  <w:color w:val="000000"/>
                                  <w:sz w:val="16"/>
                                </w:rPr>
                                <w:t>99.97</w:t>
                              </w:r>
                            </w:p>
                          </w:tc>
                        </w:tr>
                        <w:tr w:rsidR="00D97F16" w14:paraId="19F89D4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BD4966B" w14:textId="77777777" w:rsidR="00D97F16" w:rsidRDefault="00226C7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59B2C8F" w14:textId="77777777" w:rsidR="00D97F16" w:rsidRDefault="00226C7C">
                              <w:pPr>
                                <w:spacing w:after="0" w:line="240" w:lineRule="auto"/>
                                <w:jc w:val="right"/>
                              </w:pPr>
                              <w:r>
                                <w:rPr>
                                  <w:rFonts w:ascii="Arial" w:eastAsia="Arial" w:hAnsi="Arial"/>
                                  <w:color w:val="000000"/>
                                  <w:sz w:val="16"/>
                                </w:rPr>
                                <w:t>7,142,589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D0951CC" w14:textId="77777777" w:rsidR="00D97F16" w:rsidRDefault="00226C7C">
                              <w:pPr>
                                <w:spacing w:after="0" w:line="240" w:lineRule="auto"/>
                                <w:jc w:val="right"/>
                              </w:pPr>
                              <w:r>
                                <w:rPr>
                                  <w:rFonts w:ascii="Arial" w:eastAsia="Arial" w:hAnsi="Arial"/>
                                  <w:color w:val="000000"/>
                                  <w:sz w:val="16"/>
                                </w:rPr>
                                <w:t>6,638,839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93F605" w14:textId="77777777" w:rsidR="00D97F16" w:rsidRDefault="00226C7C">
                              <w:pPr>
                                <w:spacing w:after="0" w:line="240" w:lineRule="auto"/>
                                <w:jc w:val="right"/>
                              </w:pPr>
                              <w:r>
                                <w:rPr>
                                  <w:rFonts w:ascii="Arial" w:eastAsia="Arial" w:hAnsi="Arial"/>
                                  <w:color w:val="000000"/>
                                  <w:sz w:val="16"/>
                                </w:rPr>
                                <w:t>6,411,880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C5201C5" w14:textId="77777777" w:rsidR="00D97F16" w:rsidRDefault="00226C7C">
                              <w:pPr>
                                <w:spacing w:after="0" w:line="240" w:lineRule="auto"/>
                                <w:jc w:val="right"/>
                              </w:pPr>
                              <w:r>
                                <w:rPr>
                                  <w:rFonts w:ascii="Arial" w:eastAsia="Arial" w:hAnsi="Arial"/>
                                  <w:color w:val="000000"/>
                                  <w:sz w:val="16"/>
                                </w:rPr>
                                <w:t>226,960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1AC840" w14:textId="77777777" w:rsidR="00D97F16" w:rsidRDefault="00226C7C">
                              <w:pPr>
                                <w:spacing w:after="0" w:line="240" w:lineRule="auto"/>
                                <w:jc w:val="right"/>
                              </w:pPr>
                              <w:r>
                                <w:rPr>
                                  <w:rFonts w:ascii="Arial" w:eastAsia="Arial" w:hAnsi="Arial"/>
                                  <w:color w:val="000000"/>
                                  <w:sz w:val="16"/>
                                </w:rPr>
                                <w:t>6,638,839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80DF04" w14:textId="77777777" w:rsidR="00D97F16" w:rsidRDefault="00226C7C">
                              <w:pPr>
                                <w:spacing w:after="0" w:line="240" w:lineRule="auto"/>
                                <w:jc w:val="right"/>
                              </w:pPr>
                              <w:r>
                                <w:rPr>
                                  <w:rFonts w:ascii="Arial" w:eastAsia="Arial" w:hAnsi="Arial"/>
                                  <w:color w:val="000000"/>
                                  <w:sz w:val="16"/>
                                </w:rPr>
                                <w:t>100.00</w:t>
                              </w:r>
                            </w:p>
                          </w:tc>
                        </w:tr>
                        <w:tr w:rsidR="00D97F16" w14:paraId="11F88BF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1B5B548" w14:textId="77777777" w:rsidR="00D97F16" w:rsidRDefault="00226C7C">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2F86FDC" w14:textId="77777777" w:rsidR="00D97F16" w:rsidRDefault="00226C7C">
                              <w:pPr>
                                <w:spacing w:after="0" w:line="240" w:lineRule="auto"/>
                                <w:jc w:val="right"/>
                              </w:pPr>
                              <w:r>
                                <w:rPr>
                                  <w:rFonts w:ascii="Arial" w:eastAsia="Arial" w:hAnsi="Arial"/>
                                  <w:color w:val="000000"/>
                                  <w:sz w:val="16"/>
                                </w:rPr>
                                <w:t>3,275,082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FE8298E" w14:textId="77777777" w:rsidR="00D97F16" w:rsidRDefault="00226C7C">
                              <w:pPr>
                                <w:spacing w:after="0" w:line="240" w:lineRule="auto"/>
                                <w:jc w:val="right"/>
                              </w:pPr>
                              <w:r>
                                <w:rPr>
                                  <w:rFonts w:ascii="Arial" w:eastAsia="Arial" w:hAnsi="Arial"/>
                                  <w:color w:val="000000"/>
                                  <w:sz w:val="16"/>
                                </w:rPr>
                                <w:t>3,228,127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8F163C" w14:textId="77777777" w:rsidR="00D97F16" w:rsidRDefault="00226C7C">
                              <w:pPr>
                                <w:spacing w:after="0" w:line="240" w:lineRule="auto"/>
                                <w:jc w:val="right"/>
                              </w:pPr>
                              <w:r>
                                <w:rPr>
                                  <w:rFonts w:ascii="Arial" w:eastAsia="Arial" w:hAnsi="Arial"/>
                                  <w:color w:val="000000"/>
                                  <w:sz w:val="16"/>
                                </w:rPr>
                                <w:t>2,929,025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454DA21" w14:textId="77777777" w:rsidR="00D97F16" w:rsidRDefault="00226C7C">
                              <w:pPr>
                                <w:spacing w:after="0" w:line="240" w:lineRule="auto"/>
                                <w:jc w:val="right"/>
                              </w:pPr>
                              <w:r>
                                <w:rPr>
                                  <w:rFonts w:ascii="Arial" w:eastAsia="Arial" w:hAnsi="Arial"/>
                                  <w:color w:val="000000"/>
                                  <w:sz w:val="16"/>
                                </w:rPr>
                                <w:t>66,902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411821" w14:textId="77777777" w:rsidR="00D97F16" w:rsidRDefault="00226C7C">
                              <w:pPr>
                                <w:spacing w:after="0" w:line="240" w:lineRule="auto"/>
                                <w:jc w:val="right"/>
                              </w:pPr>
                              <w:r>
                                <w:rPr>
                                  <w:rFonts w:ascii="Arial" w:eastAsia="Arial" w:hAnsi="Arial"/>
                                  <w:color w:val="000000"/>
                                  <w:sz w:val="16"/>
                                </w:rPr>
                                <w:t>2,995,927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47724C" w14:textId="77777777" w:rsidR="00D97F16" w:rsidRDefault="00226C7C">
                              <w:pPr>
                                <w:spacing w:after="0" w:line="240" w:lineRule="auto"/>
                                <w:jc w:val="right"/>
                              </w:pPr>
                              <w:r>
                                <w:rPr>
                                  <w:rFonts w:ascii="Arial" w:eastAsia="Arial" w:hAnsi="Arial"/>
                                  <w:color w:val="000000"/>
                                  <w:sz w:val="16"/>
                                </w:rPr>
                                <w:t>92.81</w:t>
                              </w:r>
                            </w:p>
                          </w:tc>
                        </w:tr>
                        <w:tr w:rsidR="00D97F16" w14:paraId="3F82ABF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71DC7EA" w14:textId="77777777" w:rsidR="00D97F16" w:rsidRDefault="00226C7C">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8B1F4C" w14:textId="77777777" w:rsidR="00D97F16" w:rsidRDefault="00226C7C">
                              <w:pPr>
                                <w:spacing w:after="0" w:line="240" w:lineRule="auto"/>
                                <w:jc w:val="right"/>
                              </w:pPr>
                              <w:r>
                                <w:rPr>
                                  <w:rFonts w:ascii="Arial" w:eastAsia="Arial" w:hAnsi="Arial"/>
                                  <w:color w:val="000000"/>
                                  <w:sz w:val="16"/>
                                </w:rPr>
                                <w:t>175,676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03C5E6F" w14:textId="77777777" w:rsidR="00D97F16" w:rsidRDefault="00226C7C">
                              <w:pPr>
                                <w:spacing w:after="0" w:line="240" w:lineRule="auto"/>
                                <w:jc w:val="right"/>
                              </w:pPr>
                              <w:r>
                                <w:rPr>
                                  <w:rFonts w:ascii="Arial" w:eastAsia="Arial" w:hAnsi="Arial"/>
                                  <w:color w:val="000000"/>
                                  <w:sz w:val="16"/>
                                </w:rPr>
                                <w:t>175,676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6FF882A" w14:textId="77777777" w:rsidR="00D97F16" w:rsidRDefault="00226C7C">
                              <w:pPr>
                                <w:spacing w:after="0" w:line="240" w:lineRule="auto"/>
                                <w:jc w:val="right"/>
                              </w:pPr>
                              <w:r>
                                <w:rPr>
                                  <w:rFonts w:ascii="Arial" w:eastAsia="Arial" w:hAnsi="Arial"/>
                                  <w:color w:val="000000"/>
                                  <w:sz w:val="16"/>
                                </w:rPr>
                                <w:t>156,035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1783CE" w14:textId="77777777" w:rsidR="00D97F16" w:rsidRDefault="00226C7C">
                              <w:pPr>
                                <w:spacing w:after="0" w:line="240" w:lineRule="auto"/>
                                <w:jc w:val="right"/>
                              </w:pPr>
                              <w:r>
                                <w:rPr>
                                  <w:rFonts w:ascii="Arial" w:eastAsia="Arial" w:hAnsi="Arial"/>
                                  <w:color w:val="000000"/>
                                  <w:sz w:val="16"/>
                                </w:rPr>
                                <w:t>1,083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2859CB" w14:textId="77777777" w:rsidR="00D97F16" w:rsidRDefault="00226C7C">
                              <w:pPr>
                                <w:spacing w:after="0" w:line="240" w:lineRule="auto"/>
                                <w:jc w:val="right"/>
                              </w:pPr>
                              <w:r>
                                <w:rPr>
                                  <w:rFonts w:ascii="Arial" w:eastAsia="Arial" w:hAnsi="Arial"/>
                                  <w:color w:val="000000"/>
                                  <w:sz w:val="16"/>
                                </w:rPr>
                                <w:t>157,119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098010" w14:textId="77777777" w:rsidR="00D97F16" w:rsidRDefault="00226C7C">
                              <w:pPr>
                                <w:spacing w:after="0" w:line="240" w:lineRule="auto"/>
                                <w:jc w:val="right"/>
                              </w:pPr>
                              <w:r>
                                <w:rPr>
                                  <w:rFonts w:ascii="Arial" w:eastAsia="Arial" w:hAnsi="Arial"/>
                                  <w:color w:val="000000"/>
                                  <w:sz w:val="16"/>
                                </w:rPr>
                                <w:t>89.44</w:t>
                              </w:r>
                            </w:p>
                          </w:tc>
                        </w:tr>
                        <w:tr w:rsidR="00D97F16" w14:paraId="039EDF5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30B3D5B" w14:textId="77777777" w:rsidR="00D97F16" w:rsidRDefault="00226C7C">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13D88C0" w14:textId="77777777" w:rsidR="00D97F16" w:rsidRDefault="00226C7C">
                              <w:pPr>
                                <w:spacing w:after="0" w:line="240" w:lineRule="auto"/>
                                <w:jc w:val="right"/>
                              </w:pPr>
                              <w:r>
                                <w:rPr>
                                  <w:rFonts w:ascii="Arial" w:eastAsia="Arial" w:hAnsi="Arial"/>
                                  <w:color w:val="000000"/>
                                  <w:sz w:val="16"/>
                                </w:rPr>
                                <w:t>731,906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0B40C89" w14:textId="77777777" w:rsidR="00D97F16" w:rsidRDefault="00226C7C">
                              <w:pPr>
                                <w:spacing w:after="0" w:line="240" w:lineRule="auto"/>
                                <w:jc w:val="right"/>
                              </w:pPr>
                              <w:r>
                                <w:rPr>
                                  <w:rFonts w:ascii="Arial" w:eastAsia="Arial" w:hAnsi="Arial"/>
                                  <w:color w:val="000000"/>
                                  <w:sz w:val="16"/>
                                </w:rPr>
                                <w:t>667,906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51B4FE" w14:textId="77777777" w:rsidR="00D97F16" w:rsidRDefault="00226C7C">
                              <w:pPr>
                                <w:spacing w:after="0" w:line="240" w:lineRule="auto"/>
                                <w:jc w:val="right"/>
                              </w:pPr>
                              <w:r>
                                <w:rPr>
                                  <w:rFonts w:ascii="Arial" w:eastAsia="Arial" w:hAnsi="Arial"/>
                                  <w:color w:val="000000"/>
                                  <w:sz w:val="16"/>
                                </w:rPr>
                                <w:t>667,906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7994A37" w14:textId="77777777" w:rsidR="00D97F16" w:rsidRDefault="00226C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C106EE" w14:textId="77777777" w:rsidR="00D97F16" w:rsidRDefault="00226C7C">
                              <w:pPr>
                                <w:spacing w:after="0" w:line="240" w:lineRule="auto"/>
                                <w:jc w:val="right"/>
                              </w:pPr>
                              <w:r>
                                <w:rPr>
                                  <w:rFonts w:ascii="Arial" w:eastAsia="Arial" w:hAnsi="Arial"/>
                                  <w:color w:val="000000"/>
                                  <w:sz w:val="16"/>
                                </w:rPr>
                                <w:t>667,906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33C87A" w14:textId="77777777" w:rsidR="00D97F16" w:rsidRDefault="00226C7C">
                              <w:pPr>
                                <w:spacing w:after="0" w:line="240" w:lineRule="auto"/>
                                <w:jc w:val="right"/>
                              </w:pPr>
                              <w:r>
                                <w:rPr>
                                  <w:rFonts w:ascii="Arial" w:eastAsia="Arial" w:hAnsi="Arial"/>
                                  <w:color w:val="000000"/>
                                  <w:sz w:val="16"/>
                                </w:rPr>
                                <w:t>100.00</w:t>
                              </w:r>
                            </w:p>
                          </w:tc>
                        </w:tr>
                        <w:tr w:rsidR="00D97F16" w14:paraId="60CFEF3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0EBD3F9" w14:textId="77777777" w:rsidR="00D97F16" w:rsidRDefault="00226C7C">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22F9B1F" w14:textId="77777777" w:rsidR="00D97F16" w:rsidRDefault="00226C7C">
                              <w:pPr>
                                <w:spacing w:after="0" w:line="240" w:lineRule="auto"/>
                                <w:jc w:val="right"/>
                              </w:pPr>
                              <w:r>
                                <w:rPr>
                                  <w:rFonts w:ascii="Arial" w:eastAsia="Arial" w:hAnsi="Arial"/>
                                  <w:color w:val="000000"/>
                                  <w:sz w:val="16"/>
                                </w:rPr>
                                <w:t>10,027,206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75EDFC9" w14:textId="77777777" w:rsidR="00D97F16" w:rsidRDefault="00226C7C">
                              <w:pPr>
                                <w:spacing w:after="0" w:line="240" w:lineRule="auto"/>
                                <w:jc w:val="right"/>
                              </w:pPr>
                              <w:r>
                                <w:rPr>
                                  <w:rFonts w:ascii="Arial" w:eastAsia="Arial" w:hAnsi="Arial"/>
                                  <w:color w:val="000000"/>
                                  <w:sz w:val="16"/>
                                </w:rPr>
                                <w:t>9,772,066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BBFA35" w14:textId="77777777" w:rsidR="00D97F16" w:rsidRDefault="00226C7C">
                              <w:pPr>
                                <w:spacing w:after="0" w:line="240" w:lineRule="auto"/>
                                <w:jc w:val="right"/>
                              </w:pPr>
                              <w:r>
                                <w:rPr>
                                  <w:rFonts w:ascii="Arial" w:eastAsia="Arial" w:hAnsi="Arial"/>
                                  <w:color w:val="000000"/>
                                  <w:sz w:val="16"/>
                                </w:rPr>
                                <w:t>9,046,486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7ABB71" w14:textId="77777777" w:rsidR="00D97F16" w:rsidRDefault="00226C7C">
                              <w:pPr>
                                <w:spacing w:after="0" w:line="240" w:lineRule="auto"/>
                                <w:jc w:val="right"/>
                              </w:pPr>
                              <w:r>
                                <w:rPr>
                                  <w:rFonts w:ascii="Arial" w:eastAsia="Arial" w:hAnsi="Arial"/>
                                  <w:color w:val="000000"/>
                                  <w:sz w:val="16"/>
                                </w:rPr>
                                <w:t>693,594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759F04" w14:textId="77777777" w:rsidR="00D97F16" w:rsidRDefault="00226C7C">
                              <w:pPr>
                                <w:spacing w:after="0" w:line="240" w:lineRule="auto"/>
                                <w:jc w:val="right"/>
                              </w:pPr>
                              <w:r>
                                <w:rPr>
                                  <w:rFonts w:ascii="Arial" w:eastAsia="Arial" w:hAnsi="Arial"/>
                                  <w:color w:val="000000"/>
                                  <w:sz w:val="16"/>
                                </w:rPr>
                                <w:t>9,740,080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622270" w14:textId="77777777" w:rsidR="00D97F16" w:rsidRDefault="00226C7C">
                              <w:pPr>
                                <w:spacing w:after="0" w:line="240" w:lineRule="auto"/>
                                <w:jc w:val="right"/>
                              </w:pPr>
                              <w:r>
                                <w:rPr>
                                  <w:rFonts w:ascii="Arial" w:eastAsia="Arial" w:hAnsi="Arial"/>
                                  <w:color w:val="000000"/>
                                  <w:sz w:val="16"/>
                                </w:rPr>
                                <w:t>99.67</w:t>
                              </w:r>
                            </w:p>
                          </w:tc>
                        </w:tr>
                        <w:tr w:rsidR="00D97F16" w14:paraId="0141B55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417EFBD" w14:textId="77777777" w:rsidR="00D97F16" w:rsidRDefault="00226C7C">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554DD55" w14:textId="77777777" w:rsidR="00D97F16" w:rsidRDefault="00226C7C">
                              <w:pPr>
                                <w:spacing w:after="0" w:line="240" w:lineRule="auto"/>
                                <w:jc w:val="right"/>
                              </w:pPr>
                              <w:r>
                                <w:rPr>
                                  <w:rFonts w:ascii="Arial" w:eastAsia="Arial" w:hAnsi="Arial"/>
                                  <w:color w:val="000000"/>
                                  <w:sz w:val="16"/>
                                </w:rPr>
                                <w:t>2,060,471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3BBDE25" w14:textId="77777777" w:rsidR="00D97F16" w:rsidRDefault="00226C7C">
                              <w:pPr>
                                <w:spacing w:after="0" w:line="240" w:lineRule="auto"/>
                                <w:jc w:val="right"/>
                              </w:pPr>
                              <w:r>
                                <w:rPr>
                                  <w:rFonts w:ascii="Arial" w:eastAsia="Arial" w:hAnsi="Arial"/>
                                  <w:color w:val="000000"/>
                                  <w:sz w:val="16"/>
                                </w:rPr>
                                <w:t>2,051,688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9460A3B" w14:textId="77777777" w:rsidR="00D97F16" w:rsidRDefault="00226C7C">
                              <w:pPr>
                                <w:spacing w:after="0" w:line="240" w:lineRule="auto"/>
                                <w:jc w:val="right"/>
                              </w:pPr>
                              <w:r>
                                <w:rPr>
                                  <w:rFonts w:ascii="Arial" w:eastAsia="Arial" w:hAnsi="Arial"/>
                                  <w:color w:val="000000"/>
                                  <w:sz w:val="16"/>
                                </w:rPr>
                                <w:t>2,037,195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F035CA3" w14:textId="77777777" w:rsidR="00D97F16" w:rsidRDefault="00226C7C">
                              <w:pPr>
                                <w:spacing w:after="0" w:line="240" w:lineRule="auto"/>
                                <w:jc w:val="right"/>
                              </w:pPr>
                              <w:r>
                                <w:rPr>
                                  <w:rFonts w:ascii="Arial" w:eastAsia="Arial" w:hAnsi="Arial"/>
                                  <w:color w:val="000000"/>
                                  <w:sz w:val="16"/>
                                </w:rPr>
                                <w:t>583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05C5EF" w14:textId="77777777" w:rsidR="00D97F16" w:rsidRDefault="00226C7C">
                              <w:pPr>
                                <w:spacing w:after="0" w:line="240" w:lineRule="auto"/>
                                <w:jc w:val="right"/>
                              </w:pPr>
                              <w:r>
                                <w:rPr>
                                  <w:rFonts w:ascii="Arial" w:eastAsia="Arial" w:hAnsi="Arial"/>
                                  <w:color w:val="000000"/>
                                  <w:sz w:val="16"/>
                                </w:rPr>
                                <w:t>2,037,778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87512B" w14:textId="77777777" w:rsidR="00D97F16" w:rsidRDefault="00226C7C">
                              <w:pPr>
                                <w:spacing w:after="0" w:line="240" w:lineRule="auto"/>
                                <w:jc w:val="right"/>
                              </w:pPr>
                              <w:r>
                                <w:rPr>
                                  <w:rFonts w:ascii="Arial" w:eastAsia="Arial" w:hAnsi="Arial"/>
                                  <w:color w:val="000000"/>
                                  <w:sz w:val="16"/>
                                </w:rPr>
                                <w:t>99.32</w:t>
                              </w:r>
                            </w:p>
                          </w:tc>
                        </w:tr>
                        <w:tr w:rsidR="00D97F16" w14:paraId="5CE99FC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0D59DF8" w14:textId="77777777" w:rsidR="00D97F16" w:rsidRDefault="00226C7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E1A201E" w14:textId="77777777" w:rsidR="00D97F16" w:rsidRDefault="00226C7C">
                              <w:pPr>
                                <w:spacing w:after="0" w:line="240" w:lineRule="auto"/>
                                <w:jc w:val="right"/>
                              </w:pPr>
                              <w:r>
                                <w:rPr>
                                  <w:rFonts w:ascii="Arial" w:eastAsia="Arial" w:hAnsi="Arial"/>
                                  <w:color w:val="000000"/>
                                  <w:sz w:val="16"/>
                                </w:rPr>
                                <w:t>89,468,348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B4EE8DA" w14:textId="77777777" w:rsidR="00D97F16" w:rsidRDefault="00226C7C">
                              <w:pPr>
                                <w:spacing w:after="0" w:line="240" w:lineRule="auto"/>
                                <w:jc w:val="right"/>
                              </w:pPr>
                              <w:r>
                                <w:rPr>
                                  <w:rFonts w:ascii="Arial" w:eastAsia="Arial" w:hAnsi="Arial"/>
                                  <w:color w:val="000000"/>
                                  <w:sz w:val="16"/>
                                </w:rPr>
                                <w:t>84,828,542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D47D7BF" w14:textId="77777777" w:rsidR="00D97F16" w:rsidRDefault="00226C7C">
                              <w:pPr>
                                <w:spacing w:after="0" w:line="240" w:lineRule="auto"/>
                                <w:jc w:val="right"/>
                              </w:pPr>
                              <w:r>
                                <w:rPr>
                                  <w:rFonts w:ascii="Arial" w:eastAsia="Arial" w:hAnsi="Arial"/>
                                  <w:color w:val="000000"/>
                                  <w:sz w:val="16"/>
                                </w:rPr>
                                <w:t>83,364,733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82CB173" w14:textId="77777777" w:rsidR="00D97F16" w:rsidRDefault="00226C7C">
                              <w:pPr>
                                <w:spacing w:after="0" w:line="240" w:lineRule="auto"/>
                                <w:jc w:val="right"/>
                              </w:pPr>
                              <w:r>
                                <w:rPr>
                                  <w:rFonts w:ascii="Arial" w:eastAsia="Arial" w:hAnsi="Arial"/>
                                  <w:color w:val="000000"/>
                                  <w:sz w:val="16"/>
                                </w:rPr>
                                <w:t>533,191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A0544E" w14:textId="77777777" w:rsidR="00D97F16" w:rsidRDefault="00226C7C">
                              <w:pPr>
                                <w:spacing w:after="0" w:line="240" w:lineRule="auto"/>
                                <w:jc w:val="right"/>
                              </w:pPr>
                              <w:r>
                                <w:rPr>
                                  <w:rFonts w:ascii="Arial" w:eastAsia="Arial" w:hAnsi="Arial"/>
                                  <w:color w:val="000000"/>
                                  <w:sz w:val="16"/>
                                </w:rPr>
                                <w:t>83,897,924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CF11C7" w14:textId="77777777" w:rsidR="00D97F16" w:rsidRDefault="00226C7C">
                              <w:pPr>
                                <w:spacing w:after="0" w:line="240" w:lineRule="auto"/>
                                <w:jc w:val="right"/>
                              </w:pPr>
                              <w:r>
                                <w:rPr>
                                  <w:rFonts w:ascii="Arial" w:eastAsia="Arial" w:hAnsi="Arial"/>
                                  <w:color w:val="000000"/>
                                  <w:sz w:val="16"/>
                                </w:rPr>
                                <w:t>98.90</w:t>
                              </w:r>
                            </w:p>
                          </w:tc>
                        </w:tr>
                        <w:tr w:rsidR="00D97F16" w14:paraId="136D9EC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9A4C1F7" w14:textId="77777777" w:rsidR="00D97F16" w:rsidRDefault="00226C7C">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0B1CB38" w14:textId="77777777" w:rsidR="00D97F16" w:rsidRDefault="00226C7C">
                              <w:pPr>
                                <w:spacing w:after="0" w:line="240" w:lineRule="auto"/>
                                <w:jc w:val="right"/>
                              </w:pPr>
                              <w:r>
                                <w:rPr>
                                  <w:rFonts w:ascii="Arial" w:eastAsia="Arial" w:hAnsi="Arial"/>
                                  <w:color w:val="000000"/>
                                  <w:sz w:val="16"/>
                                </w:rPr>
                                <w:t>1,377,490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FCDD673" w14:textId="77777777" w:rsidR="00D97F16" w:rsidRDefault="00226C7C">
                              <w:pPr>
                                <w:spacing w:after="0" w:line="240" w:lineRule="auto"/>
                                <w:jc w:val="right"/>
                              </w:pPr>
                              <w:r>
                                <w:rPr>
                                  <w:rFonts w:ascii="Arial" w:eastAsia="Arial" w:hAnsi="Arial"/>
                                  <w:color w:val="000000"/>
                                  <w:sz w:val="16"/>
                                </w:rPr>
                                <w:t>1,289,507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6A8A89B" w14:textId="77777777" w:rsidR="00D97F16" w:rsidRDefault="00226C7C">
                              <w:pPr>
                                <w:spacing w:after="0" w:line="240" w:lineRule="auto"/>
                                <w:jc w:val="right"/>
                              </w:pPr>
                              <w:r>
                                <w:rPr>
                                  <w:rFonts w:ascii="Arial" w:eastAsia="Arial" w:hAnsi="Arial"/>
                                  <w:color w:val="000000"/>
                                  <w:sz w:val="16"/>
                                </w:rPr>
                                <w:t>1,127,556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59304D" w14:textId="77777777" w:rsidR="00D97F16" w:rsidRDefault="00226C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9EECB0" w14:textId="77777777" w:rsidR="00D97F16" w:rsidRDefault="00226C7C">
                              <w:pPr>
                                <w:spacing w:after="0" w:line="240" w:lineRule="auto"/>
                                <w:jc w:val="right"/>
                              </w:pPr>
                              <w:r>
                                <w:rPr>
                                  <w:rFonts w:ascii="Arial" w:eastAsia="Arial" w:hAnsi="Arial"/>
                                  <w:color w:val="000000"/>
                                  <w:sz w:val="16"/>
                                </w:rPr>
                                <w:t>1,127,556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EAF960" w14:textId="77777777" w:rsidR="00D97F16" w:rsidRDefault="00226C7C">
                              <w:pPr>
                                <w:spacing w:after="0" w:line="240" w:lineRule="auto"/>
                                <w:jc w:val="right"/>
                              </w:pPr>
                              <w:r>
                                <w:rPr>
                                  <w:rFonts w:ascii="Arial" w:eastAsia="Arial" w:hAnsi="Arial"/>
                                  <w:color w:val="000000"/>
                                  <w:sz w:val="16"/>
                                </w:rPr>
                                <w:t>87.44</w:t>
                              </w:r>
                            </w:p>
                          </w:tc>
                        </w:tr>
                        <w:tr w:rsidR="00D97F16" w14:paraId="11C9D5A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704BDF" w14:textId="77777777" w:rsidR="00D97F16" w:rsidRDefault="00226C7C">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21B8A38" w14:textId="77777777" w:rsidR="00D97F16" w:rsidRDefault="00226C7C">
                              <w:pPr>
                                <w:spacing w:after="0" w:line="240" w:lineRule="auto"/>
                                <w:jc w:val="right"/>
                              </w:pPr>
                              <w:r>
                                <w:rPr>
                                  <w:rFonts w:ascii="Arial" w:eastAsia="Arial" w:hAnsi="Arial"/>
                                  <w:color w:val="000000"/>
                                  <w:sz w:val="16"/>
                                </w:rPr>
                                <w:t>10,745,321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59268E0" w14:textId="77777777" w:rsidR="00D97F16" w:rsidRDefault="00226C7C">
                              <w:pPr>
                                <w:spacing w:after="0" w:line="240" w:lineRule="auto"/>
                                <w:jc w:val="right"/>
                              </w:pPr>
                              <w:r>
                                <w:rPr>
                                  <w:rFonts w:ascii="Arial" w:eastAsia="Arial" w:hAnsi="Arial"/>
                                  <w:color w:val="000000"/>
                                  <w:sz w:val="16"/>
                                </w:rPr>
                                <w:t>9,582,683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CCE2DBE" w14:textId="77777777" w:rsidR="00D97F16" w:rsidRDefault="00226C7C">
                              <w:pPr>
                                <w:spacing w:after="0" w:line="240" w:lineRule="auto"/>
                                <w:jc w:val="right"/>
                              </w:pPr>
                              <w:r>
                                <w:rPr>
                                  <w:rFonts w:ascii="Arial" w:eastAsia="Arial" w:hAnsi="Arial"/>
                                  <w:color w:val="000000"/>
                                  <w:sz w:val="16"/>
                                </w:rPr>
                                <w:t>9,530,031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CBDC018" w14:textId="77777777" w:rsidR="00D97F16" w:rsidRDefault="00226C7C">
                              <w:pPr>
                                <w:spacing w:after="0" w:line="240" w:lineRule="auto"/>
                                <w:jc w:val="right"/>
                              </w:pPr>
                              <w:r>
                                <w:rPr>
                                  <w:rFonts w:ascii="Arial" w:eastAsia="Arial" w:hAnsi="Arial"/>
                                  <w:color w:val="000000"/>
                                  <w:sz w:val="16"/>
                                </w:rPr>
                                <w:t>52,652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7F2C0A" w14:textId="77777777" w:rsidR="00D97F16" w:rsidRDefault="00226C7C">
                              <w:pPr>
                                <w:spacing w:after="0" w:line="240" w:lineRule="auto"/>
                                <w:jc w:val="right"/>
                              </w:pPr>
                              <w:r>
                                <w:rPr>
                                  <w:rFonts w:ascii="Arial" w:eastAsia="Arial" w:hAnsi="Arial"/>
                                  <w:color w:val="000000"/>
                                  <w:sz w:val="16"/>
                                </w:rPr>
                                <w:t>9,582,683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C954DF" w14:textId="77777777" w:rsidR="00D97F16" w:rsidRDefault="00226C7C">
                              <w:pPr>
                                <w:spacing w:after="0" w:line="240" w:lineRule="auto"/>
                                <w:jc w:val="right"/>
                              </w:pPr>
                              <w:r>
                                <w:rPr>
                                  <w:rFonts w:ascii="Arial" w:eastAsia="Arial" w:hAnsi="Arial"/>
                                  <w:color w:val="000000"/>
                                  <w:sz w:val="16"/>
                                </w:rPr>
                                <w:t>100.00</w:t>
                              </w:r>
                            </w:p>
                          </w:tc>
                        </w:tr>
                        <w:tr w:rsidR="00D97F16" w14:paraId="5F4184F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716AEC2" w14:textId="77777777" w:rsidR="00D97F16" w:rsidRDefault="00226C7C">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C3AED58" w14:textId="77777777" w:rsidR="00D97F16" w:rsidRDefault="00226C7C">
                              <w:pPr>
                                <w:spacing w:after="0" w:line="240" w:lineRule="auto"/>
                                <w:jc w:val="right"/>
                              </w:pPr>
                              <w:r>
                                <w:rPr>
                                  <w:rFonts w:ascii="Arial" w:eastAsia="Arial" w:hAnsi="Arial"/>
                                  <w:color w:val="000000"/>
                                  <w:sz w:val="16"/>
                                </w:rPr>
                                <w:t>20,502,953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BB00A88" w14:textId="77777777" w:rsidR="00D97F16" w:rsidRDefault="00226C7C">
                              <w:pPr>
                                <w:spacing w:after="0" w:line="240" w:lineRule="auto"/>
                                <w:jc w:val="right"/>
                              </w:pPr>
                              <w:r>
                                <w:rPr>
                                  <w:rFonts w:ascii="Arial" w:eastAsia="Arial" w:hAnsi="Arial"/>
                                  <w:color w:val="000000"/>
                                  <w:sz w:val="16"/>
                                </w:rPr>
                                <w:t>19,594,702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B90DAC6" w14:textId="77777777" w:rsidR="00D97F16" w:rsidRDefault="00226C7C">
                              <w:pPr>
                                <w:spacing w:after="0" w:line="240" w:lineRule="auto"/>
                                <w:jc w:val="right"/>
                              </w:pPr>
                              <w:r>
                                <w:rPr>
                                  <w:rFonts w:ascii="Arial" w:eastAsia="Arial" w:hAnsi="Arial"/>
                                  <w:color w:val="000000"/>
                                  <w:sz w:val="16"/>
                                </w:rPr>
                                <w:t>19,282,772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25AFD4" w14:textId="77777777" w:rsidR="00D97F16" w:rsidRDefault="00226C7C">
                              <w:pPr>
                                <w:spacing w:after="0" w:line="240" w:lineRule="auto"/>
                                <w:jc w:val="right"/>
                              </w:pPr>
                              <w:r>
                                <w:rPr>
                                  <w:rFonts w:ascii="Arial" w:eastAsia="Arial" w:hAnsi="Arial"/>
                                  <w:color w:val="000000"/>
                                  <w:sz w:val="16"/>
                                </w:rPr>
                                <w:t>430,964</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D71FF3" w14:textId="77777777" w:rsidR="00D97F16" w:rsidRDefault="00226C7C">
                              <w:pPr>
                                <w:spacing w:after="0" w:line="240" w:lineRule="auto"/>
                                <w:jc w:val="right"/>
                              </w:pPr>
                              <w:r>
                                <w:rPr>
                                  <w:rFonts w:ascii="Arial" w:eastAsia="Arial" w:hAnsi="Arial"/>
                                  <w:color w:val="000000"/>
                                  <w:sz w:val="16"/>
                                </w:rPr>
                                <w:t>19,713,736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F16F25" w14:textId="77777777" w:rsidR="00D97F16" w:rsidRDefault="00226C7C">
                              <w:pPr>
                                <w:spacing w:after="0" w:line="240" w:lineRule="auto"/>
                                <w:jc w:val="right"/>
                              </w:pPr>
                              <w:r>
                                <w:rPr>
                                  <w:rFonts w:ascii="Arial" w:eastAsia="Arial" w:hAnsi="Arial"/>
                                  <w:color w:val="000000"/>
                                  <w:sz w:val="16"/>
                                </w:rPr>
                                <w:t>100.61</w:t>
                              </w:r>
                            </w:p>
                          </w:tc>
                        </w:tr>
                        <w:tr w:rsidR="00D97F16" w14:paraId="6C3EADC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F966C6A" w14:textId="77777777" w:rsidR="00D97F16" w:rsidRDefault="00226C7C">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8CA0E4C" w14:textId="77777777" w:rsidR="00D97F16" w:rsidRDefault="00226C7C">
                              <w:pPr>
                                <w:spacing w:after="0" w:line="240" w:lineRule="auto"/>
                                <w:jc w:val="right"/>
                              </w:pPr>
                              <w:r>
                                <w:rPr>
                                  <w:rFonts w:ascii="Arial" w:eastAsia="Arial" w:hAnsi="Arial"/>
                                  <w:color w:val="000000"/>
                                  <w:sz w:val="16"/>
                                </w:rPr>
                                <w:t>3,093,994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A937A1C" w14:textId="77777777" w:rsidR="00D97F16" w:rsidRDefault="00226C7C">
                              <w:pPr>
                                <w:spacing w:after="0" w:line="240" w:lineRule="auto"/>
                                <w:jc w:val="right"/>
                              </w:pPr>
                              <w:r>
                                <w:rPr>
                                  <w:rFonts w:ascii="Arial" w:eastAsia="Arial" w:hAnsi="Arial"/>
                                  <w:color w:val="000000"/>
                                  <w:sz w:val="16"/>
                                </w:rPr>
                                <w:t>3,093,994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6C071CC" w14:textId="77777777" w:rsidR="00D97F16" w:rsidRDefault="00226C7C">
                              <w:pPr>
                                <w:spacing w:after="0" w:line="240" w:lineRule="auto"/>
                                <w:jc w:val="right"/>
                              </w:pPr>
                              <w:r>
                                <w:rPr>
                                  <w:rFonts w:ascii="Arial" w:eastAsia="Arial" w:hAnsi="Arial"/>
                                  <w:color w:val="000000"/>
                                  <w:sz w:val="16"/>
                                </w:rPr>
                                <w:t>2,370,137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FDA48B2" w14:textId="77777777" w:rsidR="00D97F16" w:rsidRDefault="00226C7C">
                              <w:pPr>
                                <w:spacing w:after="0" w:line="240" w:lineRule="auto"/>
                                <w:jc w:val="right"/>
                              </w:pPr>
                              <w:r>
                                <w:rPr>
                                  <w:rFonts w:ascii="Arial" w:eastAsia="Arial" w:hAnsi="Arial"/>
                                  <w:color w:val="000000"/>
                                  <w:sz w:val="16"/>
                                </w:rPr>
                                <w:t>556,700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23A73D" w14:textId="77777777" w:rsidR="00D97F16" w:rsidRDefault="00226C7C">
                              <w:pPr>
                                <w:spacing w:after="0" w:line="240" w:lineRule="auto"/>
                                <w:jc w:val="right"/>
                              </w:pPr>
                              <w:r>
                                <w:rPr>
                                  <w:rFonts w:ascii="Arial" w:eastAsia="Arial" w:hAnsi="Arial"/>
                                  <w:color w:val="000000"/>
                                  <w:sz w:val="16"/>
                                </w:rPr>
                                <w:t>2,926,837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D38915" w14:textId="77777777" w:rsidR="00D97F16" w:rsidRDefault="00226C7C">
                              <w:pPr>
                                <w:spacing w:after="0" w:line="240" w:lineRule="auto"/>
                                <w:jc w:val="right"/>
                              </w:pPr>
                              <w:r>
                                <w:rPr>
                                  <w:rFonts w:ascii="Arial" w:eastAsia="Arial" w:hAnsi="Arial"/>
                                  <w:color w:val="000000"/>
                                  <w:sz w:val="16"/>
                                </w:rPr>
                                <w:t>94.60</w:t>
                              </w:r>
                            </w:p>
                          </w:tc>
                        </w:tr>
                        <w:tr w:rsidR="00D97F16" w14:paraId="7225372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B9D0874" w14:textId="77777777" w:rsidR="00D97F16" w:rsidRDefault="00226C7C">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25A124D" w14:textId="77777777" w:rsidR="00D97F16" w:rsidRDefault="00226C7C">
                              <w:pPr>
                                <w:spacing w:after="0" w:line="240" w:lineRule="auto"/>
                                <w:jc w:val="right"/>
                              </w:pPr>
                              <w:r>
                                <w:rPr>
                                  <w:rFonts w:ascii="Arial" w:eastAsia="Arial" w:hAnsi="Arial"/>
                                  <w:color w:val="000000"/>
                                  <w:sz w:val="16"/>
                                </w:rPr>
                                <w:t>12,630,914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47CC461" w14:textId="77777777" w:rsidR="00D97F16" w:rsidRDefault="00226C7C">
                              <w:pPr>
                                <w:spacing w:after="0" w:line="240" w:lineRule="auto"/>
                                <w:jc w:val="right"/>
                              </w:pPr>
                              <w:r>
                                <w:rPr>
                                  <w:rFonts w:ascii="Arial" w:eastAsia="Arial" w:hAnsi="Arial"/>
                                  <w:color w:val="000000"/>
                                  <w:sz w:val="16"/>
                                </w:rPr>
                                <w:t>12,480,849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1867DC0" w14:textId="77777777" w:rsidR="00D97F16" w:rsidRDefault="00226C7C">
                              <w:pPr>
                                <w:spacing w:after="0" w:line="240" w:lineRule="auto"/>
                                <w:jc w:val="right"/>
                              </w:pPr>
                              <w:r>
                                <w:rPr>
                                  <w:rFonts w:ascii="Arial" w:eastAsia="Arial" w:hAnsi="Arial"/>
                                  <w:color w:val="000000"/>
                                  <w:sz w:val="16"/>
                                </w:rPr>
                                <w:t>12,480,849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9317A5" w14:textId="77777777" w:rsidR="00D97F16" w:rsidRDefault="00226C7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FF2088" w14:textId="77777777" w:rsidR="00D97F16" w:rsidRDefault="00226C7C">
                              <w:pPr>
                                <w:spacing w:after="0" w:line="240" w:lineRule="auto"/>
                                <w:jc w:val="right"/>
                              </w:pPr>
                              <w:r>
                                <w:rPr>
                                  <w:rFonts w:ascii="Arial" w:eastAsia="Arial" w:hAnsi="Arial"/>
                                  <w:color w:val="000000"/>
                                  <w:sz w:val="16"/>
                                </w:rPr>
                                <w:t>12,480,849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8FEA87" w14:textId="77777777" w:rsidR="00D97F16" w:rsidRDefault="00226C7C">
                              <w:pPr>
                                <w:spacing w:after="0" w:line="240" w:lineRule="auto"/>
                                <w:jc w:val="right"/>
                              </w:pPr>
                              <w:r>
                                <w:rPr>
                                  <w:rFonts w:ascii="Arial" w:eastAsia="Arial" w:hAnsi="Arial"/>
                                  <w:color w:val="000000"/>
                                  <w:sz w:val="16"/>
                                </w:rPr>
                                <w:t>100.00</w:t>
                              </w:r>
                            </w:p>
                          </w:tc>
                        </w:tr>
                        <w:tr w:rsidR="00D97F16" w14:paraId="781B842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8C29630" w14:textId="77777777" w:rsidR="00D97F16" w:rsidRDefault="00226C7C">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C086502" w14:textId="77777777" w:rsidR="00D97F16" w:rsidRDefault="00226C7C">
                              <w:pPr>
                                <w:spacing w:after="0" w:line="240" w:lineRule="auto"/>
                                <w:jc w:val="right"/>
                              </w:pPr>
                              <w:r>
                                <w:rPr>
                                  <w:rFonts w:ascii="Arial" w:eastAsia="Arial" w:hAnsi="Arial"/>
                                  <w:color w:val="000000"/>
                                  <w:sz w:val="16"/>
                                </w:rPr>
                                <w:t>43,212,319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17F90E" w14:textId="77777777" w:rsidR="00D97F16" w:rsidRDefault="00226C7C">
                              <w:pPr>
                                <w:spacing w:after="0" w:line="240" w:lineRule="auto"/>
                                <w:jc w:val="right"/>
                              </w:pPr>
                              <w:r>
                                <w:rPr>
                                  <w:rFonts w:ascii="Arial" w:eastAsia="Arial" w:hAnsi="Arial"/>
                                  <w:color w:val="000000"/>
                                  <w:sz w:val="16"/>
                                </w:rPr>
                                <w:t>41,514,337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BA8DB0" w14:textId="77777777" w:rsidR="00D97F16" w:rsidRDefault="00226C7C">
                              <w:pPr>
                                <w:spacing w:after="0" w:line="240" w:lineRule="auto"/>
                                <w:jc w:val="right"/>
                              </w:pPr>
                              <w:r>
                                <w:rPr>
                                  <w:rFonts w:ascii="Arial" w:eastAsia="Arial" w:hAnsi="Arial"/>
                                  <w:color w:val="000000"/>
                                  <w:sz w:val="16"/>
                                </w:rPr>
                                <w:t>40,320,938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ADA7F97" w14:textId="77777777" w:rsidR="00D97F16" w:rsidRDefault="00226C7C">
                              <w:pPr>
                                <w:spacing w:after="0" w:line="240" w:lineRule="auto"/>
                                <w:jc w:val="right"/>
                              </w:pPr>
                              <w:r>
                                <w:rPr>
                                  <w:rFonts w:ascii="Arial" w:eastAsia="Arial" w:hAnsi="Arial"/>
                                  <w:color w:val="000000"/>
                                  <w:sz w:val="16"/>
                                </w:rPr>
                                <w:t>1,182,159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5D97DA" w14:textId="77777777" w:rsidR="00D97F16" w:rsidRDefault="00226C7C">
                              <w:pPr>
                                <w:spacing w:after="0" w:line="240" w:lineRule="auto"/>
                                <w:jc w:val="right"/>
                              </w:pPr>
                              <w:r>
                                <w:rPr>
                                  <w:rFonts w:ascii="Arial" w:eastAsia="Arial" w:hAnsi="Arial"/>
                                  <w:color w:val="000000"/>
                                  <w:sz w:val="16"/>
                                </w:rPr>
                                <w:t>41,503,096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97516C" w14:textId="77777777" w:rsidR="00D97F16" w:rsidRDefault="00226C7C">
                              <w:pPr>
                                <w:spacing w:after="0" w:line="240" w:lineRule="auto"/>
                                <w:jc w:val="right"/>
                              </w:pPr>
                              <w:r>
                                <w:rPr>
                                  <w:rFonts w:ascii="Arial" w:eastAsia="Arial" w:hAnsi="Arial"/>
                                  <w:color w:val="000000"/>
                                  <w:sz w:val="16"/>
                                </w:rPr>
                                <w:t>99.97</w:t>
                              </w:r>
                            </w:p>
                          </w:tc>
                        </w:tr>
                        <w:tr w:rsidR="00D97F16" w14:paraId="26E8547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2A9F056" w14:textId="77777777" w:rsidR="00D97F16" w:rsidRDefault="00226C7C">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C75EC2E" w14:textId="77777777" w:rsidR="00D97F16" w:rsidRDefault="00226C7C">
                              <w:pPr>
                                <w:spacing w:after="0" w:line="240" w:lineRule="auto"/>
                                <w:jc w:val="right"/>
                              </w:pPr>
                              <w:r>
                                <w:rPr>
                                  <w:rFonts w:ascii="Arial" w:eastAsia="Arial" w:hAnsi="Arial"/>
                                  <w:color w:val="000000"/>
                                  <w:sz w:val="16"/>
                                </w:rPr>
                                <w:t>14,008,436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F291DB" w14:textId="77777777" w:rsidR="00D97F16" w:rsidRDefault="00226C7C">
                              <w:pPr>
                                <w:spacing w:after="0" w:line="240" w:lineRule="auto"/>
                                <w:jc w:val="right"/>
                              </w:pPr>
                              <w:r>
                                <w:rPr>
                                  <w:rFonts w:ascii="Arial" w:eastAsia="Arial" w:hAnsi="Arial"/>
                                  <w:color w:val="000000"/>
                                  <w:sz w:val="16"/>
                                </w:rPr>
                                <w:t>12,685,084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D23CAD" w14:textId="77777777" w:rsidR="00D97F16" w:rsidRDefault="00226C7C">
                              <w:pPr>
                                <w:spacing w:after="0" w:line="240" w:lineRule="auto"/>
                                <w:jc w:val="right"/>
                              </w:pPr>
                              <w:r>
                                <w:rPr>
                                  <w:rFonts w:ascii="Arial" w:eastAsia="Arial" w:hAnsi="Arial"/>
                                  <w:color w:val="000000"/>
                                  <w:sz w:val="16"/>
                                </w:rPr>
                                <w:t>12,551,593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6E8295" w14:textId="77777777" w:rsidR="00D97F16" w:rsidRDefault="00226C7C">
                              <w:pPr>
                                <w:spacing w:after="0" w:line="240" w:lineRule="auto"/>
                                <w:jc w:val="right"/>
                              </w:pPr>
                              <w:r>
                                <w:rPr>
                                  <w:rFonts w:ascii="Arial" w:eastAsia="Arial" w:hAnsi="Arial"/>
                                  <w:color w:val="000000"/>
                                  <w:sz w:val="16"/>
                                </w:rPr>
                                <w:t>90,665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94376A" w14:textId="77777777" w:rsidR="00D97F16" w:rsidRDefault="00226C7C">
                              <w:pPr>
                                <w:spacing w:after="0" w:line="240" w:lineRule="auto"/>
                                <w:jc w:val="right"/>
                              </w:pPr>
                              <w:r>
                                <w:rPr>
                                  <w:rFonts w:ascii="Arial" w:eastAsia="Arial" w:hAnsi="Arial"/>
                                  <w:color w:val="000000"/>
                                  <w:sz w:val="16"/>
                                </w:rPr>
                                <w:t>12,642,257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1EBA93" w14:textId="77777777" w:rsidR="00D97F16" w:rsidRDefault="00226C7C">
                              <w:pPr>
                                <w:spacing w:after="0" w:line="240" w:lineRule="auto"/>
                                <w:jc w:val="right"/>
                              </w:pPr>
                              <w:r>
                                <w:rPr>
                                  <w:rFonts w:ascii="Arial" w:eastAsia="Arial" w:hAnsi="Arial"/>
                                  <w:color w:val="000000"/>
                                  <w:sz w:val="16"/>
                                </w:rPr>
                                <w:t>99.66</w:t>
                              </w:r>
                            </w:p>
                          </w:tc>
                        </w:tr>
                        <w:tr w:rsidR="00D97F16" w14:paraId="7CE65F4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9FC7859" w14:textId="77777777" w:rsidR="00D97F16" w:rsidRDefault="00226C7C">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5A1CD7E" w14:textId="77777777" w:rsidR="00D97F16" w:rsidRDefault="00226C7C">
                              <w:pPr>
                                <w:spacing w:after="0" w:line="240" w:lineRule="auto"/>
                                <w:jc w:val="right"/>
                              </w:pPr>
                              <w:r>
                                <w:rPr>
                                  <w:rFonts w:ascii="Arial" w:eastAsia="Arial" w:hAnsi="Arial"/>
                                  <w:color w:val="000000"/>
                                  <w:sz w:val="16"/>
                                </w:rPr>
                                <w:t>1,165,799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B552879" w14:textId="77777777" w:rsidR="00D97F16" w:rsidRDefault="00226C7C">
                              <w:pPr>
                                <w:spacing w:after="0" w:line="240" w:lineRule="auto"/>
                                <w:jc w:val="right"/>
                              </w:pPr>
                              <w:r>
                                <w:rPr>
                                  <w:rFonts w:ascii="Arial" w:eastAsia="Arial" w:hAnsi="Arial"/>
                                  <w:color w:val="000000"/>
                                  <w:sz w:val="16"/>
                                </w:rPr>
                                <w:t>1,125,139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CFE91A9" w14:textId="77777777" w:rsidR="00D97F16" w:rsidRDefault="00226C7C">
                              <w:pPr>
                                <w:spacing w:after="0" w:line="240" w:lineRule="auto"/>
                                <w:jc w:val="right"/>
                              </w:pPr>
                              <w:r>
                                <w:rPr>
                                  <w:rFonts w:ascii="Arial" w:eastAsia="Arial" w:hAnsi="Arial"/>
                                  <w:color w:val="000000"/>
                                  <w:sz w:val="16"/>
                                </w:rPr>
                                <w:t>1,124,753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D26C2DA" w14:textId="77777777" w:rsidR="00D97F16" w:rsidRDefault="00226C7C">
                              <w:pPr>
                                <w:spacing w:after="0" w:line="240" w:lineRule="auto"/>
                                <w:jc w:val="right"/>
                              </w:pPr>
                              <w:r>
                                <w:rPr>
                                  <w:rFonts w:ascii="Arial" w:eastAsia="Arial" w:hAnsi="Arial"/>
                                  <w:color w:val="000000"/>
                                  <w:sz w:val="16"/>
                                </w:rPr>
                                <w:t>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0E29D3" w14:textId="77777777" w:rsidR="00D97F16" w:rsidRDefault="00226C7C">
                              <w:pPr>
                                <w:spacing w:after="0" w:line="240" w:lineRule="auto"/>
                                <w:jc w:val="right"/>
                              </w:pPr>
                              <w:r>
                                <w:rPr>
                                  <w:rFonts w:ascii="Arial" w:eastAsia="Arial" w:hAnsi="Arial"/>
                                  <w:color w:val="000000"/>
                                  <w:sz w:val="16"/>
                                </w:rPr>
                                <w:t>1,124,759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67243F" w14:textId="77777777" w:rsidR="00D97F16" w:rsidRDefault="00226C7C">
                              <w:pPr>
                                <w:spacing w:after="0" w:line="240" w:lineRule="auto"/>
                                <w:jc w:val="right"/>
                              </w:pPr>
                              <w:r>
                                <w:rPr>
                                  <w:rFonts w:ascii="Arial" w:eastAsia="Arial" w:hAnsi="Arial"/>
                                  <w:color w:val="000000"/>
                                  <w:sz w:val="16"/>
                                </w:rPr>
                                <w:t>99.97</w:t>
                              </w:r>
                            </w:p>
                          </w:tc>
                        </w:tr>
                        <w:tr w:rsidR="00D97F16" w14:paraId="7DD9EF6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CE10D57" w14:textId="77777777" w:rsidR="00D97F16" w:rsidRDefault="00226C7C">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0C99C72" w14:textId="77777777" w:rsidR="00D97F16" w:rsidRDefault="00226C7C">
                              <w:pPr>
                                <w:spacing w:after="0" w:line="240" w:lineRule="auto"/>
                                <w:jc w:val="right"/>
                              </w:pPr>
                              <w:r>
                                <w:rPr>
                                  <w:rFonts w:ascii="Arial" w:eastAsia="Arial" w:hAnsi="Arial"/>
                                  <w:color w:val="000000"/>
                                  <w:sz w:val="16"/>
                                </w:rPr>
                                <w:t>18,671,396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1839316" w14:textId="77777777" w:rsidR="00D97F16" w:rsidRDefault="00226C7C">
                              <w:pPr>
                                <w:spacing w:after="0" w:line="240" w:lineRule="auto"/>
                                <w:jc w:val="right"/>
                              </w:pPr>
                              <w:r>
                                <w:rPr>
                                  <w:rFonts w:ascii="Arial" w:eastAsia="Arial" w:hAnsi="Arial"/>
                                  <w:color w:val="000000"/>
                                  <w:sz w:val="16"/>
                                </w:rPr>
                                <w:t>17,500,989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AE8C63" w14:textId="77777777" w:rsidR="00D97F16" w:rsidRDefault="00226C7C">
                              <w:pPr>
                                <w:spacing w:after="0" w:line="240" w:lineRule="auto"/>
                                <w:jc w:val="right"/>
                              </w:pPr>
                              <w:r>
                                <w:rPr>
                                  <w:rFonts w:ascii="Arial" w:eastAsia="Arial" w:hAnsi="Arial"/>
                                  <w:color w:val="000000"/>
                                  <w:sz w:val="16"/>
                                </w:rPr>
                                <w:t>16,509,604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64C59D4" w14:textId="77777777" w:rsidR="00D97F16" w:rsidRDefault="00226C7C">
                              <w:pPr>
                                <w:spacing w:after="0" w:line="240" w:lineRule="auto"/>
                                <w:jc w:val="right"/>
                              </w:pPr>
                              <w:r>
                                <w:rPr>
                                  <w:rFonts w:ascii="Arial" w:eastAsia="Arial" w:hAnsi="Arial"/>
                                  <w:color w:val="000000"/>
                                  <w:sz w:val="16"/>
                                </w:rPr>
                                <w:t>428,479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A1EE5C5" w14:textId="77777777" w:rsidR="00D97F16" w:rsidRDefault="00226C7C">
                              <w:pPr>
                                <w:spacing w:after="0" w:line="240" w:lineRule="auto"/>
                                <w:jc w:val="right"/>
                              </w:pPr>
                              <w:r>
                                <w:rPr>
                                  <w:rFonts w:ascii="Arial" w:eastAsia="Arial" w:hAnsi="Arial"/>
                                  <w:color w:val="000000"/>
                                  <w:sz w:val="16"/>
                                </w:rPr>
                                <w:t>16,938,084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61828A" w14:textId="77777777" w:rsidR="00D97F16" w:rsidRDefault="00226C7C">
                              <w:pPr>
                                <w:spacing w:after="0" w:line="240" w:lineRule="auto"/>
                                <w:jc w:val="right"/>
                              </w:pPr>
                              <w:r>
                                <w:rPr>
                                  <w:rFonts w:ascii="Arial" w:eastAsia="Arial" w:hAnsi="Arial"/>
                                  <w:color w:val="000000"/>
                                  <w:sz w:val="16"/>
                                </w:rPr>
                                <w:t>96.78</w:t>
                              </w:r>
                            </w:p>
                          </w:tc>
                        </w:tr>
                        <w:tr w:rsidR="00D97F16" w14:paraId="5845409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CC130D5" w14:textId="77777777" w:rsidR="00D97F16" w:rsidRDefault="00226C7C">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7B3812" w14:textId="77777777" w:rsidR="00D97F16" w:rsidRDefault="00226C7C">
                              <w:pPr>
                                <w:spacing w:after="0" w:line="240" w:lineRule="auto"/>
                                <w:jc w:val="right"/>
                              </w:pPr>
                              <w:r>
                                <w:rPr>
                                  <w:rFonts w:ascii="Arial" w:eastAsia="Arial" w:hAnsi="Arial"/>
                                  <w:color w:val="000000"/>
                                  <w:sz w:val="16"/>
                                </w:rPr>
                                <w:t>21,573,498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22B21A" w14:textId="77777777" w:rsidR="00D97F16" w:rsidRDefault="00226C7C">
                              <w:pPr>
                                <w:spacing w:after="0" w:line="240" w:lineRule="auto"/>
                                <w:jc w:val="right"/>
                              </w:pPr>
                              <w:r>
                                <w:rPr>
                                  <w:rFonts w:ascii="Arial" w:eastAsia="Arial" w:hAnsi="Arial"/>
                                  <w:color w:val="000000"/>
                                  <w:sz w:val="16"/>
                                </w:rPr>
                                <w:t>20,611,790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1765B0" w14:textId="77777777" w:rsidR="00D97F16" w:rsidRDefault="00226C7C">
                              <w:pPr>
                                <w:spacing w:after="0" w:line="240" w:lineRule="auto"/>
                                <w:jc w:val="right"/>
                              </w:pPr>
                              <w:r>
                                <w:rPr>
                                  <w:rFonts w:ascii="Arial" w:eastAsia="Arial" w:hAnsi="Arial"/>
                                  <w:color w:val="000000"/>
                                  <w:sz w:val="16"/>
                                </w:rPr>
                                <w:t>20,245,116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6A4ED66" w14:textId="77777777" w:rsidR="00D97F16" w:rsidRDefault="00226C7C">
                              <w:pPr>
                                <w:spacing w:after="0" w:line="240" w:lineRule="auto"/>
                                <w:jc w:val="right"/>
                              </w:pPr>
                              <w:r>
                                <w:rPr>
                                  <w:rFonts w:ascii="Arial" w:eastAsia="Arial" w:hAnsi="Arial"/>
                                  <w:color w:val="000000"/>
                                  <w:sz w:val="16"/>
                                </w:rPr>
                                <w:t>40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344170" w14:textId="77777777" w:rsidR="00D97F16" w:rsidRDefault="00226C7C">
                              <w:pPr>
                                <w:spacing w:after="0" w:line="240" w:lineRule="auto"/>
                                <w:jc w:val="right"/>
                              </w:pPr>
                              <w:r>
                                <w:rPr>
                                  <w:rFonts w:ascii="Arial" w:eastAsia="Arial" w:hAnsi="Arial"/>
                                  <w:color w:val="000000"/>
                                  <w:sz w:val="16"/>
                                </w:rPr>
                                <w:t>20,245,156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BF484B" w14:textId="77777777" w:rsidR="00D97F16" w:rsidRDefault="00226C7C">
                              <w:pPr>
                                <w:spacing w:after="0" w:line="240" w:lineRule="auto"/>
                                <w:jc w:val="right"/>
                              </w:pPr>
                              <w:r>
                                <w:rPr>
                                  <w:rFonts w:ascii="Arial" w:eastAsia="Arial" w:hAnsi="Arial"/>
                                  <w:color w:val="000000"/>
                                  <w:sz w:val="16"/>
                                </w:rPr>
                                <w:t>98.22</w:t>
                              </w:r>
                            </w:p>
                          </w:tc>
                        </w:tr>
                        <w:tr w:rsidR="00D97F16" w14:paraId="2725F7F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3CB7E13" w14:textId="77777777" w:rsidR="00D97F16" w:rsidRDefault="00226C7C">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0B098F5" w14:textId="77777777" w:rsidR="00D97F16" w:rsidRDefault="00226C7C">
                              <w:pPr>
                                <w:spacing w:after="0" w:line="240" w:lineRule="auto"/>
                                <w:jc w:val="right"/>
                              </w:pPr>
                              <w:r>
                                <w:rPr>
                                  <w:rFonts w:ascii="Arial" w:eastAsia="Arial" w:hAnsi="Arial"/>
                                  <w:color w:val="000000"/>
                                  <w:sz w:val="16"/>
                                </w:rPr>
                                <w:t>19,960,637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E8EB28" w14:textId="77777777" w:rsidR="00D97F16" w:rsidRDefault="00226C7C">
                              <w:pPr>
                                <w:spacing w:after="0" w:line="240" w:lineRule="auto"/>
                                <w:jc w:val="right"/>
                              </w:pPr>
                              <w:r>
                                <w:rPr>
                                  <w:rFonts w:ascii="Arial" w:eastAsia="Arial" w:hAnsi="Arial"/>
                                  <w:color w:val="000000"/>
                                  <w:sz w:val="16"/>
                                </w:rPr>
                                <w:t>17,067,526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F925CEA" w14:textId="77777777" w:rsidR="00D97F16" w:rsidRDefault="00226C7C">
                              <w:pPr>
                                <w:spacing w:after="0" w:line="240" w:lineRule="auto"/>
                                <w:jc w:val="right"/>
                              </w:pPr>
                              <w:r>
                                <w:rPr>
                                  <w:rFonts w:ascii="Arial" w:eastAsia="Arial" w:hAnsi="Arial"/>
                                  <w:color w:val="000000"/>
                                  <w:sz w:val="16"/>
                                </w:rPr>
                                <w:t>16,818,108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D032863" w14:textId="77777777" w:rsidR="00D97F16" w:rsidRDefault="00226C7C">
                              <w:pPr>
                                <w:spacing w:after="0" w:line="240" w:lineRule="auto"/>
                                <w:jc w:val="right"/>
                              </w:pPr>
                              <w:r>
                                <w:rPr>
                                  <w:rFonts w:ascii="Arial" w:eastAsia="Arial" w:hAnsi="Arial"/>
                                  <w:color w:val="000000"/>
                                  <w:sz w:val="16"/>
                                </w:rPr>
                                <w:t>249,419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3164AF" w14:textId="77777777" w:rsidR="00D97F16" w:rsidRDefault="00226C7C">
                              <w:pPr>
                                <w:spacing w:after="0" w:line="240" w:lineRule="auto"/>
                                <w:jc w:val="right"/>
                              </w:pPr>
                              <w:r>
                                <w:rPr>
                                  <w:rFonts w:ascii="Arial" w:eastAsia="Arial" w:hAnsi="Arial"/>
                                  <w:color w:val="000000"/>
                                  <w:sz w:val="16"/>
                                </w:rPr>
                                <w:t>17,067,528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AF07E30" w14:textId="77777777" w:rsidR="00D97F16" w:rsidRDefault="00226C7C">
                              <w:pPr>
                                <w:spacing w:after="0" w:line="240" w:lineRule="auto"/>
                                <w:jc w:val="right"/>
                              </w:pPr>
                              <w:r>
                                <w:rPr>
                                  <w:rFonts w:ascii="Arial" w:eastAsia="Arial" w:hAnsi="Arial"/>
                                  <w:color w:val="000000"/>
                                  <w:sz w:val="16"/>
                                </w:rPr>
                                <w:t>100.00</w:t>
                              </w:r>
                            </w:p>
                          </w:tc>
                        </w:tr>
                        <w:tr w:rsidR="00D97F16" w14:paraId="4731AC91"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6A59FCE" w14:textId="77777777" w:rsidR="00D97F16" w:rsidRDefault="00226C7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AF09813" w14:textId="77777777" w:rsidR="00D97F16" w:rsidRDefault="00226C7C">
                              <w:pPr>
                                <w:spacing w:after="0" w:line="240" w:lineRule="auto"/>
                                <w:jc w:val="right"/>
                              </w:pPr>
                              <w:r>
                                <w:rPr>
                                  <w:rFonts w:ascii="Arial" w:eastAsia="Arial" w:hAnsi="Arial"/>
                                  <w:b/>
                                  <w:color w:val="FFFFFF"/>
                                  <w:sz w:val="16"/>
                                </w:rPr>
                                <w:t>311,255,947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B06DCA9" w14:textId="77777777" w:rsidR="00D97F16" w:rsidRDefault="00226C7C">
                              <w:pPr>
                                <w:spacing w:after="0" w:line="240" w:lineRule="auto"/>
                                <w:jc w:val="right"/>
                              </w:pPr>
                              <w:r>
                                <w:rPr>
                                  <w:rFonts w:ascii="Arial" w:eastAsia="Arial" w:hAnsi="Arial"/>
                                  <w:b/>
                                  <w:color w:val="FFFFFF"/>
                                  <w:sz w:val="16"/>
                                </w:rPr>
                                <w:t>294,106,841</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14BE503" w14:textId="77777777" w:rsidR="00D97F16" w:rsidRDefault="00226C7C">
                              <w:pPr>
                                <w:spacing w:after="0" w:line="240" w:lineRule="auto"/>
                                <w:jc w:val="right"/>
                              </w:pPr>
                              <w:r>
                                <w:rPr>
                                  <w:rFonts w:ascii="Arial" w:eastAsia="Arial" w:hAnsi="Arial"/>
                                  <w:b/>
                                  <w:color w:val="FFFFFF"/>
                                  <w:sz w:val="16"/>
                                </w:rPr>
                                <w:t>286,569,086</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79D5E9B" w14:textId="77777777" w:rsidR="00D97F16" w:rsidRDefault="00226C7C">
                              <w:pPr>
                                <w:spacing w:after="0" w:line="240" w:lineRule="auto"/>
                                <w:jc w:val="right"/>
                              </w:pPr>
                              <w:r>
                                <w:rPr>
                                  <w:rFonts w:ascii="Arial" w:eastAsia="Arial" w:hAnsi="Arial"/>
                                  <w:b/>
                                  <w:color w:val="FFFFFF"/>
                                  <w:sz w:val="16"/>
                                </w:rPr>
                                <w:t>5,047,821</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B435B30" w14:textId="77777777" w:rsidR="00D97F16" w:rsidRDefault="00226C7C">
                              <w:pPr>
                                <w:spacing w:after="0" w:line="240" w:lineRule="auto"/>
                                <w:jc w:val="right"/>
                              </w:pPr>
                              <w:r>
                                <w:rPr>
                                  <w:rFonts w:ascii="Arial" w:eastAsia="Arial" w:hAnsi="Arial"/>
                                  <w:b/>
                                  <w:color w:val="FFFFFF"/>
                                  <w:sz w:val="16"/>
                                </w:rPr>
                                <w:t>291,616,907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20E3C72" w14:textId="77777777" w:rsidR="00D97F16" w:rsidRDefault="00226C7C">
                              <w:pPr>
                                <w:spacing w:after="0" w:line="240" w:lineRule="auto"/>
                                <w:jc w:val="right"/>
                              </w:pPr>
                              <w:r>
                                <w:rPr>
                                  <w:rFonts w:ascii="Arial" w:eastAsia="Arial" w:hAnsi="Arial"/>
                                  <w:b/>
                                  <w:color w:val="FFFFFF"/>
                                  <w:sz w:val="16"/>
                                </w:rPr>
                                <w:t>99.15</w:t>
                              </w:r>
                            </w:p>
                          </w:tc>
                        </w:tr>
                      </w:tbl>
                      <w:p w14:paraId="57B617A2" w14:textId="77777777" w:rsidR="00D97F16" w:rsidRDefault="00D97F16">
                        <w:pPr>
                          <w:spacing w:after="0" w:line="240" w:lineRule="auto"/>
                        </w:pPr>
                      </w:p>
                    </w:tc>
                    <w:tc>
                      <w:tcPr>
                        <w:tcW w:w="1138" w:type="dxa"/>
                      </w:tcPr>
                      <w:p w14:paraId="7FB57D56" w14:textId="77777777" w:rsidR="00D97F16" w:rsidRDefault="00D97F16">
                        <w:pPr>
                          <w:pStyle w:val="EmptyCellLayoutStyle"/>
                          <w:spacing w:after="0" w:line="240" w:lineRule="auto"/>
                        </w:pPr>
                      </w:p>
                    </w:tc>
                  </w:tr>
                  <w:tr w:rsidR="00D97F16" w14:paraId="7F15C021" w14:textId="77777777">
                    <w:trPr>
                      <w:trHeight w:val="38"/>
                    </w:trPr>
                    <w:tc>
                      <w:tcPr>
                        <w:tcW w:w="1111" w:type="dxa"/>
                      </w:tcPr>
                      <w:p w14:paraId="4FC07171" w14:textId="77777777" w:rsidR="00D97F16" w:rsidRDefault="00D97F16">
                        <w:pPr>
                          <w:pStyle w:val="EmptyCellLayoutStyle"/>
                          <w:spacing w:after="0" w:line="240" w:lineRule="auto"/>
                        </w:pPr>
                      </w:p>
                    </w:tc>
                    <w:tc>
                      <w:tcPr>
                        <w:tcW w:w="16" w:type="dxa"/>
                      </w:tcPr>
                      <w:p w14:paraId="24CCD298" w14:textId="77777777" w:rsidR="00D97F16" w:rsidRDefault="00D97F16">
                        <w:pPr>
                          <w:pStyle w:val="EmptyCellLayoutStyle"/>
                          <w:spacing w:after="0" w:line="240" w:lineRule="auto"/>
                        </w:pPr>
                      </w:p>
                    </w:tc>
                    <w:tc>
                      <w:tcPr>
                        <w:tcW w:w="9638" w:type="dxa"/>
                      </w:tcPr>
                      <w:p w14:paraId="60B7E330" w14:textId="77777777" w:rsidR="00D97F16" w:rsidRDefault="00D97F16">
                        <w:pPr>
                          <w:pStyle w:val="EmptyCellLayoutStyle"/>
                          <w:spacing w:after="0" w:line="240" w:lineRule="auto"/>
                        </w:pPr>
                      </w:p>
                    </w:tc>
                    <w:tc>
                      <w:tcPr>
                        <w:tcW w:w="1138" w:type="dxa"/>
                      </w:tcPr>
                      <w:p w14:paraId="09939DB4" w14:textId="77777777" w:rsidR="00D97F16" w:rsidRDefault="00D97F16">
                        <w:pPr>
                          <w:pStyle w:val="EmptyCellLayoutStyle"/>
                          <w:spacing w:after="0" w:line="240" w:lineRule="auto"/>
                        </w:pPr>
                      </w:p>
                    </w:tc>
                  </w:tr>
                  <w:tr w:rsidR="0034002B" w14:paraId="5C06B40F" w14:textId="77777777" w:rsidTr="0034002B">
                    <w:trPr>
                      <w:trHeight w:val="340"/>
                    </w:trPr>
                    <w:tc>
                      <w:tcPr>
                        <w:tcW w:w="1111" w:type="dxa"/>
                      </w:tcPr>
                      <w:p w14:paraId="0078A59B" w14:textId="77777777" w:rsidR="00D97F16" w:rsidRDefault="00D97F16">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D97F16" w14:paraId="59830496" w14:textId="77777777">
                          <w:trPr>
                            <w:trHeight w:val="262"/>
                          </w:trPr>
                          <w:tc>
                            <w:tcPr>
                              <w:tcW w:w="9655" w:type="dxa"/>
                              <w:tcBorders>
                                <w:top w:val="nil"/>
                                <w:left w:val="nil"/>
                                <w:bottom w:val="nil"/>
                                <w:right w:val="nil"/>
                              </w:tcBorders>
                              <w:tcMar>
                                <w:top w:w="39" w:type="dxa"/>
                                <w:left w:w="39" w:type="dxa"/>
                                <w:bottom w:w="39" w:type="dxa"/>
                                <w:right w:w="39" w:type="dxa"/>
                              </w:tcMar>
                            </w:tcPr>
                            <w:p w14:paraId="2F75E947" w14:textId="77777777" w:rsidR="00D97F16" w:rsidRDefault="00226C7C">
                              <w:pPr>
                                <w:spacing w:after="0" w:line="240" w:lineRule="auto"/>
                              </w:pPr>
                              <w:r>
                                <w:rPr>
                                  <w:rFonts w:ascii="Arial" w:eastAsia="Arial" w:hAnsi="Arial"/>
                                  <w:color w:val="000000"/>
                                  <w:sz w:val="16"/>
                                </w:rPr>
                                <w:t xml:space="preserve">*The expenditures reported represent payments made against obligations made by PUNOs prior to the </w:t>
                              </w:r>
                              <w:r>
                                <w:rPr>
                                  <w:rFonts w:ascii="Arial" w:eastAsia="Arial" w:hAnsi="Arial"/>
                                  <w:color w:val="000000"/>
                                  <w:sz w:val="16"/>
                                </w:rPr>
                                <w:t>operational closure of projects</w:t>
                              </w:r>
                            </w:p>
                          </w:tc>
                        </w:tr>
                      </w:tbl>
                      <w:p w14:paraId="1253D1E3" w14:textId="77777777" w:rsidR="00D97F16" w:rsidRDefault="00D97F16">
                        <w:pPr>
                          <w:spacing w:after="0" w:line="240" w:lineRule="auto"/>
                        </w:pPr>
                      </w:p>
                    </w:tc>
                    <w:tc>
                      <w:tcPr>
                        <w:tcW w:w="1138" w:type="dxa"/>
                      </w:tcPr>
                      <w:p w14:paraId="2101C59C" w14:textId="77777777" w:rsidR="00D97F16" w:rsidRDefault="00D97F16">
                        <w:pPr>
                          <w:pStyle w:val="EmptyCellLayoutStyle"/>
                          <w:spacing w:after="0" w:line="240" w:lineRule="auto"/>
                        </w:pPr>
                      </w:p>
                    </w:tc>
                  </w:tr>
                  <w:tr w:rsidR="00D97F16" w14:paraId="1E1CC392" w14:textId="77777777">
                    <w:trPr>
                      <w:trHeight w:val="48"/>
                    </w:trPr>
                    <w:tc>
                      <w:tcPr>
                        <w:tcW w:w="1111" w:type="dxa"/>
                      </w:tcPr>
                      <w:p w14:paraId="08367ABF" w14:textId="77777777" w:rsidR="00D97F16" w:rsidRDefault="00D97F16">
                        <w:pPr>
                          <w:pStyle w:val="EmptyCellLayoutStyle"/>
                          <w:spacing w:after="0" w:line="240" w:lineRule="auto"/>
                        </w:pPr>
                      </w:p>
                    </w:tc>
                    <w:tc>
                      <w:tcPr>
                        <w:tcW w:w="16" w:type="dxa"/>
                      </w:tcPr>
                      <w:p w14:paraId="2D0F95F4" w14:textId="77777777" w:rsidR="00D97F16" w:rsidRDefault="00D97F16">
                        <w:pPr>
                          <w:pStyle w:val="EmptyCellLayoutStyle"/>
                          <w:spacing w:after="0" w:line="240" w:lineRule="auto"/>
                        </w:pPr>
                      </w:p>
                    </w:tc>
                    <w:tc>
                      <w:tcPr>
                        <w:tcW w:w="9638" w:type="dxa"/>
                      </w:tcPr>
                      <w:p w14:paraId="49F87DB1" w14:textId="77777777" w:rsidR="00D97F16" w:rsidRDefault="00D97F16">
                        <w:pPr>
                          <w:pStyle w:val="EmptyCellLayoutStyle"/>
                          <w:spacing w:after="0" w:line="240" w:lineRule="auto"/>
                        </w:pPr>
                      </w:p>
                    </w:tc>
                    <w:tc>
                      <w:tcPr>
                        <w:tcW w:w="1138" w:type="dxa"/>
                      </w:tcPr>
                      <w:p w14:paraId="5CFAD726" w14:textId="77777777" w:rsidR="00D97F16" w:rsidRDefault="00D97F16">
                        <w:pPr>
                          <w:pStyle w:val="EmptyCellLayoutStyle"/>
                          <w:spacing w:after="0" w:line="240" w:lineRule="auto"/>
                        </w:pPr>
                      </w:p>
                    </w:tc>
                  </w:tr>
                </w:tbl>
                <w:p w14:paraId="508767B1" w14:textId="77777777" w:rsidR="00D97F16" w:rsidRDefault="00D97F16">
                  <w:pPr>
                    <w:spacing w:after="0" w:line="240" w:lineRule="auto"/>
                  </w:pPr>
                </w:p>
              </w:tc>
            </w:tr>
          </w:tbl>
          <w:p w14:paraId="5DFD5317" w14:textId="77777777" w:rsidR="00D97F16" w:rsidRDefault="00D97F16">
            <w:pPr>
              <w:spacing w:after="0" w:line="240" w:lineRule="auto"/>
            </w:pPr>
          </w:p>
        </w:tc>
      </w:tr>
    </w:tbl>
    <w:p w14:paraId="1BA00963"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1AC828F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D97F16" w14:paraId="43ADC1D8" w14:textId="77777777">
              <w:trPr>
                <w:trHeight w:val="566"/>
              </w:trPr>
              <w:tc>
                <w:tcPr>
                  <w:tcW w:w="1134" w:type="dxa"/>
                </w:tcPr>
                <w:p w14:paraId="6594EDC2" w14:textId="77777777" w:rsidR="00D97F16" w:rsidRDefault="00D97F16">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D97F16" w14:paraId="691B8090" w14:textId="77777777">
                    <w:trPr>
                      <w:trHeight w:val="488"/>
                    </w:trPr>
                    <w:tc>
                      <w:tcPr>
                        <w:tcW w:w="9637" w:type="dxa"/>
                        <w:tcBorders>
                          <w:top w:val="nil"/>
                          <w:left w:val="nil"/>
                          <w:bottom w:val="nil"/>
                          <w:right w:val="nil"/>
                        </w:tcBorders>
                        <w:tcMar>
                          <w:top w:w="39" w:type="dxa"/>
                          <w:left w:w="39" w:type="dxa"/>
                          <w:bottom w:w="39" w:type="dxa"/>
                          <w:right w:w="39" w:type="dxa"/>
                        </w:tcMar>
                      </w:tcPr>
                      <w:p w14:paraId="1D7220AB" w14:textId="54515856" w:rsidR="00D97F16" w:rsidRDefault="00226C7C">
                        <w:pPr>
                          <w:spacing w:after="0" w:line="240" w:lineRule="auto"/>
                        </w:pPr>
                        <w:r>
                          <w:rPr>
                            <w:rFonts w:ascii="Calibri" w:eastAsia="Calibri" w:hAnsi="Calibri"/>
                            <w:b/>
                            <w:color w:val="0082BF"/>
                            <w:sz w:val="21"/>
                          </w:rPr>
                          <w:t>5.2 EXPENDITURE B</w:t>
                        </w:r>
                        <w:r w:rsidR="0034002B">
                          <w:rPr>
                            <w:rFonts w:ascii="Calibri" w:eastAsia="Calibri" w:hAnsi="Calibri"/>
                            <w:b/>
                            <w:color w:val="0082BF"/>
                            <w:sz w:val="21"/>
                          </w:rPr>
                          <w:t>Y</w:t>
                        </w:r>
                        <w:r>
                          <w:rPr>
                            <w:rFonts w:ascii="Calibri" w:eastAsia="Calibri" w:hAnsi="Calibri"/>
                            <w:b/>
                            <w:color w:val="0082BF"/>
                            <w:sz w:val="21"/>
                          </w:rPr>
                          <w:t xml:space="preserve"> OUTCOME AREA</w:t>
                        </w:r>
                      </w:p>
                      <w:p w14:paraId="3E5BF6E5" w14:textId="1EE83E5E" w:rsidR="00D97F16" w:rsidRDefault="00226C7C">
                        <w:pPr>
                          <w:spacing w:after="0" w:line="240" w:lineRule="auto"/>
                        </w:pPr>
                        <w:r>
                          <w:rPr>
                            <w:rFonts w:ascii="Calibri" w:eastAsia="Calibri" w:hAnsi="Calibri"/>
                            <w:color w:val="000000"/>
                          </w:rPr>
                          <w:t>Table 5.2 displays the net funded amounts, expenditures incurred and the financial delivery rates by Outcome Area.</w:t>
                        </w:r>
                      </w:p>
                    </w:tc>
                  </w:tr>
                </w:tbl>
                <w:p w14:paraId="5F1FF831" w14:textId="77777777" w:rsidR="00D97F16" w:rsidRDefault="00D97F16">
                  <w:pPr>
                    <w:spacing w:after="0" w:line="240" w:lineRule="auto"/>
                  </w:pPr>
                </w:p>
              </w:tc>
              <w:tc>
                <w:tcPr>
                  <w:tcW w:w="1134" w:type="dxa"/>
                </w:tcPr>
                <w:p w14:paraId="68814E82" w14:textId="77777777" w:rsidR="00D97F16" w:rsidRDefault="00D97F16">
                  <w:pPr>
                    <w:pStyle w:val="EmptyCellLayoutStyle"/>
                    <w:spacing w:after="0" w:line="240" w:lineRule="auto"/>
                  </w:pPr>
                </w:p>
              </w:tc>
            </w:tr>
          </w:tbl>
          <w:p w14:paraId="7BF25587" w14:textId="77777777" w:rsidR="00D97F16" w:rsidRDefault="00D97F16">
            <w:pPr>
              <w:spacing w:after="0" w:line="240" w:lineRule="auto"/>
            </w:pPr>
          </w:p>
        </w:tc>
      </w:tr>
      <w:tr w:rsidR="00D97F16" w14:paraId="22936EA0" w14:textId="77777777">
        <w:trPr>
          <w:trHeight w:val="89"/>
        </w:trPr>
        <w:tc>
          <w:tcPr>
            <w:tcW w:w="11905" w:type="dxa"/>
          </w:tcPr>
          <w:p w14:paraId="0BD918A7" w14:textId="77777777" w:rsidR="00D97F16" w:rsidRDefault="00D97F16">
            <w:pPr>
              <w:pStyle w:val="EmptyCellLayoutStyle"/>
              <w:spacing w:after="0" w:line="240" w:lineRule="auto"/>
            </w:pPr>
          </w:p>
        </w:tc>
      </w:tr>
      <w:tr w:rsidR="00D97F16" w14:paraId="2E3621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7571DB60" w14:textId="77777777">
              <w:trPr>
                <w:trHeight w:val="856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D97F16" w14:paraId="4539D7A3" w14:textId="77777777">
                    <w:trPr>
                      <w:trHeight w:val="20"/>
                    </w:trPr>
                    <w:tc>
                      <w:tcPr>
                        <w:tcW w:w="1127" w:type="dxa"/>
                      </w:tcPr>
                      <w:p w14:paraId="0D07AD32" w14:textId="77777777" w:rsidR="00D97F16" w:rsidRDefault="00D97F16">
                        <w:pPr>
                          <w:pStyle w:val="EmptyCellLayoutStyle"/>
                          <w:spacing w:after="0" w:line="240" w:lineRule="auto"/>
                        </w:pPr>
                      </w:p>
                    </w:tc>
                    <w:tc>
                      <w:tcPr>
                        <w:tcW w:w="9743" w:type="dxa"/>
                      </w:tcPr>
                      <w:p w14:paraId="7A8C0C0F" w14:textId="77777777" w:rsidR="00D97F16" w:rsidRDefault="00D97F16">
                        <w:pPr>
                          <w:pStyle w:val="EmptyCellLayoutStyle"/>
                          <w:spacing w:after="0" w:line="240" w:lineRule="auto"/>
                        </w:pPr>
                      </w:p>
                    </w:tc>
                    <w:tc>
                      <w:tcPr>
                        <w:tcW w:w="1033" w:type="dxa"/>
                      </w:tcPr>
                      <w:p w14:paraId="69B7A4CA" w14:textId="77777777" w:rsidR="00D97F16" w:rsidRDefault="00D97F16">
                        <w:pPr>
                          <w:pStyle w:val="EmptyCellLayoutStyle"/>
                          <w:spacing w:after="0" w:line="240" w:lineRule="auto"/>
                        </w:pPr>
                      </w:p>
                    </w:tc>
                  </w:tr>
                  <w:tr w:rsidR="00D97F16" w14:paraId="5EA55787" w14:textId="77777777">
                    <w:trPr>
                      <w:trHeight w:val="504"/>
                    </w:trPr>
                    <w:tc>
                      <w:tcPr>
                        <w:tcW w:w="1127" w:type="dxa"/>
                      </w:tcPr>
                      <w:p w14:paraId="57126487" w14:textId="77777777" w:rsidR="00D97F16" w:rsidRDefault="00D97F16">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D97F16" w14:paraId="6B2D864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77A7607D" w14:textId="27FE9F2A" w:rsidR="00D97F16" w:rsidRDefault="00226C7C">
                              <w:pPr>
                                <w:spacing w:after="0" w:line="240" w:lineRule="auto"/>
                              </w:pPr>
                              <w:r>
                                <w:rPr>
                                  <w:rFonts w:ascii="Arial" w:eastAsia="Arial" w:hAnsi="Arial"/>
                                  <w:b/>
                                  <w:color w:val="66809D"/>
                                </w:rPr>
                                <w:t xml:space="preserve">Table 5.2. Expenditure with breakdown by </w:t>
                              </w:r>
                              <w:r>
                                <w:rPr>
                                  <w:rFonts w:ascii="Arial" w:eastAsia="Arial" w:hAnsi="Arial"/>
                                  <w:b/>
                                  <w:color w:val="66809D"/>
                                </w:rPr>
                                <w:t>Outcome Area (in US Dollars)</w:t>
                              </w:r>
                            </w:p>
                          </w:tc>
                        </w:tr>
                      </w:tbl>
                      <w:p w14:paraId="4C846CB7" w14:textId="77777777" w:rsidR="00D97F16" w:rsidRDefault="00D97F16">
                        <w:pPr>
                          <w:spacing w:after="0" w:line="240" w:lineRule="auto"/>
                        </w:pPr>
                      </w:p>
                    </w:tc>
                    <w:tc>
                      <w:tcPr>
                        <w:tcW w:w="1033" w:type="dxa"/>
                      </w:tcPr>
                      <w:p w14:paraId="0F4B8120" w14:textId="77777777" w:rsidR="00D97F16" w:rsidRDefault="00D97F16">
                        <w:pPr>
                          <w:pStyle w:val="EmptyCellLayoutStyle"/>
                          <w:spacing w:after="0" w:line="240" w:lineRule="auto"/>
                        </w:pPr>
                      </w:p>
                    </w:tc>
                  </w:tr>
                  <w:tr w:rsidR="00D97F16" w14:paraId="1E447F02" w14:textId="77777777">
                    <w:tc>
                      <w:tcPr>
                        <w:tcW w:w="1127" w:type="dxa"/>
                      </w:tcPr>
                      <w:p w14:paraId="081BCB03" w14:textId="77777777" w:rsidR="00D97F16" w:rsidRDefault="00D97F16">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51"/>
                          <w:gridCol w:w="2262"/>
                          <w:gridCol w:w="1527"/>
                          <w:gridCol w:w="1153"/>
                          <w:gridCol w:w="1241"/>
                          <w:gridCol w:w="1230"/>
                          <w:gridCol w:w="1079"/>
                        </w:tblGrid>
                        <w:tr w:rsidR="0034002B" w14:paraId="5ACA1B73" w14:textId="77777777" w:rsidTr="001D7032">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2D47D3F5" w14:textId="77777777" w:rsidR="00D97F16" w:rsidRDefault="00D97F16">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379B3BBD" w14:textId="77777777" w:rsidR="00D97F16" w:rsidRDefault="00D97F16">
                              <w:pPr>
                                <w:spacing w:after="0" w:line="240" w:lineRule="auto"/>
                              </w:pPr>
                            </w:p>
                          </w:tc>
                          <w:tc>
                            <w:tcPr>
                              <w:tcW w:w="2692"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594FA46A" w14:textId="77777777" w:rsidR="00D97F16" w:rsidRDefault="00226C7C">
                              <w:pPr>
                                <w:spacing w:after="0" w:line="240" w:lineRule="auto"/>
                                <w:jc w:val="center"/>
                              </w:pPr>
                              <w:r>
                                <w:rPr>
                                  <w:rFonts w:ascii="Segoe UI" w:eastAsia="Segoe UI" w:hAnsi="Segoe UI"/>
                                  <w:b/>
                                  <w:color w:val="FFFFFF"/>
                                  <w:sz w:val="18"/>
                                </w:rPr>
                                <w:t>Current Year Jan-Dec-2023</w:t>
                              </w:r>
                            </w:p>
                          </w:tc>
                          <w:tc>
                            <w:tcPr>
                              <w:tcW w:w="2476" w:type="dxa"/>
                              <w:gridSpan w:val="2"/>
                              <w:tcBorders>
                                <w:top w:val="nil"/>
                                <w:left w:val="nil"/>
                                <w:bottom w:val="nil"/>
                                <w:right w:val="nil"/>
                              </w:tcBorders>
                              <w:shd w:val="clear" w:color="auto" w:fill="15385F"/>
                              <w:tcMar>
                                <w:top w:w="39" w:type="dxa"/>
                                <w:left w:w="39" w:type="dxa"/>
                                <w:bottom w:w="39" w:type="dxa"/>
                                <w:right w:w="39" w:type="dxa"/>
                              </w:tcMar>
                            </w:tcPr>
                            <w:p w14:paraId="025E5D5E" w14:textId="77777777" w:rsidR="00D97F16" w:rsidRDefault="00226C7C">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56A6DF1C" w14:textId="77777777" w:rsidR="00D97F16" w:rsidRDefault="00D97F16">
                              <w:pPr>
                                <w:spacing w:after="0" w:line="240" w:lineRule="auto"/>
                              </w:pPr>
                            </w:p>
                          </w:tc>
                        </w:tr>
                        <w:tr w:rsidR="0034002B" w14:paraId="66C88BF6" w14:textId="77777777" w:rsidTr="001D7032">
                          <w:trPr>
                            <w:trHeight w:val="560"/>
                          </w:trPr>
                          <w:tc>
                            <w:tcPr>
                              <w:tcW w:w="3546"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168BE24C" w14:textId="7E234CDA" w:rsidR="00D97F16" w:rsidRDefault="00226C7C">
                              <w:pPr>
                                <w:spacing w:after="0" w:line="240" w:lineRule="auto"/>
                                <w:jc w:val="center"/>
                              </w:pPr>
                              <w:r>
                                <w:rPr>
                                  <w:rFonts w:ascii="Segoe UI" w:eastAsia="Segoe UI" w:hAnsi="Segoe UI"/>
                                  <w:b/>
                                  <w:color w:val="FFFFFF"/>
                                  <w:sz w:val="18"/>
                                </w:rPr>
                                <w:t>Outcome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1ECEE052" w14:textId="77777777" w:rsidR="00D97F16" w:rsidRDefault="00226C7C">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01806C68" w14:textId="77777777" w:rsidR="00D97F16" w:rsidRDefault="00226C7C">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6CB7141" w14:textId="77777777" w:rsidR="00D97F16" w:rsidRDefault="00226C7C">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35C4892E" w14:textId="77777777" w:rsidR="00D97F16" w:rsidRDefault="00226C7C">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4FCF825A" w14:textId="77777777" w:rsidR="00D97F16" w:rsidRDefault="00226C7C">
                              <w:pPr>
                                <w:spacing w:after="0" w:line="240" w:lineRule="auto"/>
                                <w:jc w:val="center"/>
                              </w:pPr>
                              <w:r>
                                <w:rPr>
                                  <w:rFonts w:ascii="Arial" w:eastAsia="Arial" w:hAnsi="Arial"/>
                                  <w:b/>
                                  <w:color w:val="FFFFFF"/>
                                  <w:sz w:val="18"/>
                                </w:rPr>
                                <w:t>Delivery Rate %</w:t>
                              </w:r>
                            </w:p>
                          </w:tc>
                        </w:tr>
                        <w:tr w:rsidR="0034002B" w14:paraId="549F80EA" w14:textId="77777777" w:rsidTr="001D7032">
                          <w:trPr>
                            <w:trHeight w:val="210"/>
                          </w:trPr>
                          <w:tc>
                            <w:tcPr>
                              <w:tcW w:w="9740" w:type="dxa"/>
                              <w:gridSpan w:val="7"/>
                              <w:tcBorders>
                                <w:top w:val="nil"/>
                                <w:left w:val="nil"/>
                                <w:bottom w:val="nil"/>
                                <w:right w:val="nil"/>
                              </w:tcBorders>
                              <w:shd w:val="clear" w:color="auto" w:fill="66809D"/>
                              <w:tcMar>
                                <w:top w:w="59" w:type="dxa"/>
                                <w:left w:w="59" w:type="dxa"/>
                                <w:bottom w:w="59" w:type="dxa"/>
                                <w:right w:w="59" w:type="dxa"/>
                              </w:tcMar>
                              <w:vAlign w:val="center"/>
                            </w:tcPr>
                            <w:p w14:paraId="36AE5155" w14:textId="77777777" w:rsidR="00D97F16" w:rsidRDefault="00226C7C">
                              <w:pPr>
                                <w:spacing w:after="0" w:line="240" w:lineRule="auto"/>
                              </w:pPr>
                              <w:r>
                                <w:rPr>
                                  <w:rFonts w:ascii="Arial" w:eastAsia="Arial" w:hAnsi="Arial"/>
                                  <w:b/>
                                  <w:color w:val="FFFFFF"/>
                                  <w:sz w:val="16"/>
                                </w:rPr>
                                <w:t>Tanzania, United Republic of</w:t>
                              </w:r>
                            </w:p>
                          </w:tc>
                        </w:tr>
                        <w:tr w:rsidR="0034002B" w14:paraId="6AEE2F9A"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2186B9" w14:textId="77777777" w:rsidR="00D97F16" w:rsidRDefault="00226C7C">
                              <w:pPr>
                                <w:spacing w:after="0" w:line="240" w:lineRule="auto"/>
                              </w:pPr>
                              <w:r>
                                <w:rPr>
                                  <w:rFonts w:ascii="Arial" w:eastAsia="Arial" w:hAnsi="Arial"/>
                                  <w:color w:val="000000"/>
                                  <w:sz w:val="16"/>
                                </w:rPr>
                                <w:t>C1: Econ Growth &amp; Poverty Red</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52C8595"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0D6545" w14:textId="77777777" w:rsidR="00D97F16" w:rsidRDefault="00226C7C">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4F2CE20" w14:textId="77777777" w:rsidR="00D97F16" w:rsidRDefault="00226C7C">
                              <w:pPr>
                                <w:spacing w:after="0" w:line="240" w:lineRule="auto"/>
                                <w:jc w:val="right"/>
                              </w:pPr>
                              <w:r>
                                <w:rPr>
                                  <w:rFonts w:ascii="Arial" w:eastAsia="Arial" w:hAnsi="Arial"/>
                                  <w:color w:val="000000"/>
                                  <w:sz w:val="16"/>
                                </w:rPr>
                                <w:t>28,953,243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DA7519" w14:textId="77777777" w:rsidR="00D97F16" w:rsidRDefault="00226C7C">
                              <w:pPr>
                                <w:spacing w:after="0" w:line="240" w:lineRule="auto"/>
                                <w:jc w:val="right"/>
                              </w:pPr>
                              <w:r>
                                <w:rPr>
                                  <w:rFonts w:ascii="Arial" w:eastAsia="Arial" w:hAnsi="Arial"/>
                                  <w:color w:val="000000"/>
                                  <w:sz w:val="16"/>
                                </w:rPr>
                                <w:t>28,309,001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4CB00E5" w14:textId="77777777" w:rsidR="00D97F16" w:rsidRDefault="00226C7C">
                              <w:pPr>
                                <w:spacing w:after="0" w:line="240" w:lineRule="auto"/>
                                <w:jc w:val="right"/>
                              </w:pPr>
                              <w:r>
                                <w:rPr>
                                  <w:rFonts w:ascii="Arial" w:eastAsia="Arial" w:hAnsi="Arial"/>
                                  <w:color w:val="000000"/>
                                  <w:sz w:val="16"/>
                                </w:rPr>
                                <w:t>97.77</w:t>
                              </w:r>
                            </w:p>
                          </w:tc>
                        </w:tr>
                        <w:tr w:rsidR="0034002B" w14:paraId="580335D3"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A512B1" w14:textId="77777777" w:rsidR="00D97F16" w:rsidRDefault="00226C7C">
                              <w:pPr>
                                <w:spacing w:after="0" w:line="240" w:lineRule="auto"/>
                              </w:pPr>
                              <w:r>
                                <w:rPr>
                                  <w:rFonts w:ascii="Arial" w:eastAsia="Arial" w:hAnsi="Arial"/>
                                  <w:color w:val="000000"/>
                                  <w:sz w:val="16"/>
                                </w:rPr>
                                <w:t>C2: Quality of Life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DB02B4C"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79FBC5" w14:textId="4959E280" w:rsidR="00D97F16" w:rsidRDefault="00226C7C">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4BC8364" w14:textId="77777777" w:rsidR="00D97F16" w:rsidRDefault="00226C7C">
                              <w:pPr>
                                <w:spacing w:after="0" w:line="240" w:lineRule="auto"/>
                                <w:jc w:val="right"/>
                              </w:pPr>
                              <w:r>
                                <w:rPr>
                                  <w:rFonts w:ascii="Arial" w:eastAsia="Arial" w:hAnsi="Arial"/>
                                  <w:color w:val="000000"/>
                                  <w:sz w:val="16"/>
                                </w:rPr>
                                <w:t>53,517,406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097078" w14:textId="77777777" w:rsidR="00D97F16" w:rsidRDefault="00226C7C">
                              <w:pPr>
                                <w:spacing w:after="0" w:line="240" w:lineRule="auto"/>
                                <w:jc w:val="right"/>
                              </w:pPr>
                              <w:r>
                                <w:rPr>
                                  <w:rFonts w:ascii="Arial" w:eastAsia="Arial" w:hAnsi="Arial"/>
                                  <w:color w:val="000000"/>
                                  <w:sz w:val="16"/>
                                </w:rPr>
                                <w:t>53,516,699</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782C5699" w14:textId="77777777" w:rsidR="00D97F16" w:rsidRDefault="00226C7C">
                              <w:pPr>
                                <w:spacing w:after="0" w:line="240" w:lineRule="auto"/>
                                <w:jc w:val="right"/>
                              </w:pPr>
                              <w:r>
                                <w:rPr>
                                  <w:rFonts w:ascii="Arial" w:eastAsia="Arial" w:hAnsi="Arial"/>
                                  <w:color w:val="000000"/>
                                  <w:sz w:val="16"/>
                                </w:rPr>
                                <w:t>100.00</w:t>
                              </w:r>
                            </w:p>
                          </w:tc>
                        </w:tr>
                        <w:tr w:rsidR="0034002B" w14:paraId="7ED2458E"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34BE71" w14:textId="77777777" w:rsidR="00D97F16" w:rsidRDefault="00226C7C">
                              <w:pPr>
                                <w:spacing w:after="0" w:line="240" w:lineRule="auto"/>
                              </w:pPr>
                              <w:r>
                                <w:rPr>
                                  <w:rFonts w:ascii="Arial" w:eastAsia="Arial" w:hAnsi="Arial"/>
                                  <w:color w:val="000000"/>
                                  <w:sz w:val="16"/>
                                </w:rPr>
                                <w:t>C3: Govern-Emergency-Refugees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3558397"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A5F871" w14:textId="77777777" w:rsidR="00D97F16" w:rsidRDefault="00226C7C">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438F6EB" w14:textId="77777777" w:rsidR="00D97F16" w:rsidRDefault="00226C7C">
                              <w:pPr>
                                <w:spacing w:after="0" w:line="240" w:lineRule="auto"/>
                                <w:jc w:val="right"/>
                              </w:pPr>
                              <w:r>
                                <w:rPr>
                                  <w:rFonts w:ascii="Arial" w:eastAsia="Arial" w:hAnsi="Arial"/>
                                  <w:color w:val="000000"/>
                                  <w:sz w:val="16"/>
                                </w:rPr>
                                <w:t>44,172,706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865768D" w14:textId="77777777" w:rsidR="00D97F16" w:rsidRDefault="00226C7C">
                              <w:pPr>
                                <w:spacing w:after="0" w:line="240" w:lineRule="auto"/>
                                <w:jc w:val="right"/>
                              </w:pPr>
                              <w:r>
                                <w:rPr>
                                  <w:rFonts w:ascii="Arial" w:eastAsia="Arial" w:hAnsi="Arial"/>
                                  <w:color w:val="000000"/>
                                  <w:sz w:val="16"/>
                                </w:rPr>
                                <w:t>43,996,375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781EF9D" w14:textId="77777777" w:rsidR="00D97F16" w:rsidRDefault="00226C7C">
                              <w:pPr>
                                <w:spacing w:after="0" w:line="240" w:lineRule="auto"/>
                                <w:jc w:val="right"/>
                              </w:pPr>
                              <w:r>
                                <w:rPr>
                                  <w:rFonts w:ascii="Arial" w:eastAsia="Arial" w:hAnsi="Arial"/>
                                  <w:color w:val="000000"/>
                                  <w:sz w:val="16"/>
                                </w:rPr>
                                <w:t>99.60</w:t>
                              </w:r>
                            </w:p>
                          </w:tc>
                        </w:tr>
                        <w:tr w:rsidR="0034002B" w14:paraId="20AFBCE6"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C34B86" w14:textId="77777777" w:rsidR="00D97F16" w:rsidRDefault="00226C7C">
                              <w:pPr>
                                <w:spacing w:after="0" w:line="240" w:lineRule="auto"/>
                              </w:pPr>
                              <w:r>
                                <w:rPr>
                                  <w:rFonts w:ascii="Arial" w:eastAsia="Arial" w:hAnsi="Arial"/>
                                  <w:color w:val="000000"/>
                                  <w:sz w:val="16"/>
                                </w:rPr>
                                <w:t>DaO Support &amp; OMT Common Serv</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4CEEE92"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A32770" w14:textId="77777777" w:rsidR="00D97F16" w:rsidRDefault="00226C7C">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2CC9B5" w14:textId="77777777" w:rsidR="00D97F16" w:rsidRDefault="00226C7C">
                              <w:pPr>
                                <w:spacing w:after="0" w:line="240" w:lineRule="auto"/>
                                <w:jc w:val="right"/>
                              </w:pPr>
                              <w:r>
                                <w:rPr>
                                  <w:rFonts w:ascii="Arial" w:eastAsia="Arial" w:hAnsi="Arial"/>
                                  <w:color w:val="000000"/>
                                  <w:sz w:val="16"/>
                                </w:rPr>
                                <w:t>10,897,522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42EC4F" w14:textId="77777777" w:rsidR="00D97F16" w:rsidRDefault="00226C7C">
                              <w:pPr>
                                <w:spacing w:after="0" w:line="240" w:lineRule="auto"/>
                                <w:jc w:val="right"/>
                              </w:pPr>
                              <w:r>
                                <w:rPr>
                                  <w:rFonts w:ascii="Arial" w:eastAsia="Arial" w:hAnsi="Arial"/>
                                  <w:color w:val="000000"/>
                                  <w:sz w:val="16"/>
                                </w:rPr>
                                <w:t>10,032,590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2707E72" w14:textId="77777777" w:rsidR="00D97F16" w:rsidRDefault="00226C7C">
                              <w:pPr>
                                <w:spacing w:after="0" w:line="240" w:lineRule="auto"/>
                                <w:jc w:val="right"/>
                              </w:pPr>
                              <w:r>
                                <w:rPr>
                                  <w:rFonts w:ascii="Arial" w:eastAsia="Arial" w:hAnsi="Arial"/>
                                  <w:color w:val="000000"/>
                                  <w:sz w:val="16"/>
                                </w:rPr>
                                <w:t>92.06</w:t>
                              </w:r>
                            </w:p>
                          </w:tc>
                        </w:tr>
                        <w:tr w:rsidR="0034002B" w14:paraId="753932D7"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EE8319" w14:textId="77777777" w:rsidR="00D97F16" w:rsidRDefault="00226C7C">
                              <w:pPr>
                                <w:spacing w:after="0" w:line="240" w:lineRule="auto"/>
                              </w:pPr>
                              <w:r>
                                <w:rPr>
                                  <w:rFonts w:ascii="Arial" w:eastAsia="Arial" w:hAnsi="Arial"/>
                                  <w:color w:val="000000"/>
                                  <w:sz w:val="16"/>
                                </w:rPr>
                                <w:t>Election Support in Tanzania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031828E" w14:textId="05147CFB" w:rsidR="00D97F16" w:rsidRPr="00CF5F25" w:rsidRDefault="00CF5F25" w:rsidP="00CF5F25">
                              <w:pPr>
                                <w:spacing w:after="0" w:line="240" w:lineRule="auto"/>
                                <w:jc w:val="right"/>
                                <w:rPr>
                                  <w:rFonts w:ascii="Arial" w:eastAsia="Arial" w:hAnsi="Arial"/>
                                  <w:color w:val="000000"/>
                                  <w:sz w:val="16"/>
                                </w:rPr>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6A3F68" w14:textId="7E0B61E7" w:rsidR="00D97F16" w:rsidRPr="00CF5F25" w:rsidRDefault="00CF5F25" w:rsidP="00CF5F25">
                              <w:pPr>
                                <w:spacing w:after="0" w:line="240" w:lineRule="auto"/>
                                <w:jc w:val="right"/>
                                <w:rPr>
                                  <w:rFonts w:ascii="Arial" w:eastAsia="Arial" w:hAnsi="Arial"/>
                                  <w:color w:val="000000"/>
                                  <w:sz w:val="16"/>
                                </w:rPr>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50F26A4" w14:textId="77777777" w:rsidR="00D97F16" w:rsidRDefault="00226C7C">
                              <w:pPr>
                                <w:spacing w:after="0" w:line="240" w:lineRule="auto"/>
                                <w:jc w:val="right"/>
                              </w:pPr>
                              <w:r>
                                <w:rPr>
                                  <w:rFonts w:ascii="Arial" w:eastAsia="Arial" w:hAnsi="Arial"/>
                                  <w:color w:val="000000"/>
                                  <w:sz w:val="16"/>
                                </w:rPr>
                                <w:t>9,324,940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4A29B9" w14:textId="77777777" w:rsidR="00D97F16" w:rsidRDefault="00226C7C">
                              <w:pPr>
                                <w:spacing w:after="0" w:line="240" w:lineRule="auto"/>
                                <w:jc w:val="right"/>
                              </w:pPr>
                              <w:r>
                                <w:rPr>
                                  <w:rFonts w:ascii="Arial" w:eastAsia="Arial" w:hAnsi="Arial"/>
                                  <w:color w:val="000000"/>
                                  <w:sz w:val="16"/>
                                </w:rPr>
                                <w:t>9,324,940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52F5E16" w14:textId="77777777" w:rsidR="00D97F16" w:rsidRDefault="00226C7C">
                              <w:pPr>
                                <w:spacing w:after="0" w:line="240" w:lineRule="auto"/>
                                <w:jc w:val="right"/>
                              </w:pPr>
                              <w:r>
                                <w:rPr>
                                  <w:rFonts w:ascii="Arial" w:eastAsia="Arial" w:hAnsi="Arial"/>
                                  <w:color w:val="000000"/>
                                  <w:sz w:val="16"/>
                                </w:rPr>
                                <w:t>100.00</w:t>
                              </w:r>
                            </w:p>
                          </w:tc>
                        </w:tr>
                        <w:tr w:rsidR="0034002B" w14:paraId="22B5F00A"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60572F" w14:textId="77777777" w:rsidR="00D97F16" w:rsidRDefault="00226C7C">
                              <w:pPr>
                                <w:spacing w:after="0" w:line="240" w:lineRule="auto"/>
                              </w:pPr>
                              <w:r>
                                <w:rPr>
                                  <w:rFonts w:ascii="Arial" w:eastAsia="Arial" w:hAnsi="Arial"/>
                                  <w:color w:val="000000"/>
                                  <w:sz w:val="16"/>
                                </w:rPr>
                                <w:t xml:space="preserve">JP1 </w:t>
                              </w:r>
                              <w:r>
                                <w:rPr>
                                  <w:rFonts w:ascii="Arial" w:eastAsia="Arial" w:hAnsi="Arial"/>
                                  <w:color w:val="000000"/>
                                  <w:sz w:val="16"/>
                                </w:rPr>
                                <w:t>Wealth creation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432F2F1" w14:textId="5904CA4D"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9EF7DE" w14:textId="27D1DEFD"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A97E435" w14:textId="77777777" w:rsidR="00D97F16" w:rsidRDefault="00226C7C">
                              <w:pPr>
                                <w:spacing w:after="0" w:line="240" w:lineRule="auto"/>
                                <w:jc w:val="right"/>
                              </w:pPr>
                              <w:r>
                                <w:rPr>
                                  <w:rFonts w:ascii="Arial" w:eastAsia="Arial" w:hAnsi="Arial"/>
                                  <w:color w:val="000000"/>
                                  <w:sz w:val="16"/>
                                </w:rPr>
                                <w:t>10,350,452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1A6F98" w14:textId="77777777" w:rsidR="00D97F16" w:rsidRDefault="00226C7C">
                              <w:pPr>
                                <w:spacing w:after="0" w:line="240" w:lineRule="auto"/>
                                <w:jc w:val="right"/>
                              </w:pPr>
                              <w:r>
                                <w:rPr>
                                  <w:rFonts w:ascii="Arial" w:eastAsia="Arial" w:hAnsi="Arial"/>
                                  <w:color w:val="000000"/>
                                  <w:sz w:val="16"/>
                                </w:rPr>
                                <w:t>10,350,452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137BF63" w14:textId="77777777" w:rsidR="00D97F16" w:rsidRDefault="00226C7C">
                              <w:pPr>
                                <w:spacing w:after="0" w:line="240" w:lineRule="auto"/>
                                <w:jc w:val="right"/>
                              </w:pPr>
                              <w:r>
                                <w:rPr>
                                  <w:rFonts w:ascii="Arial" w:eastAsia="Arial" w:hAnsi="Arial"/>
                                  <w:color w:val="000000"/>
                                  <w:sz w:val="16"/>
                                </w:rPr>
                                <w:t>100.00</w:t>
                              </w:r>
                            </w:p>
                          </w:tc>
                        </w:tr>
                        <w:tr w:rsidR="0034002B" w14:paraId="2D6ADBD5"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C684E2" w14:textId="77777777" w:rsidR="00D97F16" w:rsidRDefault="00226C7C">
                              <w:pPr>
                                <w:spacing w:after="0" w:line="240" w:lineRule="auto"/>
                              </w:pPr>
                              <w:r>
                                <w:rPr>
                                  <w:rFonts w:ascii="Arial" w:eastAsia="Arial" w:hAnsi="Arial"/>
                                  <w:color w:val="000000"/>
                                  <w:sz w:val="16"/>
                                </w:rPr>
                                <w:t>JP10 Education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923B40C" w14:textId="1CABDB9D"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BEDD04" w14:textId="0814CE29"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31C62E" w14:textId="77777777" w:rsidR="00D97F16" w:rsidRDefault="00226C7C">
                              <w:pPr>
                                <w:spacing w:after="0" w:line="240" w:lineRule="auto"/>
                                <w:jc w:val="right"/>
                              </w:pPr>
                              <w:r>
                                <w:rPr>
                                  <w:rFonts w:ascii="Arial" w:eastAsia="Arial" w:hAnsi="Arial"/>
                                  <w:color w:val="000000"/>
                                  <w:sz w:val="16"/>
                                </w:rPr>
                                <w:t>4,652,596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8CC9DA" w14:textId="77777777" w:rsidR="00D97F16" w:rsidRDefault="00226C7C">
                              <w:pPr>
                                <w:spacing w:after="0" w:line="240" w:lineRule="auto"/>
                                <w:jc w:val="right"/>
                              </w:pPr>
                              <w:r>
                                <w:rPr>
                                  <w:rFonts w:ascii="Arial" w:eastAsia="Arial" w:hAnsi="Arial"/>
                                  <w:color w:val="000000"/>
                                  <w:sz w:val="16"/>
                                </w:rPr>
                                <w:t>4,652,596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E285C54" w14:textId="77777777" w:rsidR="00D97F16" w:rsidRDefault="00226C7C">
                              <w:pPr>
                                <w:spacing w:after="0" w:line="240" w:lineRule="auto"/>
                                <w:jc w:val="right"/>
                              </w:pPr>
                              <w:r>
                                <w:rPr>
                                  <w:rFonts w:ascii="Arial" w:eastAsia="Arial" w:hAnsi="Arial"/>
                                  <w:color w:val="000000"/>
                                  <w:sz w:val="16"/>
                                </w:rPr>
                                <w:t>100.00</w:t>
                              </w:r>
                            </w:p>
                          </w:tc>
                        </w:tr>
                        <w:tr w:rsidR="0034002B" w14:paraId="1726A828"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8041A2" w14:textId="77777777" w:rsidR="00D97F16" w:rsidRDefault="00226C7C">
                              <w:pPr>
                                <w:spacing w:after="0" w:line="240" w:lineRule="auto"/>
                              </w:pPr>
                              <w:r>
                                <w:rPr>
                                  <w:rFonts w:ascii="Arial" w:eastAsia="Arial" w:hAnsi="Arial"/>
                                  <w:color w:val="000000"/>
                                  <w:sz w:val="16"/>
                                </w:rPr>
                                <w:t>JP11 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155701D" w14:textId="5E1D786D"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BAAE26" w14:textId="2BA1D407"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B7C8B1" w14:textId="77777777" w:rsidR="00D97F16" w:rsidRDefault="00226C7C">
                              <w:pPr>
                                <w:spacing w:after="0" w:line="240" w:lineRule="auto"/>
                                <w:jc w:val="right"/>
                              </w:pPr>
                              <w:r>
                                <w:rPr>
                                  <w:rFonts w:ascii="Arial" w:eastAsia="Arial" w:hAnsi="Arial"/>
                                  <w:color w:val="000000"/>
                                  <w:sz w:val="16"/>
                                </w:rPr>
                                <w:t>2,664,897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9AE7EC" w14:textId="77777777" w:rsidR="00D97F16" w:rsidRDefault="00226C7C">
                              <w:pPr>
                                <w:spacing w:after="0" w:line="240" w:lineRule="auto"/>
                                <w:jc w:val="right"/>
                              </w:pPr>
                              <w:r>
                                <w:rPr>
                                  <w:rFonts w:ascii="Arial" w:eastAsia="Arial" w:hAnsi="Arial"/>
                                  <w:color w:val="000000"/>
                                  <w:sz w:val="16"/>
                                </w:rPr>
                                <w:t>2,664,897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FC0165C" w14:textId="77777777" w:rsidR="00D97F16" w:rsidRDefault="00226C7C">
                              <w:pPr>
                                <w:spacing w:after="0" w:line="240" w:lineRule="auto"/>
                                <w:jc w:val="right"/>
                              </w:pPr>
                              <w:r>
                                <w:rPr>
                                  <w:rFonts w:ascii="Arial" w:eastAsia="Arial" w:hAnsi="Arial"/>
                                  <w:color w:val="000000"/>
                                  <w:sz w:val="16"/>
                                </w:rPr>
                                <w:t>100.00</w:t>
                              </w:r>
                            </w:p>
                          </w:tc>
                        </w:tr>
                        <w:tr w:rsidR="0034002B" w14:paraId="04144CF7"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0DCD1D" w14:textId="77777777" w:rsidR="00D97F16" w:rsidRDefault="00226C7C">
                              <w:pPr>
                                <w:spacing w:after="0" w:line="240" w:lineRule="auto"/>
                              </w:pPr>
                              <w:r>
                                <w:rPr>
                                  <w:rFonts w:ascii="Arial" w:eastAsia="Arial" w:hAnsi="Arial"/>
                                  <w:color w:val="000000"/>
                                  <w:sz w:val="16"/>
                                </w:rPr>
                                <w:t>JP2 Maternal &amp; Newborn Mort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5908C90" w14:textId="7BD2B572"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6D5159" w14:textId="5D87D9FD"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DD67F6D" w14:textId="77777777" w:rsidR="00D97F16" w:rsidRDefault="00226C7C">
                              <w:pPr>
                                <w:spacing w:after="0" w:line="240" w:lineRule="auto"/>
                                <w:jc w:val="right"/>
                              </w:pPr>
                              <w:r>
                                <w:rPr>
                                  <w:rFonts w:ascii="Arial" w:eastAsia="Arial" w:hAnsi="Arial"/>
                                  <w:color w:val="000000"/>
                                  <w:sz w:val="16"/>
                                </w:rPr>
                                <w:t>10,064,530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E34600" w14:textId="77777777" w:rsidR="00D97F16" w:rsidRDefault="00226C7C">
                              <w:pPr>
                                <w:spacing w:after="0" w:line="240" w:lineRule="auto"/>
                                <w:jc w:val="right"/>
                              </w:pPr>
                              <w:r>
                                <w:rPr>
                                  <w:rFonts w:ascii="Arial" w:eastAsia="Arial" w:hAnsi="Arial"/>
                                  <w:color w:val="000000"/>
                                  <w:sz w:val="16"/>
                                </w:rPr>
                                <w:t>10,064,530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20139D5" w14:textId="77777777" w:rsidR="00D97F16" w:rsidRDefault="00226C7C">
                              <w:pPr>
                                <w:spacing w:after="0" w:line="240" w:lineRule="auto"/>
                                <w:jc w:val="right"/>
                              </w:pPr>
                              <w:r>
                                <w:rPr>
                                  <w:rFonts w:ascii="Arial" w:eastAsia="Arial" w:hAnsi="Arial"/>
                                  <w:color w:val="000000"/>
                                  <w:sz w:val="16"/>
                                </w:rPr>
                                <w:t>100.00</w:t>
                              </w:r>
                            </w:p>
                          </w:tc>
                        </w:tr>
                        <w:tr w:rsidR="0034002B" w14:paraId="68A6311A"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9D95622" w14:textId="77777777" w:rsidR="00D97F16" w:rsidRDefault="00226C7C">
                              <w:pPr>
                                <w:spacing w:after="0" w:line="240" w:lineRule="auto"/>
                              </w:pPr>
                              <w:r>
                                <w:rPr>
                                  <w:rFonts w:ascii="Arial" w:eastAsia="Arial" w:hAnsi="Arial"/>
                                  <w:color w:val="000000"/>
                                  <w:sz w:val="16"/>
                                </w:rPr>
                                <w:t>JP3 Support to HIV&amp;AIDS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19C408D" w14:textId="0C29F711"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6506AF" w14:textId="40F80045"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8BE60E2" w14:textId="77777777" w:rsidR="00D97F16" w:rsidRDefault="00226C7C">
                              <w:pPr>
                                <w:spacing w:after="0" w:line="240" w:lineRule="auto"/>
                                <w:jc w:val="right"/>
                              </w:pPr>
                              <w:r>
                                <w:rPr>
                                  <w:rFonts w:ascii="Arial" w:eastAsia="Arial" w:hAnsi="Arial"/>
                                  <w:color w:val="000000"/>
                                  <w:sz w:val="16"/>
                                </w:rPr>
                                <w:t>10,276,665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97A654" w14:textId="77777777" w:rsidR="00D97F16" w:rsidRDefault="00226C7C">
                              <w:pPr>
                                <w:spacing w:after="0" w:line="240" w:lineRule="auto"/>
                                <w:jc w:val="right"/>
                              </w:pPr>
                              <w:r>
                                <w:rPr>
                                  <w:rFonts w:ascii="Arial" w:eastAsia="Arial" w:hAnsi="Arial"/>
                                  <w:color w:val="000000"/>
                                  <w:sz w:val="16"/>
                                </w:rPr>
                                <w:t>10,276,665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6D4B164" w14:textId="77777777" w:rsidR="00D97F16" w:rsidRDefault="00226C7C">
                              <w:pPr>
                                <w:spacing w:after="0" w:line="240" w:lineRule="auto"/>
                                <w:jc w:val="right"/>
                              </w:pPr>
                              <w:r>
                                <w:rPr>
                                  <w:rFonts w:ascii="Arial" w:eastAsia="Arial" w:hAnsi="Arial"/>
                                  <w:color w:val="000000"/>
                                  <w:sz w:val="16"/>
                                </w:rPr>
                                <w:t>100.00</w:t>
                              </w:r>
                            </w:p>
                          </w:tc>
                        </w:tr>
                        <w:tr w:rsidR="0034002B" w14:paraId="0EA520DE"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B6A23D" w14:textId="77777777" w:rsidR="00D97F16" w:rsidRDefault="00226C7C">
                              <w:pPr>
                                <w:spacing w:after="0" w:line="240" w:lineRule="auto"/>
                              </w:pPr>
                              <w:r>
                                <w:rPr>
                                  <w:rFonts w:ascii="Arial" w:eastAsia="Arial" w:hAnsi="Arial"/>
                                  <w:color w:val="000000"/>
                                  <w:sz w:val="16"/>
                                </w:rPr>
                                <w:t>JP4 Cap Strengthening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2C8C928" w14:textId="340AAA21"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D9CC70" w14:textId="182D7F5E"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D84B46A" w14:textId="77777777" w:rsidR="00D97F16" w:rsidRDefault="00226C7C">
                              <w:pPr>
                                <w:spacing w:after="0" w:line="240" w:lineRule="auto"/>
                                <w:jc w:val="right"/>
                              </w:pPr>
                              <w:r>
                                <w:rPr>
                                  <w:rFonts w:ascii="Arial" w:eastAsia="Arial" w:hAnsi="Arial"/>
                                  <w:color w:val="000000"/>
                                  <w:sz w:val="16"/>
                                </w:rPr>
                                <w:t>10,007,366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70A042C" w14:textId="77777777" w:rsidR="00D97F16" w:rsidRDefault="00226C7C">
                              <w:pPr>
                                <w:spacing w:after="0" w:line="240" w:lineRule="auto"/>
                                <w:jc w:val="right"/>
                              </w:pPr>
                              <w:r>
                                <w:rPr>
                                  <w:rFonts w:ascii="Arial" w:eastAsia="Arial" w:hAnsi="Arial"/>
                                  <w:color w:val="000000"/>
                                  <w:sz w:val="16"/>
                                </w:rPr>
                                <w:t>10,007,366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64EF8A2" w14:textId="77777777" w:rsidR="00D97F16" w:rsidRDefault="00226C7C">
                              <w:pPr>
                                <w:spacing w:after="0" w:line="240" w:lineRule="auto"/>
                                <w:jc w:val="right"/>
                              </w:pPr>
                              <w:r>
                                <w:rPr>
                                  <w:rFonts w:ascii="Arial" w:eastAsia="Arial" w:hAnsi="Arial"/>
                                  <w:color w:val="000000"/>
                                  <w:sz w:val="16"/>
                                </w:rPr>
                                <w:t>100.00</w:t>
                              </w:r>
                            </w:p>
                          </w:tc>
                        </w:tr>
                        <w:tr w:rsidR="0034002B" w14:paraId="35529303"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EA9918" w14:textId="77777777" w:rsidR="00D97F16" w:rsidRDefault="00226C7C">
                              <w:pPr>
                                <w:spacing w:after="0" w:line="240" w:lineRule="auto"/>
                              </w:pPr>
                              <w:r>
                                <w:rPr>
                                  <w:rFonts w:ascii="Arial" w:eastAsia="Arial" w:hAnsi="Arial"/>
                                  <w:color w:val="000000"/>
                                  <w:sz w:val="16"/>
                                </w:rPr>
                                <w:t xml:space="preserve">JP5 Capacity </w:t>
                              </w:r>
                              <w:proofErr w:type="spellStart"/>
                              <w:r>
                                <w:rPr>
                                  <w:rFonts w:ascii="Arial" w:eastAsia="Arial" w:hAnsi="Arial"/>
                                  <w:color w:val="000000"/>
                                  <w:sz w:val="16"/>
                                </w:rPr>
                                <w:t>Bldg</w:t>
                              </w:r>
                              <w:proofErr w:type="spellEnd"/>
                              <w:r>
                                <w:rPr>
                                  <w:rFonts w:ascii="Arial" w:eastAsia="Arial" w:hAnsi="Arial"/>
                                  <w:color w:val="000000"/>
                                  <w:sz w:val="16"/>
                                </w:rPr>
                                <w:t xml:space="preserve"> </w:t>
                              </w:r>
                              <w:proofErr w:type="spellStart"/>
                              <w:r>
                                <w:rPr>
                                  <w:rFonts w:ascii="Arial" w:eastAsia="Arial" w:hAnsi="Arial"/>
                                  <w:color w:val="000000"/>
                                  <w:sz w:val="16"/>
                                </w:rPr>
                                <w:t>Zanzib</w:t>
                              </w:r>
                              <w:proofErr w:type="spellEnd"/>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0C8FEA8" w14:textId="0C26DFAC"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DE26BB" w14:textId="4A5F940A"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80BA83" w14:textId="77777777" w:rsidR="00D97F16" w:rsidRDefault="00226C7C">
                              <w:pPr>
                                <w:spacing w:after="0" w:line="240" w:lineRule="auto"/>
                                <w:jc w:val="right"/>
                              </w:pPr>
                              <w:r>
                                <w:rPr>
                                  <w:rFonts w:ascii="Arial" w:eastAsia="Arial" w:hAnsi="Arial"/>
                                  <w:color w:val="000000"/>
                                  <w:sz w:val="16"/>
                                </w:rPr>
                                <w:t>8,579,945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80009D" w14:textId="77777777" w:rsidR="00D97F16" w:rsidRDefault="00226C7C">
                              <w:pPr>
                                <w:spacing w:after="0" w:line="240" w:lineRule="auto"/>
                                <w:jc w:val="right"/>
                              </w:pPr>
                              <w:r>
                                <w:rPr>
                                  <w:rFonts w:ascii="Arial" w:eastAsia="Arial" w:hAnsi="Arial"/>
                                  <w:color w:val="000000"/>
                                  <w:sz w:val="16"/>
                                </w:rPr>
                                <w:t>8,579,945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4A47CC0" w14:textId="77777777" w:rsidR="00D97F16" w:rsidRDefault="00226C7C">
                              <w:pPr>
                                <w:spacing w:after="0" w:line="240" w:lineRule="auto"/>
                                <w:jc w:val="right"/>
                              </w:pPr>
                              <w:r>
                                <w:rPr>
                                  <w:rFonts w:ascii="Arial" w:eastAsia="Arial" w:hAnsi="Arial"/>
                                  <w:color w:val="000000"/>
                                  <w:sz w:val="16"/>
                                </w:rPr>
                                <w:t>100.00</w:t>
                              </w:r>
                            </w:p>
                          </w:tc>
                        </w:tr>
                        <w:tr w:rsidR="0034002B" w14:paraId="7148A8B3"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DEBBF2" w14:textId="77777777" w:rsidR="00D97F16" w:rsidRDefault="00226C7C">
                              <w:pPr>
                                <w:spacing w:after="0" w:line="240" w:lineRule="auto"/>
                              </w:pPr>
                              <w:r>
                                <w:rPr>
                                  <w:rFonts w:ascii="Arial" w:eastAsia="Arial" w:hAnsi="Arial"/>
                                  <w:color w:val="000000"/>
                                  <w:sz w:val="16"/>
                                </w:rPr>
                                <w:t xml:space="preserve">JP6.1 </w:t>
                              </w:r>
                              <w:proofErr w:type="gramStart"/>
                              <w:r>
                                <w:rPr>
                                  <w:rFonts w:ascii="Arial" w:eastAsia="Arial" w:hAnsi="Arial"/>
                                  <w:color w:val="000000"/>
                                  <w:sz w:val="16"/>
                                </w:rPr>
                                <w:t>North Western</w:t>
                              </w:r>
                              <w:proofErr w:type="gramEnd"/>
                              <w:r>
                                <w:rPr>
                                  <w:rFonts w:ascii="Arial" w:eastAsia="Arial" w:hAnsi="Arial"/>
                                  <w:color w:val="000000"/>
                                  <w:sz w:val="16"/>
                                </w:rPr>
                                <w:t xml:space="preserve"> Tanzania</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E86CB0B" w14:textId="6F766CD7"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2834F2" w14:textId="2D3A6194"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583FA7D" w14:textId="77777777" w:rsidR="00D97F16" w:rsidRDefault="00226C7C">
                              <w:pPr>
                                <w:spacing w:after="0" w:line="240" w:lineRule="auto"/>
                                <w:jc w:val="right"/>
                              </w:pPr>
                              <w:r>
                                <w:rPr>
                                  <w:rFonts w:ascii="Arial" w:eastAsia="Arial" w:hAnsi="Arial"/>
                                  <w:color w:val="000000"/>
                                  <w:sz w:val="16"/>
                                </w:rPr>
                                <w:t>5,816,790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2D4754" w14:textId="77777777" w:rsidR="00D97F16" w:rsidRDefault="00226C7C">
                              <w:pPr>
                                <w:spacing w:after="0" w:line="240" w:lineRule="auto"/>
                                <w:jc w:val="right"/>
                              </w:pPr>
                              <w:r>
                                <w:rPr>
                                  <w:rFonts w:ascii="Arial" w:eastAsia="Arial" w:hAnsi="Arial"/>
                                  <w:color w:val="000000"/>
                                  <w:sz w:val="16"/>
                                </w:rPr>
                                <w:t>5,816,790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B164B05" w14:textId="77777777" w:rsidR="00D97F16" w:rsidRDefault="00226C7C">
                              <w:pPr>
                                <w:spacing w:after="0" w:line="240" w:lineRule="auto"/>
                                <w:jc w:val="right"/>
                              </w:pPr>
                              <w:r>
                                <w:rPr>
                                  <w:rFonts w:ascii="Arial" w:eastAsia="Arial" w:hAnsi="Arial"/>
                                  <w:color w:val="000000"/>
                                  <w:sz w:val="16"/>
                                </w:rPr>
                                <w:t>100.00</w:t>
                              </w:r>
                            </w:p>
                          </w:tc>
                        </w:tr>
                        <w:tr w:rsidR="0034002B" w14:paraId="5BFBC7C7"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7CC97A" w14:textId="77777777" w:rsidR="00D97F16" w:rsidRDefault="00226C7C">
                              <w:pPr>
                                <w:spacing w:after="0" w:line="240" w:lineRule="auto"/>
                              </w:pPr>
                              <w:r>
                                <w:rPr>
                                  <w:rFonts w:ascii="Arial" w:eastAsia="Arial" w:hAnsi="Arial"/>
                                  <w:color w:val="000000"/>
                                  <w:sz w:val="16"/>
                                </w:rPr>
                                <w:t>JP6.2 Disaster Preparedness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991F4DB" w14:textId="5CC6E791"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6B2F7A" w14:textId="55AE977E"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0944D2" w14:textId="77777777" w:rsidR="00D97F16" w:rsidRDefault="00226C7C">
                              <w:pPr>
                                <w:spacing w:after="0" w:line="240" w:lineRule="auto"/>
                                <w:jc w:val="right"/>
                              </w:pPr>
                              <w:r>
                                <w:rPr>
                                  <w:rFonts w:ascii="Arial" w:eastAsia="Arial" w:hAnsi="Arial"/>
                                  <w:color w:val="000000"/>
                                  <w:sz w:val="16"/>
                                </w:rPr>
                                <w:t>3,211,026</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A1FC8A" w14:textId="77777777" w:rsidR="00D97F16" w:rsidRDefault="00226C7C">
                              <w:pPr>
                                <w:spacing w:after="0" w:line="240" w:lineRule="auto"/>
                                <w:jc w:val="right"/>
                              </w:pPr>
                              <w:r>
                                <w:rPr>
                                  <w:rFonts w:ascii="Arial" w:eastAsia="Arial" w:hAnsi="Arial"/>
                                  <w:color w:val="000000"/>
                                  <w:sz w:val="16"/>
                                </w:rPr>
                                <w:t>3,211,026</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5620237" w14:textId="77777777" w:rsidR="00D97F16" w:rsidRDefault="00226C7C">
                              <w:pPr>
                                <w:spacing w:after="0" w:line="240" w:lineRule="auto"/>
                                <w:jc w:val="right"/>
                              </w:pPr>
                              <w:r>
                                <w:rPr>
                                  <w:rFonts w:ascii="Arial" w:eastAsia="Arial" w:hAnsi="Arial"/>
                                  <w:color w:val="000000"/>
                                  <w:sz w:val="16"/>
                                </w:rPr>
                                <w:t>100.00</w:t>
                              </w:r>
                            </w:p>
                          </w:tc>
                        </w:tr>
                        <w:tr w:rsidR="0034002B" w14:paraId="6320F0C9"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2C084A" w14:textId="77777777" w:rsidR="00D97F16" w:rsidRDefault="00226C7C">
                              <w:pPr>
                                <w:spacing w:after="0" w:line="240" w:lineRule="auto"/>
                              </w:pPr>
                              <w:r>
                                <w:rPr>
                                  <w:rFonts w:ascii="Arial" w:eastAsia="Arial" w:hAnsi="Arial"/>
                                  <w:color w:val="000000"/>
                                  <w:sz w:val="16"/>
                                </w:rPr>
                                <w:t>JP8 Communication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C286987" w14:textId="0592B5BF" w:rsidR="00D97F16" w:rsidRDefault="001D7032" w:rsidP="007405DE">
                              <w:pPr>
                                <w:spacing w:after="0" w:line="240" w:lineRule="auto"/>
                                <w:jc w:val="right"/>
                              </w:pPr>
                              <w:r w:rsidRPr="00CF5F25">
                                <w:rPr>
                                  <w:rFonts w:ascii="Arial" w:eastAsia="Arial" w:hAnsi="Arial"/>
                                  <w:color w:val="000000"/>
                                  <w:sz w:val="16"/>
                                </w:rPr>
                                <w:t xml:space="preserve">0 </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655DB2" w14:textId="68531CB4" w:rsidR="00D97F16" w:rsidRDefault="001D7032" w:rsidP="007405DE">
                              <w:pPr>
                                <w:spacing w:after="0" w:line="240" w:lineRule="auto"/>
                                <w:jc w:val="right"/>
                              </w:pPr>
                              <w:r w:rsidRPr="00CF5F25">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CC86707" w14:textId="77777777" w:rsidR="00D97F16" w:rsidRDefault="00226C7C">
                              <w:pPr>
                                <w:spacing w:after="0" w:line="240" w:lineRule="auto"/>
                                <w:jc w:val="right"/>
                              </w:pPr>
                              <w:r>
                                <w:rPr>
                                  <w:rFonts w:ascii="Arial" w:eastAsia="Arial" w:hAnsi="Arial"/>
                                  <w:color w:val="000000"/>
                                  <w:sz w:val="16"/>
                                </w:rPr>
                                <w:t>706,809</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2570EE" w14:textId="77777777" w:rsidR="00D97F16" w:rsidRDefault="00226C7C">
                              <w:pPr>
                                <w:spacing w:after="0" w:line="240" w:lineRule="auto"/>
                                <w:jc w:val="right"/>
                              </w:pPr>
                              <w:r>
                                <w:rPr>
                                  <w:rFonts w:ascii="Arial" w:eastAsia="Arial" w:hAnsi="Arial"/>
                                  <w:color w:val="000000"/>
                                  <w:sz w:val="16"/>
                                </w:rPr>
                                <w:t>706,809</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A6A17D4" w14:textId="77777777" w:rsidR="00D97F16" w:rsidRDefault="00226C7C">
                              <w:pPr>
                                <w:spacing w:after="0" w:line="240" w:lineRule="auto"/>
                                <w:jc w:val="right"/>
                              </w:pPr>
                              <w:r>
                                <w:rPr>
                                  <w:rFonts w:ascii="Arial" w:eastAsia="Arial" w:hAnsi="Arial"/>
                                  <w:color w:val="000000"/>
                                  <w:sz w:val="16"/>
                                </w:rPr>
                                <w:t>100.00</w:t>
                              </w:r>
                            </w:p>
                          </w:tc>
                        </w:tr>
                        <w:tr w:rsidR="0034002B" w14:paraId="69B557E6"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C247E2" w14:textId="77777777" w:rsidR="00D97F16" w:rsidRPr="0034002B" w:rsidRDefault="00226C7C">
                              <w:pPr>
                                <w:spacing w:after="0" w:line="240" w:lineRule="auto"/>
                                <w:rPr>
                                  <w:lang w:val="de-DE"/>
                                </w:rPr>
                              </w:pPr>
                              <w:r w:rsidRPr="0034002B">
                                <w:rPr>
                                  <w:rFonts w:ascii="Arial" w:eastAsia="Arial" w:hAnsi="Arial"/>
                                  <w:color w:val="000000"/>
                                  <w:sz w:val="16"/>
                                  <w:lang w:val="de-DE"/>
                                </w:rPr>
                                <w:t>UNDAPII Dem Gov, HR &amp; Gender</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D744C59" w14:textId="77777777" w:rsidR="00D97F16" w:rsidRDefault="00226C7C">
                              <w:pPr>
                                <w:spacing w:after="0" w:line="240" w:lineRule="auto"/>
                                <w:jc w:val="right"/>
                              </w:pPr>
                              <w:r>
                                <w:rPr>
                                  <w:rFonts w:ascii="Arial" w:eastAsia="Arial" w:hAnsi="Arial"/>
                                  <w:color w:val="000000"/>
                                  <w:sz w:val="16"/>
                                </w:rPr>
                                <w:t>(37,014)</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A1B2D8" w14:textId="77777777" w:rsidR="00D97F16" w:rsidRDefault="00226C7C">
                              <w:pPr>
                                <w:spacing w:after="0" w:line="240" w:lineRule="auto"/>
                                <w:jc w:val="right"/>
                              </w:pPr>
                              <w:r>
                                <w:rPr>
                                  <w:rFonts w:ascii="Arial" w:eastAsia="Arial" w:hAnsi="Arial"/>
                                  <w:color w:val="000000"/>
                                  <w:sz w:val="16"/>
                                </w:rPr>
                                <w:t>1,646,263</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56F15F" w14:textId="77777777" w:rsidR="00D97F16" w:rsidRDefault="00226C7C">
                              <w:pPr>
                                <w:spacing w:after="0" w:line="240" w:lineRule="auto"/>
                                <w:jc w:val="right"/>
                              </w:pPr>
                              <w:r>
                                <w:rPr>
                                  <w:rFonts w:ascii="Arial" w:eastAsia="Arial" w:hAnsi="Arial"/>
                                  <w:color w:val="000000"/>
                                  <w:sz w:val="16"/>
                                </w:rPr>
                                <w:t>37,173,251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768861" w14:textId="77777777" w:rsidR="00D97F16" w:rsidRDefault="00226C7C">
                              <w:pPr>
                                <w:spacing w:after="0" w:line="240" w:lineRule="auto"/>
                                <w:jc w:val="right"/>
                              </w:pPr>
                              <w:r>
                                <w:rPr>
                                  <w:rFonts w:ascii="Arial" w:eastAsia="Arial" w:hAnsi="Arial"/>
                                  <w:color w:val="000000"/>
                                  <w:sz w:val="16"/>
                                </w:rPr>
                                <w:t>37,214,724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35AB3ED" w14:textId="77777777" w:rsidR="00D97F16" w:rsidRDefault="00226C7C">
                              <w:pPr>
                                <w:spacing w:after="0" w:line="240" w:lineRule="auto"/>
                                <w:jc w:val="right"/>
                              </w:pPr>
                              <w:r>
                                <w:rPr>
                                  <w:rFonts w:ascii="Arial" w:eastAsia="Arial" w:hAnsi="Arial"/>
                                  <w:color w:val="000000"/>
                                  <w:sz w:val="16"/>
                                </w:rPr>
                                <w:t>100.11</w:t>
                              </w:r>
                            </w:p>
                          </w:tc>
                        </w:tr>
                        <w:tr w:rsidR="0034002B" w14:paraId="45423B56"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F9F35C" w14:textId="77777777" w:rsidR="00D97F16" w:rsidRDefault="00226C7C">
                              <w:pPr>
                                <w:spacing w:after="0" w:line="240" w:lineRule="auto"/>
                              </w:pPr>
                              <w:r>
                                <w:rPr>
                                  <w:rFonts w:ascii="Arial" w:eastAsia="Arial" w:hAnsi="Arial"/>
                                  <w:color w:val="000000"/>
                                  <w:sz w:val="16"/>
                                </w:rPr>
                                <w:t>UNDAPII Healthy Nation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1853115" w14:textId="77777777" w:rsidR="00D97F16" w:rsidRDefault="00226C7C">
                              <w:pPr>
                                <w:spacing w:after="0" w:line="240" w:lineRule="auto"/>
                                <w:jc w:val="right"/>
                              </w:pPr>
                              <w:r>
                                <w:rPr>
                                  <w:rFonts w:ascii="Arial" w:eastAsia="Arial" w:hAnsi="Arial"/>
                                  <w:color w:val="000000"/>
                                  <w:sz w:val="16"/>
                                </w:rPr>
                                <w:t>(63)</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B8C44C" w14:textId="77777777" w:rsidR="00D97F16" w:rsidRDefault="00226C7C">
                              <w:pPr>
                                <w:spacing w:after="0" w:line="240" w:lineRule="auto"/>
                                <w:jc w:val="right"/>
                              </w:pPr>
                              <w:r>
                                <w:rPr>
                                  <w:rFonts w:ascii="Arial" w:eastAsia="Arial" w:hAnsi="Arial"/>
                                  <w:color w:val="000000"/>
                                  <w:sz w:val="16"/>
                                </w:rPr>
                                <w:t>1,587,381</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44F975D" w14:textId="77777777" w:rsidR="00D97F16" w:rsidRDefault="00226C7C">
                              <w:pPr>
                                <w:spacing w:after="0" w:line="240" w:lineRule="auto"/>
                                <w:jc w:val="right"/>
                              </w:pPr>
                              <w:r>
                                <w:rPr>
                                  <w:rFonts w:ascii="Arial" w:eastAsia="Arial" w:hAnsi="Arial"/>
                                  <w:color w:val="000000"/>
                                  <w:sz w:val="16"/>
                                </w:rPr>
                                <w:t>8,569,506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6E9915" w14:textId="77777777" w:rsidR="00D97F16" w:rsidRDefault="00226C7C">
                              <w:pPr>
                                <w:spacing w:after="0" w:line="240" w:lineRule="auto"/>
                                <w:jc w:val="right"/>
                              </w:pPr>
                              <w:r>
                                <w:rPr>
                                  <w:rFonts w:ascii="Arial" w:eastAsia="Arial" w:hAnsi="Arial"/>
                                  <w:color w:val="000000"/>
                                  <w:sz w:val="16"/>
                                </w:rPr>
                                <w:t>8,392,852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9F3B3B6" w14:textId="77777777" w:rsidR="00D97F16" w:rsidRDefault="00226C7C">
                              <w:pPr>
                                <w:spacing w:after="0" w:line="240" w:lineRule="auto"/>
                                <w:jc w:val="right"/>
                              </w:pPr>
                              <w:r>
                                <w:rPr>
                                  <w:rFonts w:ascii="Arial" w:eastAsia="Arial" w:hAnsi="Arial"/>
                                  <w:color w:val="000000"/>
                                  <w:sz w:val="16"/>
                                </w:rPr>
                                <w:t>97.94</w:t>
                              </w:r>
                            </w:p>
                          </w:tc>
                        </w:tr>
                        <w:tr w:rsidR="0034002B" w14:paraId="69B175CB" w14:textId="77777777" w:rsidTr="001D7032">
                          <w:trPr>
                            <w:trHeight w:val="194"/>
                          </w:trPr>
                          <w:tc>
                            <w:tcPr>
                              <w:tcW w:w="3546"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EB3380" w14:textId="77777777" w:rsidR="00D97F16" w:rsidRDefault="00226C7C">
                              <w:pPr>
                                <w:spacing w:after="0" w:line="240" w:lineRule="auto"/>
                              </w:pPr>
                              <w:r>
                                <w:rPr>
                                  <w:rFonts w:ascii="Arial" w:eastAsia="Arial" w:hAnsi="Arial"/>
                                  <w:color w:val="000000"/>
                                  <w:sz w:val="16"/>
                                </w:rPr>
                                <w:t>UNDAPII Inclusive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7EB9D89"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078416" w14:textId="77777777" w:rsidR="00D97F16" w:rsidRDefault="00226C7C">
                              <w:pPr>
                                <w:spacing w:after="0" w:line="240" w:lineRule="auto"/>
                                <w:jc w:val="right"/>
                              </w:pPr>
                              <w:r>
                                <w:rPr>
                                  <w:rFonts w:ascii="Arial" w:eastAsia="Arial" w:hAnsi="Arial"/>
                                  <w:color w:val="000000"/>
                                  <w:sz w:val="16"/>
                                </w:rPr>
                                <w:t>1,378,880</w:t>
                              </w: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630873" w14:textId="77777777" w:rsidR="00D97F16" w:rsidRDefault="00226C7C">
                              <w:pPr>
                                <w:spacing w:after="0" w:line="240" w:lineRule="auto"/>
                                <w:jc w:val="right"/>
                              </w:pPr>
                              <w:r>
                                <w:rPr>
                                  <w:rFonts w:ascii="Arial" w:eastAsia="Arial" w:hAnsi="Arial"/>
                                  <w:color w:val="000000"/>
                                  <w:sz w:val="16"/>
                                </w:rPr>
                                <w:t>30,244,411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47F00D" w14:textId="77777777" w:rsidR="00D97F16" w:rsidRDefault="00226C7C">
                              <w:pPr>
                                <w:spacing w:after="0" w:line="240" w:lineRule="auto"/>
                                <w:jc w:val="right"/>
                              </w:pPr>
                              <w:r>
                                <w:rPr>
                                  <w:rFonts w:ascii="Arial" w:eastAsia="Arial" w:hAnsi="Arial"/>
                                  <w:color w:val="000000"/>
                                  <w:sz w:val="16"/>
                                </w:rPr>
                                <w:t>29,403,264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8D11F7A" w14:textId="77777777" w:rsidR="00D97F16" w:rsidRDefault="00226C7C">
                              <w:pPr>
                                <w:spacing w:after="0" w:line="240" w:lineRule="auto"/>
                                <w:jc w:val="right"/>
                              </w:pPr>
                              <w:r>
                                <w:rPr>
                                  <w:rFonts w:ascii="Arial" w:eastAsia="Arial" w:hAnsi="Arial"/>
                                  <w:color w:val="000000"/>
                                  <w:sz w:val="16"/>
                                </w:rPr>
                                <w:t>97.22</w:t>
                              </w:r>
                            </w:p>
                          </w:tc>
                        </w:tr>
                        <w:tr w:rsidR="0034002B" w14:paraId="56C92232" w14:textId="77777777" w:rsidTr="001D7032">
                          <w:trPr>
                            <w:trHeight w:val="194"/>
                          </w:trPr>
                          <w:tc>
                            <w:tcPr>
                              <w:tcW w:w="3546"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00CADB" w14:textId="77777777" w:rsidR="00D97F16" w:rsidRDefault="00226C7C">
                              <w:pPr>
                                <w:spacing w:after="0" w:line="240" w:lineRule="auto"/>
                              </w:pPr>
                              <w:r>
                                <w:rPr>
                                  <w:rFonts w:ascii="Arial" w:eastAsia="Arial" w:hAnsi="Arial"/>
                                  <w:color w:val="000000"/>
                                  <w:sz w:val="16"/>
                                </w:rPr>
                                <w:t>UNDAPII Non-Programmatic</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6A4CA6B" w14:textId="77777777" w:rsidR="00D97F16" w:rsidRDefault="00226C7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F62817" w14:textId="77777777" w:rsidR="00D97F16" w:rsidRDefault="00226C7C">
                              <w:pPr>
                                <w:spacing w:after="0" w:line="240" w:lineRule="auto"/>
                                <w:jc w:val="right"/>
                              </w:pPr>
                              <w:r>
                                <w:rPr>
                                  <w:rFonts w:ascii="Arial" w:eastAsia="Arial" w:hAnsi="Arial"/>
                                  <w:color w:val="000000"/>
                                  <w:sz w:val="16"/>
                                </w:rPr>
                                <w:t>435,296</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06CBD30" w14:textId="77777777" w:rsidR="00D97F16" w:rsidRDefault="00226C7C">
                              <w:pPr>
                                <w:spacing w:after="0" w:line="240" w:lineRule="auto"/>
                                <w:jc w:val="right"/>
                              </w:pPr>
                              <w:r>
                                <w:rPr>
                                  <w:rFonts w:ascii="Arial" w:eastAsia="Arial" w:hAnsi="Arial"/>
                                  <w:color w:val="000000"/>
                                  <w:sz w:val="16"/>
                                </w:rPr>
                                <w:t>4,922,782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A2DB8B" w14:textId="77777777" w:rsidR="00D97F16" w:rsidRDefault="00226C7C">
                              <w:pPr>
                                <w:spacing w:after="0" w:line="240" w:lineRule="auto"/>
                                <w:jc w:val="right"/>
                              </w:pPr>
                              <w:r>
                                <w:rPr>
                                  <w:rFonts w:ascii="Arial" w:eastAsia="Arial" w:hAnsi="Arial"/>
                                  <w:color w:val="000000"/>
                                  <w:sz w:val="16"/>
                                </w:rPr>
                                <w:t>5,095,386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0CD15C7" w14:textId="77777777" w:rsidR="00D97F16" w:rsidRDefault="00226C7C">
                              <w:pPr>
                                <w:spacing w:after="0" w:line="240" w:lineRule="auto"/>
                                <w:jc w:val="right"/>
                              </w:pPr>
                              <w:r>
                                <w:rPr>
                                  <w:rFonts w:ascii="Arial" w:eastAsia="Arial" w:hAnsi="Arial"/>
                                  <w:color w:val="000000"/>
                                  <w:sz w:val="16"/>
                                </w:rPr>
                                <w:t>103.</w:t>
                              </w:r>
                              <w:commentRangeStart w:id="0"/>
                              <w:r>
                                <w:rPr>
                                  <w:rFonts w:ascii="Arial" w:eastAsia="Arial" w:hAnsi="Arial"/>
                                  <w:color w:val="000000"/>
                                  <w:sz w:val="16"/>
                                </w:rPr>
                                <w:t>51</w:t>
                              </w:r>
                              <w:commentRangeEnd w:id="0"/>
                              <w:r w:rsidR="00567814">
                                <w:rPr>
                                  <w:rStyle w:val="CommentReference"/>
                                </w:rPr>
                                <w:commentReference w:id="0"/>
                              </w:r>
                            </w:p>
                          </w:tc>
                        </w:tr>
                        <w:tr w:rsidR="0034002B" w14:paraId="210D6E6E" w14:textId="77777777" w:rsidTr="001D7032">
                          <w:trPr>
                            <w:trHeight w:val="210"/>
                          </w:trPr>
                          <w:tc>
                            <w:tcPr>
                              <w:tcW w:w="3546"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31CD20" w14:textId="77777777" w:rsidR="00D97F16" w:rsidRDefault="00226C7C">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74C955F" w14:textId="77777777" w:rsidR="00D97F16" w:rsidRDefault="00226C7C">
                              <w:pPr>
                                <w:spacing w:after="0" w:line="240" w:lineRule="auto"/>
                                <w:jc w:val="right"/>
                              </w:pPr>
                              <w:r>
                                <w:rPr>
                                  <w:rFonts w:ascii="Arial" w:eastAsia="Arial" w:hAnsi="Arial"/>
                                  <w:b/>
                                  <w:color w:val="FFFFFF"/>
                                  <w:sz w:val="16"/>
                                </w:rPr>
                                <w:t>(37,077)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00B103C" w14:textId="77777777" w:rsidR="00D97F16" w:rsidRDefault="00226C7C">
                              <w:pPr>
                                <w:spacing w:after="0" w:line="240" w:lineRule="auto"/>
                                <w:jc w:val="right"/>
                              </w:pPr>
                              <w:r>
                                <w:rPr>
                                  <w:rFonts w:ascii="Arial" w:eastAsia="Arial" w:hAnsi="Arial"/>
                                  <w:b/>
                                  <w:color w:val="FFFFFF"/>
                                  <w:sz w:val="16"/>
                                </w:rPr>
                                <w:t>5,047,821</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37ACCDF" w14:textId="77777777" w:rsidR="00D97F16" w:rsidRDefault="00226C7C">
                              <w:pPr>
                                <w:spacing w:after="0" w:line="240" w:lineRule="auto"/>
                                <w:jc w:val="right"/>
                              </w:pPr>
                              <w:r>
                                <w:rPr>
                                  <w:rFonts w:ascii="Arial" w:eastAsia="Arial" w:hAnsi="Arial"/>
                                  <w:b/>
                                  <w:color w:val="FFFFFF"/>
                                  <w:sz w:val="16"/>
                                </w:rPr>
                                <w:t>294,106,841</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12899D" w14:textId="77777777" w:rsidR="00D97F16" w:rsidRDefault="00226C7C">
                              <w:pPr>
                                <w:spacing w:after="0" w:line="240" w:lineRule="auto"/>
                                <w:jc w:val="right"/>
                              </w:pPr>
                              <w:r>
                                <w:rPr>
                                  <w:rFonts w:ascii="Arial" w:eastAsia="Arial" w:hAnsi="Arial"/>
                                  <w:b/>
                                  <w:color w:val="FFFFFF"/>
                                  <w:sz w:val="16"/>
                                </w:rPr>
                                <w:t>291,616,907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67361696" w14:textId="77777777" w:rsidR="00D97F16" w:rsidRDefault="00226C7C">
                              <w:pPr>
                                <w:spacing w:after="0" w:line="240" w:lineRule="auto"/>
                                <w:jc w:val="right"/>
                              </w:pPr>
                              <w:r>
                                <w:rPr>
                                  <w:rFonts w:ascii="Arial" w:eastAsia="Arial" w:hAnsi="Arial"/>
                                  <w:b/>
                                  <w:color w:val="FFFFFF"/>
                                  <w:sz w:val="16"/>
                                </w:rPr>
                                <w:t>99.15</w:t>
                              </w:r>
                            </w:p>
                          </w:tc>
                        </w:tr>
                        <w:tr w:rsidR="0034002B" w14:paraId="0F84E212" w14:textId="77777777" w:rsidTr="001D7032">
                          <w:tc>
                            <w:tcPr>
                              <w:tcW w:w="1262" w:type="dxa"/>
                              <w:tcBorders>
                                <w:top w:val="nil"/>
                                <w:left w:val="nil"/>
                                <w:bottom w:val="nil"/>
                                <w:right w:val="nil"/>
                              </w:tcBorders>
                              <w:tcMar>
                                <w:top w:w="59" w:type="dxa"/>
                                <w:left w:w="59" w:type="dxa"/>
                                <w:bottom w:w="59" w:type="dxa"/>
                                <w:right w:w="59" w:type="dxa"/>
                              </w:tcMar>
                              <w:vAlign w:val="center"/>
                            </w:tcPr>
                            <w:p w14:paraId="1B52480E" w14:textId="77777777" w:rsidR="00D97F16" w:rsidRDefault="00D97F16">
                              <w:pPr>
                                <w:spacing w:after="0" w:line="240" w:lineRule="auto"/>
                              </w:pPr>
                            </w:p>
                          </w:tc>
                          <w:tc>
                            <w:tcPr>
                              <w:tcW w:w="8478" w:type="dxa"/>
                              <w:gridSpan w:val="6"/>
                              <w:tcBorders>
                                <w:top w:val="nil"/>
                                <w:left w:val="nil"/>
                                <w:bottom w:val="nil"/>
                                <w:right w:val="nil"/>
                              </w:tcBorders>
                              <w:tcMar>
                                <w:top w:w="59" w:type="dxa"/>
                                <w:left w:w="59" w:type="dxa"/>
                                <w:bottom w:w="59" w:type="dxa"/>
                                <w:right w:w="59" w:type="dxa"/>
                              </w:tcMar>
                              <w:vAlign w:val="center"/>
                            </w:tcPr>
                            <w:p w14:paraId="3EA30F9C" w14:textId="77777777" w:rsidR="00D97F16" w:rsidRDefault="00D97F16">
                              <w:pPr>
                                <w:spacing w:after="0" w:line="240" w:lineRule="auto"/>
                              </w:pPr>
                            </w:p>
                          </w:tc>
                        </w:tr>
                        <w:tr w:rsidR="0034002B" w14:paraId="2335011F" w14:textId="77777777" w:rsidTr="001D7032">
                          <w:trPr>
                            <w:trHeight w:val="198"/>
                          </w:trPr>
                          <w:tc>
                            <w:tcPr>
                              <w:tcW w:w="3546"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E18675" w14:textId="77777777" w:rsidR="00D97F16" w:rsidRDefault="00226C7C">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408969D" w14:textId="77777777" w:rsidR="00D97F16" w:rsidRDefault="00226C7C">
                              <w:pPr>
                                <w:spacing w:after="0" w:line="240" w:lineRule="auto"/>
                                <w:jc w:val="right"/>
                              </w:pPr>
                              <w:r>
                                <w:rPr>
                                  <w:rFonts w:ascii="Arial" w:eastAsia="Arial" w:hAnsi="Arial"/>
                                  <w:b/>
                                  <w:color w:val="FFFFFF"/>
                                  <w:sz w:val="16"/>
                                </w:rPr>
                                <w:t>(37,077)</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86CD1E" w14:textId="77777777" w:rsidR="00D97F16" w:rsidRDefault="00226C7C">
                              <w:pPr>
                                <w:spacing w:after="0" w:line="240" w:lineRule="auto"/>
                                <w:jc w:val="right"/>
                              </w:pPr>
                              <w:r>
                                <w:rPr>
                                  <w:rFonts w:ascii="Arial" w:eastAsia="Arial" w:hAnsi="Arial"/>
                                  <w:b/>
                                  <w:color w:val="FFFFFF"/>
                                  <w:sz w:val="16"/>
                                </w:rPr>
                                <w:t>5,047,821</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677C7B2" w14:textId="77777777" w:rsidR="00D97F16" w:rsidRDefault="00226C7C">
                              <w:pPr>
                                <w:spacing w:after="0" w:line="240" w:lineRule="auto"/>
                                <w:jc w:val="right"/>
                              </w:pPr>
                              <w:r>
                                <w:rPr>
                                  <w:rFonts w:ascii="Arial" w:eastAsia="Arial" w:hAnsi="Arial"/>
                                  <w:b/>
                                  <w:color w:val="FFFFFF"/>
                                  <w:sz w:val="16"/>
                                </w:rPr>
                                <w:t>294,106,841</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34E2A9" w14:textId="77777777" w:rsidR="00D97F16" w:rsidRDefault="00226C7C">
                              <w:pPr>
                                <w:spacing w:after="0" w:line="240" w:lineRule="auto"/>
                                <w:jc w:val="right"/>
                              </w:pPr>
                              <w:r>
                                <w:rPr>
                                  <w:rFonts w:ascii="Arial" w:eastAsia="Arial" w:hAnsi="Arial"/>
                                  <w:b/>
                                  <w:color w:val="FFFFFF"/>
                                  <w:sz w:val="16"/>
                                </w:rPr>
                                <w:t>291,616,907</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3E855EC" w14:textId="77777777" w:rsidR="00D97F16" w:rsidRDefault="00226C7C">
                              <w:pPr>
                                <w:spacing w:after="0" w:line="240" w:lineRule="auto"/>
                                <w:jc w:val="right"/>
                              </w:pPr>
                              <w:r>
                                <w:rPr>
                                  <w:rFonts w:ascii="Segoe UI" w:eastAsia="Segoe UI" w:hAnsi="Segoe UI"/>
                                  <w:b/>
                                  <w:color w:val="FFFFFF"/>
                                  <w:sz w:val="16"/>
                                </w:rPr>
                                <w:t>99.15</w:t>
                              </w:r>
                            </w:p>
                          </w:tc>
                        </w:tr>
                      </w:tbl>
                      <w:p w14:paraId="4378D98E" w14:textId="77777777" w:rsidR="00D97F16" w:rsidRDefault="00D97F16">
                        <w:pPr>
                          <w:spacing w:after="0" w:line="240" w:lineRule="auto"/>
                        </w:pPr>
                      </w:p>
                    </w:tc>
                    <w:tc>
                      <w:tcPr>
                        <w:tcW w:w="1033" w:type="dxa"/>
                      </w:tcPr>
                      <w:p w14:paraId="0E3EE785" w14:textId="77777777" w:rsidR="00D97F16" w:rsidRDefault="00D97F16">
                        <w:pPr>
                          <w:pStyle w:val="EmptyCellLayoutStyle"/>
                          <w:spacing w:after="0" w:line="240" w:lineRule="auto"/>
                        </w:pPr>
                      </w:p>
                    </w:tc>
                  </w:tr>
                </w:tbl>
                <w:p w14:paraId="44C93137" w14:textId="77777777" w:rsidR="00D97F16" w:rsidRDefault="00D97F16">
                  <w:pPr>
                    <w:spacing w:after="0" w:line="240" w:lineRule="auto"/>
                  </w:pPr>
                </w:p>
              </w:tc>
            </w:tr>
          </w:tbl>
          <w:p w14:paraId="2BF9EE42" w14:textId="77777777" w:rsidR="00D97F16" w:rsidRDefault="00D97F16">
            <w:pPr>
              <w:spacing w:after="0" w:line="240" w:lineRule="auto"/>
            </w:pPr>
          </w:p>
        </w:tc>
      </w:tr>
      <w:tr w:rsidR="00D97F16" w14:paraId="45769BA6" w14:textId="77777777">
        <w:trPr>
          <w:trHeight w:val="90"/>
        </w:trPr>
        <w:tc>
          <w:tcPr>
            <w:tcW w:w="11905" w:type="dxa"/>
          </w:tcPr>
          <w:p w14:paraId="6DB14A27" w14:textId="77777777" w:rsidR="00D97F16" w:rsidRDefault="00D97F16">
            <w:pPr>
              <w:pStyle w:val="EmptyCellLayoutStyle"/>
              <w:spacing w:after="0" w:line="240" w:lineRule="auto"/>
            </w:pPr>
          </w:p>
        </w:tc>
      </w:tr>
      <w:tr w:rsidR="00D97F16" w14:paraId="441E159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4810C7D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D97F16" w14:paraId="6452122B" w14:textId="77777777">
                    <w:trPr>
                      <w:trHeight w:val="11"/>
                    </w:trPr>
                    <w:tc>
                      <w:tcPr>
                        <w:tcW w:w="1127" w:type="dxa"/>
                      </w:tcPr>
                      <w:p w14:paraId="723E1548" w14:textId="77777777" w:rsidR="00D97F16" w:rsidRDefault="00D97F16">
                        <w:pPr>
                          <w:pStyle w:val="EmptyCellLayoutStyle"/>
                          <w:spacing w:after="0" w:line="240" w:lineRule="auto"/>
                        </w:pPr>
                      </w:p>
                    </w:tc>
                    <w:tc>
                      <w:tcPr>
                        <w:tcW w:w="9648" w:type="dxa"/>
                      </w:tcPr>
                      <w:p w14:paraId="52C34D29" w14:textId="77777777" w:rsidR="00D97F16" w:rsidRDefault="00D97F16">
                        <w:pPr>
                          <w:pStyle w:val="EmptyCellLayoutStyle"/>
                          <w:spacing w:after="0" w:line="240" w:lineRule="auto"/>
                        </w:pPr>
                      </w:p>
                    </w:tc>
                    <w:tc>
                      <w:tcPr>
                        <w:tcW w:w="1130" w:type="dxa"/>
                      </w:tcPr>
                      <w:p w14:paraId="29740E37" w14:textId="77777777" w:rsidR="00D97F16" w:rsidRDefault="00D97F16">
                        <w:pPr>
                          <w:pStyle w:val="EmptyCellLayoutStyle"/>
                          <w:spacing w:after="0" w:line="240" w:lineRule="auto"/>
                        </w:pPr>
                      </w:p>
                    </w:tc>
                  </w:tr>
                  <w:tr w:rsidR="00D97F16" w14:paraId="7A4528C1" w14:textId="77777777">
                    <w:trPr>
                      <w:trHeight w:val="297"/>
                    </w:trPr>
                    <w:tc>
                      <w:tcPr>
                        <w:tcW w:w="1127" w:type="dxa"/>
                      </w:tcPr>
                      <w:p w14:paraId="3B8FF2AF" w14:textId="77777777" w:rsidR="00D97F16" w:rsidRDefault="00D97F1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97F16" w14:paraId="5AAA95E1" w14:textId="77777777">
                          <w:trPr>
                            <w:trHeight w:val="219"/>
                          </w:trPr>
                          <w:tc>
                            <w:tcPr>
                              <w:tcW w:w="9648" w:type="dxa"/>
                              <w:tcBorders>
                                <w:top w:val="nil"/>
                                <w:left w:val="nil"/>
                                <w:bottom w:val="nil"/>
                                <w:right w:val="nil"/>
                              </w:tcBorders>
                              <w:tcMar>
                                <w:top w:w="39" w:type="dxa"/>
                                <w:left w:w="39" w:type="dxa"/>
                                <w:bottom w:w="39" w:type="dxa"/>
                                <w:right w:w="39" w:type="dxa"/>
                              </w:tcMar>
                            </w:tcPr>
                            <w:p w14:paraId="1C5DEF1B" w14:textId="77777777" w:rsidR="00D97F16" w:rsidRDefault="00226C7C">
                              <w:pPr>
                                <w:spacing w:after="0" w:line="240" w:lineRule="auto"/>
                              </w:pPr>
                              <w:r>
                                <w:rPr>
                                  <w:rFonts w:ascii="Arial" w:eastAsia="Arial" w:hAnsi="Arial"/>
                                  <w:b/>
                                  <w:color w:val="2DABE0"/>
                                  <w:sz w:val="21"/>
                                </w:rPr>
                                <w:t xml:space="preserve">5.3. </w:t>
                              </w:r>
                              <w:r>
                                <w:rPr>
                                  <w:rFonts w:ascii="Arial" w:eastAsia="Arial" w:hAnsi="Arial"/>
                                  <w:b/>
                                  <w:color w:val="2DABE0"/>
                                  <w:sz w:val="21"/>
                                </w:rPr>
                                <w:t>Expenditures Reported by Category</w:t>
                              </w:r>
                            </w:p>
                          </w:tc>
                        </w:tr>
                      </w:tbl>
                      <w:p w14:paraId="5D44C5FB" w14:textId="77777777" w:rsidR="00D97F16" w:rsidRDefault="00D97F16">
                        <w:pPr>
                          <w:spacing w:after="0" w:line="240" w:lineRule="auto"/>
                        </w:pPr>
                      </w:p>
                    </w:tc>
                    <w:tc>
                      <w:tcPr>
                        <w:tcW w:w="1130" w:type="dxa"/>
                      </w:tcPr>
                      <w:p w14:paraId="326C27F1" w14:textId="77777777" w:rsidR="00D97F16" w:rsidRDefault="00D97F16">
                        <w:pPr>
                          <w:pStyle w:val="EmptyCellLayoutStyle"/>
                          <w:spacing w:after="0" w:line="240" w:lineRule="auto"/>
                        </w:pPr>
                      </w:p>
                    </w:tc>
                  </w:tr>
                  <w:tr w:rsidR="00D97F16" w14:paraId="43C98A98" w14:textId="77777777">
                    <w:trPr>
                      <w:trHeight w:val="28"/>
                    </w:trPr>
                    <w:tc>
                      <w:tcPr>
                        <w:tcW w:w="1127" w:type="dxa"/>
                      </w:tcPr>
                      <w:p w14:paraId="4A397D02" w14:textId="77777777" w:rsidR="00D97F16" w:rsidRDefault="00D97F16">
                        <w:pPr>
                          <w:pStyle w:val="EmptyCellLayoutStyle"/>
                          <w:spacing w:after="0" w:line="240" w:lineRule="auto"/>
                        </w:pPr>
                      </w:p>
                    </w:tc>
                    <w:tc>
                      <w:tcPr>
                        <w:tcW w:w="9648" w:type="dxa"/>
                      </w:tcPr>
                      <w:p w14:paraId="1A7D8A2C" w14:textId="77777777" w:rsidR="00D97F16" w:rsidRDefault="00D97F16">
                        <w:pPr>
                          <w:pStyle w:val="EmptyCellLayoutStyle"/>
                          <w:spacing w:after="0" w:line="240" w:lineRule="auto"/>
                        </w:pPr>
                      </w:p>
                    </w:tc>
                    <w:tc>
                      <w:tcPr>
                        <w:tcW w:w="1130" w:type="dxa"/>
                      </w:tcPr>
                      <w:p w14:paraId="5D2A88A8" w14:textId="77777777" w:rsidR="00D97F16" w:rsidRDefault="00D97F16">
                        <w:pPr>
                          <w:pStyle w:val="EmptyCellLayoutStyle"/>
                          <w:spacing w:after="0" w:line="240" w:lineRule="auto"/>
                        </w:pPr>
                      </w:p>
                    </w:tc>
                  </w:tr>
                  <w:tr w:rsidR="00D97F16" w14:paraId="266CC52D" w14:textId="77777777">
                    <w:trPr>
                      <w:trHeight w:val="312"/>
                    </w:trPr>
                    <w:tc>
                      <w:tcPr>
                        <w:tcW w:w="1127" w:type="dxa"/>
                      </w:tcPr>
                      <w:p w14:paraId="25D6C2D6" w14:textId="77777777" w:rsidR="00D97F16" w:rsidRDefault="00D97F16">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D97F16" w14:paraId="21D388FB" w14:textId="77777777">
                          <w:trPr>
                            <w:trHeight w:val="234"/>
                          </w:trPr>
                          <w:tc>
                            <w:tcPr>
                              <w:tcW w:w="9648" w:type="dxa"/>
                              <w:tcBorders>
                                <w:top w:val="nil"/>
                                <w:left w:val="nil"/>
                                <w:bottom w:val="nil"/>
                                <w:right w:val="nil"/>
                              </w:tcBorders>
                              <w:tcMar>
                                <w:top w:w="39" w:type="dxa"/>
                                <w:left w:w="39" w:type="dxa"/>
                                <w:bottom w:w="39" w:type="dxa"/>
                                <w:right w:w="39" w:type="dxa"/>
                              </w:tcMar>
                            </w:tcPr>
                            <w:p w14:paraId="3AFD4882" w14:textId="77777777" w:rsidR="00D97F16" w:rsidRDefault="00226C7C">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w:t>
                              </w:r>
                              <w:r>
                                <w:rPr>
                                  <w:rFonts w:ascii="Arial" w:eastAsia="Arial" w:hAnsi="Arial"/>
                                  <w:color w:val="000000"/>
                                </w:rPr>
                                <w:t>established six categories against which UN entities must report inter-agency project expenditures. Effective 1 January 2012, the UN Chief Executives Board (CEB) modified these categories as a result of IPSAS adoption to comprise eight categories.</w:t>
                              </w:r>
                            </w:p>
                          </w:tc>
                        </w:tr>
                      </w:tbl>
                      <w:p w14:paraId="4B3AD249" w14:textId="77777777" w:rsidR="00D97F16" w:rsidRDefault="00D97F16">
                        <w:pPr>
                          <w:spacing w:after="0" w:line="240" w:lineRule="auto"/>
                        </w:pPr>
                      </w:p>
                    </w:tc>
                    <w:tc>
                      <w:tcPr>
                        <w:tcW w:w="1130" w:type="dxa"/>
                      </w:tcPr>
                      <w:p w14:paraId="2AA210D7" w14:textId="77777777" w:rsidR="00D97F16" w:rsidRDefault="00D97F16">
                        <w:pPr>
                          <w:pStyle w:val="EmptyCellLayoutStyle"/>
                          <w:spacing w:after="0" w:line="240" w:lineRule="auto"/>
                        </w:pPr>
                      </w:p>
                    </w:tc>
                  </w:tr>
                </w:tbl>
                <w:p w14:paraId="35D5043F" w14:textId="77777777" w:rsidR="00D97F16" w:rsidRDefault="00D97F16">
                  <w:pPr>
                    <w:spacing w:after="0" w:line="240" w:lineRule="auto"/>
                  </w:pPr>
                </w:p>
              </w:tc>
            </w:tr>
          </w:tbl>
          <w:p w14:paraId="46D06777" w14:textId="77777777" w:rsidR="00D97F16" w:rsidRDefault="00D97F16">
            <w:pPr>
              <w:spacing w:after="0" w:line="240" w:lineRule="auto"/>
            </w:pPr>
          </w:p>
        </w:tc>
      </w:tr>
      <w:tr w:rsidR="00D97F16" w14:paraId="7FA37D90" w14:textId="77777777">
        <w:trPr>
          <w:trHeight w:val="107"/>
        </w:trPr>
        <w:tc>
          <w:tcPr>
            <w:tcW w:w="11905" w:type="dxa"/>
          </w:tcPr>
          <w:p w14:paraId="512E7DF8" w14:textId="77777777" w:rsidR="00D97F16" w:rsidRDefault="00D97F16">
            <w:pPr>
              <w:pStyle w:val="EmptyCellLayoutStyle"/>
              <w:spacing w:after="0" w:line="240" w:lineRule="auto"/>
            </w:pPr>
          </w:p>
        </w:tc>
      </w:tr>
      <w:tr w:rsidR="00D97F16" w14:paraId="529C2D2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1610B0E1"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D97F16" w14:paraId="0E55C6DD" w14:textId="77777777">
                    <w:tc>
                      <w:tcPr>
                        <w:tcW w:w="1111" w:type="dxa"/>
                      </w:tcPr>
                      <w:p w14:paraId="3E1501C9" w14:textId="77777777" w:rsidR="00D97F16" w:rsidRDefault="00D97F1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34002B" w14:paraId="170DD2F1" w14:textId="77777777" w:rsidTr="0034002B">
                          <w:trPr>
                            <w:trHeight w:val="393"/>
                          </w:trPr>
                          <w:tc>
                            <w:tcPr>
                              <w:tcW w:w="11" w:type="dxa"/>
                            </w:tcPr>
                            <w:p w14:paraId="46F25B41" w14:textId="77777777" w:rsidR="00D97F16" w:rsidRDefault="00D97F16">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97F16" w14:paraId="526F2AB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5AA3A148" w14:textId="77777777" w:rsidR="00D97F16" w:rsidRDefault="00226C7C">
                                    <w:pPr>
                                      <w:spacing w:after="0" w:line="240" w:lineRule="auto"/>
                                    </w:pPr>
                                    <w:r>
                                      <w:rPr>
                                        <w:rFonts w:ascii="Arial" w:eastAsia="Arial" w:hAnsi="Arial"/>
                                        <w:b/>
                                        <w:color w:val="66809D"/>
                                        <w:sz w:val="21"/>
                                      </w:rPr>
                                      <w:t>Table 5.3. Expenditure by UNSDG Budget Category, as of 31 December 2023 (in US Dollars)</w:t>
                                    </w:r>
                                  </w:p>
                                </w:tc>
                              </w:tr>
                            </w:tbl>
                            <w:p w14:paraId="0DC75780" w14:textId="77777777" w:rsidR="00D97F16" w:rsidRDefault="00D97F16">
                              <w:pPr>
                                <w:spacing w:after="0" w:line="240" w:lineRule="auto"/>
                              </w:pPr>
                            </w:p>
                          </w:tc>
                        </w:tr>
                        <w:tr w:rsidR="0034002B" w14:paraId="120E0816" w14:textId="77777777" w:rsidTr="0034002B">
                          <w:trPr>
                            <w:trHeight w:val="1287"/>
                          </w:trPr>
                          <w:tc>
                            <w:tcPr>
                              <w:tcW w:w="11" w:type="dxa"/>
                            </w:tcPr>
                            <w:p w14:paraId="086235DB" w14:textId="77777777" w:rsidR="00D97F16" w:rsidRDefault="00D97F1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34002B" w14:paraId="71051339" w14:textId="77777777" w:rsidTr="0034002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AB8BEEB" w14:textId="77777777" w:rsidR="00D97F16" w:rsidRDefault="00226C7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C81053A" w14:textId="77777777" w:rsidR="00D97F16" w:rsidRDefault="00226C7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0CBAEFE" w14:textId="77777777" w:rsidR="00D97F16" w:rsidRDefault="00226C7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D97F16" w14:paraId="3BAAFC45"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ABF6073" w14:textId="77777777" w:rsidR="00D97F16" w:rsidRDefault="00D97F1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AE40799" w14:textId="77777777" w:rsidR="00D97F16" w:rsidRDefault="00226C7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D97F16" w14:paraId="280B51B1" w14:textId="77777777">
                                      <w:trPr>
                                        <w:trHeight w:hRule="exact" w:val="723"/>
                                      </w:trPr>
                                      <w:tc>
                                        <w:tcPr>
                                          <w:tcW w:w="1463" w:type="dxa"/>
                                          <w:shd w:val="clear" w:color="auto" w:fill="15385F"/>
                                          <w:tcMar>
                                            <w:top w:w="0" w:type="dxa"/>
                                            <w:left w:w="0" w:type="dxa"/>
                                            <w:bottom w:w="0" w:type="dxa"/>
                                            <w:right w:w="0" w:type="dxa"/>
                                          </w:tcMar>
                                          <w:vAlign w:val="center"/>
                                        </w:tcPr>
                                        <w:p w14:paraId="29046109" w14:textId="77777777" w:rsidR="00D97F16" w:rsidRDefault="00226C7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549A859" w14:textId="77777777" w:rsidR="00D97F16" w:rsidRDefault="00D97F1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D97F16" w14:paraId="0A0919D4" w14:textId="77777777">
                                      <w:trPr>
                                        <w:trHeight w:hRule="exact" w:val="723"/>
                                      </w:trPr>
                                      <w:tc>
                                        <w:tcPr>
                                          <w:tcW w:w="1367" w:type="dxa"/>
                                          <w:shd w:val="clear" w:color="auto" w:fill="15385F"/>
                                          <w:tcMar>
                                            <w:top w:w="0" w:type="dxa"/>
                                            <w:left w:w="0" w:type="dxa"/>
                                            <w:bottom w:w="0" w:type="dxa"/>
                                            <w:right w:w="0" w:type="dxa"/>
                                          </w:tcMar>
                                          <w:vAlign w:val="center"/>
                                        </w:tcPr>
                                        <w:p w14:paraId="05CC4F41" w14:textId="77777777" w:rsidR="00D97F16" w:rsidRDefault="00226C7C">
                                          <w:pPr>
                                            <w:spacing w:after="0" w:line="240" w:lineRule="auto"/>
                                            <w:jc w:val="center"/>
                                          </w:pPr>
                                          <w:r>
                                            <w:rPr>
                                              <w:rFonts w:ascii="Arial" w:eastAsia="Arial" w:hAnsi="Arial"/>
                                              <w:b/>
                                              <w:color w:val="FFFFFF"/>
                                              <w:sz w:val="16"/>
                                            </w:rPr>
                                            <w:t>Total</w:t>
                                          </w:r>
                                        </w:p>
                                      </w:tc>
                                    </w:tr>
                                  </w:tbl>
                                  <w:p w14:paraId="1A3089BF" w14:textId="77777777" w:rsidR="00D97F16" w:rsidRDefault="00D97F1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32132E9" w14:textId="77777777" w:rsidR="00D97F16" w:rsidRDefault="00D97F16">
                                    <w:pPr>
                                      <w:spacing w:after="0" w:line="240" w:lineRule="auto"/>
                                    </w:pPr>
                                  </w:p>
                                </w:tc>
                              </w:tr>
                              <w:tr w:rsidR="00D97F16" w14:paraId="0E9F2EC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99CC4ED" w14:textId="77777777" w:rsidR="00D97F16" w:rsidRDefault="00226C7C">
                                    <w:pPr>
                                      <w:spacing w:after="0" w:line="240" w:lineRule="auto"/>
                                    </w:pPr>
                                    <w:r>
                                      <w:rPr>
                                        <w:rFonts w:ascii="Arial" w:eastAsia="Arial" w:hAnsi="Arial"/>
                                        <w:color w:val="000000"/>
                                        <w:sz w:val="16"/>
                                      </w:rPr>
                                      <w:t xml:space="preserve">Supplies, </w:t>
                                    </w:r>
                                    <w:r>
                                      <w:rPr>
                                        <w:rFonts w:ascii="Arial" w:eastAsia="Arial" w:hAnsi="Arial"/>
                                        <w:color w:val="000000"/>
                                        <w:sz w:val="16"/>
                                      </w:rPr>
                                      <w:t>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E3B741D" w14:textId="77777777" w:rsidR="00D97F16" w:rsidRDefault="00226C7C">
                                    <w:pPr>
                                      <w:spacing w:after="0" w:line="240" w:lineRule="auto"/>
                                      <w:jc w:val="right"/>
                                    </w:pPr>
                                    <w:r>
                                      <w:rPr>
                                        <w:rFonts w:ascii="Arial" w:eastAsia="Arial" w:hAnsi="Arial"/>
                                        <w:color w:val="000000"/>
                                        <w:sz w:val="16"/>
                                      </w:rPr>
                                      <w:t>14,968,564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9E26955" w14:textId="77777777" w:rsidR="00D97F16" w:rsidRDefault="00226C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EFB1D5" w14:textId="77777777" w:rsidR="00D97F16" w:rsidRDefault="00226C7C">
                                    <w:pPr>
                                      <w:spacing w:after="0" w:line="240" w:lineRule="auto"/>
                                      <w:jc w:val="right"/>
                                    </w:pPr>
                                    <w:r>
                                      <w:rPr>
                                        <w:rFonts w:ascii="Arial" w:eastAsia="Arial" w:hAnsi="Arial"/>
                                        <w:color w:val="000000"/>
                                        <w:sz w:val="16"/>
                                      </w:rPr>
                                      <w:t>14,968,564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F85E496" w14:textId="77777777" w:rsidR="00D97F16" w:rsidRDefault="00226C7C">
                                    <w:pPr>
                                      <w:spacing w:after="0" w:line="240" w:lineRule="auto"/>
                                      <w:jc w:val="right"/>
                                    </w:pPr>
                                    <w:r>
                                      <w:rPr>
                                        <w:rFonts w:ascii="Arial" w:eastAsia="Arial" w:hAnsi="Arial"/>
                                        <w:color w:val="000000"/>
                                        <w:sz w:val="16"/>
                                      </w:rPr>
                                      <w:t>5.49</w:t>
                                    </w:r>
                                  </w:p>
                                </w:tc>
                              </w:tr>
                              <w:tr w:rsidR="00D97F16" w14:paraId="734495D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BD24B6F" w14:textId="77777777" w:rsidR="00D97F16" w:rsidRDefault="00226C7C">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A48B36" w14:textId="77777777" w:rsidR="00D97F16" w:rsidRDefault="00226C7C">
                                    <w:pPr>
                                      <w:spacing w:after="0" w:line="240" w:lineRule="auto"/>
                                      <w:jc w:val="right"/>
                                    </w:pPr>
                                    <w:r>
                                      <w:rPr>
                                        <w:rFonts w:ascii="Arial" w:eastAsia="Arial" w:hAnsi="Arial"/>
                                        <w:color w:val="000000"/>
                                        <w:sz w:val="16"/>
                                      </w:rPr>
                                      <w:t>23,337,257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C7D5EB3" w14:textId="77777777" w:rsidR="00D97F16" w:rsidRDefault="00226C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A6C8D5" w14:textId="77777777" w:rsidR="00D97F16" w:rsidRDefault="00226C7C">
                                    <w:pPr>
                                      <w:spacing w:after="0" w:line="240" w:lineRule="auto"/>
                                      <w:jc w:val="right"/>
                                    </w:pPr>
                                    <w:r>
                                      <w:rPr>
                                        <w:rFonts w:ascii="Arial" w:eastAsia="Arial" w:hAnsi="Arial"/>
                                        <w:color w:val="000000"/>
                                        <w:sz w:val="16"/>
                                      </w:rPr>
                                      <w:t>23,337,257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97331A7" w14:textId="77777777" w:rsidR="00D97F16" w:rsidRDefault="00226C7C">
                                    <w:pPr>
                                      <w:spacing w:after="0" w:line="240" w:lineRule="auto"/>
                                      <w:jc w:val="right"/>
                                    </w:pPr>
                                    <w:r>
                                      <w:rPr>
                                        <w:rFonts w:ascii="Arial" w:eastAsia="Arial" w:hAnsi="Arial"/>
                                        <w:color w:val="000000"/>
                                        <w:sz w:val="16"/>
                                      </w:rPr>
                                      <w:t>8.56</w:t>
                                    </w:r>
                                  </w:p>
                                </w:tc>
                              </w:tr>
                              <w:tr w:rsidR="00D97F16" w14:paraId="760FF2F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934DA45" w14:textId="77777777" w:rsidR="00D97F16" w:rsidRDefault="00226C7C">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BA648AE" w14:textId="77777777" w:rsidR="00D97F16" w:rsidRDefault="00226C7C">
                                    <w:pPr>
                                      <w:spacing w:after="0" w:line="240" w:lineRule="auto"/>
                                      <w:jc w:val="right"/>
                                    </w:pPr>
                                    <w:r>
                                      <w:rPr>
                                        <w:rFonts w:ascii="Arial" w:eastAsia="Arial" w:hAnsi="Arial"/>
                                        <w:color w:val="000000"/>
                                        <w:sz w:val="16"/>
                                      </w:rPr>
                                      <w:t>8,266,034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53F1D37" w14:textId="77777777" w:rsidR="00D97F16" w:rsidRDefault="00226C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50B74C" w14:textId="77777777" w:rsidR="00D97F16" w:rsidRDefault="00226C7C">
                                    <w:pPr>
                                      <w:spacing w:after="0" w:line="240" w:lineRule="auto"/>
                                      <w:jc w:val="right"/>
                                    </w:pPr>
                                    <w:r>
                                      <w:rPr>
                                        <w:rFonts w:ascii="Arial" w:eastAsia="Arial" w:hAnsi="Arial"/>
                                        <w:color w:val="000000"/>
                                        <w:sz w:val="16"/>
                                      </w:rPr>
                                      <w:t>8,266,034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094C32A" w14:textId="77777777" w:rsidR="00D97F16" w:rsidRDefault="00226C7C">
                                    <w:pPr>
                                      <w:spacing w:after="0" w:line="240" w:lineRule="auto"/>
                                      <w:jc w:val="right"/>
                                    </w:pPr>
                                    <w:r>
                                      <w:rPr>
                                        <w:rFonts w:ascii="Arial" w:eastAsia="Arial" w:hAnsi="Arial"/>
                                        <w:color w:val="000000"/>
                                        <w:sz w:val="16"/>
                                      </w:rPr>
                                      <w:t>3.03</w:t>
                                    </w:r>
                                  </w:p>
                                </w:tc>
                              </w:tr>
                              <w:tr w:rsidR="00D97F16" w14:paraId="6D5063D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CE86C88" w14:textId="77777777" w:rsidR="00D97F16" w:rsidRDefault="00226C7C">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B987AD7" w14:textId="77777777" w:rsidR="00D97F16" w:rsidRDefault="00226C7C">
                                    <w:pPr>
                                      <w:spacing w:after="0" w:line="240" w:lineRule="auto"/>
                                      <w:jc w:val="right"/>
                                    </w:pPr>
                                    <w:r>
                                      <w:rPr>
                                        <w:rFonts w:ascii="Arial" w:eastAsia="Arial" w:hAnsi="Arial"/>
                                        <w:color w:val="000000"/>
                                        <w:sz w:val="16"/>
                                      </w:rPr>
                                      <w:t>17,369,805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AD775B" w14:textId="77777777" w:rsidR="00D97F16" w:rsidRDefault="00226C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C88B17" w14:textId="77777777" w:rsidR="00D97F16" w:rsidRDefault="00226C7C">
                                    <w:pPr>
                                      <w:spacing w:after="0" w:line="240" w:lineRule="auto"/>
                                      <w:jc w:val="right"/>
                                    </w:pPr>
                                    <w:r>
                                      <w:rPr>
                                        <w:rFonts w:ascii="Arial" w:eastAsia="Arial" w:hAnsi="Arial"/>
                                        <w:color w:val="000000"/>
                                        <w:sz w:val="16"/>
                                      </w:rPr>
                                      <w:t>17,369,805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88CD191" w14:textId="77777777" w:rsidR="00D97F16" w:rsidRDefault="00226C7C">
                                    <w:pPr>
                                      <w:spacing w:after="0" w:line="240" w:lineRule="auto"/>
                                      <w:jc w:val="right"/>
                                    </w:pPr>
                                    <w:r>
                                      <w:rPr>
                                        <w:rFonts w:ascii="Arial" w:eastAsia="Arial" w:hAnsi="Arial"/>
                                        <w:color w:val="000000"/>
                                        <w:sz w:val="16"/>
                                      </w:rPr>
                                      <w:t>6.37</w:t>
                                    </w:r>
                                  </w:p>
                                </w:tc>
                              </w:tr>
                              <w:tr w:rsidR="00D97F16" w14:paraId="64A75FB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01329D7" w14:textId="77777777" w:rsidR="00D97F16" w:rsidRDefault="00226C7C">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A38E4F6" w14:textId="77777777" w:rsidR="00D97F16" w:rsidRDefault="00226C7C">
                                    <w:pPr>
                                      <w:spacing w:after="0" w:line="240" w:lineRule="auto"/>
                                      <w:jc w:val="right"/>
                                    </w:pPr>
                                    <w:r>
                                      <w:rPr>
                                        <w:rFonts w:ascii="Arial" w:eastAsia="Arial" w:hAnsi="Arial"/>
                                        <w:color w:val="000000"/>
                                        <w:sz w:val="16"/>
                                      </w:rPr>
                                      <w:t>11,086,514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B492A0" w14:textId="77777777" w:rsidR="00D97F16" w:rsidRDefault="00226C7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69D520" w14:textId="77777777" w:rsidR="00D97F16" w:rsidRDefault="00226C7C">
                                    <w:pPr>
                                      <w:spacing w:after="0" w:line="240" w:lineRule="auto"/>
                                      <w:jc w:val="right"/>
                                    </w:pPr>
                                    <w:r>
                                      <w:rPr>
                                        <w:rFonts w:ascii="Arial" w:eastAsia="Arial" w:hAnsi="Arial"/>
                                        <w:color w:val="000000"/>
                                        <w:sz w:val="16"/>
                                      </w:rPr>
                                      <w:t>11,086,514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421EDAA" w14:textId="77777777" w:rsidR="00D97F16" w:rsidRDefault="00226C7C">
                                    <w:pPr>
                                      <w:spacing w:after="0" w:line="240" w:lineRule="auto"/>
                                      <w:jc w:val="right"/>
                                    </w:pPr>
                                    <w:r>
                                      <w:rPr>
                                        <w:rFonts w:ascii="Arial" w:eastAsia="Arial" w:hAnsi="Arial"/>
                                        <w:color w:val="000000"/>
                                        <w:sz w:val="16"/>
                                      </w:rPr>
                                      <w:t>4.07</w:t>
                                    </w:r>
                                  </w:p>
                                </w:tc>
                              </w:tr>
                              <w:tr w:rsidR="00D97F16" w14:paraId="2DF4D8C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0F9180" w14:textId="77777777" w:rsidR="00D97F16" w:rsidRDefault="00226C7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44DA0CF" w14:textId="77777777" w:rsidR="00D97F16" w:rsidRDefault="00226C7C">
                                    <w:pPr>
                                      <w:spacing w:after="0" w:line="240" w:lineRule="auto"/>
                                      <w:jc w:val="right"/>
                                    </w:pPr>
                                    <w:r>
                                      <w:rPr>
                                        <w:rFonts w:ascii="Arial" w:eastAsia="Arial" w:hAnsi="Arial"/>
                                        <w:color w:val="000000"/>
                                        <w:sz w:val="16"/>
                                      </w:rPr>
                                      <w:t>42,076,556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11EFFB7" w14:textId="77777777" w:rsidR="00D97F16" w:rsidRDefault="00226C7C">
                                    <w:pPr>
                                      <w:spacing w:after="0" w:line="240" w:lineRule="auto"/>
                                      <w:jc w:val="right"/>
                                    </w:pPr>
                                    <w:r>
                                      <w:rPr>
                                        <w:rFonts w:ascii="Arial" w:eastAsia="Arial" w:hAnsi="Arial"/>
                                        <w:color w:val="000000"/>
                                        <w:sz w:val="16"/>
                                      </w:rPr>
                                      <w:t>1,497,177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44D323" w14:textId="77777777" w:rsidR="00D97F16" w:rsidRDefault="00226C7C">
                                    <w:pPr>
                                      <w:spacing w:after="0" w:line="240" w:lineRule="auto"/>
                                      <w:jc w:val="right"/>
                                    </w:pPr>
                                    <w:r>
                                      <w:rPr>
                                        <w:rFonts w:ascii="Arial" w:eastAsia="Arial" w:hAnsi="Arial"/>
                                        <w:color w:val="000000"/>
                                        <w:sz w:val="16"/>
                                      </w:rPr>
                                      <w:t>43,573,733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464E6BF" w14:textId="77777777" w:rsidR="00D97F16" w:rsidRDefault="00226C7C">
                                    <w:pPr>
                                      <w:spacing w:after="0" w:line="240" w:lineRule="auto"/>
                                      <w:jc w:val="right"/>
                                    </w:pPr>
                                    <w:r>
                                      <w:rPr>
                                        <w:rFonts w:ascii="Arial" w:eastAsia="Arial" w:hAnsi="Arial"/>
                                        <w:color w:val="000000"/>
                                        <w:sz w:val="16"/>
                                      </w:rPr>
                                      <w:t>15.98</w:t>
                                    </w:r>
                                  </w:p>
                                </w:tc>
                              </w:tr>
                              <w:tr w:rsidR="00D97F16" w14:paraId="21807D2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52CDDED" w14:textId="77777777" w:rsidR="00D97F16" w:rsidRDefault="00226C7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54A9734" w14:textId="77777777" w:rsidR="00D97F16" w:rsidRDefault="00226C7C">
                                    <w:pPr>
                                      <w:spacing w:after="0" w:line="240" w:lineRule="auto"/>
                                      <w:jc w:val="right"/>
                                    </w:pPr>
                                    <w:r>
                                      <w:rPr>
                                        <w:rFonts w:ascii="Arial" w:eastAsia="Arial" w:hAnsi="Arial"/>
                                        <w:color w:val="000000"/>
                                        <w:sz w:val="16"/>
                                      </w:rPr>
                                      <w:t>16,616,667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9977204" w14:textId="77777777" w:rsidR="00D97F16" w:rsidRDefault="00226C7C">
                                    <w:pPr>
                                      <w:spacing w:after="0" w:line="240" w:lineRule="auto"/>
                                      <w:jc w:val="right"/>
                                    </w:pPr>
                                    <w:r>
                                      <w:rPr>
                                        <w:rFonts w:ascii="Arial" w:eastAsia="Arial" w:hAnsi="Arial"/>
                                        <w:color w:val="000000"/>
                                        <w:sz w:val="16"/>
                                      </w:rPr>
                                      <w:t>391,642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FDF246" w14:textId="77777777" w:rsidR="00D97F16" w:rsidRDefault="00226C7C">
                                    <w:pPr>
                                      <w:spacing w:after="0" w:line="240" w:lineRule="auto"/>
                                      <w:jc w:val="right"/>
                                    </w:pPr>
                                    <w:r>
                                      <w:rPr>
                                        <w:rFonts w:ascii="Arial" w:eastAsia="Arial" w:hAnsi="Arial"/>
                                        <w:color w:val="000000"/>
                                        <w:sz w:val="16"/>
                                      </w:rPr>
                                      <w:t>17,008,309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64433B5" w14:textId="77777777" w:rsidR="00D97F16" w:rsidRDefault="00226C7C">
                                    <w:pPr>
                                      <w:spacing w:after="0" w:line="240" w:lineRule="auto"/>
                                      <w:jc w:val="right"/>
                                    </w:pPr>
                                    <w:r>
                                      <w:rPr>
                                        <w:rFonts w:ascii="Arial" w:eastAsia="Arial" w:hAnsi="Arial"/>
                                        <w:color w:val="000000"/>
                                        <w:sz w:val="16"/>
                                      </w:rPr>
                                      <w:t>6.24</w:t>
                                    </w:r>
                                  </w:p>
                                </w:tc>
                              </w:tr>
                              <w:tr w:rsidR="00D97F16" w14:paraId="2B188FF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94DDED7" w14:textId="77777777" w:rsidR="00D97F16" w:rsidRDefault="00226C7C">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6AB540" w14:textId="77777777" w:rsidR="00D97F16" w:rsidRDefault="00226C7C">
                                    <w:pPr>
                                      <w:spacing w:after="0" w:line="240" w:lineRule="auto"/>
                                      <w:jc w:val="right"/>
                                    </w:pPr>
                                    <w:r>
                                      <w:rPr>
                                        <w:rFonts w:ascii="Arial" w:eastAsia="Arial" w:hAnsi="Arial"/>
                                        <w:color w:val="000000"/>
                                        <w:sz w:val="16"/>
                                      </w:rPr>
                                      <w:t>9,844,198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7B8153D" w14:textId="77777777" w:rsidR="00D97F16" w:rsidRDefault="00226C7C">
                                    <w:pPr>
                                      <w:spacing w:after="0" w:line="240" w:lineRule="auto"/>
                                      <w:jc w:val="right"/>
                                    </w:pPr>
                                    <w:r>
                                      <w:rPr>
                                        <w:rFonts w:ascii="Arial" w:eastAsia="Arial" w:hAnsi="Arial"/>
                                        <w:color w:val="000000"/>
                                        <w:sz w:val="16"/>
                                      </w:rPr>
                                      <w:t>192,544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13BFD2" w14:textId="77777777" w:rsidR="00D97F16" w:rsidRDefault="00226C7C">
                                    <w:pPr>
                                      <w:spacing w:after="0" w:line="240" w:lineRule="auto"/>
                                      <w:jc w:val="right"/>
                                    </w:pPr>
                                    <w:r>
                                      <w:rPr>
                                        <w:rFonts w:ascii="Arial" w:eastAsia="Arial" w:hAnsi="Arial"/>
                                        <w:color w:val="000000"/>
                                        <w:sz w:val="16"/>
                                      </w:rPr>
                                      <w:t>10,036,741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CB29C07" w14:textId="77777777" w:rsidR="00D97F16" w:rsidRDefault="00226C7C">
                                    <w:pPr>
                                      <w:spacing w:after="0" w:line="240" w:lineRule="auto"/>
                                      <w:jc w:val="right"/>
                                    </w:pPr>
                                    <w:r>
                                      <w:rPr>
                                        <w:rFonts w:ascii="Arial" w:eastAsia="Arial" w:hAnsi="Arial"/>
                                        <w:color w:val="000000"/>
                                        <w:sz w:val="16"/>
                                      </w:rPr>
                                      <w:t>3.68</w:t>
                                    </w:r>
                                  </w:p>
                                </w:tc>
                              </w:tr>
                              <w:tr w:rsidR="00D97F16" w14:paraId="1A7AEEE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8588F69" w14:textId="77777777" w:rsidR="00D97F16" w:rsidRDefault="00226C7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829952" w14:textId="77777777" w:rsidR="00D97F16" w:rsidRDefault="00226C7C">
                                    <w:pPr>
                                      <w:spacing w:after="0" w:line="240" w:lineRule="auto"/>
                                      <w:jc w:val="right"/>
                                    </w:pPr>
                                    <w:r>
                                      <w:rPr>
                                        <w:rFonts w:ascii="Arial" w:eastAsia="Arial" w:hAnsi="Arial"/>
                                        <w:color w:val="000000"/>
                                        <w:sz w:val="16"/>
                                      </w:rPr>
                                      <w:t>31,422,737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540A107" w14:textId="77777777" w:rsidR="00D97F16" w:rsidRDefault="00226C7C">
                                    <w:pPr>
                                      <w:spacing w:after="0" w:line="240" w:lineRule="auto"/>
                                      <w:jc w:val="right"/>
                                    </w:pPr>
                                    <w:r>
                                      <w:rPr>
                                        <w:rFonts w:ascii="Arial" w:eastAsia="Arial" w:hAnsi="Arial"/>
                                        <w:color w:val="000000"/>
                                        <w:sz w:val="16"/>
                                      </w:rPr>
                                      <w:t>981,992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B6E52E7" w14:textId="77777777" w:rsidR="00D97F16" w:rsidRDefault="00226C7C">
                                    <w:pPr>
                                      <w:spacing w:after="0" w:line="240" w:lineRule="auto"/>
                                      <w:jc w:val="right"/>
                                    </w:pPr>
                                    <w:r>
                                      <w:rPr>
                                        <w:rFonts w:ascii="Arial" w:eastAsia="Arial" w:hAnsi="Arial"/>
                                        <w:color w:val="000000"/>
                                        <w:sz w:val="16"/>
                                      </w:rPr>
                                      <w:t>32,404,729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6F14BA" w14:textId="77777777" w:rsidR="00D97F16" w:rsidRDefault="00226C7C">
                                    <w:pPr>
                                      <w:spacing w:after="0" w:line="240" w:lineRule="auto"/>
                                      <w:jc w:val="right"/>
                                    </w:pPr>
                                    <w:r>
                                      <w:rPr>
                                        <w:rFonts w:ascii="Arial" w:eastAsia="Arial" w:hAnsi="Arial"/>
                                        <w:color w:val="000000"/>
                                        <w:sz w:val="16"/>
                                      </w:rPr>
                                      <w:t>11.89</w:t>
                                    </w:r>
                                  </w:p>
                                </w:tc>
                              </w:tr>
                              <w:tr w:rsidR="00D97F16" w14:paraId="2F2133C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92ACFE7" w14:textId="77777777" w:rsidR="00D97F16" w:rsidRDefault="00226C7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76CA86" w14:textId="77777777" w:rsidR="00D97F16" w:rsidRDefault="00226C7C">
                                    <w:pPr>
                                      <w:spacing w:after="0" w:line="240" w:lineRule="auto"/>
                                      <w:jc w:val="right"/>
                                    </w:pPr>
                                    <w:r>
                                      <w:rPr>
                                        <w:rFonts w:ascii="Arial" w:eastAsia="Arial" w:hAnsi="Arial"/>
                                        <w:color w:val="000000"/>
                                        <w:sz w:val="16"/>
                                      </w:rPr>
                                      <w:t>16,383,262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A446F64" w14:textId="77777777" w:rsidR="00D97F16" w:rsidRDefault="00226C7C">
                                    <w:pPr>
                                      <w:spacing w:after="0" w:line="240" w:lineRule="auto"/>
                                      <w:jc w:val="right"/>
                                    </w:pPr>
                                    <w:r>
                                      <w:rPr>
                                        <w:rFonts w:ascii="Arial" w:eastAsia="Arial" w:hAnsi="Arial"/>
                                        <w:color w:val="000000"/>
                                        <w:sz w:val="16"/>
                                      </w:rPr>
                                      <w:t>279,891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721AC7" w14:textId="77777777" w:rsidR="00D97F16" w:rsidRDefault="00226C7C">
                                    <w:pPr>
                                      <w:spacing w:after="0" w:line="240" w:lineRule="auto"/>
                                      <w:jc w:val="right"/>
                                    </w:pPr>
                                    <w:r>
                                      <w:rPr>
                                        <w:rFonts w:ascii="Arial" w:eastAsia="Arial" w:hAnsi="Arial"/>
                                        <w:color w:val="000000"/>
                                        <w:sz w:val="16"/>
                                      </w:rPr>
                                      <w:t>16,663,152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A7A4120" w14:textId="77777777" w:rsidR="00D97F16" w:rsidRDefault="00226C7C">
                                    <w:pPr>
                                      <w:spacing w:after="0" w:line="240" w:lineRule="auto"/>
                                      <w:jc w:val="right"/>
                                    </w:pPr>
                                    <w:r>
                                      <w:rPr>
                                        <w:rFonts w:ascii="Arial" w:eastAsia="Arial" w:hAnsi="Arial"/>
                                        <w:color w:val="000000"/>
                                        <w:sz w:val="16"/>
                                      </w:rPr>
                                      <w:t>6.11</w:t>
                                    </w:r>
                                  </w:p>
                                </w:tc>
                              </w:tr>
                              <w:tr w:rsidR="00D97F16" w14:paraId="6C03179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7CC3A41" w14:textId="77777777" w:rsidR="00D97F16" w:rsidRDefault="00226C7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E384BC" w14:textId="77777777" w:rsidR="00D97F16" w:rsidRDefault="00226C7C">
                                    <w:pPr>
                                      <w:spacing w:after="0" w:line="240" w:lineRule="auto"/>
                                      <w:jc w:val="right"/>
                                    </w:pPr>
                                    <w:r>
                                      <w:rPr>
                                        <w:rFonts w:ascii="Arial" w:eastAsia="Arial" w:hAnsi="Arial"/>
                                        <w:color w:val="000000"/>
                                        <w:sz w:val="16"/>
                                      </w:rPr>
                                      <w:t>37,976,743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368182F" w14:textId="77777777" w:rsidR="00D97F16" w:rsidRDefault="00226C7C">
                                    <w:pPr>
                                      <w:spacing w:after="0" w:line="240" w:lineRule="auto"/>
                                      <w:jc w:val="right"/>
                                    </w:pPr>
                                    <w:r>
                                      <w:rPr>
                                        <w:rFonts w:ascii="Arial" w:eastAsia="Arial" w:hAnsi="Arial"/>
                                        <w:color w:val="000000"/>
                                        <w:sz w:val="16"/>
                                      </w:rPr>
                                      <w:t>946,245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748E88" w14:textId="77777777" w:rsidR="00D97F16" w:rsidRDefault="00226C7C">
                                    <w:pPr>
                                      <w:spacing w:after="0" w:line="240" w:lineRule="auto"/>
                                      <w:jc w:val="right"/>
                                    </w:pPr>
                                    <w:r>
                                      <w:rPr>
                                        <w:rFonts w:ascii="Arial" w:eastAsia="Arial" w:hAnsi="Arial"/>
                                        <w:color w:val="000000"/>
                                        <w:sz w:val="16"/>
                                      </w:rPr>
                                      <w:t>38,922,988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18CA782" w14:textId="77777777" w:rsidR="00D97F16" w:rsidRDefault="00226C7C">
                                    <w:pPr>
                                      <w:spacing w:after="0" w:line="240" w:lineRule="auto"/>
                                      <w:jc w:val="right"/>
                                    </w:pPr>
                                    <w:r>
                                      <w:rPr>
                                        <w:rFonts w:ascii="Arial" w:eastAsia="Arial" w:hAnsi="Arial"/>
                                        <w:color w:val="000000"/>
                                        <w:sz w:val="16"/>
                                      </w:rPr>
                                      <w:t>14.28</w:t>
                                    </w:r>
                                  </w:p>
                                </w:tc>
                              </w:tr>
                              <w:tr w:rsidR="00D97F16" w14:paraId="11015E3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DACF53D" w14:textId="77777777" w:rsidR="00D97F16" w:rsidRDefault="00226C7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4908E3" w14:textId="77777777" w:rsidR="00D97F16" w:rsidRDefault="00226C7C">
                                    <w:pPr>
                                      <w:spacing w:after="0" w:line="240" w:lineRule="auto"/>
                                      <w:jc w:val="right"/>
                                    </w:pPr>
                                    <w:r>
                                      <w:rPr>
                                        <w:rFonts w:ascii="Arial" w:eastAsia="Arial" w:hAnsi="Arial"/>
                                        <w:color w:val="000000"/>
                                        <w:sz w:val="16"/>
                                      </w:rPr>
                                      <w:t>38,518,218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FE6E39A" w14:textId="77777777" w:rsidR="00D97F16" w:rsidRDefault="00226C7C">
                                    <w:pPr>
                                      <w:spacing w:after="0" w:line="240" w:lineRule="auto"/>
                                      <w:jc w:val="right"/>
                                    </w:pPr>
                                    <w:r>
                                      <w:rPr>
                                        <w:rFonts w:ascii="Arial" w:eastAsia="Arial" w:hAnsi="Arial"/>
                                        <w:color w:val="000000"/>
                                        <w:sz w:val="16"/>
                                      </w:rPr>
                                      <w:t>471,236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B65D97" w14:textId="77777777" w:rsidR="00D97F16" w:rsidRDefault="00226C7C">
                                    <w:pPr>
                                      <w:spacing w:after="0" w:line="240" w:lineRule="auto"/>
                                      <w:jc w:val="right"/>
                                    </w:pPr>
                                    <w:r>
                                      <w:rPr>
                                        <w:rFonts w:ascii="Arial" w:eastAsia="Arial" w:hAnsi="Arial"/>
                                        <w:color w:val="000000"/>
                                        <w:sz w:val="16"/>
                                      </w:rPr>
                                      <w:t>38,989,454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A31511B" w14:textId="77777777" w:rsidR="00D97F16" w:rsidRDefault="00226C7C">
                                    <w:pPr>
                                      <w:spacing w:after="0" w:line="240" w:lineRule="auto"/>
                                      <w:jc w:val="right"/>
                                    </w:pPr>
                                    <w:r>
                                      <w:rPr>
                                        <w:rFonts w:ascii="Arial" w:eastAsia="Arial" w:hAnsi="Arial"/>
                                        <w:color w:val="000000"/>
                                        <w:sz w:val="16"/>
                                      </w:rPr>
                                      <w:t>14.30</w:t>
                                    </w:r>
                                  </w:p>
                                </w:tc>
                              </w:tr>
                              <w:tr w:rsidR="00D97F16" w14:paraId="2E20E27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7C87280F" w14:textId="77777777" w:rsidR="00D97F16" w:rsidRDefault="00226C7C">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818B25F" w14:textId="77777777" w:rsidR="00D97F16" w:rsidRDefault="00226C7C">
                                    <w:pPr>
                                      <w:spacing w:after="0" w:line="240" w:lineRule="auto"/>
                                      <w:jc w:val="right"/>
                                    </w:pPr>
                                    <w:r>
                                      <w:rPr>
                                        <w:rFonts w:ascii="Arial" w:eastAsia="Arial" w:hAnsi="Arial"/>
                                        <w:b/>
                                        <w:color w:val="FFFFFF"/>
                                        <w:sz w:val="16"/>
                                      </w:rPr>
                                      <w:t>267,866,554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67FC825" w14:textId="77777777" w:rsidR="00D97F16" w:rsidRDefault="00226C7C">
                                    <w:pPr>
                                      <w:spacing w:after="0" w:line="240" w:lineRule="auto"/>
                                      <w:jc w:val="right"/>
                                    </w:pPr>
                                    <w:r>
                                      <w:rPr>
                                        <w:rFonts w:ascii="Arial" w:eastAsia="Arial" w:hAnsi="Arial"/>
                                        <w:b/>
                                        <w:color w:val="FFFFFF"/>
                                        <w:sz w:val="16"/>
                                      </w:rPr>
                                      <w:t>4,760,726</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F2E00EB" w14:textId="77777777" w:rsidR="00D97F16" w:rsidRDefault="00226C7C">
                                    <w:pPr>
                                      <w:spacing w:after="0" w:line="240" w:lineRule="auto"/>
                                      <w:jc w:val="right"/>
                                    </w:pPr>
                                    <w:r>
                                      <w:rPr>
                                        <w:rFonts w:ascii="Arial" w:eastAsia="Arial" w:hAnsi="Arial"/>
                                        <w:b/>
                                        <w:color w:val="FFFFFF"/>
                                        <w:sz w:val="16"/>
                                      </w:rPr>
                                      <w:t>272,627,280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2E60A2A" w14:textId="77777777" w:rsidR="00D97F16" w:rsidRDefault="00226C7C">
                                    <w:pPr>
                                      <w:spacing w:after="0" w:line="240" w:lineRule="auto"/>
                                      <w:jc w:val="right"/>
                                    </w:pPr>
                                    <w:r>
                                      <w:rPr>
                                        <w:rFonts w:ascii="Arial" w:eastAsia="Arial" w:hAnsi="Arial"/>
                                        <w:b/>
                                        <w:color w:val="FFFFFF"/>
                                        <w:sz w:val="16"/>
                                      </w:rPr>
                                      <w:t>100.00</w:t>
                                    </w:r>
                                  </w:p>
                                </w:tc>
                              </w:tr>
                              <w:tr w:rsidR="00D97F16" w14:paraId="275DC21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E9C0C8D" w14:textId="77777777" w:rsidR="00D97F16" w:rsidRDefault="00226C7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39A4E99" w14:textId="77777777" w:rsidR="00D97F16" w:rsidRDefault="00226C7C">
                                    <w:pPr>
                                      <w:spacing w:after="0" w:line="240" w:lineRule="auto"/>
                                      <w:jc w:val="right"/>
                                    </w:pPr>
                                    <w:r>
                                      <w:rPr>
                                        <w:rFonts w:ascii="Arial" w:eastAsia="Arial" w:hAnsi="Arial"/>
                                        <w:color w:val="000000"/>
                                        <w:sz w:val="16"/>
                                      </w:rPr>
                                      <w:t>18,702,532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1C60119" w14:textId="77777777" w:rsidR="00D97F16" w:rsidRDefault="00226C7C">
                                    <w:pPr>
                                      <w:spacing w:after="0" w:line="240" w:lineRule="auto"/>
                                      <w:jc w:val="right"/>
                                    </w:pPr>
                                    <w:r>
                                      <w:rPr>
                                        <w:rFonts w:ascii="Arial" w:eastAsia="Arial" w:hAnsi="Arial"/>
                                        <w:color w:val="000000"/>
                                        <w:sz w:val="16"/>
                                      </w:rPr>
                                      <w:t>287,095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24FACB" w14:textId="77777777" w:rsidR="00D97F16" w:rsidRDefault="00226C7C">
                                    <w:pPr>
                                      <w:spacing w:after="0" w:line="240" w:lineRule="auto"/>
                                      <w:jc w:val="right"/>
                                    </w:pPr>
                                    <w:r>
                                      <w:rPr>
                                        <w:rFonts w:ascii="Arial" w:eastAsia="Arial" w:hAnsi="Arial"/>
                                        <w:color w:val="000000"/>
                                        <w:sz w:val="16"/>
                                      </w:rPr>
                                      <w:t>18,989,627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B60801" w14:textId="77777777" w:rsidR="00D97F16" w:rsidRDefault="00226C7C">
                                    <w:pPr>
                                      <w:spacing w:after="0" w:line="240" w:lineRule="auto"/>
                                      <w:jc w:val="right"/>
                                    </w:pPr>
                                    <w:r>
                                      <w:rPr>
                                        <w:rFonts w:ascii="Arial" w:eastAsia="Arial" w:hAnsi="Arial"/>
                                        <w:color w:val="000000"/>
                                        <w:sz w:val="16"/>
                                      </w:rPr>
                                      <w:t>6.97</w:t>
                                    </w:r>
                                  </w:p>
                                </w:tc>
                              </w:tr>
                              <w:tr w:rsidR="00D97F16" w14:paraId="2B6AE6B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2EAC663" w14:textId="77777777" w:rsidR="00D97F16" w:rsidRDefault="00226C7C">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3C9B75C" w14:textId="77777777" w:rsidR="00D97F16" w:rsidRDefault="00226C7C">
                                    <w:pPr>
                                      <w:spacing w:after="0" w:line="240" w:lineRule="auto"/>
                                      <w:jc w:val="right"/>
                                    </w:pPr>
                                    <w:r>
                                      <w:rPr>
                                        <w:rFonts w:ascii="Arial" w:eastAsia="Arial" w:hAnsi="Arial"/>
                                        <w:b/>
                                        <w:color w:val="FFFFFF"/>
                                        <w:sz w:val="16"/>
                                      </w:rPr>
                                      <w:t>286,569,086</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C8BED68" w14:textId="77777777" w:rsidR="00D97F16" w:rsidRDefault="00226C7C">
                                    <w:pPr>
                                      <w:spacing w:after="0" w:line="240" w:lineRule="auto"/>
                                      <w:jc w:val="right"/>
                                    </w:pPr>
                                    <w:r>
                                      <w:rPr>
                                        <w:rFonts w:ascii="Arial" w:eastAsia="Arial" w:hAnsi="Arial"/>
                                        <w:b/>
                                        <w:color w:val="FFFFFF"/>
                                        <w:sz w:val="16"/>
                                      </w:rPr>
                                      <w:t>5,047,821</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F1F9655" w14:textId="77777777" w:rsidR="00D97F16" w:rsidRDefault="00226C7C">
                                    <w:pPr>
                                      <w:spacing w:after="0" w:line="240" w:lineRule="auto"/>
                                      <w:jc w:val="right"/>
                                    </w:pPr>
                                    <w:r>
                                      <w:rPr>
                                        <w:rFonts w:ascii="Arial" w:eastAsia="Arial" w:hAnsi="Arial"/>
                                        <w:b/>
                                        <w:color w:val="FFFFFF"/>
                                        <w:sz w:val="16"/>
                                      </w:rPr>
                                      <w:t>291,616,907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9D715C4" w14:textId="77777777" w:rsidR="00D97F16" w:rsidRDefault="00226C7C">
                                    <w:pPr>
                                      <w:spacing w:after="0" w:line="240" w:lineRule="auto"/>
                                      <w:jc w:val="right"/>
                                    </w:pPr>
                                    <w:r>
                                      <w:rPr>
                                        <w:rFonts w:ascii="Arial" w:eastAsia="Arial" w:hAnsi="Arial"/>
                                        <w:b/>
                                        <w:color w:val="FFFFFF"/>
                                        <w:sz w:val="16"/>
                                      </w:rPr>
                                      <w:t>-</w:t>
                                    </w:r>
                                  </w:p>
                                </w:tc>
                              </w:tr>
                            </w:tbl>
                            <w:p w14:paraId="3F2173D0" w14:textId="77777777" w:rsidR="00D97F16" w:rsidRDefault="00D97F16">
                              <w:pPr>
                                <w:spacing w:after="0" w:line="240" w:lineRule="auto"/>
                              </w:pPr>
                            </w:p>
                          </w:tc>
                        </w:tr>
                        <w:tr w:rsidR="0034002B" w14:paraId="58108B77" w14:textId="77777777" w:rsidTr="0034002B">
                          <w:trPr>
                            <w:trHeight w:val="5184"/>
                          </w:trPr>
                          <w:tc>
                            <w:tcPr>
                              <w:tcW w:w="11" w:type="dxa"/>
                              <w:tcBorders>
                                <w:top w:val="single" w:sz="7" w:space="0" w:color="000000"/>
                              </w:tcBorders>
                            </w:tcPr>
                            <w:p w14:paraId="3F58EC0A" w14:textId="77777777" w:rsidR="00D97F16" w:rsidRDefault="00D97F16">
                              <w:pPr>
                                <w:pStyle w:val="EmptyCellLayoutStyle"/>
                                <w:spacing w:after="0" w:line="240" w:lineRule="auto"/>
                              </w:pPr>
                            </w:p>
                          </w:tc>
                          <w:tc>
                            <w:tcPr>
                              <w:tcW w:w="2268" w:type="dxa"/>
                              <w:gridSpan w:val="2"/>
                              <w:vMerge/>
                              <w:tcBorders>
                                <w:top w:val="single" w:sz="7" w:space="0" w:color="000000"/>
                              </w:tcBorders>
                            </w:tcPr>
                            <w:p w14:paraId="51641BE1" w14:textId="77777777" w:rsidR="00D97F16" w:rsidRDefault="00D97F16">
                              <w:pPr>
                                <w:pStyle w:val="EmptyCellLayoutStyle"/>
                                <w:spacing w:after="0" w:line="240" w:lineRule="auto"/>
                              </w:pPr>
                            </w:p>
                          </w:tc>
                        </w:tr>
                        <w:tr w:rsidR="00D97F16" w14:paraId="4389BFB9" w14:textId="77777777">
                          <w:trPr>
                            <w:trHeight w:val="59"/>
                          </w:trPr>
                          <w:tc>
                            <w:tcPr>
                              <w:tcW w:w="11" w:type="dxa"/>
                            </w:tcPr>
                            <w:p w14:paraId="0DC32D40" w14:textId="77777777" w:rsidR="00D97F16" w:rsidRDefault="00D97F16">
                              <w:pPr>
                                <w:pStyle w:val="EmptyCellLayoutStyle"/>
                                <w:spacing w:after="0" w:line="240" w:lineRule="auto"/>
                              </w:pPr>
                            </w:p>
                          </w:tc>
                          <w:tc>
                            <w:tcPr>
                              <w:tcW w:w="2268" w:type="dxa"/>
                            </w:tcPr>
                            <w:p w14:paraId="13AB9BA3" w14:textId="77777777" w:rsidR="00D97F16" w:rsidRDefault="00D97F16">
                              <w:pPr>
                                <w:pStyle w:val="EmptyCellLayoutStyle"/>
                                <w:spacing w:after="0" w:line="240" w:lineRule="auto"/>
                              </w:pPr>
                            </w:p>
                          </w:tc>
                          <w:tc>
                            <w:tcPr>
                              <w:tcW w:w="7355" w:type="dxa"/>
                            </w:tcPr>
                            <w:p w14:paraId="397E7636" w14:textId="77777777" w:rsidR="00D97F16" w:rsidRDefault="00D97F16">
                              <w:pPr>
                                <w:pStyle w:val="EmptyCellLayoutStyle"/>
                                <w:spacing w:after="0" w:line="240" w:lineRule="auto"/>
                              </w:pPr>
                            </w:p>
                          </w:tc>
                        </w:tr>
                        <w:tr w:rsidR="0034002B" w14:paraId="499ABA3C" w14:textId="77777777" w:rsidTr="0034002B">
                          <w:trPr>
                            <w:trHeight w:val="714"/>
                          </w:trPr>
                          <w:tc>
                            <w:tcPr>
                              <w:tcW w:w="11" w:type="dxa"/>
                            </w:tcPr>
                            <w:p w14:paraId="168CE856" w14:textId="77777777" w:rsidR="00D97F16" w:rsidRDefault="00D97F16">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D97F16" w14:paraId="16C6E64F" w14:textId="77777777">
                                <w:trPr>
                                  <w:trHeight w:val="636"/>
                                </w:trPr>
                                <w:tc>
                                  <w:tcPr>
                                    <w:tcW w:w="9623" w:type="dxa"/>
                                    <w:tcBorders>
                                      <w:top w:val="nil"/>
                                      <w:left w:val="nil"/>
                                      <w:bottom w:val="nil"/>
                                      <w:right w:val="nil"/>
                                    </w:tcBorders>
                                    <w:tcMar>
                                      <w:top w:w="39" w:type="dxa"/>
                                      <w:left w:w="39" w:type="dxa"/>
                                      <w:bottom w:w="39" w:type="dxa"/>
                                      <w:right w:w="39" w:type="dxa"/>
                                    </w:tcMar>
                                  </w:tcPr>
                                  <w:p w14:paraId="36B9F3B3" w14:textId="77777777" w:rsidR="00D97F16" w:rsidRDefault="00226C7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 xml:space="preserve">charged by Participating Organization, based on their </w:t>
                                    </w:r>
                                    <w:r>
                                      <w:rPr>
                                        <w:rFonts w:ascii="Arial" w:eastAsia="Arial" w:hAnsi="Arial"/>
                                        <w:color w:val="000000"/>
                                        <w:sz w:val="17"/>
                                      </w:rPr>
                                      <w:t>financial regulations, can be deducted upfront or at a later stage during implementation. The percentage may therefore appear to exceed the 7% agreed-upon for on-going projects. Once projects are financially closed, this number is not to exceed 7%.</w:t>
                                    </w:r>
                                  </w:p>
                                </w:tc>
                              </w:tr>
                            </w:tbl>
                            <w:p w14:paraId="677E14BA" w14:textId="77777777" w:rsidR="00D97F16" w:rsidRDefault="00D97F16">
                              <w:pPr>
                                <w:spacing w:after="0" w:line="240" w:lineRule="auto"/>
                              </w:pPr>
                            </w:p>
                          </w:tc>
                        </w:tr>
                      </w:tbl>
                      <w:p w14:paraId="4FE7733A" w14:textId="77777777" w:rsidR="00D97F16" w:rsidRDefault="00D97F16">
                        <w:pPr>
                          <w:spacing w:after="0" w:line="240" w:lineRule="auto"/>
                        </w:pPr>
                      </w:p>
                    </w:tc>
                    <w:tc>
                      <w:tcPr>
                        <w:tcW w:w="1146" w:type="dxa"/>
                      </w:tcPr>
                      <w:p w14:paraId="7D3C5354" w14:textId="77777777" w:rsidR="00D97F16" w:rsidRDefault="00D97F16">
                        <w:pPr>
                          <w:pStyle w:val="EmptyCellLayoutStyle"/>
                          <w:spacing w:after="0" w:line="240" w:lineRule="auto"/>
                        </w:pPr>
                      </w:p>
                    </w:tc>
                  </w:tr>
                </w:tbl>
                <w:p w14:paraId="0BBABDD1" w14:textId="77777777" w:rsidR="00D97F16" w:rsidRDefault="00D97F16">
                  <w:pPr>
                    <w:spacing w:after="0" w:line="240" w:lineRule="auto"/>
                  </w:pPr>
                </w:p>
              </w:tc>
            </w:tr>
          </w:tbl>
          <w:p w14:paraId="195E52D3" w14:textId="77777777" w:rsidR="00D97F16" w:rsidRDefault="00D97F16">
            <w:pPr>
              <w:spacing w:after="0" w:line="240" w:lineRule="auto"/>
            </w:pPr>
          </w:p>
        </w:tc>
      </w:tr>
    </w:tbl>
    <w:p w14:paraId="4C7C724D" w14:textId="77777777" w:rsidR="00D97F16" w:rsidRDefault="00226C7C">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D97F16" w14:paraId="1111AE47" w14:textId="77777777">
        <w:trPr>
          <w:trHeight w:val="89"/>
        </w:trPr>
        <w:tc>
          <w:tcPr>
            <w:tcW w:w="11905" w:type="dxa"/>
          </w:tcPr>
          <w:p w14:paraId="5D39E4F7" w14:textId="77777777" w:rsidR="00D97F16" w:rsidRDefault="00D97F16">
            <w:pPr>
              <w:pStyle w:val="EmptyCellLayoutStyle"/>
              <w:spacing w:after="0" w:line="240" w:lineRule="auto"/>
            </w:pPr>
          </w:p>
        </w:tc>
      </w:tr>
      <w:tr w:rsidR="00D97F16" w14:paraId="53BEF2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29AA387E" w14:textId="77777777">
              <w:trPr>
                <w:trHeight w:val="34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34002B" w14:paraId="48CC420A" w14:textId="77777777" w:rsidTr="0034002B">
                    <w:trPr>
                      <w:trHeight w:val="297"/>
                    </w:trPr>
                    <w:tc>
                      <w:tcPr>
                        <w:tcW w:w="1127" w:type="dxa"/>
                      </w:tcPr>
                      <w:p w14:paraId="6E578566" w14:textId="77777777" w:rsidR="00D97F16" w:rsidRDefault="00D97F16">
                        <w:pPr>
                          <w:pStyle w:val="EmptyCellLayoutStyle"/>
                          <w:spacing w:after="0" w:line="240" w:lineRule="auto"/>
                        </w:pPr>
                      </w:p>
                    </w:tc>
                    <w:tc>
                      <w:tcPr>
                        <w:tcW w:w="4535" w:type="dxa"/>
                        <w:gridSpan w:val="2"/>
                      </w:tcPr>
                      <w:tbl>
                        <w:tblPr>
                          <w:tblW w:w="0" w:type="auto"/>
                          <w:tblCellMar>
                            <w:left w:w="0" w:type="dxa"/>
                            <w:right w:w="0" w:type="dxa"/>
                          </w:tblCellMar>
                          <w:tblLook w:val="04A0" w:firstRow="1" w:lastRow="0" w:firstColumn="1" w:lastColumn="0" w:noHBand="0" w:noVBand="1"/>
                        </w:tblPr>
                        <w:tblGrid>
                          <w:gridCol w:w="4535"/>
                        </w:tblGrid>
                        <w:tr w:rsidR="00D97F16" w14:paraId="2077FA9B" w14:textId="77777777">
                          <w:trPr>
                            <w:trHeight w:val="219"/>
                          </w:trPr>
                          <w:tc>
                            <w:tcPr>
                              <w:tcW w:w="4536" w:type="dxa"/>
                              <w:tcBorders>
                                <w:top w:val="nil"/>
                                <w:left w:val="nil"/>
                                <w:bottom w:val="nil"/>
                                <w:right w:val="nil"/>
                              </w:tcBorders>
                              <w:tcMar>
                                <w:top w:w="39" w:type="dxa"/>
                                <w:left w:w="39" w:type="dxa"/>
                                <w:bottom w:w="39" w:type="dxa"/>
                                <w:right w:w="39" w:type="dxa"/>
                              </w:tcMar>
                            </w:tcPr>
                            <w:p w14:paraId="2EA58F52" w14:textId="77777777" w:rsidR="00D97F16" w:rsidRDefault="00226C7C">
                              <w:pPr>
                                <w:spacing w:after="0" w:line="240" w:lineRule="auto"/>
                              </w:pPr>
                              <w:r>
                                <w:rPr>
                                  <w:rFonts w:ascii="Arial" w:eastAsia="Arial" w:hAnsi="Arial"/>
                                  <w:b/>
                                  <w:color w:val="2DABE0"/>
                                  <w:sz w:val="21"/>
                                </w:rPr>
                                <w:t>6.  COST RECOVERY</w:t>
                              </w:r>
                            </w:p>
                          </w:tc>
                        </w:tr>
                      </w:tbl>
                      <w:p w14:paraId="35D5E087" w14:textId="77777777" w:rsidR="00D97F16" w:rsidRDefault="00D97F16">
                        <w:pPr>
                          <w:spacing w:after="0" w:line="240" w:lineRule="auto"/>
                        </w:pPr>
                      </w:p>
                    </w:tc>
                    <w:tc>
                      <w:tcPr>
                        <w:tcW w:w="573" w:type="dxa"/>
                      </w:tcPr>
                      <w:p w14:paraId="2B6948E9" w14:textId="77777777" w:rsidR="00D97F16" w:rsidRDefault="00D97F16">
                        <w:pPr>
                          <w:pStyle w:val="EmptyCellLayoutStyle"/>
                          <w:spacing w:after="0" w:line="240" w:lineRule="auto"/>
                        </w:pPr>
                      </w:p>
                    </w:tc>
                    <w:tc>
                      <w:tcPr>
                        <w:tcW w:w="5068" w:type="dxa"/>
                        <w:gridSpan w:val="4"/>
                      </w:tcPr>
                      <w:tbl>
                        <w:tblPr>
                          <w:tblW w:w="0" w:type="auto"/>
                          <w:tblCellMar>
                            <w:left w:w="0" w:type="dxa"/>
                            <w:right w:w="0" w:type="dxa"/>
                          </w:tblCellMar>
                          <w:tblLook w:val="04A0" w:firstRow="1" w:lastRow="0" w:firstColumn="1" w:lastColumn="0" w:noHBand="0" w:noVBand="1"/>
                        </w:tblPr>
                        <w:tblGrid>
                          <w:gridCol w:w="5066"/>
                        </w:tblGrid>
                        <w:tr w:rsidR="00D97F16" w14:paraId="1A2F650D" w14:textId="77777777">
                          <w:trPr>
                            <w:trHeight w:val="219"/>
                          </w:trPr>
                          <w:tc>
                            <w:tcPr>
                              <w:tcW w:w="5066" w:type="dxa"/>
                              <w:tcBorders>
                                <w:top w:val="nil"/>
                                <w:left w:val="nil"/>
                                <w:bottom w:val="nil"/>
                                <w:right w:val="nil"/>
                              </w:tcBorders>
                              <w:tcMar>
                                <w:top w:w="39" w:type="dxa"/>
                                <w:left w:w="39" w:type="dxa"/>
                                <w:bottom w:w="39" w:type="dxa"/>
                                <w:right w:w="39" w:type="dxa"/>
                              </w:tcMar>
                            </w:tcPr>
                            <w:p w14:paraId="011EEB24" w14:textId="77777777" w:rsidR="00D97F16" w:rsidRDefault="00226C7C">
                              <w:pPr>
                                <w:spacing w:after="0" w:line="240" w:lineRule="auto"/>
                              </w:pPr>
                              <w:r>
                                <w:rPr>
                                  <w:rFonts w:ascii="Arial" w:eastAsia="Arial" w:hAnsi="Arial"/>
                                  <w:b/>
                                  <w:color w:val="2DABE0"/>
                                  <w:sz w:val="21"/>
                                </w:rPr>
                                <w:t>7.  ACCOUNTABILITY AND TRANSPARENCY</w:t>
                              </w:r>
                            </w:p>
                          </w:tc>
                        </w:tr>
                      </w:tbl>
                      <w:p w14:paraId="27445434" w14:textId="77777777" w:rsidR="00D97F16" w:rsidRDefault="00D97F16">
                        <w:pPr>
                          <w:spacing w:after="0" w:line="240" w:lineRule="auto"/>
                        </w:pPr>
                      </w:p>
                    </w:tc>
                    <w:tc>
                      <w:tcPr>
                        <w:tcW w:w="602" w:type="dxa"/>
                      </w:tcPr>
                      <w:p w14:paraId="273574BD" w14:textId="77777777" w:rsidR="00D97F16" w:rsidRDefault="00D97F16">
                        <w:pPr>
                          <w:pStyle w:val="EmptyCellLayoutStyle"/>
                          <w:spacing w:after="0" w:line="240" w:lineRule="auto"/>
                        </w:pPr>
                      </w:p>
                    </w:tc>
                  </w:tr>
                  <w:tr w:rsidR="00D97F16" w14:paraId="6723B526" w14:textId="77777777" w:rsidTr="0034002B">
                    <w:trPr>
                      <w:trHeight w:val="40"/>
                    </w:trPr>
                    <w:tc>
                      <w:tcPr>
                        <w:tcW w:w="1127" w:type="dxa"/>
                      </w:tcPr>
                      <w:p w14:paraId="5F0E4921" w14:textId="77777777" w:rsidR="00D97F16" w:rsidRDefault="00D97F16">
                        <w:pPr>
                          <w:pStyle w:val="EmptyCellLayoutStyle"/>
                          <w:spacing w:after="0" w:line="240" w:lineRule="auto"/>
                        </w:pPr>
                      </w:p>
                    </w:tc>
                    <w:tc>
                      <w:tcPr>
                        <w:tcW w:w="6" w:type="dxa"/>
                      </w:tcPr>
                      <w:p w14:paraId="42186C7A" w14:textId="77777777" w:rsidR="00D97F16" w:rsidRDefault="00D97F16">
                        <w:pPr>
                          <w:pStyle w:val="EmptyCellLayoutStyle"/>
                          <w:spacing w:after="0" w:line="240" w:lineRule="auto"/>
                        </w:pPr>
                      </w:p>
                    </w:tc>
                    <w:tc>
                      <w:tcPr>
                        <w:tcW w:w="4529" w:type="dxa"/>
                      </w:tcPr>
                      <w:p w14:paraId="3E0656F7" w14:textId="77777777" w:rsidR="00D97F16" w:rsidRDefault="00D97F16">
                        <w:pPr>
                          <w:pStyle w:val="EmptyCellLayoutStyle"/>
                          <w:spacing w:after="0" w:line="240" w:lineRule="auto"/>
                        </w:pPr>
                      </w:p>
                    </w:tc>
                    <w:tc>
                      <w:tcPr>
                        <w:tcW w:w="573" w:type="dxa"/>
                      </w:tcPr>
                      <w:p w14:paraId="144328FC" w14:textId="77777777" w:rsidR="00D97F16" w:rsidRDefault="00D97F16">
                        <w:pPr>
                          <w:pStyle w:val="EmptyCellLayoutStyle"/>
                          <w:spacing w:after="0" w:line="240" w:lineRule="auto"/>
                        </w:pPr>
                      </w:p>
                    </w:tc>
                    <w:tc>
                      <w:tcPr>
                        <w:tcW w:w="6" w:type="dxa"/>
                      </w:tcPr>
                      <w:p w14:paraId="6F880A8F" w14:textId="77777777" w:rsidR="00D97F16" w:rsidRDefault="00D97F16">
                        <w:pPr>
                          <w:pStyle w:val="EmptyCellLayoutStyle"/>
                          <w:spacing w:after="0" w:line="240" w:lineRule="auto"/>
                        </w:pPr>
                      </w:p>
                    </w:tc>
                    <w:tc>
                      <w:tcPr>
                        <w:tcW w:w="4535" w:type="dxa"/>
                      </w:tcPr>
                      <w:p w14:paraId="510A06EF" w14:textId="77777777" w:rsidR="00D97F16" w:rsidRDefault="00D97F16">
                        <w:pPr>
                          <w:pStyle w:val="EmptyCellLayoutStyle"/>
                          <w:spacing w:after="0" w:line="240" w:lineRule="auto"/>
                        </w:pPr>
                      </w:p>
                    </w:tc>
                    <w:tc>
                      <w:tcPr>
                        <w:tcW w:w="20" w:type="dxa"/>
                      </w:tcPr>
                      <w:p w14:paraId="08B8E9C0" w14:textId="77777777" w:rsidR="00D97F16" w:rsidRDefault="00D97F16">
                        <w:pPr>
                          <w:pStyle w:val="EmptyCellLayoutStyle"/>
                          <w:spacing w:after="0" w:line="240" w:lineRule="auto"/>
                        </w:pPr>
                      </w:p>
                    </w:tc>
                    <w:tc>
                      <w:tcPr>
                        <w:tcW w:w="507" w:type="dxa"/>
                      </w:tcPr>
                      <w:p w14:paraId="38EC25F2" w14:textId="77777777" w:rsidR="00D97F16" w:rsidRDefault="00D97F16">
                        <w:pPr>
                          <w:pStyle w:val="EmptyCellLayoutStyle"/>
                          <w:spacing w:after="0" w:line="240" w:lineRule="auto"/>
                        </w:pPr>
                      </w:p>
                    </w:tc>
                    <w:tc>
                      <w:tcPr>
                        <w:tcW w:w="602" w:type="dxa"/>
                      </w:tcPr>
                      <w:p w14:paraId="56787B6C" w14:textId="77777777" w:rsidR="00D97F16" w:rsidRDefault="00D97F16">
                        <w:pPr>
                          <w:pStyle w:val="EmptyCellLayoutStyle"/>
                          <w:spacing w:after="0" w:line="240" w:lineRule="auto"/>
                        </w:pPr>
                      </w:p>
                    </w:tc>
                  </w:tr>
                  <w:tr w:rsidR="0034002B" w14:paraId="2A2B9D20" w14:textId="77777777" w:rsidTr="0034002B">
                    <w:trPr>
                      <w:trHeight w:val="5"/>
                    </w:trPr>
                    <w:tc>
                      <w:tcPr>
                        <w:tcW w:w="1127" w:type="dxa"/>
                      </w:tcPr>
                      <w:p w14:paraId="5FE9679E" w14:textId="77777777" w:rsidR="00D97F16" w:rsidRDefault="00D97F16">
                        <w:pPr>
                          <w:pStyle w:val="EmptyCellLayoutStyle"/>
                          <w:spacing w:after="0" w:line="240" w:lineRule="auto"/>
                        </w:pPr>
                      </w:p>
                    </w:tc>
                    <w:tc>
                      <w:tcPr>
                        <w:tcW w:w="6" w:type="dxa"/>
                      </w:tcPr>
                      <w:p w14:paraId="1838F90F" w14:textId="77777777" w:rsidR="00D97F16" w:rsidRDefault="00D97F16">
                        <w:pPr>
                          <w:pStyle w:val="EmptyCellLayoutStyle"/>
                          <w:spacing w:after="0" w:line="240" w:lineRule="auto"/>
                        </w:pPr>
                      </w:p>
                    </w:tc>
                    <w:tc>
                      <w:tcPr>
                        <w:tcW w:w="4529" w:type="dxa"/>
                      </w:tcPr>
                      <w:p w14:paraId="5CB77410" w14:textId="77777777" w:rsidR="00D97F16" w:rsidRDefault="00D97F16">
                        <w:pPr>
                          <w:pStyle w:val="EmptyCellLayoutStyle"/>
                          <w:spacing w:after="0" w:line="240" w:lineRule="auto"/>
                        </w:pPr>
                      </w:p>
                    </w:tc>
                    <w:tc>
                      <w:tcPr>
                        <w:tcW w:w="573" w:type="dxa"/>
                      </w:tcPr>
                      <w:p w14:paraId="04EC6BD3" w14:textId="77777777" w:rsidR="00D97F16" w:rsidRDefault="00D97F16">
                        <w:pPr>
                          <w:pStyle w:val="EmptyCellLayoutStyle"/>
                          <w:spacing w:after="0" w:line="240" w:lineRule="auto"/>
                        </w:pPr>
                      </w:p>
                    </w:tc>
                    <w:tc>
                      <w:tcPr>
                        <w:tcW w:w="6" w:type="dxa"/>
                      </w:tcPr>
                      <w:p w14:paraId="7CF1213D" w14:textId="77777777" w:rsidR="00D97F16" w:rsidRDefault="00D97F16">
                        <w:pPr>
                          <w:pStyle w:val="EmptyCellLayoutStyle"/>
                          <w:spacing w:after="0" w:line="240" w:lineRule="auto"/>
                        </w:pPr>
                      </w:p>
                    </w:tc>
                    <w:tc>
                      <w:tcPr>
                        <w:tcW w:w="455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D97F16" w14:paraId="57FC2B5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D97F16" w14:paraId="7AC8CC1C" w14:textId="77777777">
                                <w:trPr>
                                  <w:trHeight w:val="234"/>
                                </w:trPr>
                                <w:tc>
                                  <w:tcPr>
                                    <w:tcW w:w="4538" w:type="dxa"/>
                                    <w:tcBorders>
                                      <w:top w:val="nil"/>
                                      <w:left w:val="nil"/>
                                      <w:bottom w:val="nil"/>
                                      <w:right w:val="nil"/>
                                    </w:tcBorders>
                                    <w:tcMar>
                                      <w:top w:w="39" w:type="dxa"/>
                                      <w:left w:w="39" w:type="dxa"/>
                                      <w:bottom w:w="39" w:type="dxa"/>
                                      <w:right w:w="39" w:type="dxa"/>
                                    </w:tcMar>
                                  </w:tcPr>
                                  <w:p w14:paraId="49952C14" w14:textId="77777777" w:rsidR="00D97F16" w:rsidRDefault="00226C7C">
                                    <w:pPr>
                                      <w:spacing w:after="0" w:line="240" w:lineRule="auto"/>
                                    </w:pPr>
                                    <w:r>
                                      <w:rPr>
                                        <w:rFonts w:ascii="Arial" w:eastAsia="Arial" w:hAnsi="Arial"/>
                                        <w:color w:val="000000"/>
                                      </w:rPr>
                                      <w:t xml:space="preserve">In order to effectively provide fund administration services and facilitate monitoring and reporting to the UN system and its partners, the MPTF Office has </w:t>
                                    </w:r>
                                    <w:r>
                                      <w:rPr>
                                        <w:rFonts w:ascii="Arial" w:eastAsia="Arial" w:hAnsi="Arial"/>
                                        <w:color w:val="000000"/>
                                      </w:rPr>
                                      <w:t>developed a public website, the MPTF Office Gateway (</w:t>
                                    </w:r>
                                    <w:hyperlink r:id="rId19"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w:t>
                                    </w:r>
                                    <w:r>
                                      <w:rPr>
                                        <w:rFonts w:ascii="Arial" w:eastAsia="Arial" w:hAnsi="Arial"/>
                                        <w:color w:val="000000"/>
                                      </w:rPr>
                                      <w:t xml:space="preserve">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w:t>
                                    </w:r>
                                    <w:r>
                                      <w:rPr>
                                        <w:rFonts w:ascii="Arial" w:eastAsia="Arial" w:hAnsi="Arial"/>
                                        <w:color w:val="000000"/>
                                      </w:rPr>
                                      <w:t>y Participating Organizations, interest income and other expenses. In addition, the Gateway provides an overview of the MPTF Office portfolio and extensive information on individual Funds, including their purpose, governance structure and key documents. By</w:t>
                                    </w:r>
                                    <w:r>
                                      <w:rPr>
                                        <w:rFonts w:ascii="Arial" w:eastAsia="Arial" w:hAnsi="Arial"/>
                                        <w:color w:val="000000"/>
                                      </w:rPr>
                                      <w:t xml:space="preserve"> providing easy access to the growing number of narrative and financial reports, as well as related project documents, the Gateway collects and preserves important institutional knowledge and facilitates knowledge sharing and management among UN Organizati</w:t>
                                    </w:r>
                                    <w:r>
                                      <w:rPr>
                                        <w:rFonts w:ascii="Arial" w:eastAsia="Arial" w:hAnsi="Arial"/>
                                        <w:color w:val="000000"/>
                                      </w:rPr>
                                      <w:t>ons and their development partners, thereby contributing to UN coherence and development effectiveness.</w:t>
                                    </w:r>
                                  </w:p>
                                </w:tc>
                              </w:tr>
                            </w:tbl>
                            <w:p w14:paraId="044B4E01" w14:textId="77777777" w:rsidR="00D97F16" w:rsidRDefault="00D97F16">
                              <w:pPr>
                                <w:spacing w:after="0" w:line="240" w:lineRule="auto"/>
                              </w:pPr>
                            </w:p>
                          </w:tc>
                        </w:tr>
                      </w:tbl>
                      <w:p w14:paraId="0017A48B" w14:textId="77777777" w:rsidR="00D97F16" w:rsidRDefault="00D97F16">
                        <w:pPr>
                          <w:spacing w:after="0" w:line="240" w:lineRule="auto"/>
                        </w:pPr>
                      </w:p>
                    </w:tc>
                    <w:tc>
                      <w:tcPr>
                        <w:tcW w:w="507" w:type="dxa"/>
                      </w:tcPr>
                      <w:p w14:paraId="4FCC56A2" w14:textId="77777777" w:rsidR="00D97F16" w:rsidRDefault="00D97F16">
                        <w:pPr>
                          <w:pStyle w:val="EmptyCellLayoutStyle"/>
                          <w:spacing w:after="0" w:line="240" w:lineRule="auto"/>
                        </w:pPr>
                      </w:p>
                    </w:tc>
                    <w:tc>
                      <w:tcPr>
                        <w:tcW w:w="602" w:type="dxa"/>
                      </w:tcPr>
                      <w:p w14:paraId="6D2471B8" w14:textId="77777777" w:rsidR="00D97F16" w:rsidRDefault="00D97F16">
                        <w:pPr>
                          <w:pStyle w:val="EmptyCellLayoutStyle"/>
                          <w:spacing w:after="0" w:line="240" w:lineRule="auto"/>
                        </w:pPr>
                      </w:p>
                    </w:tc>
                  </w:tr>
                  <w:tr w:rsidR="0034002B" w14:paraId="51936EF4" w14:textId="77777777" w:rsidTr="0034002B">
                    <w:trPr>
                      <w:trHeight w:val="306"/>
                    </w:trPr>
                    <w:tc>
                      <w:tcPr>
                        <w:tcW w:w="1127" w:type="dxa"/>
                      </w:tcPr>
                      <w:p w14:paraId="6637A313" w14:textId="77777777" w:rsidR="00D97F16" w:rsidRDefault="00D97F16">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D97F16" w14:paraId="4055FD2E" w14:textId="77777777">
                          <w:trPr>
                            <w:trHeight w:val="14"/>
                          </w:trPr>
                          <w:tc>
                            <w:tcPr>
                              <w:tcW w:w="276" w:type="dxa"/>
                            </w:tcPr>
                            <w:p w14:paraId="7F77F08E" w14:textId="77777777" w:rsidR="00D97F16" w:rsidRDefault="00D97F16">
                              <w:pPr>
                                <w:pStyle w:val="EmptyCellLayoutStyle"/>
                                <w:spacing w:after="0" w:line="240" w:lineRule="auto"/>
                              </w:pPr>
                            </w:p>
                          </w:tc>
                          <w:tc>
                            <w:tcPr>
                              <w:tcW w:w="4259" w:type="dxa"/>
                            </w:tcPr>
                            <w:p w14:paraId="375483ED" w14:textId="77777777" w:rsidR="00D97F16" w:rsidRDefault="00D97F16">
                              <w:pPr>
                                <w:pStyle w:val="EmptyCellLayoutStyle"/>
                                <w:spacing w:after="0" w:line="240" w:lineRule="auto"/>
                              </w:pPr>
                            </w:p>
                          </w:tc>
                        </w:tr>
                        <w:tr w:rsidR="00D97F16" w14:paraId="13E0B6E7" w14:textId="77777777">
                          <w:trPr>
                            <w:trHeight w:val="312"/>
                          </w:trPr>
                          <w:tc>
                            <w:tcPr>
                              <w:tcW w:w="276" w:type="dxa"/>
                            </w:tcPr>
                            <w:p w14:paraId="3DDE9EA2" w14:textId="77777777" w:rsidR="00D97F16" w:rsidRDefault="00D97F16">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D97F16" w14:paraId="4BD0FA97" w14:textId="77777777">
                                <w:trPr>
                                  <w:trHeight w:val="234"/>
                                </w:trPr>
                                <w:tc>
                                  <w:tcPr>
                                    <w:tcW w:w="4259" w:type="dxa"/>
                                    <w:tcBorders>
                                      <w:top w:val="nil"/>
                                      <w:left w:val="nil"/>
                                      <w:bottom w:val="nil"/>
                                      <w:right w:val="nil"/>
                                    </w:tcBorders>
                                    <w:tcMar>
                                      <w:top w:w="39" w:type="dxa"/>
                                      <w:left w:w="39" w:type="dxa"/>
                                      <w:bottom w:w="39" w:type="dxa"/>
                                      <w:right w:w="39" w:type="dxa"/>
                                    </w:tcMar>
                                  </w:tcPr>
                                  <w:p w14:paraId="20788D49" w14:textId="77777777" w:rsidR="00D97F16" w:rsidRDefault="00226C7C">
                                    <w:pPr>
                                      <w:spacing w:after="0" w:line="240" w:lineRule="auto"/>
                                    </w:pPr>
                                    <w:r>
                                      <w:rPr>
                                        <w:rFonts w:ascii="Arial" w:eastAsia="Arial" w:hAnsi="Arial"/>
                                        <w:color w:val="000000"/>
                                      </w:rPr>
                                      <w:t xml:space="preserve">Cost recovery policies for the Fund are guided by the applicable provisions of the Terms of Reference, the MOU concluded between the </w:t>
                                    </w:r>
                                    <w:r>
                                      <w:rPr>
                                        <w:rFonts w:ascii="Arial" w:eastAsia="Arial" w:hAnsi="Arial"/>
                                        <w:color w:val="000000"/>
                                      </w:rPr>
                                      <w:t>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2B2A613A" w14:textId="77777777" w:rsidR="00D97F16" w:rsidRDefault="00D97F16">
                              <w:pPr>
                                <w:spacing w:after="0" w:line="240" w:lineRule="auto"/>
                              </w:pPr>
                            </w:p>
                          </w:tc>
                        </w:tr>
                        <w:tr w:rsidR="00D97F16" w14:paraId="1A1F0D20" w14:textId="77777777">
                          <w:trPr>
                            <w:trHeight w:val="20"/>
                          </w:trPr>
                          <w:tc>
                            <w:tcPr>
                              <w:tcW w:w="276" w:type="dxa"/>
                            </w:tcPr>
                            <w:p w14:paraId="2ED584AD" w14:textId="77777777" w:rsidR="00D97F16" w:rsidRDefault="00D97F16">
                              <w:pPr>
                                <w:pStyle w:val="EmptyCellLayoutStyle"/>
                                <w:spacing w:after="0" w:line="240" w:lineRule="auto"/>
                              </w:pPr>
                            </w:p>
                          </w:tc>
                          <w:tc>
                            <w:tcPr>
                              <w:tcW w:w="4259" w:type="dxa"/>
                            </w:tcPr>
                            <w:p w14:paraId="504FA2A2" w14:textId="77777777" w:rsidR="00D97F16" w:rsidRDefault="00D97F16">
                              <w:pPr>
                                <w:pStyle w:val="EmptyCellLayoutStyle"/>
                                <w:spacing w:after="0" w:line="240" w:lineRule="auto"/>
                              </w:pPr>
                            </w:p>
                          </w:tc>
                        </w:tr>
                        <w:tr w:rsidR="0034002B" w14:paraId="60678802" w14:textId="77777777" w:rsidTr="0034002B">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D97F16" w14:paraId="0FAB24FA" w14:textId="77777777">
                                <w:trPr>
                                  <w:trHeight w:val="234"/>
                                </w:trPr>
                                <w:tc>
                                  <w:tcPr>
                                    <w:tcW w:w="4536" w:type="dxa"/>
                                    <w:tcBorders>
                                      <w:top w:val="nil"/>
                                      <w:left w:val="nil"/>
                                      <w:bottom w:val="nil"/>
                                      <w:right w:val="nil"/>
                                    </w:tcBorders>
                                    <w:tcMar>
                                      <w:top w:w="39" w:type="dxa"/>
                                      <w:left w:w="39" w:type="dxa"/>
                                      <w:bottom w:w="39" w:type="dxa"/>
                                      <w:right w:w="39" w:type="dxa"/>
                                    </w:tcMar>
                                  </w:tcPr>
                                  <w:p w14:paraId="34474A29" w14:textId="77777777" w:rsidR="00D97F16" w:rsidRDefault="00226C7C">
                                    <w:pPr>
                                      <w:numPr>
                                        <w:ilvl w:val="0"/>
                                        <w:numId w:val="1"/>
                                      </w:numPr>
                                      <w:spacing w:after="0" w:line="240" w:lineRule="auto"/>
                                      <w:ind w:left="720" w:hanging="360"/>
                                    </w:pPr>
                                    <w:r>
                                      <w:rPr>
                                        <w:rFonts w:ascii="Arial" w:eastAsia="Arial" w:hAnsi="Arial"/>
                                        <w:b/>
                                        <w:color w:val="000000"/>
                                      </w:rPr>
                                      <w:t xml:space="preserve">The </w:t>
                                    </w:r>
                                    <w:r>
                                      <w:rPr>
                                        <w:rFonts w:ascii="Arial" w:eastAsia="Arial" w:hAnsi="Arial"/>
                                        <w:b/>
                                        <w:color w:val="000000"/>
                                      </w:rPr>
                                      <w:t>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2,944,736 </w:t>
                                    </w:r>
                                    <w:r>
                                      <w:rPr>
                                        <w:rFonts w:ascii="Arial" w:eastAsia="Arial" w:hAnsi="Arial"/>
                                        <w:color w:val="000000"/>
                                      </w:rPr>
                                      <w:t>has been charged in AA-fees.</w:t>
                                    </w:r>
                                  </w:p>
                                  <w:p w14:paraId="2DF4CFF3" w14:textId="77777777" w:rsidR="00D97F16" w:rsidRDefault="00226C7C">
                                    <w:pPr>
                                      <w:spacing w:after="0" w:line="240" w:lineRule="auto"/>
                                      <w:ind w:left="720" w:hanging="360"/>
                                    </w:pPr>
                                    <w:r>
                                      <w:rPr>
                                        <w:rFonts w:ascii="Arial" w:eastAsia="Arial" w:hAnsi="Arial"/>
                                        <w:color w:val="000000"/>
                                      </w:rPr>
                                      <w:br/>
                                    </w:r>
                                  </w:p>
                                  <w:p w14:paraId="23DA7AF1" w14:textId="77777777" w:rsidR="00D97F16" w:rsidRDefault="00226C7C">
                                    <w:pPr>
                                      <w:numPr>
                                        <w:ilvl w:val="0"/>
                                        <w:numId w:val="1"/>
                                      </w:numPr>
                                      <w:spacing w:after="0" w:line="240" w:lineRule="auto"/>
                                      <w:ind w:left="720" w:hanging="360"/>
                                    </w:pPr>
                                    <w:r>
                                      <w:rPr>
                                        <w:rFonts w:ascii="Arial" w:eastAsia="Arial" w:hAnsi="Arial"/>
                                        <w:b/>
                                        <w:color w:val="000000"/>
                                      </w:rPr>
                                      <w:t>Indire</w:t>
                                    </w:r>
                                    <w:r>
                                      <w:rPr>
                                        <w:rFonts w:ascii="Arial" w:eastAsia="Arial" w:hAnsi="Arial"/>
                                        <w:b/>
                                        <w:color w:val="000000"/>
                                      </w:rPr>
                                      <w:t>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w:t>
                                    </w:r>
                                    <w:r>
                                      <w:rPr>
                                        <w:rFonts w:ascii="Arial" w:eastAsia="Arial" w:hAnsi="Arial"/>
                                        <w:color w:val="000000"/>
                                      </w:rPr>
                                      <w:t xml:space="preserve"> an indirect cost rate as a percentage of the programmable costs for interagency pass-through pool funds. In the current reporting period US$ </w:t>
                                    </w:r>
                                    <w:r>
                                      <w:rPr>
                                        <w:rFonts w:ascii="Arial" w:eastAsia="Arial" w:hAnsi="Arial"/>
                                        <w:b/>
                                        <w:color w:val="000000"/>
                                      </w:rPr>
                                      <w:t>287,095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18,989,627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3B651DA" w14:textId="77777777" w:rsidR="00D97F16" w:rsidRDefault="00D97F16">
                              <w:pPr>
                                <w:spacing w:after="0" w:line="240" w:lineRule="auto"/>
                              </w:pPr>
                            </w:p>
                          </w:tc>
                        </w:tr>
                      </w:tbl>
                      <w:p w14:paraId="7ED99827" w14:textId="77777777" w:rsidR="00D97F16" w:rsidRDefault="00D97F16">
                        <w:pPr>
                          <w:spacing w:after="0" w:line="240" w:lineRule="auto"/>
                        </w:pPr>
                      </w:p>
                    </w:tc>
                    <w:tc>
                      <w:tcPr>
                        <w:tcW w:w="573" w:type="dxa"/>
                      </w:tcPr>
                      <w:p w14:paraId="634A7BE0" w14:textId="77777777" w:rsidR="00D97F16" w:rsidRDefault="00D97F16">
                        <w:pPr>
                          <w:pStyle w:val="EmptyCellLayoutStyle"/>
                          <w:spacing w:after="0" w:line="240" w:lineRule="auto"/>
                        </w:pPr>
                      </w:p>
                    </w:tc>
                    <w:tc>
                      <w:tcPr>
                        <w:tcW w:w="6" w:type="dxa"/>
                      </w:tcPr>
                      <w:p w14:paraId="3B7F2634" w14:textId="77777777" w:rsidR="00D97F16" w:rsidRDefault="00D97F16">
                        <w:pPr>
                          <w:pStyle w:val="EmptyCellLayoutStyle"/>
                          <w:spacing w:after="0" w:line="240" w:lineRule="auto"/>
                        </w:pPr>
                      </w:p>
                    </w:tc>
                    <w:tc>
                      <w:tcPr>
                        <w:tcW w:w="4555" w:type="dxa"/>
                        <w:gridSpan w:val="2"/>
                        <w:vMerge/>
                      </w:tcPr>
                      <w:p w14:paraId="17E96CF7" w14:textId="77777777" w:rsidR="00D97F16" w:rsidRDefault="00D97F16">
                        <w:pPr>
                          <w:pStyle w:val="EmptyCellLayoutStyle"/>
                          <w:spacing w:after="0" w:line="240" w:lineRule="auto"/>
                        </w:pPr>
                      </w:p>
                    </w:tc>
                    <w:tc>
                      <w:tcPr>
                        <w:tcW w:w="507" w:type="dxa"/>
                      </w:tcPr>
                      <w:p w14:paraId="0B2AD71F" w14:textId="77777777" w:rsidR="00D97F16" w:rsidRDefault="00D97F16">
                        <w:pPr>
                          <w:pStyle w:val="EmptyCellLayoutStyle"/>
                          <w:spacing w:after="0" w:line="240" w:lineRule="auto"/>
                        </w:pPr>
                      </w:p>
                    </w:tc>
                    <w:tc>
                      <w:tcPr>
                        <w:tcW w:w="602" w:type="dxa"/>
                      </w:tcPr>
                      <w:p w14:paraId="058B71A5" w14:textId="77777777" w:rsidR="00D97F16" w:rsidRDefault="00D97F16">
                        <w:pPr>
                          <w:pStyle w:val="EmptyCellLayoutStyle"/>
                          <w:spacing w:after="0" w:line="240" w:lineRule="auto"/>
                        </w:pPr>
                      </w:p>
                    </w:tc>
                  </w:tr>
                  <w:tr w:rsidR="0034002B" w14:paraId="0E2BDFC9" w14:textId="77777777" w:rsidTr="0034002B">
                    <w:trPr>
                      <w:trHeight w:val="352"/>
                    </w:trPr>
                    <w:tc>
                      <w:tcPr>
                        <w:tcW w:w="1127" w:type="dxa"/>
                      </w:tcPr>
                      <w:p w14:paraId="20146055" w14:textId="77777777" w:rsidR="00D97F16" w:rsidRDefault="00D97F16">
                        <w:pPr>
                          <w:pStyle w:val="EmptyCellLayoutStyle"/>
                          <w:spacing w:after="0" w:line="240" w:lineRule="auto"/>
                        </w:pPr>
                      </w:p>
                    </w:tc>
                    <w:tc>
                      <w:tcPr>
                        <w:tcW w:w="4535" w:type="dxa"/>
                        <w:gridSpan w:val="2"/>
                        <w:vMerge/>
                      </w:tcPr>
                      <w:p w14:paraId="48C0609D" w14:textId="77777777" w:rsidR="00D97F16" w:rsidRDefault="00D97F16">
                        <w:pPr>
                          <w:pStyle w:val="EmptyCellLayoutStyle"/>
                          <w:spacing w:after="0" w:line="240" w:lineRule="auto"/>
                        </w:pPr>
                      </w:p>
                    </w:tc>
                    <w:tc>
                      <w:tcPr>
                        <w:tcW w:w="573" w:type="dxa"/>
                      </w:tcPr>
                      <w:p w14:paraId="24BB9599" w14:textId="77777777" w:rsidR="00D97F16" w:rsidRDefault="00D97F16">
                        <w:pPr>
                          <w:pStyle w:val="EmptyCellLayoutStyle"/>
                          <w:spacing w:after="0" w:line="240" w:lineRule="auto"/>
                        </w:pPr>
                      </w:p>
                    </w:tc>
                    <w:tc>
                      <w:tcPr>
                        <w:tcW w:w="6" w:type="dxa"/>
                      </w:tcPr>
                      <w:p w14:paraId="4B66E161" w14:textId="77777777" w:rsidR="00D97F16" w:rsidRDefault="00D97F16">
                        <w:pPr>
                          <w:pStyle w:val="EmptyCellLayoutStyle"/>
                          <w:spacing w:after="0" w:line="240" w:lineRule="auto"/>
                        </w:pPr>
                      </w:p>
                    </w:tc>
                    <w:tc>
                      <w:tcPr>
                        <w:tcW w:w="4535" w:type="dxa"/>
                      </w:tcPr>
                      <w:p w14:paraId="44E11510" w14:textId="77777777" w:rsidR="00D97F16" w:rsidRDefault="00D97F16">
                        <w:pPr>
                          <w:pStyle w:val="EmptyCellLayoutStyle"/>
                          <w:spacing w:after="0" w:line="240" w:lineRule="auto"/>
                        </w:pPr>
                      </w:p>
                    </w:tc>
                    <w:tc>
                      <w:tcPr>
                        <w:tcW w:w="20" w:type="dxa"/>
                      </w:tcPr>
                      <w:p w14:paraId="09F1E3F4" w14:textId="77777777" w:rsidR="00D97F16" w:rsidRDefault="00D97F16">
                        <w:pPr>
                          <w:pStyle w:val="EmptyCellLayoutStyle"/>
                          <w:spacing w:after="0" w:line="240" w:lineRule="auto"/>
                        </w:pPr>
                      </w:p>
                    </w:tc>
                    <w:tc>
                      <w:tcPr>
                        <w:tcW w:w="507" w:type="dxa"/>
                      </w:tcPr>
                      <w:p w14:paraId="1FC2B2A7" w14:textId="77777777" w:rsidR="00D97F16" w:rsidRDefault="00D97F16">
                        <w:pPr>
                          <w:pStyle w:val="EmptyCellLayoutStyle"/>
                          <w:spacing w:after="0" w:line="240" w:lineRule="auto"/>
                        </w:pPr>
                      </w:p>
                    </w:tc>
                    <w:tc>
                      <w:tcPr>
                        <w:tcW w:w="602" w:type="dxa"/>
                      </w:tcPr>
                      <w:p w14:paraId="0B4C6E30" w14:textId="77777777" w:rsidR="00D97F16" w:rsidRDefault="00D97F16">
                        <w:pPr>
                          <w:pStyle w:val="EmptyCellLayoutStyle"/>
                          <w:spacing w:after="0" w:line="240" w:lineRule="auto"/>
                        </w:pPr>
                      </w:p>
                    </w:tc>
                  </w:tr>
                  <w:tr w:rsidR="00D97F16" w14:paraId="0265CC4B" w14:textId="77777777" w:rsidTr="0034002B">
                    <w:trPr>
                      <w:trHeight w:val="220"/>
                    </w:trPr>
                    <w:tc>
                      <w:tcPr>
                        <w:tcW w:w="1127" w:type="dxa"/>
                      </w:tcPr>
                      <w:p w14:paraId="4434EC46" w14:textId="77777777" w:rsidR="00D97F16" w:rsidRDefault="00D97F16">
                        <w:pPr>
                          <w:pStyle w:val="EmptyCellLayoutStyle"/>
                          <w:spacing w:after="0" w:line="240" w:lineRule="auto"/>
                        </w:pPr>
                      </w:p>
                    </w:tc>
                    <w:tc>
                      <w:tcPr>
                        <w:tcW w:w="6" w:type="dxa"/>
                      </w:tcPr>
                      <w:p w14:paraId="3D59137E" w14:textId="77777777" w:rsidR="00D97F16" w:rsidRDefault="00D97F16">
                        <w:pPr>
                          <w:pStyle w:val="EmptyCellLayoutStyle"/>
                          <w:spacing w:after="0" w:line="240" w:lineRule="auto"/>
                        </w:pPr>
                      </w:p>
                    </w:tc>
                    <w:tc>
                      <w:tcPr>
                        <w:tcW w:w="4529" w:type="dxa"/>
                      </w:tcPr>
                      <w:p w14:paraId="1D4DAF5A" w14:textId="77777777" w:rsidR="00D97F16" w:rsidRDefault="00D97F16">
                        <w:pPr>
                          <w:pStyle w:val="EmptyCellLayoutStyle"/>
                          <w:spacing w:after="0" w:line="240" w:lineRule="auto"/>
                        </w:pPr>
                      </w:p>
                    </w:tc>
                    <w:tc>
                      <w:tcPr>
                        <w:tcW w:w="573" w:type="dxa"/>
                      </w:tcPr>
                      <w:p w14:paraId="484CDCB9" w14:textId="77777777" w:rsidR="00D97F16" w:rsidRDefault="00D97F16">
                        <w:pPr>
                          <w:pStyle w:val="EmptyCellLayoutStyle"/>
                          <w:spacing w:after="0" w:line="240" w:lineRule="auto"/>
                        </w:pPr>
                      </w:p>
                    </w:tc>
                    <w:tc>
                      <w:tcPr>
                        <w:tcW w:w="6" w:type="dxa"/>
                      </w:tcPr>
                      <w:p w14:paraId="47BC748E" w14:textId="77777777" w:rsidR="00D97F16" w:rsidRDefault="00D97F16">
                        <w:pPr>
                          <w:pStyle w:val="EmptyCellLayoutStyle"/>
                          <w:spacing w:after="0" w:line="240" w:lineRule="auto"/>
                        </w:pPr>
                      </w:p>
                    </w:tc>
                    <w:tc>
                      <w:tcPr>
                        <w:tcW w:w="4535" w:type="dxa"/>
                      </w:tcPr>
                      <w:p w14:paraId="23D05324" w14:textId="77777777" w:rsidR="00D97F16" w:rsidRDefault="00D97F16">
                        <w:pPr>
                          <w:pStyle w:val="EmptyCellLayoutStyle"/>
                          <w:spacing w:after="0" w:line="240" w:lineRule="auto"/>
                        </w:pPr>
                      </w:p>
                    </w:tc>
                    <w:tc>
                      <w:tcPr>
                        <w:tcW w:w="20" w:type="dxa"/>
                      </w:tcPr>
                      <w:p w14:paraId="0A12409B" w14:textId="77777777" w:rsidR="00D97F16" w:rsidRDefault="00D97F16">
                        <w:pPr>
                          <w:pStyle w:val="EmptyCellLayoutStyle"/>
                          <w:spacing w:after="0" w:line="240" w:lineRule="auto"/>
                        </w:pPr>
                      </w:p>
                    </w:tc>
                    <w:tc>
                      <w:tcPr>
                        <w:tcW w:w="507" w:type="dxa"/>
                      </w:tcPr>
                      <w:p w14:paraId="79453A72" w14:textId="77777777" w:rsidR="00D97F16" w:rsidRDefault="00D97F16">
                        <w:pPr>
                          <w:pStyle w:val="EmptyCellLayoutStyle"/>
                          <w:spacing w:after="0" w:line="240" w:lineRule="auto"/>
                        </w:pPr>
                      </w:p>
                    </w:tc>
                    <w:tc>
                      <w:tcPr>
                        <w:tcW w:w="602" w:type="dxa"/>
                      </w:tcPr>
                      <w:p w14:paraId="6FE013D5" w14:textId="77777777" w:rsidR="00D97F16" w:rsidRDefault="00D97F16">
                        <w:pPr>
                          <w:pStyle w:val="EmptyCellLayoutStyle"/>
                          <w:spacing w:after="0" w:line="240" w:lineRule="auto"/>
                        </w:pPr>
                      </w:p>
                    </w:tc>
                  </w:tr>
                </w:tbl>
                <w:p w14:paraId="2E8B1B7C" w14:textId="77777777" w:rsidR="00D97F16" w:rsidRDefault="00D97F16">
                  <w:pPr>
                    <w:spacing w:after="0" w:line="240" w:lineRule="auto"/>
                  </w:pPr>
                </w:p>
              </w:tc>
            </w:tr>
          </w:tbl>
          <w:p w14:paraId="02460874" w14:textId="77777777" w:rsidR="00D97F16" w:rsidRDefault="00D97F16">
            <w:pPr>
              <w:spacing w:after="0" w:line="240" w:lineRule="auto"/>
            </w:pPr>
          </w:p>
        </w:tc>
      </w:tr>
    </w:tbl>
    <w:p w14:paraId="5F7C3A6F"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15AC23E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059F4766"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D97F16" w14:paraId="729BD9CF" w14:textId="77777777">
                    <w:trPr>
                      <w:trHeight w:val="4491"/>
                    </w:trPr>
                    <w:tc>
                      <w:tcPr>
                        <w:tcW w:w="1824" w:type="dxa"/>
                      </w:tcPr>
                      <w:p w14:paraId="3BDAAE75" w14:textId="77777777" w:rsidR="00D97F16" w:rsidRDefault="00D97F16">
                        <w:pPr>
                          <w:pStyle w:val="EmptyCellLayoutStyle"/>
                          <w:spacing w:after="0" w:line="240" w:lineRule="auto"/>
                        </w:pPr>
                      </w:p>
                    </w:tc>
                    <w:tc>
                      <w:tcPr>
                        <w:tcW w:w="8404" w:type="dxa"/>
                      </w:tcPr>
                      <w:p w14:paraId="4F639B31" w14:textId="77777777" w:rsidR="00D97F16" w:rsidRDefault="00D97F16">
                        <w:pPr>
                          <w:pStyle w:val="EmptyCellLayoutStyle"/>
                          <w:spacing w:after="0" w:line="240" w:lineRule="auto"/>
                        </w:pPr>
                      </w:p>
                    </w:tc>
                    <w:tc>
                      <w:tcPr>
                        <w:tcW w:w="1676" w:type="dxa"/>
                      </w:tcPr>
                      <w:p w14:paraId="3B4574BA" w14:textId="77777777" w:rsidR="00D97F16" w:rsidRDefault="00D97F16">
                        <w:pPr>
                          <w:pStyle w:val="EmptyCellLayoutStyle"/>
                          <w:spacing w:after="0" w:line="240" w:lineRule="auto"/>
                        </w:pPr>
                      </w:p>
                    </w:tc>
                  </w:tr>
                  <w:tr w:rsidR="00D97F16" w14:paraId="4A0D8DAB" w14:textId="77777777">
                    <w:tc>
                      <w:tcPr>
                        <w:tcW w:w="1824" w:type="dxa"/>
                      </w:tcPr>
                      <w:p w14:paraId="5FFFDD06" w14:textId="77777777" w:rsidR="00D97F16" w:rsidRDefault="00D97F16">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8392"/>
                          <w:gridCol w:w="11"/>
                        </w:tblGrid>
                        <w:tr w:rsidR="00D97F16" w14:paraId="3FADC2A4" w14:textId="77777777">
                          <w:trPr>
                            <w:trHeight w:val="755"/>
                          </w:trPr>
                          <w:tc>
                            <w:tcPr>
                              <w:tcW w:w="8392" w:type="dxa"/>
                              <w:shd w:val="clear" w:color="auto" w:fill="B4E0EF"/>
                            </w:tcPr>
                            <w:p w14:paraId="75CF0EB6" w14:textId="77777777" w:rsidR="00D97F16" w:rsidRDefault="00D97F16">
                              <w:pPr>
                                <w:pStyle w:val="EmptyCellLayoutStyle"/>
                                <w:spacing w:after="0" w:line="240" w:lineRule="auto"/>
                              </w:pPr>
                            </w:p>
                          </w:tc>
                          <w:tc>
                            <w:tcPr>
                              <w:tcW w:w="11" w:type="dxa"/>
                              <w:shd w:val="clear" w:color="auto" w:fill="B4E0EF"/>
                            </w:tcPr>
                            <w:p w14:paraId="23744CA9" w14:textId="77777777" w:rsidR="00D97F16" w:rsidRDefault="00D97F16">
                              <w:pPr>
                                <w:pStyle w:val="EmptyCellLayoutStyle"/>
                                <w:spacing w:after="0" w:line="240" w:lineRule="auto"/>
                              </w:pPr>
                            </w:p>
                          </w:tc>
                        </w:tr>
                        <w:tr w:rsidR="00D97F16" w14:paraId="10A851CA" w14:textId="77777777">
                          <w:trPr>
                            <w:trHeight w:val="719"/>
                          </w:trPr>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D97F16" w14:paraId="0A68729C" w14:textId="77777777">
                                <w:trPr>
                                  <w:trHeight w:val="641"/>
                                </w:trPr>
                                <w:tc>
                                  <w:tcPr>
                                    <w:tcW w:w="8392" w:type="dxa"/>
                                    <w:tcBorders>
                                      <w:top w:val="nil"/>
                                      <w:left w:val="nil"/>
                                      <w:bottom w:val="nil"/>
                                      <w:right w:val="nil"/>
                                    </w:tcBorders>
                                    <w:tcMar>
                                      <w:top w:w="39" w:type="dxa"/>
                                      <w:left w:w="39" w:type="dxa"/>
                                      <w:bottom w:w="39" w:type="dxa"/>
                                      <w:right w:w="39" w:type="dxa"/>
                                    </w:tcMar>
                                  </w:tcPr>
                                  <w:p w14:paraId="0810DFDA" w14:textId="77777777" w:rsidR="00D97F16" w:rsidRDefault="00226C7C">
                                    <w:pPr>
                                      <w:spacing w:after="0" w:line="240" w:lineRule="auto"/>
                                      <w:jc w:val="center"/>
                                    </w:pPr>
                                    <w:r>
                                      <w:rPr>
                                        <w:rFonts w:ascii="Arial" w:eastAsia="Arial" w:hAnsi="Arial"/>
                                        <w:b/>
                                        <w:color w:val="2DABE0"/>
                                        <w:sz w:val="45"/>
                                      </w:rPr>
                                      <w:t>Tanzania One UN Fund</w:t>
                                    </w:r>
                                  </w:p>
                                </w:tc>
                              </w:tr>
                            </w:tbl>
                            <w:p w14:paraId="640177ED" w14:textId="77777777" w:rsidR="00D97F16" w:rsidRDefault="00D97F16">
                              <w:pPr>
                                <w:spacing w:after="0" w:line="240" w:lineRule="auto"/>
                              </w:pPr>
                            </w:p>
                          </w:tc>
                          <w:tc>
                            <w:tcPr>
                              <w:tcW w:w="11" w:type="dxa"/>
                              <w:shd w:val="clear" w:color="auto" w:fill="B4E0EF"/>
                            </w:tcPr>
                            <w:p w14:paraId="2762B436" w14:textId="77777777" w:rsidR="00D97F16" w:rsidRDefault="00D97F16">
                              <w:pPr>
                                <w:pStyle w:val="EmptyCellLayoutStyle"/>
                                <w:spacing w:after="0" w:line="240" w:lineRule="auto"/>
                              </w:pPr>
                            </w:p>
                          </w:tc>
                        </w:tr>
                        <w:tr w:rsidR="0034002B" w14:paraId="248868D9" w14:textId="77777777" w:rsidTr="0034002B">
                          <w:trPr>
                            <w:trHeight w:val="1596"/>
                          </w:trPr>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403"/>
                              </w:tblGrid>
                              <w:tr w:rsidR="00D97F16" w14:paraId="760DF4F2" w14:textId="77777777">
                                <w:trPr>
                                  <w:trHeight w:val="1518"/>
                                </w:trPr>
                                <w:tc>
                                  <w:tcPr>
                                    <w:tcW w:w="8404" w:type="dxa"/>
                                    <w:tcBorders>
                                      <w:top w:val="nil"/>
                                      <w:left w:val="nil"/>
                                      <w:bottom w:val="nil"/>
                                      <w:right w:val="nil"/>
                                    </w:tcBorders>
                                    <w:tcMar>
                                      <w:top w:w="39" w:type="dxa"/>
                                      <w:left w:w="39" w:type="dxa"/>
                                      <w:bottom w:w="39" w:type="dxa"/>
                                      <w:right w:w="39" w:type="dxa"/>
                                    </w:tcMar>
                                  </w:tcPr>
                                  <w:p w14:paraId="24566184" w14:textId="77777777" w:rsidR="00D97F16" w:rsidRDefault="00226C7C">
                                    <w:pPr>
                                      <w:spacing w:before="99" w:after="99" w:line="240" w:lineRule="auto"/>
                                      <w:jc w:val="center"/>
                                    </w:pPr>
                                    <w:r>
                                      <w:rPr>
                                        <w:rFonts w:ascii="Arial" w:eastAsia="Arial" w:hAnsi="Arial"/>
                                        <w:color w:val="15385F"/>
                                        <w:sz w:val="48"/>
                                      </w:rPr>
                                      <w:t>Annexes to Financial Report</w:t>
                                    </w:r>
                                  </w:p>
                                  <w:p w14:paraId="20E7C219" w14:textId="77777777" w:rsidR="00D97F16" w:rsidRDefault="00D97F16">
                                    <w:pPr>
                                      <w:spacing w:before="99" w:after="99" w:line="240" w:lineRule="auto"/>
                                      <w:ind w:left="1432" w:right="505"/>
                                      <w:jc w:val="center"/>
                                    </w:pPr>
                                  </w:p>
                                </w:tc>
                              </w:tr>
                            </w:tbl>
                            <w:p w14:paraId="107AED24" w14:textId="77777777" w:rsidR="00D97F16" w:rsidRDefault="00D97F16">
                              <w:pPr>
                                <w:spacing w:after="0" w:line="240" w:lineRule="auto"/>
                              </w:pPr>
                            </w:p>
                          </w:tc>
                        </w:tr>
                        <w:tr w:rsidR="00D97F16" w14:paraId="4404123F" w14:textId="77777777">
                          <w:trPr>
                            <w:trHeight w:val="1475"/>
                          </w:trPr>
                          <w:tc>
                            <w:tcPr>
                              <w:tcW w:w="8392" w:type="dxa"/>
                              <w:shd w:val="clear" w:color="auto" w:fill="B4E0EF"/>
                            </w:tcPr>
                            <w:p w14:paraId="202B058E" w14:textId="77777777" w:rsidR="00D97F16" w:rsidRDefault="00D97F16">
                              <w:pPr>
                                <w:pStyle w:val="EmptyCellLayoutStyle"/>
                                <w:spacing w:after="0" w:line="240" w:lineRule="auto"/>
                              </w:pPr>
                            </w:p>
                          </w:tc>
                          <w:tc>
                            <w:tcPr>
                              <w:tcW w:w="11" w:type="dxa"/>
                              <w:shd w:val="clear" w:color="auto" w:fill="B4E0EF"/>
                            </w:tcPr>
                            <w:p w14:paraId="2D80DF52" w14:textId="77777777" w:rsidR="00D97F16" w:rsidRDefault="00D97F16">
                              <w:pPr>
                                <w:pStyle w:val="EmptyCellLayoutStyle"/>
                                <w:spacing w:after="0" w:line="240" w:lineRule="auto"/>
                              </w:pPr>
                            </w:p>
                          </w:tc>
                        </w:tr>
                      </w:tbl>
                      <w:p w14:paraId="6B3CE356" w14:textId="77777777" w:rsidR="00D97F16" w:rsidRDefault="00D97F16">
                        <w:pPr>
                          <w:spacing w:after="0" w:line="240" w:lineRule="auto"/>
                        </w:pPr>
                      </w:p>
                    </w:tc>
                    <w:tc>
                      <w:tcPr>
                        <w:tcW w:w="1676" w:type="dxa"/>
                      </w:tcPr>
                      <w:p w14:paraId="19EA3C07" w14:textId="77777777" w:rsidR="00D97F16" w:rsidRDefault="00D97F16">
                        <w:pPr>
                          <w:pStyle w:val="EmptyCellLayoutStyle"/>
                          <w:spacing w:after="0" w:line="240" w:lineRule="auto"/>
                        </w:pPr>
                      </w:p>
                    </w:tc>
                  </w:tr>
                </w:tbl>
                <w:p w14:paraId="0500AAA6" w14:textId="77777777" w:rsidR="00D97F16" w:rsidRDefault="00D97F16">
                  <w:pPr>
                    <w:spacing w:after="0" w:line="240" w:lineRule="auto"/>
                  </w:pPr>
                </w:p>
              </w:tc>
            </w:tr>
          </w:tbl>
          <w:p w14:paraId="4A82C429" w14:textId="77777777" w:rsidR="00D97F16" w:rsidRDefault="00D97F16">
            <w:pPr>
              <w:spacing w:after="0" w:line="240" w:lineRule="auto"/>
            </w:pPr>
          </w:p>
        </w:tc>
      </w:tr>
    </w:tbl>
    <w:p w14:paraId="07EA0194"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D97F16" w14:paraId="57D9D9D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7ABC6256"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D97F16" w14:paraId="69A790B0" w14:textId="77777777">
                    <w:trPr>
                      <w:trHeight w:val="297"/>
                    </w:trPr>
                    <w:tc>
                      <w:tcPr>
                        <w:tcW w:w="1123" w:type="dxa"/>
                      </w:tcPr>
                      <w:p w14:paraId="374B4822" w14:textId="77777777" w:rsidR="00D97F16" w:rsidRDefault="00D97F16">
                        <w:pPr>
                          <w:pStyle w:val="EmptyCellLayoutStyle"/>
                          <w:spacing w:after="0" w:line="240" w:lineRule="auto"/>
                        </w:pPr>
                      </w:p>
                    </w:tc>
                    <w:tc>
                      <w:tcPr>
                        <w:tcW w:w="3" w:type="dxa"/>
                      </w:tcPr>
                      <w:p w14:paraId="5E1B111F" w14:textId="77777777" w:rsidR="00D97F16" w:rsidRDefault="00D97F16">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D97F16" w14:paraId="1BB93D94" w14:textId="77777777">
                          <w:trPr>
                            <w:trHeight w:val="219"/>
                          </w:trPr>
                          <w:tc>
                            <w:tcPr>
                              <w:tcW w:w="9636" w:type="dxa"/>
                              <w:tcBorders>
                                <w:top w:val="nil"/>
                                <w:left w:val="nil"/>
                                <w:bottom w:val="nil"/>
                                <w:right w:val="nil"/>
                              </w:tcBorders>
                              <w:tcMar>
                                <w:top w:w="39" w:type="dxa"/>
                                <w:left w:w="39" w:type="dxa"/>
                                <w:bottom w:w="39" w:type="dxa"/>
                                <w:right w:w="39" w:type="dxa"/>
                              </w:tcMar>
                            </w:tcPr>
                            <w:p w14:paraId="4F6CCB1F" w14:textId="77777777" w:rsidR="00D97F16" w:rsidRDefault="00226C7C">
                              <w:pPr>
                                <w:spacing w:after="0" w:line="240" w:lineRule="auto"/>
                              </w:pPr>
                              <w:r>
                                <w:rPr>
                                  <w:rFonts w:ascii="Arial" w:eastAsia="Arial" w:hAnsi="Arial"/>
                                  <w:b/>
                                  <w:color w:val="2DABE0"/>
                                  <w:sz w:val="21"/>
                                </w:rPr>
                                <w:t>Annex 1. EXPENDITURE BY PROJECT GROUPED BY THEME/OUTCOME</w:t>
                              </w:r>
                            </w:p>
                          </w:tc>
                        </w:tr>
                      </w:tbl>
                      <w:p w14:paraId="2C7C1E06" w14:textId="77777777" w:rsidR="00D97F16" w:rsidRDefault="00D97F16">
                        <w:pPr>
                          <w:spacing w:after="0" w:line="240" w:lineRule="auto"/>
                        </w:pPr>
                      </w:p>
                    </w:tc>
                    <w:tc>
                      <w:tcPr>
                        <w:tcW w:w="1142" w:type="dxa"/>
                      </w:tcPr>
                      <w:p w14:paraId="30989C0E" w14:textId="77777777" w:rsidR="00D97F16" w:rsidRDefault="00D97F16">
                        <w:pPr>
                          <w:pStyle w:val="EmptyCellLayoutStyle"/>
                          <w:spacing w:after="0" w:line="240" w:lineRule="auto"/>
                        </w:pPr>
                      </w:p>
                    </w:tc>
                  </w:tr>
                  <w:tr w:rsidR="00D97F16" w14:paraId="3C707A31" w14:textId="77777777">
                    <w:trPr>
                      <w:trHeight w:val="21"/>
                    </w:trPr>
                    <w:tc>
                      <w:tcPr>
                        <w:tcW w:w="1123" w:type="dxa"/>
                      </w:tcPr>
                      <w:p w14:paraId="5C669457" w14:textId="77777777" w:rsidR="00D97F16" w:rsidRDefault="00D97F16">
                        <w:pPr>
                          <w:pStyle w:val="EmptyCellLayoutStyle"/>
                          <w:spacing w:after="0" w:line="240" w:lineRule="auto"/>
                        </w:pPr>
                      </w:p>
                    </w:tc>
                    <w:tc>
                      <w:tcPr>
                        <w:tcW w:w="3" w:type="dxa"/>
                      </w:tcPr>
                      <w:p w14:paraId="6655B6BA" w14:textId="77777777" w:rsidR="00D97F16" w:rsidRDefault="00D97F16">
                        <w:pPr>
                          <w:pStyle w:val="EmptyCellLayoutStyle"/>
                          <w:spacing w:after="0" w:line="240" w:lineRule="auto"/>
                        </w:pPr>
                      </w:p>
                    </w:tc>
                    <w:tc>
                      <w:tcPr>
                        <w:tcW w:w="9636" w:type="dxa"/>
                      </w:tcPr>
                      <w:p w14:paraId="014FF7B5" w14:textId="77777777" w:rsidR="00D97F16" w:rsidRDefault="00D97F16">
                        <w:pPr>
                          <w:pStyle w:val="EmptyCellLayoutStyle"/>
                          <w:spacing w:after="0" w:line="240" w:lineRule="auto"/>
                        </w:pPr>
                      </w:p>
                    </w:tc>
                    <w:tc>
                      <w:tcPr>
                        <w:tcW w:w="1142" w:type="dxa"/>
                      </w:tcPr>
                      <w:p w14:paraId="73DE9113" w14:textId="77777777" w:rsidR="00D97F16" w:rsidRDefault="00D97F16">
                        <w:pPr>
                          <w:pStyle w:val="EmptyCellLayoutStyle"/>
                          <w:spacing w:after="0" w:line="240" w:lineRule="auto"/>
                        </w:pPr>
                      </w:p>
                    </w:tc>
                  </w:tr>
                  <w:tr w:rsidR="0034002B" w14:paraId="581EC3A7" w14:textId="77777777" w:rsidTr="0034002B">
                    <w:trPr>
                      <w:trHeight w:val="504"/>
                    </w:trPr>
                    <w:tc>
                      <w:tcPr>
                        <w:tcW w:w="1123" w:type="dxa"/>
                      </w:tcPr>
                      <w:p w14:paraId="420C8B95" w14:textId="77777777" w:rsidR="00D97F16" w:rsidRDefault="00D97F16">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D97F16" w14:paraId="035BD50E" w14:textId="77777777">
                          <w:trPr>
                            <w:trHeight w:val="426"/>
                          </w:trPr>
                          <w:tc>
                            <w:tcPr>
                              <w:tcW w:w="9639" w:type="dxa"/>
                              <w:tcBorders>
                                <w:top w:val="nil"/>
                                <w:left w:val="nil"/>
                                <w:bottom w:val="nil"/>
                                <w:right w:val="nil"/>
                              </w:tcBorders>
                              <w:tcMar>
                                <w:top w:w="39" w:type="dxa"/>
                                <w:left w:w="39" w:type="dxa"/>
                                <w:bottom w:w="39" w:type="dxa"/>
                                <w:right w:w="39" w:type="dxa"/>
                              </w:tcMar>
                            </w:tcPr>
                            <w:p w14:paraId="7653AE8A" w14:textId="75D981C5" w:rsidR="00D97F16" w:rsidRDefault="00226C7C">
                              <w:pPr>
                                <w:spacing w:after="0" w:line="240" w:lineRule="auto"/>
                              </w:pPr>
                              <w:r>
                                <w:rPr>
                                  <w:rFonts w:ascii="Segoe UI" w:eastAsia="Segoe UI" w:hAnsi="Segoe UI"/>
                                  <w:color w:val="000000"/>
                                </w:rPr>
                                <w:t xml:space="preserve">Annex 1 displays the net funded </w:t>
                              </w:r>
                              <w:r>
                                <w:rPr>
                                  <w:rFonts w:ascii="Segoe UI" w:eastAsia="Segoe UI" w:hAnsi="Segoe UI"/>
                                  <w:color w:val="000000"/>
                                </w:rPr>
                                <w:t>amounts, expenditures reported and the financial delivery rates by Outcome by project</w:t>
                              </w:r>
                              <w:r w:rsidR="0034002B">
                                <w:rPr>
                                  <w:rFonts w:ascii="Segoe UI" w:eastAsia="Segoe UI" w:hAnsi="Segoe UI"/>
                                  <w:color w:val="000000"/>
                                </w:rPr>
                                <w:t xml:space="preserve"> </w:t>
                              </w:r>
                              <w:r>
                                <w:rPr>
                                  <w:rFonts w:ascii="Segoe UI" w:eastAsia="Segoe UI" w:hAnsi="Segoe UI"/>
                                  <w:color w:val="000000"/>
                                </w:rPr>
                                <w:t>and Participating Organization</w:t>
                              </w:r>
                            </w:p>
                          </w:tc>
                        </w:tr>
                      </w:tbl>
                      <w:p w14:paraId="7509235E" w14:textId="77777777" w:rsidR="00D97F16" w:rsidRDefault="00D97F16">
                        <w:pPr>
                          <w:spacing w:after="0" w:line="240" w:lineRule="auto"/>
                        </w:pPr>
                      </w:p>
                    </w:tc>
                    <w:tc>
                      <w:tcPr>
                        <w:tcW w:w="1142" w:type="dxa"/>
                      </w:tcPr>
                      <w:p w14:paraId="39B461F5" w14:textId="77777777" w:rsidR="00D97F16" w:rsidRDefault="00D97F16">
                        <w:pPr>
                          <w:pStyle w:val="EmptyCellLayoutStyle"/>
                          <w:spacing w:after="0" w:line="240" w:lineRule="auto"/>
                        </w:pPr>
                      </w:p>
                    </w:tc>
                  </w:tr>
                </w:tbl>
                <w:p w14:paraId="2F44BABB" w14:textId="77777777" w:rsidR="00D97F16" w:rsidRDefault="00D97F16">
                  <w:pPr>
                    <w:spacing w:after="0" w:line="240" w:lineRule="auto"/>
                  </w:pPr>
                </w:p>
              </w:tc>
            </w:tr>
          </w:tbl>
          <w:p w14:paraId="2815653F" w14:textId="77777777" w:rsidR="00D97F16" w:rsidRDefault="00D97F16">
            <w:pPr>
              <w:spacing w:after="0" w:line="240" w:lineRule="auto"/>
            </w:pPr>
          </w:p>
        </w:tc>
      </w:tr>
      <w:tr w:rsidR="00D97F16" w14:paraId="7C468D54" w14:textId="77777777">
        <w:trPr>
          <w:trHeight w:val="72"/>
        </w:trPr>
        <w:tc>
          <w:tcPr>
            <w:tcW w:w="11905" w:type="dxa"/>
          </w:tcPr>
          <w:p w14:paraId="5B879AB2" w14:textId="77777777" w:rsidR="00D97F16" w:rsidRDefault="00D97F16">
            <w:pPr>
              <w:pStyle w:val="EmptyCellLayoutStyle"/>
              <w:spacing w:after="0" w:line="240" w:lineRule="auto"/>
            </w:pPr>
          </w:p>
        </w:tc>
      </w:tr>
      <w:tr w:rsidR="00D97F16" w14:paraId="14099ED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D97F16" w14:paraId="07778DA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D97F16" w14:paraId="202B47C9" w14:textId="77777777">
                    <w:trPr>
                      <w:trHeight w:val="312"/>
                    </w:trPr>
                    <w:tc>
                      <w:tcPr>
                        <w:tcW w:w="1134" w:type="dxa"/>
                      </w:tcPr>
                      <w:p w14:paraId="39A8DA95" w14:textId="77777777" w:rsidR="00D97F16" w:rsidRDefault="00D97F16">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D97F16" w14:paraId="44E4767D" w14:textId="77777777">
                          <w:trPr>
                            <w:trHeight w:val="234"/>
                          </w:trPr>
                          <w:tc>
                            <w:tcPr>
                              <w:tcW w:w="9624" w:type="dxa"/>
                              <w:tcBorders>
                                <w:top w:val="nil"/>
                                <w:left w:val="nil"/>
                                <w:bottom w:val="nil"/>
                                <w:right w:val="nil"/>
                              </w:tcBorders>
                              <w:tcMar>
                                <w:top w:w="39" w:type="dxa"/>
                                <w:left w:w="39" w:type="dxa"/>
                                <w:bottom w:w="39" w:type="dxa"/>
                                <w:right w:w="39" w:type="dxa"/>
                              </w:tcMar>
                            </w:tcPr>
                            <w:p w14:paraId="1DD664C4" w14:textId="77777777" w:rsidR="00D97F16" w:rsidRDefault="00226C7C">
                              <w:pPr>
                                <w:spacing w:after="0" w:line="240" w:lineRule="auto"/>
                              </w:pPr>
                              <w:r>
                                <w:rPr>
                                  <w:rFonts w:ascii="Arial" w:eastAsia="Arial" w:hAnsi="Arial"/>
                                  <w:b/>
                                  <w:color w:val="66809D"/>
                                </w:rPr>
                                <w:t>Annex 1 Expenditure by Project within Theme/Outcome</w:t>
                              </w:r>
                            </w:p>
                          </w:tc>
                        </w:tr>
                      </w:tbl>
                      <w:p w14:paraId="0BA27799" w14:textId="77777777" w:rsidR="00D97F16" w:rsidRDefault="00D97F16">
                        <w:pPr>
                          <w:spacing w:after="0" w:line="240" w:lineRule="auto"/>
                        </w:pPr>
                      </w:p>
                    </w:tc>
                    <w:tc>
                      <w:tcPr>
                        <w:tcW w:w="1146" w:type="dxa"/>
                      </w:tcPr>
                      <w:p w14:paraId="72D2E86B" w14:textId="77777777" w:rsidR="00D97F16" w:rsidRDefault="00D97F16">
                        <w:pPr>
                          <w:pStyle w:val="EmptyCellLayoutStyle"/>
                          <w:spacing w:after="0" w:line="240" w:lineRule="auto"/>
                        </w:pPr>
                      </w:p>
                    </w:tc>
                  </w:tr>
                  <w:tr w:rsidR="00D97F16" w14:paraId="18B460B3" w14:textId="77777777">
                    <w:tc>
                      <w:tcPr>
                        <w:tcW w:w="1134" w:type="dxa"/>
                      </w:tcPr>
                      <w:p w14:paraId="376DA7B0" w14:textId="77777777" w:rsidR="00D97F16" w:rsidRDefault="00D97F16">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88"/>
                          <w:gridCol w:w="1902"/>
                          <w:gridCol w:w="1245"/>
                          <w:gridCol w:w="1129"/>
                          <w:gridCol w:w="1046"/>
                          <w:gridCol w:w="1008"/>
                          <w:gridCol w:w="1058"/>
                          <w:gridCol w:w="1248"/>
                        </w:tblGrid>
                        <w:tr w:rsidR="0034002B" w14:paraId="79E7AE3B" w14:textId="77777777" w:rsidTr="0034002B">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4C6D139" w14:textId="79BE4F5E" w:rsidR="00D97F16" w:rsidRDefault="00226C7C">
                              <w:pPr>
                                <w:spacing w:after="0" w:line="240" w:lineRule="auto"/>
                                <w:jc w:val="center"/>
                              </w:pPr>
                              <w:r>
                                <w:rPr>
                                  <w:rFonts w:ascii="Segoe UI" w:eastAsia="Segoe UI" w:hAnsi="Segoe UI"/>
                                  <w:b/>
                                  <w:color w:val="FFFFFF"/>
                                  <w:sz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29422A9" w14:textId="77777777" w:rsidR="00D97F16" w:rsidRDefault="00226C7C">
                              <w:pPr>
                                <w:spacing w:after="0" w:line="240" w:lineRule="auto"/>
                                <w:jc w:val="center"/>
                              </w:pPr>
                              <w:r>
                                <w:rPr>
                                  <w:rFonts w:ascii="Segoe UI" w:eastAsia="Segoe UI" w:hAnsi="Segoe UI"/>
                                  <w:b/>
                                  <w:color w:val="FFFFFF"/>
                                  <w:sz w:val="16"/>
                                </w:rPr>
                                <w:t xml:space="preserve">Participating </w:t>
                              </w:r>
                              <w:r>
                                <w:rPr>
                                  <w:rFonts w:ascii="Segoe UI" w:eastAsia="Segoe UI" w:hAnsi="Segoe UI"/>
                                  <w:b/>
                                  <w:color w:val="FFFFFF"/>
                                  <w:sz w:val="16"/>
                                </w:rPr>
                                <w:t>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8026690" w14:textId="77777777" w:rsidR="00D97F16" w:rsidRDefault="00226C7C">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F2592DA" w14:textId="77777777" w:rsidR="00D97F16" w:rsidRDefault="00226C7C">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F7FAEA8" w14:textId="77777777" w:rsidR="00D97F16" w:rsidRDefault="00226C7C">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05C2771" w14:textId="77777777" w:rsidR="00D97F16" w:rsidRDefault="00226C7C">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A61EDAB" w14:textId="77777777" w:rsidR="00D97F16" w:rsidRDefault="00226C7C">
                              <w:pPr>
                                <w:spacing w:after="0" w:line="240" w:lineRule="auto"/>
                                <w:jc w:val="center"/>
                              </w:pPr>
                              <w:r>
                                <w:rPr>
                                  <w:rFonts w:ascii="Arial" w:eastAsia="Arial" w:hAnsi="Arial"/>
                                  <w:b/>
                                  <w:color w:val="FFFFFF"/>
                                  <w:sz w:val="16"/>
                                </w:rPr>
                                <w:t>Delivery Rate %</w:t>
                              </w:r>
                            </w:p>
                          </w:tc>
                        </w:tr>
                        <w:tr w:rsidR="0034002B" w14:paraId="1BCC150F"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81409F7" w14:textId="77777777" w:rsidR="00D97F16" w:rsidRDefault="00226C7C">
                              <w:pPr>
                                <w:spacing w:after="0" w:line="240" w:lineRule="auto"/>
                              </w:pPr>
                              <w:r>
                                <w:rPr>
                                  <w:rFonts w:ascii="Arial" w:eastAsia="Arial" w:hAnsi="Arial"/>
                                  <w:b/>
                                  <w:color w:val="FFFFFF"/>
                                  <w:sz w:val="16"/>
                                </w:rPr>
                                <w:t>C1: Econ Growth &amp; Poverty Red</w:t>
                              </w:r>
                            </w:p>
                          </w:tc>
                        </w:tr>
                        <w:tr w:rsidR="00D97F16" w14:paraId="778BAB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50B08B"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91CB5E" w14:textId="6F9824EE"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33AD30"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87F4B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C2CD25" w14:textId="77777777" w:rsidR="00D97F16" w:rsidRDefault="00226C7C">
                              <w:pPr>
                                <w:spacing w:after="0" w:line="240" w:lineRule="auto"/>
                                <w:jc w:val="right"/>
                              </w:pPr>
                              <w:r>
                                <w:rPr>
                                  <w:rFonts w:ascii="Arial" w:eastAsia="Arial" w:hAnsi="Arial"/>
                                  <w:color w:val="000000"/>
                                  <w:sz w:val="16"/>
                                </w:rPr>
                                <w:t>2,185,287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44C9AD" w14:textId="77777777" w:rsidR="00D97F16" w:rsidRDefault="00226C7C">
                              <w:pPr>
                                <w:spacing w:after="0" w:line="240" w:lineRule="auto"/>
                                <w:jc w:val="right"/>
                              </w:pPr>
                              <w:r>
                                <w:rPr>
                                  <w:rFonts w:ascii="Arial" w:eastAsia="Arial" w:hAnsi="Arial"/>
                                  <w:color w:val="000000"/>
                                  <w:sz w:val="16"/>
                                </w:rPr>
                                <w:t>2,166,272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F9C564" w14:textId="77777777" w:rsidR="00D97F16" w:rsidRDefault="00226C7C">
                              <w:pPr>
                                <w:spacing w:after="0" w:line="240" w:lineRule="auto"/>
                                <w:jc w:val="right"/>
                              </w:pPr>
                              <w:r>
                                <w:rPr>
                                  <w:rFonts w:ascii="Arial" w:eastAsia="Arial" w:hAnsi="Arial"/>
                                  <w:color w:val="000000"/>
                                  <w:sz w:val="16"/>
                                </w:rPr>
                                <w:t>2,166,272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167B7A" w14:textId="77777777" w:rsidR="00D97F16" w:rsidRDefault="00226C7C">
                              <w:pPr>
                                <w:spacing w:after="0" w:line="240" w:lineRule="auto"/>
                                <w:jc w:val="right"/>
                              </w:pPr>
                              <w:r>
                                <w:rPr>
                                  <w:rFonts w:ascii="Arial" w:eastAsia="Arial" w:hAnsi="Arial"/>
                                  <w:color w:val="000000"/>
                                  <w:sz w:val="16"/>
                                </w:rPr>
                                <w:t>100.00</w:t>
                              </w:r>
                            </w:p>
                          </w:tc>
                        </w:tr>
                        <w:tr w:rsidR="00D97F16" w14:paraId="0B7B97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3B24BF"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FD9253" w14:textId="6FF6425A"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E332F3"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2661F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7899B85" w14:textId="77777777" w:rsidR="00D97F16" w:rsidRDefault="00226C7C">
                              <w:pPr>
                                <w:spacing w:after="0" w:line="240" w:lineRule="auto"/>
                                <w:jc w:val="right"/>
                              </w:pPr>
                              <w:r>
                                <w:rPr>
                                  <w:rFonts w:ascii="Arial" w:eastAsia="Arial" w:hAnsi="Arial"/>
                                  <w:color w:val="000000"/>
                                  <w:sz w:val="16"/>
                                </w:rPr>
                                <w:t>4,545,440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202625" w14:textId="77777777" w:rsidR="00D97F16" w:rsidRDefault="00226C7C">
                              <w:pPr>
                                <w:spacing w:after="0" w:line="240" w:lineRule="auto"/>
                                <w:jc w:val="right"/>
                              </w:pPr>
                              <w:r>
                                <w:rPr>
                                  <w:rFonts w:ascii="Arial" w:eastAsia="Arial" w:hAnsi="Arial"/>
                                  <w:color w:val="000000"/>
                                  <w:sz w:val="16"/>
                                </w:rPr>
                                <w:t>4,527,626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641157" w14:textId="77777777" w:rsidR="00D97F16" w:rsidRDefault="00226C7C">
                              <w:pPr>
                                <w:spacing w:after="0" w:line="240" w:lineRule="auto"/>
                                <w:jc w:val="right"/>
                              </w:pPr>
                              <w:r>
                                <w:rPr>
                                  <w:rFonts w:ascii="Arial" w:eastAsia="Arial" w:hAnsi="Arial"/>
                                  <w:color w:val="000000"/>
                                  <w:sz w:val="16"/>
                                </w:rPr>
                                <w:t>4,527,626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F9FD6A" w14:textId="77777777" w:rsidR="00D97F16" w:rsidRDefault="00226C7C">
                              <w:pPr>
                                <w:spacing w:after="0" w:line="240" w:lineRule="auto"/>
                                <w:jc w:val="right"/>
                              </w:pPr>
                              <w:r>
                                <w:rPr>
                                  <w:rFonts w:ascii="Arial" w:eastAsia="Arial" w:hAnsi="Arial"/>
                                  <w:color w:val="000000"/>
                                  <w:sz w:val="16"/>
                                </w:rPr>
                                <w:t>100.00</w:t>
                              </w:r>
                            </w:p>
                          </w:tc>
                        </w:tr>
                        <w:tr w:rsidR="00D97F16" w14:paraId="0F8DF00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809028"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270A54" w14:textId="1D11EEF2"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C3EA0B" w14:textId="77777777" w:rsidR="00D97F16" w:rsidRDefault="00226C7C">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F6844F"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3E9C26" w14:textId="77777777" w:rsidR="00D97F16" w:rsidRDefault="00226C7C">
                              <w:pPr>
                                <w:spacing w:after="0" w:line="240" w:lineRule="auto"/>
                                <w:jc w:val="right"/>
                              </w:pPr>
                              <w:r>
                                <w:rPr>
                                  <w:rFonts w:ascii="Arial" w:eastAsia="Arial" w:hAnsi="Arial"/>
                                  <w:color w:val="000000"/>
                                  <w:sz w:val="16"/>
                                </w:rPr>
                                <w:t>1,228,126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F9224B" w14:textId="77777777" w:rsidR="00D97F16" w:rsidRDefault="00226C7C">
                              <w:pPr>
                                <w:spacing w:after="0" w:line="240" w:lineRule="auto"/>
                                <w:jc w:val="right"/>
                              </w:pPr>
                              <w:r>
                                <w:rPr>
                                  <w:rFonts w:ascii="Arial" w:eastAsia="Arial" w:hAnsi="Arial"/>
                                  <w:color w:val="000000"/>
                                  <w:sz w:val="16"/>
                                </w:rPr>
                                <w:t>1,181,171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A54B78" w14:textId="77777777" w:rsidR="00D97F16" w:rsidRDefault="00226C7C">
                              <w:pPr>
                                <w:spacing w:after="0" w:line="240" w:lineRule="auto"/>
                                <w:jc w:val="right"/>
                              </w:pPr>
                              <w:r>
                                <w:rPr>
                                  <w:rFonts w:ascii="Arial" w:eastAsia="Arial" w:hAnsi="Arial"/>
                                  <w:color w:val="000000"/>
                                  <w:sz w:val="16"/>
                                </w:rPr>
                                <w:t>1,181,171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4D2B96" w14:textId="77777777" w:rsidR="00D97F16" w:rsidRDefault="00226C7C">
                              <w:pPr>
                                <w:spacing w:after="0" w:line="240" w:lineRule="auto"/>
                                <w:jc w:val="right"/>
                              </w:pPr>
                              <w:r>
                                <w:rPr>
                                  <w:rFonts w:ascii="Arial" w:eastAsia="Arial" w:hAnsi="Arial"/>
                                  <w:color w:val="000000"/>
                                  <w:sz w:val="16"/>
                                </w:rPr>
                                <w:t>100.00</w:t>
                              </w:r>
                            </w:p>
                          </w:tc>
                        </w:tr>
                        <w:tr w:rsidR="00D97F16" w14:paraId="468878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3E5B3E"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3F286D" w14:textId="36552309"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FE9B58" w14:textId="77777777" w:rsidR="00D97F16" w:rsidRDefault="00226C7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9A25D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AB26D1" w14:textId="77777777" w:rsidR="00D97F16" w:rsidRDefault="00226C7C">
                              <w:pPr>
                                <w:spacing w:after="0" w:line="240" w:lineRule="auto"/>
                                <w:jc w:val="right"/>
                              </w:pPr>
                              <w:r>
                                <w:rPr>
                                  <w:rFonts w:ascii="Arial" w:eastAsia="Arial" w:hAnsi="Arial"/>
                                  <w:color w:val="000000"/>
                                  <w:sz w:val="16"/>
                                </w:rPr>
                                <w:t>151,115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FCD4C1" w14:textId="77777777" w:rsidR="00D97F16" w:rsidRDefault="00226C7C">
                              <w:pPr>
                                <w:spacing w:after="0" w:line="240" w:lineRule="auto"/>
                                <w:jc w:val="right"/>
                              </w:pPr>
                              <w:r>
                                <w:rPr>
                                  <w:rFonts w:ascii="Arial" w:eastAsia="Arial" w:hAnsi="Arial"/>
                                  <w:color w:val="000000"/>
                                  <w:sz w:val="16"/>
                                </w:rPr>
                                <w:t>38,728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7AA5C3" w14:textId="77777777" w:rsidR="00D97F16" w:rsidRDefault="00226C7C">
                              <w:pPr>
                                <w:spacing w:after="0" w:line="240" w:lineRule="auto"/>
                                <w:jc w:val="right"/>
                              </w:pPr>
                              <w:r>
                                <w:rPr>
                                  <w:rFonts w:ascii="Arial" w:eastAsia="Arial" w:hAnsi="Arial"/>
                                  <w:color w:val="000000"/>
                                  <w:sz w:val="16"/>
                                </w:rPr>
                                <w:t>38,728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3605C7" w14:textId="77777777" w:rsidR="00D97F16" w:rsidRDefault="00226C7C">
                              <w:pPr>
                                <w:spacing w:after="0" w:line="240" w:lineRule="auto"/>
                                <w:jc w:val="right"/>
                              </w:pPr>
                              <w:r>
                                <w:rPr>
                                  <w:rFonts w:ascii="Arial" w:eastAsia="Arial" w:hAnsi="Arial"/>
                                  <w:color w:val="000000"/>
                                  <w:sz w:val="16"/>
                                </w:rPr>
                                <w:t>100.00</w:t>
                              </w:r>
                            </w:p>
                          </w:tc>
                        </w:tr>
                        <w:tr w:rsidR="00D97F16" w14:paraId="4D18F9B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7A7B6D"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DE03AE" w14:textId="2B951BB7"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3FE016" w14:textId="77777777" w:rsidR="00D97F16" w:rsidRDefault="00226C7C">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847679"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C1DF91" w14:textId="77777777" w:rsidR="00D97F16" w:rsidRDefault="00226C7C">
                              <w:pPr>
                                <w:spacing w:after="0" w:line="240" w:lineRule="auto"/>
                                <w:jc w:val="right"/>
                              </w:pPr>
                              <w:r>
                                <w:rPr>
                                  <w:rFonts w:ascii="Arial" w:eastAsia="Arial" w:hAnsi="Arial"/>
                                  <w:color w:val="000000"/>
                                  <w:sz w:val="16"/>
                                </w:rPr>
                                <w:t>1,047,056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AA8ED3" w14:textId="77777777" w:rsidR="00D97F16" w:rsidRDefault="00226C7C">
                              <w:pPr>
                                <w:spacing w:after="0" w:line="240" w:lineRule="auto"/>
                                <w:jc w:val="right"/>
                              </w:pPr>
                              <w:r>
                                <w:rPr>
                                  <w:rFonts w:ascii="Arial" w:eastAsia="Arial" w:hAnsi="Arial"/>
                                  <w:color w:val="000000"/>
                                  <w:sz w:val="16"/>
                                </w:rPr>
                                <w:t>1,038,273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3603A0" w14:textId="77777777" w:rsidR="00D97F16" w:rsidRDefault="00226C7C">
                              <w:pPr>
                                <w:spacing w:after="0" w:line="240" w:lineRule="auto"/>
                                <w:jc w:val="right"/>
                              </w:pPr>
                              <w:r>
                                <w:rPr>
                                  <w:rFonts w:ascii="Arial" w:eastAsia="Arial" w:hAnsi="Arial"/>
                                  <w:color w:val="000000"/>
                                  <w:sz w:val="16"/>
                                </w:rPr>
                                <w:t>1,031,987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35FC32" w14:textId="77777777" w:rsidR="00D97F16" w:rsidRDefault="00226C7C">
                              <w:pPr>
                                <w:spacing w:after="0" w:line="240" w:lineRule="auto"/>
                                <w:jc w:val="right"/>
                              </w:pPr>
                              <w:r>
                                <w:rPr>
                                  <w:rFonts w:ascii="Arial" w:eastAsia="Arial" w:hAnsi="Arial"/>
                                  <w:color w:val="000000"/>
                                  <w:sz w:val="16"/>
                                </w:rPr>
                                <w:t>99.</w:t>
                              </w:r>
                              <w:commentRangeStart w:id="1"/>
                              <w:r>
                                <w:rPr>
                                  <w:rFonts w:ascii="Arial" w:eastAsia="Arial" w:hAnsi="Arial"/>
                                  <w:color w:val="000000"/>
                                  <w:sz w:val="16"/>
                                </w:rPr>
                                <w:t>39</w:t>
                              </w:r>
                              <w:commentRangeEnd w:id="1"/>
                              <w:r w:rsidR="00690D77">
                                <w:rPr>
                                  <w:rStyle w:val="CommentReference"/>
                                </w:rPr>
                                <w:commentReference w:id="1"/>
                              </w:r>
                            </w:p>
                          </w:tc>
                        </w:tr>
                        <w:tr w:rsidR="00D97F16" w14:paraId="460FBA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316688"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3742F3" w14:textId="115366C2"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10526B"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036D386"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5D90E0" w14:textId="77777777" w:rsidR="00D97F16" w:rsidRDefault="00226C7C">
                              <w:pPr>
                                <w:spacing w:after="0" w:line="240" w:lineRule="auto"/>
                                <w:jc w:val="right"/>
                              </w:pPr>
                              <w:r>
                                <w:rPr>
                                  <w:rFonts w:ascii="Arial" w:eastAsia="Arial" w:hAnsi="Arial"/>
                                  <w:color w:val="000000"/>
                                  <w:sz w:val="16"/>
                                </w:rPr>
                                <w:t>1,164,742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8BA902" w14:textId="77777777" w:rsidR="00D97F16" w:rsidRDefault="00226C7C">
                              <w:pPr>
                                <w:spacing w:after="0" w:line="240" w:lineRule="auto"/>
                                <w:jc w:val="right"/>
                              </w:pPr>
                              <w:r>
                                <w:rPr>
                                  <w:rFonts w:ascii="Arial" w:eastAsia="Arial" w:hAnsi="Arial"/>
                                  <w:color w:val="000000"/>
                                  <w:sz w:val="16"/>
                                </w:rPr>
                                <w:t>1,076,457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DF7E13" w14:textId="77777777" w:rsidR="00D97F16" w:rsidRDefault="00226C7C">
                              <w:pPr>
                                <w:spacing w:after="0" w:line="240" w:lineRule="auto"/>
                                <w:jc w:val="right"/>
                              </w:pPr>
                              <w:r>
                                <w:rPr>
                                  <w:rFonts w:ascii="Arial" w:eastAsia="Arial" w:hAnsi="Arial"/>
                                  <w:color w:val="000000"/>
                                  <w:sz w:val="16"/>
                                </w:rPr>
                                <w:t>882,856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F4A2A0" w14:textId="77777777" w:rsidR="00D97F16" w:rsidRDefault="00226C7C">
                              <w:pPr>
                                <w:spacing w:after="0" w:line="240" w:lineRule="auto"/>
                                <w:jc w:val="right"/>
                              </w:pPr>
                              <w:commentRangeStart w:id="2"/>
                              <w:r>
                                <w:rPr>
                                  <w:rFonts w:ascii="Arial" w:eastAsia="Arial" w:hAnsi="Arial"/>
                                  <w:color w:val="000000"/>
                                  <w:sz w:val="16"/>
                                </w:rPr>
                                <w:t>82</w:t>
                              </w:r>
                              <w:commentRangeEnd w:id="2"/>
                              <w:r w:rsidR="00690D77">
                                <w:rPr>
                                  <w:rStyle w:val="CommentReference"/>
                                </w:rPr>
                                <w:commentReference w:id="2"/>
                              </w:r>
                              <w:r>
                                <w:rPr>
                                  <w:rFonts w:ascii="Arial" w:eastAsia="Arial" w:hAnsi="Arial"/>
                                  <w:color w:val="000000"/>
                                  <w:sz w:val="16"/>
                                </w:rPr>
                                <w:t>.01</w:t>
                              </w:r>
                            </w:p>
                          </w:tc>
                        </w:tr>
                        <w:tr w:rsidR="00D97F16" w14:paraId="3A0D32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7498C0"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14DC4F" w14:textId="4B2B2B33"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54A562" w14:textId="77777777" w:rsidR="00D97F16" w:rsidRDefault="00226C7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1595C8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402654" w14:textId="77777777" w:rsidR="00D97F16" w:rsidRDefault="00226C7C">
                              <w:pPr>
                                <w:spacing w:after="0" w:line="240" w:lineRule="auto"/>
                                <w:jc w:val="right"/>
                              </w:pPr>
                              <w:r>
                                <w:rPr>
                                  <w:rFonts w:ascii="Arial" w:eastAsia="Arial" w:hAnsi="Arial"/>
                                  <w:color w:val="000000"/>
                                  <w:sz w:val="16"/>
                                </w:rPr>
                                <w:t>222,425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0B293B" w14:textId="77777777" w:rsidR="00D97F16" w:rsidRDefault="00226C7C">
                              <w:pPr>
                                <w:spacing w:after="0" w:line="240" w:lineRule="auto"/>
                                <w:jc w:val="right"/>
                              </w:pPr>
                              <w:r>
                                <w:rPr>
                                  <w:rFonts w:ascii="Arial" w:eastAsia="Arial" w:hAnsi="Arial"/>
                                  <w:color w:val="000000"/>
                                  <w:sz w:val="16"/>
                                </w:rPr>
                                <w:t>222,425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395F33" w14:textId="77777777" w:rsidR="00D97F16" w:rsidRDefault="00226C7C">
                              <w:pPr>
                                <w:spacing w:after="0" w:line="240" w:lineRule="auto"/>
                                <w:jc w:val="right"/>
                              </w:pPr>
                              <w:r>
                                <w:rPr>
                                  <w:rFonts w:ascii="Arial" w:eastAsia="Arial" w:hAnsi="Arial"/>
                                  <w:color w:val="000000"/>
                                  <w:sz w:val="16"/>
                                </w:rPr>
                                <w:t>222,425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060C28" w14:textId="77777777" w:rsidR="00D97F16" w:rsidRDefault="00226C7C">
                              <w:pPr>
                                <w:spacing w:after="0" w:line="240" w:lineRule="auto"/>
                                <w:jc w:val="right"/>
                              </w:pPr>
                              <w:r>
                                <w:rPr>
                                  <w:rFonts w:ascii="Arial" w:eastAsia="Arial" w:hAnsi="Arial"/>
                                  <w:color w:val="000000"/>
                                  <w:sz w:val="16"/>
                                </w:rPr>
                                <w:t>100.00</w:t>
                              </w:r>
                            </w:p>
                          </w:tc>
                        </w:tr>
                        <w:tr w:rsidR="00D97F16" w14:paraId="7C18254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4B95F0"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C3CFA3" w14:textId="0695DDD8"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016394"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55E38E"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07A0AB" w14:textId="77777777" w:rsidR="00D97F16" w:rsidRDefault="00226C7C">
                              <w:pPr>
                                <w:spacing w:after="0" w:line="240" w:lineRule="auto"/>
                                <w:jc w:val="right"/>
                              </w:pPr>
                              <w:r>
                                <w:rPr>
                                  <w:rFonts w:ascii="Arial" w:eastAsia="Arial" w:hAnsi="Arial"/>
                                  <w:color w:val="000000"/>
                                  <w:sz w:val="16"/>
                                </w:rPr>
                                <w:t>646,575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AB910C" w14:textId="77777777" w:rsidR="00D97F16" w:rsidRDefault="00226C7C">
                              <w:pPr>
                                <w:spacing w:after="0" w:line="240" w:lineRule="auto"/>
                                <w:jc w:val="right"/>
                              </w:pPr>
                              <w:r>
                                <w:rPr>
                                  <w:rFonts w:ascii="Arial" w:eastAsia="Arial" w:hAnsi="Arial"/>
                                  <w:color w:val="000000"/>
                                  <w:sz w:val="16"/>
                                </w:rPr>
                                <w:t>626,432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E8336F" w14:textId="77777777" w:rsidR="00D97F16" w:rsidRDefault="00226C7C">
                              <w:pPr>
                                <w:spacing w:after="0" w:line="240" w:lineRule="auto"/>
                                <w:jc w:val="right"/>
                              </w:pPr>
                              <w:r>
                                <w:rPr>
                                  <w:rFonts w:ascii="Arial" w:eastAsia="Arial" w:hAnsi="Arial"/>
                                  <w:color w:val="000000"/>
                                  <w:sz w:val="16"/>
                                </w:rPr>
                                <w:t>626,432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09D409" w14:textId="77777777" w:rsidR="00D97F16" w:rsidRDefault="00226C7C">
                              <w:pPr>
                                <w:spacing w:after="0" w:line="240" w:lineRule="auto"/>
                                <w:jc w:val="right"/>
                              </w:pPr>
                              <w:r>
                                <w:rPr>
                                  <w:rFonts w:ascii="Arial" w:eastAsia="Arial" w:hAnsi="Arial"/>
                                  <w:color w:val="000000"/>
                                  <w:sz w:val="16"/>
                                </w:rPr>
                                <w:t>100.00</w:t>
                              </w:r>
                            </w:p>
                          </w:tc>
                        </w:tr>
                        <w:tr w:rsidR="00D97F16" w14:paraId="3F8B83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5ADDA0"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F50BE1" w14:textId="32E6401E"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D59EE3"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3D56BD"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355631" w14:textId="77777777" w:rsidR="00D97F16" w:rsidRDefault="00226C7C">
                              <w:pPr>
                                <w:spacing w:after="0" w:line="240" w:lineRule="auto"/>
                                <w:jc w:val="right"/>
                              </w:pPr>
                              <w:r>
                                <w:rPr>
                                  <w:rFonts w:ascii="Arial" w:eastAsia="Arial" w:hAnsi="Arial"/>
                                  <w:color w:val="000000"/>
                                  <w:sz w:val="16"/>
                                </w:rPr>
                                <w:t>137,900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388537" w14:textId="77777777" w:rsidR="00D97F16" w:rsidRDefault="00226C7C">
                              <w:pPr>
                                <w:spacing w:after="0" w:line="240" w:lineRule="auto"/>
                                <w:jc w:val="right"/>
                              </w:pPr>
                              <w:r>
                                <w:rPr>
                                  <w:rFonts w:ascii="Arial" w:eastAsia="Arial" w:hAnsi="Arial"/>
                                  <w:color w:val="000000"/>
                                  <w:sz w:val="16"/>
                                </w:rPr>
                                <w:t>130,623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5B9301" w14:textId="77777777" w:rsidR="00D97F16" w:rsidRDefault="00226C7C">
                              <w:pPr>
                                <w:spacing w:after="0" w:line="240" w:lineRule="auto"/>
                                <w:jc w:val="right"/>
                              </w:pPr>
                              <w:r>
                                <w:rPr>
                                  <w:rFonts w:ascii="Arial" w:eastAsia="Arial" w:hAnsi="Arial"/>
                                  <w:color w:val="000000"/>
                                  <w:sz w:val="16"/>
                                </w:rPr>
                                <w:t>130,623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23694D" w14:textId="77777777" w:rsidR="00D97F16" w:rsidRDefault="00226C7C">
                              <w:pPr>
                                <w:spacing w:after="0" w:line="240" w:lineRule="auto"/>
                                <w:jc w:val="right"/>
                              </w:pPr>
                              <w:r>
                                <w:rPr>
                                  <w:rFonts w:ascii="Arial" w:eastAsia="Arial" w:hAnsi="Arial"/>
                                  <w:color w:val="000000"/>
                                  <w:sz w:val="16"/>
                                </w:rPr>
                                <w:t>100.00</w:t>
                              </w:r>
                            </w:p>
                          </w:tc>
                        </w:tr>
                        <w:tr w:rsidR="00D97F16" w14:paraId="43E907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518DA3"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B3A54B" w14:textId="00ED6A9B"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D90A7C"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740186"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6B60A7" w14:textId="77777777" w:rsidR="00D97F16" w:rsidRDefault="00226C7C">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679A98" w14:textId="77777777" w:rsidR="00D97F16" w:rsidRDefault="00226C7C">
                              <w:pPr>
                                <w:spacing w:after="0" w:line="240" w:lineRule="auto"/>
                                <w:jc w:val="right"/>
                              </w:pPr>
                              <w:r>
                                <w:rPr>
                                  <w:rFonts w:ascii="Arial" w:eastAsia="Arial" w:hAnsi="Arial"/>
                                  <w:color w:val="000000"/>
                                  <w:sz w:val="16"/>
                                </w:rPr>
                                <w:t>49,318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A28E56" w14:textId="77777777" w:rsidR="00D97F16" w:rsidRDefault="00226C7C">
                              <w:pPr>
                                <w:spacing w:after="0" w:line="240" w:lineRule="auto"/>
                                <w:jc w:val="right"/>
                              </w:pPr>
                              <w:r>
                                <w:rPr>
                                  <w:rFonts w:ascii="Arial" w:eastAsia="Arial" w:hAnsi="Arial"/>
                                  <w:color w:val="000000"/>
                                  <w:sz w:val="16"/>
                                </w:rPr>
                                <w:t>49,318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3B6045" w14:textId="77777777" w:rsidR="00D97F16" w:rsidRDefault="00226C7C">
                              <w:pPr>
                                <w:spacing w:after="0" w:line="240" w:lineRule="auto"/>
                                <w:jc w:val="right"/>
                              </w:pPr>
                              <w:r>
                                <w:rPr>
                                  <w:rFonts w:ascii="Arial" w:eastAsia="Arial" w:hAnsi="Arial"/>
                                  <w:color w:val="000000"/>
                                  <w:sz w:val="16"/>
                                </w:rPr>
                                <w:t>100.00</w:t>
                              </w:r>
                            </w:p>
                          </w:tc>
                        </w:tr>
                        <w:tr w:rsidR="00D97F16" w14:paraId="456EE7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D3161E"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0466B3" w14:textId="5773855D"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E4A6C8"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DF4AF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4C50A1" w14:textId="77777777" w:rsidR="00D97F16" w:rsidRDefault="00226C7C">
                              <w:pPr>
                                <w:spacing w:after="0" w:line="240" w:lineRule="auto"/>
                                <w:jc w:val="right"/>
                              </w:pPr>
                              <w:r>
                                <w:rPr>
                                  <w:rFonts w:ascii="Arial" w:eastAsia="Arial" w:hAnsi="Arial"/>
                                  <w:color w:val="000000"/>
                                  <w:sz w:val="16"/>
                                </w:rPr>
                                <w:t>6,308,857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BE1B69" w14:textId="77777777" w:rsidR="00D97F16" w:rsidRDefault="00226C7C">
                              <w:pPr>
                                <w:spacing w:after="0" w:line="240" w:lineRule="auto"/>
                                <w:jc w:val="right"/>
                              </w:pPr>
                              <w:r>
                                <w:rPr>
                                  <w:rFonts w:ascii="Arial" w:eastAsia="Arial" w:hAnsi="Arial"/>
                                  <w:color w:val="000000"/>
                                  <w:sz w:val="16"/>
                                </w:rPr>
                                <w:t>5,552,962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2E6CC7" w14:textId="77777777" w:rsidR="00D97F16" w:rsidRDefault="00226C7C">
                              <w:pPr>
                                <w:spacing w:after="0" w:line="240" w:lineRule="auto"/>
                                <w:jc w:val="right"/>
                              </w:pPr>
                              <w:r>
                                <w:rPr>
                                  <w:rFonts w:ascii="Arial" w:eastAsia="Arial" w:hAnsi="Arial"/>
                                  <w:color w:val="000000"/>
                                  <w:sz w:val="16"/>
                                </w:rPr>
                                <w:t>5,552,962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0FDBC5" w14:textId="77777777" w:rsidR="00D97F16" w:rsidRDefault="00226C7C">
                              <w:pPr>
                                <w:spacing w:after="0" w:line="240" w:lineRule="auto"/>
                                <w:jc w:val="right"/>
                              </w:pPr>
                              <w:r>
                                <w:rPr>
                                  <w:rFonts w:ascii="Arial" w:eastAsia="Arial" w:hAnsi="Arial"/>
                                  <w:color w:val="000000"/>
                                  <w:sz w:val="16"/>
                                </w:rPr>
                                <w:t>100.00</w:t>
                              </w:r>
                            </w:p>
                          </w:tc>
                        </w:tr>
                        <w:tr w:rsidR="00D97F16" w14:paraId="6ADFD2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AEA99C"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ADA2CF" w14:textId="673616A9"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4BB093"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C1B4E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467A14" w14:textId="77777777" w:rsidR="00D97F16" w:rsidRDefault="00226C7C">
                              <w:pPr>
                                <w:spacing w:after="0" w:line="240" w:lineRule="auto"/>
                                <w:jc w:val="right"/>
                              </w:pPr>
                              <w:r>
                                <w:rPr>
                                  <w:rFonts w:ascii="Arial" w:eastAsia="Arial" w:hAnsi="Arial"/>
                                  <w:color w:val="000000"/>
                                  <w:sz w:val="16"/>
                                </w:rPr>
                                <w:t>1,230,751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C641E3" w14:textId="77777777" w:rsidR="00D97F16" w:rsidRDefault="00226C7C">
                              <w:pPr>
                                <w:spacing w:after="0" w:line="240" w:lineRule="auto"/>
                                <w:jc w:val="right"/>
                              </w:pPr>
                              <w:r>
                                <w:rPr>
                                  <w:rFonts w:ascii="Arial" w:eastAsia="Arial" w:hAnsi="Arial"/>
                                  <w:color w:val="000000"/>
                                  <w:sz w:val="16"/>
                                </w:rPr>
                                <w:t>1,218,139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DA553E" w14:textId="77777777" w:rsidR="00D97F16" w:rsidRDefault="00226C7C">
                              <w:pPr>
                                <w:spacing w:after="0" w:line="240" w:lineRule="auto"/>
                                <w:jc w:val="right"/>
                              </w:pPr>
                              <w:r>
                                <w:rPr>
                                  <w:rFonts w:ascii="Arial" w:eastAsia="Arial" w:hAnsi="Arial"/>
                                  <w:color w:val="000000"/>
                                  <w:sz w:val="16"/>
                                </w:rPr>
                                <w:t>1,218,139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04F2B5" w14:textId="77777777" w:rsidR="00D97F16" w:rsidRDefault="00226C7C">
                              <w:pPr>
                                <w:spacing w:after="0" w:line="240" w:lineRule="auto"/>
                                <w:jc w:val="right"/>
                              </w:pPr>
                              <w:r>
                                <w:rPr>
                                  <w:rFonts w:ascii="Arial" w:eastAsia="Arial" w:hAnsi="Arial"/>
                                  <w:color w:val="000000"/>
                                  <w:sz w:val="16"/>
                                </w:rPr>
                                <w:t>100.00</w:t>
                              </w:r>
                            </w:p>
                          </w:tc>
                        </w:tr>
                        <w:tr w:rsidR="00D97F16" w14:paraId="06DCB84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16D1F" w14:textId="77777777" w:rsidR="00D97F16" w:rsidRDefault="00226C7C">
                              <w:pPr>
                                <w:spacing w:after="0" w:line="240" w:lineRule="auto"/>
                              </w:pPr>
                              <w:r>
                                <w:rPr>
                                  <w:rFonts w:ascii="Arial" w:eastAsia="Arial" w:hAnsi="Arial"/>
                                  <w:color w:val="000000"/>
                                  <w:sz w:val="16"/>
                                </w:rPr>
                                <w:t>00079844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E3FBED" w14:textId="7A836A13" w:rsidR="00D97F16" w:rsidRDefault="0034002B">
                              <w:pPr>
                                <w:spacing w:after="0" w:line="240" w:lineRule="auto"/>
                              </w:pPr>
                              <w:r>
                                <w:rPr>
                                  <w:rFonts w:ascii="Arial" w:eastAsia="Arial" w:hAnsi="Arial"/>
                                  <w:color w:val="000000"/>
                                  <w:sz w:val="16"/>
                                </w:rPr>
                                <w:t>Economic Growth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449FBF"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B1248D"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D3F79D" w14:textId="77777777" w:rsidR="00D97F16" w:rsidRDefault="00226C7C">
                              <w:pPr>
                                <w:spacing w:after="0" w:line="240" w:lineRule="auto"/>
                                <w:jc w:val="right"/>
                              </w:pPr>
                              <w:r>
                                <w:rPr>
                                  <w:rFonts w:ascii="Arial" w:eastAsia="Arial" w:hAnsi="Arial"/>
                                  <w:color w:val="000000"/>
                                  <w:sz w:val="16"/>
                                </w:rPr>
                                <w:t>189,847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CEF2F7" w14:textId="77777777" w:rsidR="00D97F16" w:rsidRDefault="00226C7C">
                              <w:pPr>
                                <w:spacing w:after="0" w:line="240" w:lineRule="auto"/>
                                <w:jc w:val="right"/>
                              </w:pPr>
                              <w:r>
                                <w:rPr>
                                  <w:rFonts w:ascii="Arial" w:eastAsia="Arial" w:hAnsi="Arial"/>
                                  <w:color w:val="000000"/>
                                  <w:sz w:val="16"/>
                                </w:rPr>
                                <w:t>178,023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4BB8A9" w14:textId="77777777" w:rsidR="00D97F16" w:rsidRDefault="00226C7C">
                              <w:pPr>
                                <w:spacing w:after="0" w:line="240" w:lineRule="auto"/>
                                <w:jc w:val="right"/>
                              </w:pPr>
                              <w:r>
                                <w:rPr>
                                  <w:rFonts w:ascii="Arial" w:eastAsia="Arial" w:hAnsi="Arial"/>
                                  <w:color w:val="000000"/>
                                  <w:sz w:val="16"/>
                                </w:rPr>
                                <w:t>178,023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F7F773" w14:textId="77777777" w:rsidR="00D97F16" w:rsidRDefault="00226C7C">
                              <w:pPr>
                                <w:spacing w:after="0" w:line="240" w:lineRule="auto"/>
                                <w:jc w:val="right"/>
                              </w:pPr>
                              <w:r>
                                <w:rPr>
                                  <w:rFonts w:ascii="Arial" w:eastAsia="Arial" w:hAnsi="Arial"/>
                                  <w:color w:val="000000"/>
                                  <w:sz w:val="16"/>
                                </w:rPr>
                                <w:t>100.00</w:t>
                              </w:r>
                            </w:p>
                          </w:tc>
                        </w:tr>
                        <w:tr w:rsidR="00D97F16" w14:paraId="0173AE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95D91A"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B69076"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D0ECCA"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18C6D7"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0910E8E" w14:textId="77777777" w:rsidR="00D97F16" w:rsidRDefault="00226C7C">
                              <w:pPr>
                                <w:spacing w:after="0" w:line="240" w:lineRule="auto"/>
                                <w:jc w:val="right"/>
                              </w:pPr>
                              <w:r>
                                <w:rPr>
                                  <w:rFonts w:ascii="Arial" w:eastAsia="Arial" w:hAnsi="Arial"/>
                                  <w:color w:val="000000"/>
                                  <w:sz w:val="16"/>
                                </w:rPr>
                                <w:t>623,142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E83F5E" w14:textId="77777777" w:rsidR="00D97F16" w:rsidRDefault="00226C7C">
                              <w:pPr>
                                <w:spacing w:after="0" w:line="240" w:lineRule="auto"/>
                                <w:jc w:val="right"/>
                              </w:pPr>
                              <w:r>
                                <w:rPr>
                                  <w:rFonts w:ascii="Arial" w:eastAsia="Arial" w:hAnsi="Arial"/>
                                  <w:color w:val="000000"/>
                                  <w:sz w:val="16"/>
                                </w:rPr>
                                <w:t>566,132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D3D48F" w14:textId="77777777" w:rsidR="00D97F16" w:rsidRDefault="00226C7C">
                              <w:pPr>
                                <w:spacing w:after="0" w:line="240" w:lineRule="auto"/>
                                <w:jc w:val="right"/>
                              </w:pPr>
                              <w:r>
                                <w:rPr>
                                  <w:rFonts w:ascii="Arial" w:eastAsia="Arial" w:hAnsi="Arial"/>
                                  <w:color w:val="000000"/>
                                  <w:sz w:val="16"/>
                                </w:rPr>
                                <w:t>566,132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8E62DE" w14:textId="77777777" w:rsidR="00D97F16" w:rsidRDefault="00226C7C">
                              <w:pPr>
                                <w:spacing w:after="0" w:line="240" w:lineRule="auto"/>
                                <w:jc w:val="right"/>
                              </w:pPr>
                              <w:r>
                                <w:rPr>
                                  <w:rFonts w:ascii="Arial" w:eastAsia="Arial" w:hAnsi="Arial"/>
                                  <w:color w:val="000000"/>
                                  <w:sz w:val="16"/>
                                </w:rPr>
                                <w:t>100.00</w:t>
                              </w:r>
                            </w:p>
                          </w:tc>
                        </w:tr>
                        <w:tr w:rsidR="00D97F16" w14:paraId="7B3CB7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EF96CD"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7904FF"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C19DB9"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CCC26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4B07E3" w14:textId="77777777" w:rsidR="00D97F16" w:rsidRDefault="00226C7C">
                              <w:pPr>
                                <w:spacing w:after="0" w:line="240" w:lineRule="auto"/>
                                <w:jc w:val="right"/>
                              </w:pPr>
                              <w:r>
                                <w:rPr>
                                  <w:rFonts w:ascii="Arial" w:eastAsia="Arial" w:hAnsi="Arial"/>
                                  <w:color w:val="000000"/>
                                  <w:sz w:val="16"/>
                                </w:rPr>
                                <w:t>2,593,680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7A962F" w14:textId="77777777" w:rsidR="00D97F16" w:rsidRDefault="00226C7C">
                              <w:pPr>
                                <w:spacing w:after="0" w:line="240" w:lineRule="auto"/>
                                <w:jc w:val="right"/>
                              </w:pPr>
                              <w:r>
                                <w:rPr>
                                  <w:rFonts w:ascii="Arial" w:eastAsia="Arial" w:hAnsi="Arial"/>
                                  <w:color w:val="000000"/>
                                  <w:sz w:val="16"/>
                                </w:rPr>
                                <w:t>2,360,353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E079B1" w14:textId="77777777" w:rsidR="00D97F16" w:rsidRDefault="00226C7C">
                              <w:pPr>
                                <w:spacing w:after="0" w:line="240" w:lineRule="auto"/>
                                <w:jc w:val="right"/>
                              </w:pPr>
                              <w:r>
                                <w:rPr>
                                  <w:rFonts w:ascii="Arial" w:eastAsia="Arial" w:hAnsi="Arial"/>
                                  <w:color w:val="000000"/>
                                  <w:sz w:val="16"/>
                                </w:rPr>
                                <w:t>2,350,358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A9555E" w14:textId="77777777" w:rsidR="00D97F16" w:rsidRDefault="00226C7C">
                              <w:pPr>
                                <w:spacing w:after="0" w:line="240" w:lineRule="auto"/>
                                <w:jc w:val="right"/>
                              </w:pPr>
                              <w:commentRangeStart w:id="3"/>
                              <w:r>
                                <w:rPr>
                                  <w:rFonts w:ascii="Arial" w:eastAsia="Arial" w:hAnsi="Arial"/>
                                  <w:color w:val="000000"/>
                                  <w:sz w:val="16"/>
                                </w:rPr>
                                <w:t>99</w:t>
                              </w:r>
                              <w:commentRangeEnd w:id="3"/>
                              <w:r w:rsidR="00690D77">
                                <w:rPr>
                                  <w:rStyle w:val="CommentReference"/>
                                </w:rPr>
                                <w:commentReference w:id="3"/>
                              </w:r>
                              <w:r>
                                <w:rPr>
                                  <w:rFonts w:ascii="Arial" w:eastAsia="Arial" w:hAnsi="Arial"/>
                                  <w:color w:val="000000"/>
                                  <w:sz w:val="16"/>
                                </w:rPr>
                                <w:t>.58</w:t>
                              </w:r>
                            </w:p>
                          </w:tc>
                        </w:tr>
                        <w:tr w:rsidR="00D97F16" w14:paraId="4AF14B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5337D0"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910174" w14:textId="77777777" w:rsidR="00D97F16" w:rsidRDefault="00226C7C">
                              <w:pPr>
                                <w:spacing w:after="0" w:line="240" w:lineRule="auto"/>
                              </w:pPr>
                              <w:r>
                                <w:rPr>
                                  <w:rFonts w:ascii="Arial" w:eastAsia="Arial" w:hAnsi="Arial"/>
                                  <w:color w:val="000000"/>
                                  <w:sz w:val="16"/>
                                </w:rPr>
                                <w:t xml:space="preserve">Environment and </w:t>
                              </w:r>
                              <w:r>
                                <w:rPr>
                                  <w:rFonts w:ascii="Arial" w:eastAsia="Arial" w:hAnsi="Arial"/>
                                  <w:color w:val="000000"/>
                                  <w:sz w:val="16"/>
                                </w:rPr>
                                <w:t>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F17F47" w14:textId="77777777" w:rsidR="00D97F16" w:rsidRDefault="00226C7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ACB33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641887" w14:textId="77777777" w:rsidR="00D97F16" w:rsidRDefault="00226C7C">
                              <w:pPr>
                                <w:spacing w:after="0" w:line="240" w:lineRule="auto"/>
                                <w:jc w:val="right"/>
                              </w:pPr>
                              <w:r>
                                <w:rPr>
                                  <w:rFonts w:ascii="Arial" w:eastAsia="Arial" w:hAnsi="Arial"/>
                                  <w:color w:val="000000"/>
                                  <w:sz w:val="16"/>
                                </w:rPr>
                                <w:t>847,869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0DBAD3" w14:textId="77777777" w:rsidR="00D97F16" w:rsidRDefault="00226C7C">
                              <w:pPr>
                                <w:spacing w:after="0" w:line="240" w:lineRule="auto"/>
                                <w:jc w:val="right"/>
                              </w:pPr>
                              <w:r>
                                <w:rPr>
                                  <w:rFonts w:ascii="Arial" w:eastAsia="Arial" w:hAnsi="Arial"/>
                                  <w:color w:val="000000"/>
                                  <w:sz w:val="16"/>
                                </w:rPr>
                                <w:t>847,869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C50AF0" w14:textId="77777777" w:rsidR="00D97F16" w:rsidRDefault="00226C7C">
                              <w:pPr>
                                <w:spacing w:after="0" w:line="240" w:lineRule="auto"/>
                                <w:jc w:val="right"/>
                              </w:pPr>
                              <w:r>
                                <w:rPr>
                                  <w:rFonts w:ascii="Arial" w:eastAsia="Arial" w:hAnsi="Arial"/>
                                  <w:color w:val="000000"/>
                                  <w:sz w:val="16"/>
                                </w:rPr>
                                <w:t>749,351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4194AC" w14:textId="77777777" w:rsidR="00D97F16" w:rsidRDefault="00226C7C">
                              <w:pPr>
                                <w:spacing w:after="0" w:line="240" w:lineRule="auto"/>
                                <w:jc w:val="right"/>
                              </w:pPr>
                              <w:commentRangeStart w:id="4"/>
                              <w:r>
                                <w:rPr>
                                  <w:rFonts w:ascii="Arial" w:eastAsia="Arial" w:hAnsi="Arial"/>
                                  <w:color w:val="000000"/>
                                  <w:sz w:val="16"/>
                                </w:rPr>
                                <w:t>88</w:t>
                              </w:r>
                              <w:commentRangeEnd w:id="4"/>
                              <w:r w:rsidR="00690D77">
                                <w:rPr>
                                  <w:rStyle w:val="CommentReference"/>
                                </w:rPr>
                                <w:commentReference w:id="4"/>
                              </w:r>
                              <w:r>
                                <w:rPr>
                                  <w:rFonts w:ascii="Arial" w:eastAsia="Arial" w:hAnsi="Arial"/>
                                  <w:color w:val="000000"/>
                                  <w:sz w:val="16"/>
                                </w:rPr>
                                <w:t>.38</w:t>
                              </w:r>
                            </w:p>
                          </w:tc>
                        </w:tr>
                        <w:tr w:rsidR="00D97F16" w14:paraId="11E2398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DCC148"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EF9DC8"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84C518"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89EF7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B4F948" w14:textId="77777777" w:rsidR="00D97F16" w:rsidRDefault="00226C7C">
                              <w:pPr>
                                <w:spacing w:after="0" w:line="240" w:lineRule="auto"/>
                                <w:jc w:val="right"/>
                              </w:pPr>
                              <w:r>
                                <w:rPr>
                                  <w:rFonts w:ascii="Arial" w:eastAsia="Arial" w:hAnsi="Arial"/>
                                  <w:color w:val="000000"/>
                                  <w:sz w:val="16"/>
                                </w:rPr>
                                <w:t>129,103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CC1074" w14:textId="77777777" w:rsidR="00D97F16" w:rsidRDefault="00226C7C">
                              <w:pPr>
                                <w:spacing w:after="0" w:line="240" w:lineRule="auto"/>
                                <w:jc w:val="right"/>
                              </w:pPr>
                              <w:r>
                                <w:rPr>
                                  <w:rFonts w:ascii="Arial" w:eastAsia="Arial" w:hAnsi="Arial"/>
                                  <w:color w:val="000000"/>
                                  <w:sz w:val="16"/>
                                </w:rPr>
                                <w:t>115,446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A00F0D" w14:textId="77777777" w:rsidR="00D97F16" w:rsidRDefault="00226C7C">
                              <w:pPr>
                                <w:spacing w:after="0" w:line="240" w:lineRule="auto"/>
                                <w:jc w:val="right"/>
                              </w:pPr>
                              <w:r>
                                <w:rPr>
                                  <w:rFonts w:ascii="Arial" w:eastAsia="Arial" w:hAnsi="Arial"/>
                                  <w:color w:val="000000"/>
                                  <w:sz w:val="16"/>
                                </w:rPr>
                                <w:t>115,446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6E488E" w14:textId="77777777" w:rsidR="00D97F16" w:rsidRDefault="00226C7C">
                              <w:pPr>
                                <w:spacing w:after="0" w:line="240" w:lineRule="auto"/>
                                <w:jc w:val="right"/>
                              </w:pPr>
                              <w:r>
                                <w:rPr>
                                  <w:rFonts w:ascii="Arial" w:eastAsia="Arial" w:hAnsi="Arial"/>
                                  <w:color w:val="000000"/>
                                  <w:sz w:val="16"/>
                                </w:rPr>
                                <w:t>100.00</w:t>
                              </w:r>
                            </w:p>
                          </w:tc>
                        </w:tr>
                        <w:tr w:rsidR="00D97F16" w14:paraId="119E92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C647B0"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B8FBA4"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9A67BE"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8AC175"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2C92C0" w14:textId="77777777" w:rsidR="00D97F16" w:rsidRDefault="00226C7C">
                              <w:pPr>
                                <w:spacing w:after="0" w:line="240" w:lineRule="auto"/>
                                <w:jc w:val="right"/>
                              </w:pPr>
                              <w:r>
                                <w:rPr>
                                  <w:rFonts w:ascii="Arial" w:eastAsia="Arial" w:hAnsi="Arial"/>
                                  <w:color w:val="000000"/>
                                  <w:sz w:val="16"/>
                                </w:rPr>
                                <w:t>969,238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06A325" w14:textId="77777777" w:rsidR="00D97F16" w:rsidRDefault="00226C7C">
                              <w:pPr>
                                <w:spacing w:after="0" w:line="240" w:lineRule="auto"/>
                                <w:jc w:val="right"/>
                              </w:pPr>
                              <w:r>
                                <w:rPr>
                                  <w:rFonts w:ascii="Arial" w:eastAsia="Arial" w:hAnsi="Arial"/>
                                  <w:color w:val="000000"/>
                                  <w:sz w:val="16"/>
                                </w:rPr>
                                <w:t>803,651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ADA2A7" w14:textId="77777777" w:rsidR="00D97F16" w:rsidRDefault="00226C7C">
                              <w:pPr>
                                <w:spacing w:after="0" w:line="240" w:lineRule="auto"/>
                                <w:jc w:val="right"/>
                              </w:pPr>
                              <w:r>
                                <w:rPr>
                                  <w:rFonts w:ascii="Arial" w:eastAsia="Arial" w:hAnsi="Arial"/>
                                  <w:color w:val="000000"/>
                                  <w:sz w:val="16"/>
                                </w:rPr>
                                <w:t>803,651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459CD6" w14:textId="77777777" w:rsidR="00D97F16" w:rsidRDefault="00226C7C">
                              <w:pPr>
                                <w:spacing w:after="0" w:line="240" w:lineRule="auto"/>
                                <w:jc w:val="right"/>
                              </w:pPr>
                              <w:r>
                                <w:rPr>
                                  <w:rFonts w:ascii="Arial" w:eastAsia="Arial" w:hAnsi="Arial"/>
                                  <w:color w:val="000000"/>
                                  <w:sz w:val="16"/>
                                </w:rPr>
                                <w:t>100.00</w:t>
                              </w:r>
                            </w:p>
                          </w:tc>
                        </w:tr>
                        <w:tr w:rsidR="00D97F16" w14:paraId="190881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582A3F"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595FD8"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BEBAB6"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0D986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9CA1C6" w14:textId="77777777" w:rsidR="00D97F16" w:rsidRDefault="00226C7C">
                              <w:pPr>
                                <w:spacing w:after="0" w:line="240" w:lineRule="auto"/>
                                <w:jc w:val="right"/>
                              </w:pPr>
                              <w:r>
                                <w:rPr>
                                  <w:rFonts w:ascii="Arial" w:eastAsia="Arial" w:hAnsi="Arial"/>
                                  <w:color w:val="000000"/>
                                  <w:sz w:val="16"/>
                                </w:rPr>
                                <w:t>180,451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F71A86" w14:textId="77777777" w:rsidR="00D97F16" w:rsidRDefault="00226C7C">
                              <w:pPr>
                                <w:spacing w:after="0" w:line="240" w:lineRule="auto"/>
                                <w:jc w:val="right"/>
                              </w:pPr>
                              <w:r>
                                <w:rPr>
                                  <w:rFonts w:ascii="Arial" w:eastAsia="Arial" w:hAnsi="Arial"/>
                                  <w:color w:val="000000"/>
                                  <w:sz w:val="16"/>
                                </w:rPr>
                                <w:t>155,444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C1483D" w14:textId="77777777" w:rsidR="00D97F16" w:rsidRDefault="00226C7C">
                              <w:pPr>
                                <w:spacing w:after="0" w:line="240" w:lineRule="auto"/>
                                <w:jc w:val="right"/>
                              </w:pPr>
                              <w:r>
                                <w:rPr>
                                  <w:rFonts w:ascii="Arial" w:eastAsia="Arial" w:hAnsi="Arial"/>
                                  <w:color w:val="000000"/>
                                  <w:sz w:val="16"/>
                                </w:rPr>
                                <w:t>155,444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FD49E4" w14:textId="77777777" w:rsidR="00D97F16" w:rsidRDefault="00226C7C">
                              <w:pPr>
                                <w:spacing w:after="0" w:line="240" w:lineRule="auto"/>
                                <w:jc w:val="right"/>
                              </w:pPr>
                              <w:r>
                                <w:rPr>
                                  <w:rFonts w:ascii="Arial" w:eastAsia="Arial" w:hAnsi="Arial"/>
                                  <w:color w:val="000000"/>
                                  <w:sz w:val="16"/>
                                </w:rPr>
                                <w:t>100.00</w:t>
                              </w:r>
                            </w:p>
                          </w:tc>
                        </w:tr>
                        <w:tr w:rsidR="00D97F16" w14:paraId="2069C3E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6B443D" w14:textId="77777777" w:rsidR="00D97F16" w:rsidRDefault="00226C7C">
                              <w:pPr>
                                <w:spacing w:after="0" w:line="240" w:lineRule="auto"/>
                              </w:pPr>
                              <w:r>
                                <w:rPr>
                                  <w:rFonts w:ascii="Arial" w:eastAsia="Arial" w:hAnsi="Arial"/>
                                  <w:color w:val="000000"/>
                                  <w:sz w:val="16"/>
                                </w:rPr>
                                <w:t>00079845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25DE83" w14:textId="77777777" w:rsidR="00D97F16" w:rsidRDefault="00226C7C">
                              <w:pPr>
                                <w:spacing w:after="0" w:line="240" w:lineRule="auto"/>
                              </w:pPr>
                              <w:r>
                                <w:rPr>
                                  <w:rFonts w:ascii="Arial" w:eastAsia="Arial" w:hAnsi="Arial"/>
                                  <w:color w:val="000000"/>
                                  <w:sz w:val="16"/>
                                </w:rPr>
                                <w:t>Environment and Climate Change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D5EEEE"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3BE1CC"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5237EF" w14:textId="77777777" w:rsidR="00D97F16" w:rsidRDefault="00226C7C">
                              <w:pPr>
                                <w:spacing w:after="0" w:line="240" w:lineRule="auto"/>
                                <w:jc w:val="right"/>
                              </w:pPr>
                              <w:r>
                                <w:rPr>
                                  <w:rFonts w:ascii="Arial" w:eastAsia="Arial" w:hAnsi="Arial"/>
                                  <w:color w:val="000000"/>
                                  <w:sz w:val="16"/>
                                </w:rPr>
                                <w:t>2,741,433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38AA15" w14:textId="77777777" w:rsidR="00D97F16" w:rsidRDefault="00226C7C">
                              <w:pPr>
                                <w:spacing w:after="0" w:line="240" w:lineRule="auto"/>
                                <w:jc w:val="right"/>
                              </w:pPr>
                              <w:r>
                                <w:rPr>
                                  <w:rFonts w:ascii="Arial" w:eastAsia="Arial" w:hAnsi="Arial"/>
                                  <w:color w:val="000000"/>
                                  <w:sz w:val="16"/>
                                </w:rPr>
                                <w:t>2,534,607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E1D4CD" w14:textId="77777777" w:rsidR="00D97F16" w:rsidRDefault="00226C7C">
                              <w:pPr>
                                <w:spacing w:after="0" w:line="240" w:lineRule="auto"/>
                                <w:jc w:val="right"/>
                              </w:pPr>
                              <w:r>
                                <w:rPr>
                                  <w:rFonts w:ascii="Arial" w:eastAsia="Arial" w:hAnsi="Arial"/>
                                  <w:color w:val="000000"/>
                                  <w:sz w:val="16"/>
                                </w:rPr>
                                <w:t>2,534,607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AD88E6" w14:textId="77777777" w:rsidR="00D97F16" w:rsidRDefault="00226C7C">
                              <w:pPr>
                                <w:spacing w:after="0" w:line="240" w:lineRule="auto"/>
                                <w:jc w:val="right"/>
                              </w:pPr>
                              <w:r>
                                <w:rPr>
                                  <w:rFonts w:ascii="Arial" w:eastAsia="Arial" w:hAnsi="Arial"/>
                                  <w:color w:val="000000"/>
                                  <w:sz w:val="16"/>
                                </w:rPr>
                                <w:t>100.00</w:t>
                              </w:r>
                            </w:p>
                          </w:tc>
                        </w:tr>
                        <w:tr w:rsidR="00D97F16" w14:paraId="641CA58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8C9743" w14:textId="77777777" w:rsidR="00D97F16" w:rsidRDefault="00226C7C">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9396DD" w14:textId="2CBE38D3" w:rsidR="00D97F16" w:rsidRDefault="00226C7C">
                              <w:pPr>
                                <w:spacing w:after="0" w:line="240" w:lineRule="auto"/>
                              </w:pPr>
                              <w:r>
                                <w:rPr>
                                  <w:rFonts w:ascii="Arial" w:eastAsia="Arial" w:hAnsi="Arial"/>
                                  <w:color w:val="000000"/>
                                  <w:sz w:val="16"/>
                                </w:rPr>
                                <w:t xml:space="preserve">Youth and </w:t>
                              </w:r>
                              <w:proofErr w:type="spellStart"/>
                              <w:r w:rsidR="00C30055">
                                <w:rPr>
                                  <w:rFonts w:ascii="Arial" w:eastAsia="Arial" w:hAnsi="Arial"/>
                                  <w:color w:val="000000"/>
                                  <w:sz w:val="16"/>
                                </w:rPr>
                                <w:t>Employment</w:t>
                              </w:r>
                              <w:r>
                                <w:rPr>
                                  <w:rFonts w:ascii="Arial" w:eastAsia="Arial" w:hAnsi="Arial"/>
                                  <w:color w:val="000000"/>
                                  <w:sz w:val="16"/>
                                </w:rPr>
                                <w:t>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0F9EF5"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5214D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F55A69" w14:textId="77777777" w:rsidR="00D97F16" w:rsidRDefault="00226C7C">
                              <w:pPr>
                                <w:spacing w:after="0" w:line="240" w:lineRule="auto"/>
                                <w:jc w:val="right"/>
                              </w:pPr>
                              <w:r>
                                <w:rPr>
                                  <w:rFonts w:ascii="Arial" w:eastAsia="Arial" w:hAnsi="Arial"/>
                                  <w:color w:val="000000"/>
                                  <w:sz w:val="16"/>
                                </w:rPr>
                                <w:t>356,695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9A48BB" w14:textId="77777777" w:rsidR="00D97F16" w:rsidRDefault="00226C7C">
                              <w:pPr>
                                <w:spacing w:after="0" w:line="240" w:lineRule="auto"/>
                                <w:jc w:val="right"/>
                              </w:pPr>
                              <w:r>
                                <w:rPr>
                                  <w:rFonts w:ascii="Arial" w:eastAsia="Arial" w:hAnsi="Arial"/>
                                  <w:color w:val="000000"/>
                                  <w:sz w:val="16"/>
                                </w:rPr>
                                <w:t>355,665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E51EEE" w14:textId="77777777" w:rsidR="00D97F16" w:rsidRDefault="00226C7C">
                              <w:pPr>
                                <w:spacing w:after="0" w:line="240" w:lineRule="auto"/>
                                <w:jc w:val="right"/>
                              </w:pPr>
                              <w:r>
                                <w:rPr>
                                  <w:rFonts w:ascii="Arial" w:eastAsia="Arial" w:hAnsi="Arial"/>
                                  <w:color w:val="000000"/>
                                  <w:sz w:val="16"/>
                                </w:rPr>
                                <w:t>355,665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E040A5" w14:textId="77777777" w:rsidR="00D97F16" w:rsidRDefault="00226C7C">
                              <w:pPr>
                                <w:spacing w:after="0" w:line="240" w:lineRule="auto"/>
                                <w:jc w:val="right"/>
                              </w:pPr>
                              <w:r>
                                <w:rPr>
                                  <w:rFonts w:ascii="Arial" w:eastAsia="Arial" w:hAnsi="Arial"/>
                                  <w:color w:val="000000"/>
                                  <w:sz w:val="16"/>
                                </w:rPr>
                                <w:t>100.00</w:t>
                              </w:r>
                            </w:p>
                          </w:tc>
                        </w:tr>
                        <w:tr w:rsidR="00D97F16" w14:paraId="38C8AC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07E11F" w14:textId="77777777" w:rsidR="00D97F16" w:rsidRDefault="00226C7C">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54465D" w14:textId="6A0BE300" w:rsidR="00D97F16" w:rsidRDefault="00226C7C">
                              <w:pPr>
                                <w:spacing w:after="0" w:line="240" w:lineRule="auto"/>
                              </w:pPr>
                              <w:r>
                                <w:rPr>
                                  <w:rFonts w:ascii="Arial" w:eastAsia="Arial" w:hAnsi="Arial"/>
                                  <w:color w:val="000000"/>
                                  <w:sz w:val="16"/>
                                </w:rPr>
                                <w:t xml:space="preserve">Youth and </w:t>
                              </w:r>
                              <w:proofErr w:type="spellStart"/>
                              <w:r w:rsidR="00C30055">
                                <w:rPr>
                                  <w:rFonts w:ascii="Arial" w:eastAsia="Arial" w:hAnsi="Arial"/>
                                  <w:color w:val="000000"/>
                                  <w:sz w:val="16"/>
                                </w:rPr>
                                <w:t>Employment</w:t>
                              </w:r>
                              <w:r>
                                <w:rPr>
                                  <w:rFonts w:ascii="Arial" w:eastAsia="Arial" w:hAnsi="Arial"/>
                                  <w:color w:val="000000"/>
                                  <w:sz w:val="16"/>
                                </w:rPr>
                                <w:t>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1C5166"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86B9A5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0BA3E2" w14:textId="77777777" w:rsidR="00D97F16" w:rsidRDefault="00226C7C">
                              <w:pPr>
                                <w:spacing w:after="0" w:line="240" w:lineRule="auto"/>
                                <w:jc w:val="right"/>
                              </w:pPr>
                              <w:r>
                                <w:rPr>
                                  <w:rFonts w:ascii="Arial" w:eastAsia="Arial" w:hAnsi="Arial"/>
                                  <w:color w:val="000000"/>
                                  <w:sz w:val="16"/>
                                </w:rPr>
                                <w:t>1,692,095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9B177B" w14:textId="77777777" w:rsidR="00D97F16" w:rsidRDefault="00226C7C">
                              <w:pPr>
                                <w:spacing w:after="0" w:line="240" w:lineRule="auto"/>
                                <w:jc w:val="right"/>
                              </w:pPr>
                              <w:r>
                                <w:rPr>
                                  <w:rFonts w:ascii="Arial" w:eastAsia="Arial" w:hAnsi="Arial"/>
                                  <w:color w:val="000000"/>
                                  <w:sz w:val="16"/>
                                </w:rPr>
                                <w:t>1,621,580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E07F41" w14:textId="77777777" w:rsidR="00D97F16" w:rsidRDefault="00226C7C">
                              <w:pPr>
                                <w:spacing w:after="0" w:line="240" w:lineRule="auto"/>
                                <w:jc w:val="right"/>
                              </w:pPr>
                              <w:r>
                                <w:rPr>
                                  <w:rFonts w:ascii="Arial" w:eastAsia="Arial" w:hAnsi="Arial"/>
                                  <w:color w:val="000000"/>
                                  <w:sz w:val="16"/>
                                </w:rPr>
                                <w:t>1,621,580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7EDBF2" w14:textId="77777777" w:rsidR="00D97F16" w:rsidRDefault="00226C7C">
                              <w:pPr>
                                <w:spacing w:after="0" w:line="240" w:lineRule="auto"/>
                                <w:jc w:val="right"/>
                              </w:pPr>
                              <w:r>
                                <w:rPr>
                                  <w:rFonts w:ascii="Arial" w:eastAsia="Arial" w:hAnsi="Arial"/>
                                  <w:color w:val="000000"/>
                                  <w:sz w:val="16"/>
                                </w:rPr>
                                <w:t>100.00</w:t>
                              </w:r>
                            </w:p>
                          </w:tc>
                        </w:tr>
                        <w:tr w:rsidR="00D97F16" w14:paraId="54232CD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813AD3" w14:textId="77777777" w:rsidR="00D97F16" w:rsidRDefault="00226C7C">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BA5E49" w14:textId="3F1F4C96" w:rsidR="00D97F16" w:rsidRDefault="00226C7C">
                              <w:pPr>
                                <w:spacing w:after="0" w:line="240" w:lineRule="auto"/>
                              </w:pPr>
                              <w:r>
                                <w:rPr>
                                  <w:rFonts w:ascii="Arial" w:eastAsia="Arial" w:hAnsi="Arial"/>
                                  <w:color w:val="000000"/>
                                  <w:sz w:val="16"/>
                                </w:rPr>
                                <w:t xml:space="preserve">Youth and </w:t>
                              </w:r>
                              <w:proofErr w:type="spellStart"/>
                              <w:r w:rsidR="00C30055">
                                <w:rPr>
                                  <w:rFonts w:ascii="Arial" w:eastAsia="Arial" w:hAnsi="Arial"/>
                                  <w:color w:val="000000"/>
                                  <w:sz w:val="16"/>
                                </w:rPr>
                                <w:t>Employment</w:t>
                              </w:r>
                              <w:r>
                                <w:rPr>
                                  <w:rFonts w:ascii="Arial" w:eastAsia="Arial" w:hAnsi="Arial"/>
                                  <w:color w:val="000000"/>
                                  <w:sz w:val="16"/>
                                </w:rPr>
                                <w:t>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BFE1C0"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44445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FD886D" w14:textId="77777777" w:rsidR="00D97F16" w:rsidRDefault="00226C7C">
                              <w:pPr>
                                <w:spacing w:after="0" w:line="240" w:lineRule="auto"/>
                                <w:jc w:val="right"/>
                              </w:pPr>
                              <w:r>
                                <w:rPr>
                                  <w:rFonts w:ascii="Arial" w:eastAsia="Arial" w:hAnsi="Arial"/>
                                  <w:color w:val="000000"/>
                                  <w:sz w:val="16"/>
                                </w:rPr>
                                <w:t>65,492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67B5DB" w14:textId="77777777" w:rsidR="00D97F16" w:rsidRDefault="00226C7C">
                              <w:pPr>
                                <w:spacing w:after="0" w:line="240" w:lineRule="auto"/>
                                <w:jc w:val="right"/>
                              </w:pPr>
                              <w:r>
                                <w:rPr>
                                  <w:rFonts w:ascii="Arial" w:eastAsia="Arial" w:hAnsi="Arial"/>
                                  <w:color w:val="000000"/>
                                  <w:sz w:val="16"/>
                                </w:rPr>
                                <w:t>65,492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B880ED" w14:textId="77777777" w:rsidR="00D97F16" w:rsidRDefault="00226C7C">
                              <w:pPr>
                                <w:spacing w:after="0" w:line="240" w:lineRule="auto"/>
                                <w:jc w:val="right"/>
                              </w:pPr>
                              <w:r>
                                <w:rPr>
                                  <w:rFonts w:ascii="Arial" w:eastAsia="Arial" w:hAnsi="Arial"/>
                                  <w:color w:val="000000"/>
                                  <w:sz w:val="16"/>
                                </w:rPr>
                                <w:t>65,492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36F35E" w14:textId="77777777" w:rsidR="00D97F16" w:rsidRDefault="00226C7C">
                              <w:pPr>
                                <w:spacing w:after="0" w:line="240" w:lineRule="auto"/>
                                <w:jc w:val="right"/>
                              </w:pPr>
                              <w:r>
                                <w:rPr>
                                  <w:rFonts w:ascii="Arial" w:eastAsia="Arial" w:hAnsi="Arial"/>
                                  <w:color w:val="000000"/>
                                  <w:sz w:val="16"/>
                                </w:rPr>
                                <w:t>100.00</w:t>
                              </w:r>
                            </w:p>
                          </w:tc>
                        </w:tr>
                        <w:tr w:rsidR="00D97F16" w14:paraId="32AC92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7D4B0A" w14:textId="77777777" w:rsidR="00D97F16" w:rsidRDefault="00226C7C">
                              <w:pPr>
                                <w:spacing w:after="0" w:line="240" w:lineRule="auto"/>
                              </w:pPr>
                              <w:r>
                                <w:rPr>
                                  <w:rFonts w:ascii="Arial" w:eastAsia="Arial" w:hAnsi="Arial"/>
                                  <w:color w:val="000000"/>
                                  <w:sz w:val="16"/>
                                </w:rPr>
                                <w:t>00092584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B4AB48" w14:textId="1443BC7C" w:rsidR="00D97F16" w:rsidRDefault="00226C7C">
                              <w:pPr>
                                <w:spacing w:after="0" w:line="240" w:lineRule="auto"/>
                              </w:pPr>
                              <w:r>
                                <w:rPr>
                                  <w:rFonts w:ascii="Arial" w:eastAsia="Arial" w:hAnsi="Arial"/>
                                  <w:color w:val="000000"/>
                                  <w:sz w:val="16"/>
                                </w:rPr>
                                <w:t xml:space="preserve">Youth and </w:t>
                              </w:r>
                              <w:proofErr w:type="spellStart"/>
                              <w:r w:rsidR="00C30055">
                                <w:rPr>
                                  <w:rFonts w:ascii="Arial" w:eastAsia="Arial" w:hAnsi="Arial"/>
                                  <w:color w:val="000000"/>
                                  <w:sz w:val="16"/>
                                </w:rPr>
                                <w:t>Employment</w:t>
                              </w:r>
                              <w:r>
                                <w:rPr>
                                  <w:rFonts w:ascii="Arial" w:eastAsia="Arial" w:hAnsi="Arial"/>
                                  <w:color w:val="000000"/>
                                  <w:sz w:val="16"/>
                                </w:rPr>
                                <w:t>oyment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F1BAB2A"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826B7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6060DC" w14:textId="77777777" w:rsidR="00D97F16" w:rsidRDefault="00226C7C">
                              <w:pPr>
                                <w:spacing w:after="0" w:line="240" w:lineRule="auto"/>
                                <w:jc w:val="right"/>
                              </w:pPr>
                              <w:r>
                                <w:rPr>
                                  <w:rFonts w:ascii="Arial" w:eastAsia="Arial" w:hAnsi="Arial"/>
                                  <w:color w:val="000000"/>
                                  <w:sz w:val="16"/>
                                </w:rPr>
                                <w:t>1,279,711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70A21A" w14:textId="77777777" w:rsidR="00D97F16" w:rsidRDefault="00226C7C">
                              <w:pPr>
                                <w:spacing w:after="0" w:line="240" w:lineRule="auto"/>
                                <w:jc w:val="right"/>
                              </w:pPr>
                              <w:r>
                                <w:rPr>
                                  <w:rFonts w:ascii="Arial" w:eastAsia="Arial" w:hAnsi="Arial"/>
                                  <w:color w:val="000000"/>
                                  <w:sz w:val="16"/>
                                </w:rPr>
                                <w:t>1,184,715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07928B" w14:textId="77777777" w:rsidR="00D97F16" w:rsidRDefault="00226C7C">
                              <w:pPr>
                                <w:spacing w:after="0" w:line="240" w:lineRule="auto"/>
                                <w:jc w:val="right"/>
                              </w:pPr>
                              <w:r>
                                <w:rPr>
                                  <w:rFonts w:ascii="Arial" w:eastAsia="Arial" w:hAnsi="Arial"/>
                                  <w:color w:val="000000"/>
                                  <w:sz w:val="16"/>
                                </w:rPr>
                                <w:t>1,184,715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8DA2D4" w14:textId="77777777" w:rsidR="00D97F16" w:rsidRDefault="00226C7C">
                              <w:pPr>
                                <w:spacing w:after="0" w:line="240" w:lineRule="auto"/>
                                <w:jc w:val="right"/>
                              </w:pPr>
                              <w:r>
                                <w:rPr>
                                  <w:rFonts w:ascii="Arial" w:eastAsia="Arial" w:hAnsi="Arial"/>
                                  <w:color w:val="000000"/>
                                  <w:sz w:val="16"/>
                                </w:rPr>
                                <w:t>100.00</w:t>
                              </w:r>
                            </w:p>
                          </w:tc>
                        </w:tr>
                        <w:tr w:rsidR="00D97F16" w14:paraId="1599A5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6B0FDB" w14:textId="77777777" w:rsidR="00D97F16" w:rsidRDefault="00226C7C">
                              <w:pPr>
                                <w:spacing w:after="0" w:line="240" w:lineRule="auto"/>
                              </w:pPr>
                              <w:r>
                                <w:rPr>
                                  <w:rFonts w:ascii="Arial" w:eastAsia="Arial" w:hAnsi="Arial"/>
                                  <w:color w:val="000000"/>
                                  <w:sz w:val="16"/>
                                </w:rPr>
                                <w:lastRenderedPageBreak/>
                                <w:t>00092584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4BFAF5" w14:textId="4AB55881" w:rsidR="00D97F16" w:rsidRDefault="00226C7C">
                              <w:pPr>
                                <w:spacing w:after="0" w:line="240" w:lineRule="auto"/>
                              </w:pPr>
                              <w:r>
                                <w:rPr>
                                  <w:rFonts w:ascii="Arial" w:eastAsia="Arial" w:hAnsi="Arial"/>
                                  <w:color w:val="000000"/>
                                  <w:sz w:val="16"/>
                                </w:rPr>
                                <w:t xml:space="preserve">Youth and </w:t>
                              </w:r>
                              <w:proofErr w:type="spellStart"/>
                              <w:r w:rsidR="00C30055">
                                <w:rPr>
                                  <w:rFonts w:ascii="Arial" w:eastAsia="Arial" w:hAnsi="Arial"/>
                                  <w:color w:val="000000"/>
                                  <w:sz w:val="16"/>
                                </w:rPr>
                                <w:t>Employment</w:t>
                              </w:r>
                              <w:r>
                                <w:rPr>
                                  <w:rFonts w:ascii="Arial" w:eastAsia="Arial" w:hAnsi="Arial"/>
                                  <w:color w:val="000000"/>
                                  <w:sz w:val="16"/>
                                </w:rPr>
                                <w:t>oyment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E75DE6"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0A12AD"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7B53AF" w14:textId="77777777" w:rsidR="00D97F16" w:rsidRDefault="00226C7C">
                              <w:pPr>
                                <w:spacing w:after="0" w:line="240" w:lineRule="auto"/>
                                <w:jc w:val="right"/>
                              </w:pPr>
                              <w:r>
                                <w:rPr>
                                  <w:rFonts w:ascii="Arial" w:eastAsia="Arial" w:hAnsi="Arial"/>
                                  <w:color w:val="000000"/>
                                  <w:sz w:val="16"/>
                                </w:rPr>
                                <w:t>335,842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463C6F" w14:textId="77777777" w:rsidR="00D97F16" w:rsidRDefault="00226C7C">
                              <w:pPr>
                                <w:spacing w:after="0" w:line="240" w:lineRule="auto"/>
                                <w:jc w:val="right"/>
                              </w:pPr>
                              <w:r>
                                <w:rPr>
                                  <w:rFonts w:ascii="Arial" w:eastAsia="Arial" w:hAnsi="Arial"/>
                                  <w:color w:val="000000"/>
                                  <w:sz w:val="16"/>
                                </w:rPr>
                                <w:t>335,842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8962B0"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9BD727" w14:textId="77777777" w:rsidR="00D97F16" w:rsidRDefault="00226C7C">
                              <w:pPr>
                                <w:spacing w:after="0" w:line="240" w:lineRule="auto"/>
                                <w:jc w:val="right"/>
                              </w:pPr>
                              <w:r>
                                <w:rPr>
                                  <w:rFonts w:ascii="Arial" w:eastAsia="Arial" w:hAnsi="Arial"/>
                                  <w:color w:val="000000"/>
                                  <w:sz w:val="16"/>
                                </w:rPr>
                                <w:t>-</w:t>
                              </w:r>
                            </w:p>
                          </w:tc>
                        </w:tr>
                        <w:tr w:rsidR="0034002B" w14:paraId="09C1B1D0"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615C33" w14:textId="77777777" w:rsidR="00D97F16" w:rsidRDefault="00226C7C">
                              <w:pPr>
                                <w:spacing w:after="0" w:line="240" w:lineRule="auto"/>
                              </w:pPr>
                              <w:r>
                                <w:rPr>
                                  <w:rFonts w:ascii="Arial" w:eastAsia="Arial" w:hAnsi="Arial"/>
                                  <w:b/>
                                  <w:color w:val="FFFFFF"/>
                                  <w:sz w:val="16"/>
                                </w:rPr>
                                <w:t xml:space="preserve">C1: Econ Growth &amp; Poverty Red: </w:t>
                              </w:r>
                              <w:r>
                                <w:rPr>
                                  <w:rFonts w:ascii="Arial" w:eastAsia="Arial" w:hAnsi="Arial"/>
                                  <w:b/>
                                  <w:color w:val="FFFFFF"/>
                                  <w:sz w:val="16"/>
                                </w:rPr>
                                <w:t>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06720C5"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F60EB07"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252DA1" w14:textId="77777777" w:rsidR="00D97F16" w:rsidRDefault="00226C7C">
                              <w:pPr>
                                <w:spacing w:after="0" w:line="240" w:lineRule="auto"/>
                                <w:jc w:val="right"/>
                              </w:pPr>
                              <w:r>
                                <w:rPr>
                                  <w:rFonts w:ascii="Arial" w:eastAsia="Arial" w:hAnsi="Arial"/>
                                  <w:b/>
                                  <w:color w:val="FFFFFF"/>
                                  <w:sz w:val="16"/>
                                </w:rPr>
                                <w:t>30,922,872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1545B46" w14:textId="77777777" w:rsidR="00D97F16" w:rsidRDefault="00226C7C">
                              <w:pPr>
                                <w:spacing w:after="0" w:line="240" w:lineRule="auto"/>
                                <w:jc w:val="right"/>
                              </w:pPr>
                              <w:r>
                                <w:rPr>
                                  <w:rFonts w:ascii="Arial" w:eastAsia="Arial" w:hAnsi="Arial"/>
                                  <w:b/>
                                  <w:color w:val="FFFFFF"/>
                                  <w:sz w:val="16"/>
                                </w:rPr>
                                <w:t>28,953,243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C3E417A" w14:textId="77777777" w:rsidR="00D97F16" w:rsidRDefault="00226C7C">
                              <w:pPr>
                                <w:spacing w:after="0" w:line="240" w:lineRule="auto"/>
                                <w:jc w:val="right"/>
                              </w:pPr>
                              <w:r>
                                <w:rPr>
                                  <w:rFonts w:ascii="Arial" w:eastAsia="Arial" w:hAnsi="Arial"/>
                                  <w:b/>
                                  <w:color w:val="FFFFFF"/>
                                  <w:sz w:val="16"/>
                                </w:rPr>
                                <w:t>28,309,001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62D63D" w14:textId="77777777" w:rsidR="00D97F16" w:rsidRDefault="00226C7C">
                              <w:pPr>
                                <w:spacing w:after="0" w:line="240" w:lineRule="auto"/>
                                <w:jc w:val="right"/>
                              </w:pPr>
                              <w:r>
                                <w:rPr>
                                  <w:rFonts w:ascii="Arial" w:eastAsia="Arial" w:hAnsi="Arial"/>
                                  <w:b/>
                                  <w:color w:val="FFFFFF"/>
                                  <w:sz w:val="16"/>
                                </w:rPr>
                                <w:t>97.77</w:t>
                              </w:r>
                            </w:p>
                          </w:tc>
                        </w:tr>
                        <w:tr w:rsidR="0034002B" w14:paraId="6ED8E9E8" w14:textId="77777777" w:rsidTr="0034002B">
                          <w:tc>
                            <w:tcPr>
                              <w:tcW w:w="1090" w:type="dxa"/>
                              <w:tcBorders>
                                <w:top w:val="nil"/>
                                <w:left w:val="nil"/>
                                <w:bottom w:val="nil"/>
                                <w:right w:val="nil"/>
                              </w:tcBorders>
                              <w:tcMar>
                                <w:top w:w="59" w:type="dxa"/>
                                <w:left w:w="59" w:type="dxa"/>
                                <w:bottom w:w="59" w:type="dxa"/>
                                <w:right w:w="59" w:type="dxa"/>
                              </w:tcMar>
                              <w:vAlign w:val="center"/>
                            </w:tcPr>
                            <w:p w14:paraId="66CF2F42"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554E7BF" w14:textId="77777777" w:rsidR="00D97F16" w:rsidRDefault="00D97F16">
                              <w:pPr>
                                <w:spacing w:after="0" w:line="240" w:lineRule="auto"/>
                              </w:pPr>
                            </w:p>
                          </w:tc>
                        </w:tr>
                        <w:tr w:rsidR="0034002B" w14:paraId="25CB4549"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2926E48" w14:textId="77777777" w:rsidR="00D97F16" w:rsidRDefault="00226C7C">
                              <w:pPr>
                                <w:spacing w:after="0" w:line="240" w:lineRule="auto"/>
                              </w:pPr>
                              <w:r>
                                <w:rPr>
                                  <w:rFonts w:ascii="Arial" w:eastAsia="Arial" w:hAnsi="Arial"/>
                                  <w:b/>
                                  <w:color w:val="FFFFFF"/>
                                  <w:sz w:val="16"/>
                                </w:rPr>
                                <w:t>C2: Quality of Life</w:t>
                              </w:r>
                            </w:p>
                          </w:tc>
                        </w:tr>
                        <w:tr w:rsidR="00D97F16" w14:paraId="01F5B8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2DCAA7" w14:textId="77777777" w:rsidR="00D97F16" w:rsidRDefault="00226C7C">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C426EF" w14:textId="77777777" w:rsidR="00D97F16" w:rsidRDefault="00226C7C">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16767E"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CC9E2E"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DD45D1" w14:textId="77777777" w:rsidR="00D97F16" w:rsidRDefault="00226C7C">
                              <w:pPr>
                                <w:spacing w:after="0" w:line="240" w:lineRule="auto"/>
                                <w:jc w:val="right"/>
                              </w:pPr>
                              <w:r>
                                <w:rPr>
                                  <w:rFonts w:ascii="Arial" w:eastAsia="Arial" w:hAnsi="Arial"/>
                                  <w:color w:val="000000"/>
                                  <w:sz w:val="16"/>
                                </w:rPr>
                                <w:t>1,374,033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CC4D8D" w14:textId="77777777" w:rsidR="00D97F16" w:rsidRDefault="00226C7C">
                              <w:pPr>
                                <w:spacing w:after="0" w:line="240" w:lineRule="auto"/>
                                <w:jc w:val="right"/>
                              </w:pPr>
                              <w:r>
                                <w:rPr>
                                  <w:rFonts w:ascii="Arial" w:eastAsia="Arial" w:hAnsi="Arial"/>
                                  <w:color w:val="000000"/>
                                  <w:sz w:val="16"/>
                                </w:rPr>
                                <w:t>1,372,322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C7DFE8" w14:textId="77777777" w:rsidR="00D97F16" w:rsidRDefault="00226C7C">
                              <w:pPr>
                                <w:spacing w:after="0" w:line="240" w:lineRule="auto"/>
                                <w:jc w:val="right"/>
                              </w:pPr>
                              <w:r>
                                <w:rPr>
                                  <w:rFonts w:ascii="Arial" w:eastAsia="Arial" w:hAnsi="Arial"/>
                                  <w:color w:val="000000"/>
                                  <w:sz w:val="16"/>
                                </w:rPr>
                                <w:t>1,372,322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E59E47" w14:textId="77777777" w:rsidR="00D97F16" w:rsidRDefault="00226C7C">
                              <w:pPr>
                                <w:spacing w:after="0" w:line="240" w:lineRule="auto"/>
                                <w:jc w:val="right"/>
                              </w:pPr>
                              <w:r>
                                <w:rPr>
                                  <w:rFonts w:ascii="Arial" w:eastAsia="Arial" w:hAnsi="Arial"/>
                                  <w:color w:val="000000"/>
                                  <w:sz w:val="16"/>
                                </w:rPr>
                                <w:t>100.00</w:t>
                              </w:r>
                            </w:p>
                          </w:tc>
                        </w:tr>
                        <w:tr w:rsidR="00D97F16" w14:paraId="546E06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C1395E" w14:textId="77777777" w:rsidR="00D97F16" w:rsidRDefault="00226C7C">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C2B180" w14:textId="77777777" w:rsidR="00D97F16" w:rsidRDefault="00226C7C">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2070F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9B6C8E"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A06AD6" w14:textId="77777777" w:rsidR="00D97F16" w:rsidRDefault="00226C7C">
                              <w:pPr>
                                <w:spacing w:after="0" w:line="240" w:lineRule="auto"/>
                                <w:jc w:val="right"/>
                              </w:pPr>
                              <w:r>
                                <w:rPr>
                                  <w:rFonts w:ascii="Arial" w:eastAsia="Arial" w:hAnsi="Arial"/>
                                  <w:color w:val="000000"/>
                                  <w:sz w:val="16"/>
                                </w:rPr>
                                <w:t>1,146,760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2F791E" w14:textId="77777777" w:rsidR="00D97F16" w:rsidRDefault="00226C7C">
                              <w:pPr>
                                <w:spacing w:after="0" w:line="240" w:lineRule="auto"/>
                                <w:jc w:val="right"/>
                              </w:pPr>
                              <w:r>
                                <w:rPr>
                                  <w:rFonts w:ascii="Arial" w:eastAsia="Arial" w:hAnsi="Arial"/>
                                  <w:color w:val="000000"/>
                                  <w:sz w:val="16"/>
                                </w:rPr>
                                <w:t>1,025,077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466AE3" w14:textId="77777777" w:rsidR="00D97F16" w:rsidRDefault="00226C7C">
                              <w:pPr>
                                <w:spacing w:after="0" w:line="240" w:lineRule="auto"/>
                                <w:jc w:val="right"/>
                              </w:pPr>
                              <w:r>
                                <w:rPr>
                                  <w:rFonts w:ascii="Arial" w:eastAsia="Arial" w:hAnsi="Arial"/>
                                  <w:color w:val="000000"/>
                                  <w:sz w:val="16"/>
                                </w:rPr>
                                <w:t>1,025,077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7F4B06" w14:textId="77777777" w:rsidR="00D97F16" w:rsidRDefault="00226C7C">
                              <w:pPr>
                                <w:spacing w:after="0" w:line="240" w:lineRule="auto"/>
                                <w:jc w:val="right"/>
                              </w:pPr>
                              <w:r>
                                <w:rPr>
                                  <w:rFonts w:ascii="Arial" w:eastAsia="Arial" w:hAnsi="Arial"/>
                                  <w:color w:val="000000"/>
                                  <w:sz w:val="16"/>
                                </w:rPr>
                                <w:t>100.00</w:t>
                              </w:r>
                            </w:p>
                          </w:tc>
                        </w:tr>
                        <w:tr w:rsidR="00D97F16" w14:paraId="7AA517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05472C" w14:textId="77777777" w:rsidR="00D97F16" w:rsidRDefault="00226C7C">
                              <w:pPr>
                                <w:spacing w:after="0" w:line="240" w:lineRule="auto"/>
                              </w:pPr>
                              <w:r>
                                <w:rPr>
                                  <w:rFonts w:ascii="Arial" w:eastAsia="Arial" w:hAnsi="Arial"/>
                                  <w:color w:val="000000"/>
                                  <w:sz w:val="16"/>
                                </w:rPr>
                                <w:t>00079846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88138B" w14:textId="77777777" w:rsidR="00D97F16" w:rsidRDefault="00226C7C">
                              <w:pPr>
                                <w:spacing w:after="0" w:line="240" w:lineRule="auto"/>
                              </w:pPr>
                              <w:r>
                                <w:rPr>
                                  <w:rFonts w:ascii="Arial" w:eastAsia="Arial" w:hAnsi="Arial"/>
                                  <w:color w:val="000000"/>
                                  <w:sz w:val="16"/>
                                </w:rPr>
                                <w:t>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626396"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932BC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03A400" w14:textId="77777777" w:rsidR="00D97F16" w:rsidRDefault="00226C7C">
                              <w:pPr>
                                <w:spacing w:after="0" w:line="240" w:lineRule="auto"/>
                                <w:jc w:val="right"/>
                              </w:pPr>
                              <w:r>
                                <w:rPr>
                                  <w:rFonts w:ascii="Arial" w:eastAsia="Arial" w:hAnsi="Arial"/>
                                  <w:color w:val="000000"/>
                                  <w:sz w:val="16"/>
                                </w:rPr>
                                <w:t>2,921,327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B74FA5" w14:textId="77777777" w:rsidR="00D97F16" w:rsidRDefault="00226C7C">
                              <w:pPr>
                                <w:spacing w:after="0" w:line="240" w:lineRule="auto"/>
                                <w:jc w:val="right"/>
                              </w:pPr>
                              <w:r>
                                <w:rPr>
                                  <w:rFonts w:ascii="Arial" w:eastAsia="Arial" w:hAnsi="Arial"/>
                                  <w:color w:val="000000"/>
                                  <w:sz w:val="16"/>
                                </w:rPr>
                                <w:t>2,907,390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7736E5" w14:textId="77777777" w:rsidR="00D97F16" w:rsidRDefault="00226C7C">
                              <w:pPr>
                                <w:spacing w:after="0" w:line="240" w:lineRule="auto"/>
                                <w:jc w:val="right"/>
                              </w:pPr>
                              <w:r>
                                <w:rPr>
                                  <w:rFonts w:ascii="Arial" w:eastAsia="Arial" w:hAnsi="Arial"/>
                                  <w:color w:val="000000"/>
                                  <w:sz w:val="16"/>
                                </w:rPr>
                                <w:t>2,907,390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81D3BE" w14:textId="77777777" w:rsidR="00D97F16" w:rsidRDefault="00226C7C">
                              <w:pPr>
                                <w:spacing w:after="0" w:line="240" w:lineRule="auto"/>
                                <w:jc w:val="right"/>
                              </w:pPr>
                              <w:r>
                                <w:rPr>
                                  <w:rFonts w:ascii="Arial" w:eastAsia="Arial" w:hAnsi="Arial"/>
                                  <w:color w:val="000000"/>
                                  <w:sz w:val="16"/>
                                </w:rPr>
                                <w:t>100.00</w:t>
                              </w:r>
                            </w:p>
                          </w:tc>
                        </w:tr>
                        <w:tr w:rsidR="00D97F16" w14:paraId="03C0E6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737286" w14:textId="77777777" w:rsidR="00D97F16" w:rsidRDefault="00226C7C">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FD35C1" w14:textId="77777777" w:rsidR="00D97F16" w:rsidRDefault="00226C7C">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03F3FE"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B4510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958030" w14:textId="77777777" w:rsidR="00D97F16" w:rsidRDefault="00226C7C">
                              <w:pPr>
                                <w:spacing w:after="0" w:line="240" w:lineRule="auto"/>
                                <w:jc w:val="right"/>
                              </w:pPr>
                              <w:r>
                                <w:rPr>
                                  <w:rFonts w:ascii="Arial" w:eastAsia="Arial" w:hAnsi="Arial"/>
                                  <w:color w:val="000000"/>
                                  <w:sz w:val="16"/>
                                </w:rPr>
                                <w:t>4,467,755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639AF0" w14:textId="77777777" w:rsidR="00D97F16" w:rsidRDefault="00226C7C">
                              <w:pPr>
                                <w:spacing w:after="0" w:line="240" w:lineRule="auto"/>
                                <w:jc w:val="right"/>
                              </w:pPr>
                              <w:r>
                                <w:rPr>
                                  <w:rFonts w:ascii="Arial" w:eastAsia="Arial" w:hAnsi="Arial"/>
                                  <w:color w:val="000000"/>
                                  <w:sz w:val="16"/>
                                </w:rPr>
                                <w:t>4,467,464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3BB96F" w14:textId="77777777" w:rsidR="00D97F16" w:rsidRDefault="00226C7C">
                              <w:pPr>
                                <w:spacing w:after="0" w:line="240" w:lineRule="auto"/>
                                <w:jc w:val="right"/>
                              </w:pPr>
                              <w:r>
                                <w:rPr>
                                  <w:rFonts w:ascii="Arial" w:eastAsia="Arial" w:hAnsi="Arial"/>
                                  <w:color w:val="000000"/>
                                  <w:sz w:val="16"/>
                                </w:rPr>
                                <w:t>4,467,464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45C5C6" w14:textId="77777777" w:rsidR="00D97F16" w:rsidRDefault="00226C7C">
                              <w:pPr>
                                <w:spacing w:after="0" w:line="240" w:lineRule="auto"/>
                                <w:jc w:val="right"/>
                              </w:pPr>
                              <w:r>
                                <w:rPr>
                                  <w:rFonts w:ascii="Arial" w:eastAsia="Arial" w:hAnsi="Arial"/>
                                  <w:color w:val="000000"/>
                                  <w:sz w:val="16"/>
                                </w:rPr>
                                <w:t>100.00</w:t>
                              </w:r>
                            </w:p>
                          </w:tc>
                        </w:tr>
                        <w:tr w:rsidR="00D97F16" w14:paraId="678E1C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582887" w14:textId="77777777" w:rsidR="00D97F16" w:rsidRDefault="00226C7C">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3177CF6" w14:textId="77777777" w:rsidR="00D97F16" w:rsidRDefault="00226C7C">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21D2D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A35EE5"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7C65B7" w14:textId="77777777" w:rsidR="00D97F16" w:rsidRDefault="00226C7C">
                              <w:pPr>
                                <w:spacing w:after="0" w:line="240" w:lineRule="auto"/>
                                <w:jc w:val="right"/>
                              </w:pPr>
                              <w:r>
                                <w:rPr>
                                  <w:rFonts w:ascii="Arial" w:eastAsia="Arial" w:hAnsi="Arial"/>
                                  <w:color w:val="000000"/>
                                  <w:sz w:val="16"/>
                                </w:rPr>
                                <w:t>11,579,761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56CDE3" w14:textId="77777777" w:rsidR="00D97F16" w:rsidRDefault="00226C7C">
                              <w:pPr>
                                <w:spacing w:after="0" w:line="240" w:lineRule="auto"/>
                                <w:jc w:val="right"/>
                              </w:pPr>
                              <w:r>
                                <w:rPr>
                                  <w:rFonts w:ascii="Arial" w:eastAsia="Arial" w:hAnsi="Arial"/>
                                  <w:color w:val="000000"/>
                                  <w:sz w:val="16"/>
                                </w:rPr>
                                <w:t>10,990,324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253DFB" w14:textId="77777777" w:rsidR="00D97F16" w:rsidRDefault="00226C7C">
                              <w:pPr>
                                <w:spacing w:after="0" w:line="240" w:lineRule="auto"/>
                                <w:jc w:val="right"/>
                              </w:pPr>
                              <w:r>
                                <w:rPr>
                                  <w:rFonts w:ascii="Arial" w:eastAsia="Arial" w:hAnsi="Arial"/>
                                  <w:color w:val="000000"/>
                                  <w:sz w:val="16"/>
                                </w:rPr>
                                <w:t>10,990,324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C79439" w14:textId="77777777" w:rsidR="00D97F16" w:rsidRDefault="00226C7C">
                              <w:pPr>
                                <w:spacing w:after="0" w:line="240" w:lineRule="auto"/>
                                <w:jc w:val="right"/>
                              </w:pPr>
                              <w:r>
                                <w:rPr>
                                  <w:rFonts w:ascii="Arial" w:eastAsia="Arial" w:hAnsi="Arial"/>
                                  <w:color w:val="000000"/>
                                  <w:sz w:val="16"/>
                                </w:rPr>
                                <w:t>100.00</w:t>
                              </w:r>
                            </w:p>
                          </w:tc>
                        </w:tr>
                        <w:tr w:rsidR="00D97F16" w14:paraId="53152E1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DC09DF" w14:textId="77777777" w:rsidR="00D97F16" w:rsidRDefault="00226C7C">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737ED7" w14:textId="77777777" w:rsidR="00D97F16" w:rsidRDefault="00226C7C">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D5B4E1"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F88ED1D"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FD3A85" w14:textId="77777777" w:rsidR="00D97F16" w:rsidRDefault="00226C7C">
                              <w:pPr>
                                <w:spacing w:after="0" w:line="240" w:lineRule="auto"/>
                                <w:jc w:val="right"/>
                              </w:pPr>
                              <w:r>
                                <w:rPr>
                                  <w:rFonts w:ascii="Arial" w:eastAsia="Arial" w:hAnsi="Arial"/>
                                  <w:color w:val="000000"/>
                                  <w:sz w:val="16"/>
                                </w:rPr>
                                <w:t>4,386,815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BAB0A6" w14:textId="77777777" w:rsidR="00D97F16" w:rsidRDefault="00226C7C">
                              <w:pPr>
                                <w:spacing w:after="0" w:line="240" w:lineRule="auto"/>
                                <w:jc w:val="right"/>
                              </w:pPr>
                              <w:r>
                                <w:rPr>
                                  <w:rFonts w:ascii="Arial" w:eastAsia="Arial" w:hAnsi="Arial"/>
                                  <w:color w:val="000000"/>
                                  <w:sz w:val="16"/>
                                </w:rPr>
                                <w:t>4,162,815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1789D9" w14:textId="77777777" w:rsidR="00D97F16" w:rsidRDefault="00226C7C">
                              <w:pPr>
                                <w:spacing w:after="0" w:line="240" w:lineRule="auto"/>
                                <w:jc w:val="right"/>
                              </w:pPr>
                              <w:r>
                                <w:rPr>
                                  <w:rFonts w:ascii="Arial" w:eastAsia="Arial" w:hAnsi="Arial"/>
                                  <w:color w:val="000000"/>
                                  <w:sz w:val="16"/>
                                </w:rPr>
                                <w:t>4,162,815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1036DA" w14:textId="77777777" w:rsidR="00D97F16" w:rsidRDefault="00226C7C">
                              <w:pPr>
                                <w:spacing w:after="0" w:line="240" w:lineRule="auto"/>
                                <w:jc w:val="right"/>
                              </w:pPr>
                              <w:r>
                                <w:rPr>
                                  <w:rFonts w:ascii="Arial" w:eastAsia="Arial" w:hAnsi="Arial"/>
                                  <w:color w:val="000000"/>
                                  <w:sz w:val="16"/>
                                </w:rPr>
                                <w:t>100.00</w:t>
                              </w:r>
                            </w:p>
                          </w:tc>
                        </w:tr>
                        <w:tr w:rsidR="00D97F16" w14:paraId="4B87CC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974ECC" w14:textId="77777777" w:rsidR="00D97F16" w:rsidRDefault="00226C7C">
                              <w:pPr>
                                <w:spacing w:after="0" w:line="240" w:lineRule="auto"/>
                              </w:pPr>
                              <w:r>
                                <w:rPr>
                                  <w:rFonts w:ascii="Arial" w:eastAsia="Arial" w:hAnsi="Arial"/>
                                  <w:color w:val="000000"/>
                                  <w:sz w:val="16"/>
                                </w:rPr>
                                <w:t>00079847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B6EBC2" w14:textId="77777777" w:rsidR="00D97F16" w:rsidRDefault="00226C7C">
                              <w:pPr>
                                <w:spacing w:after="0" w:line="240" w:lineRule="auto"/>
                              </w:pPr>
                              <w:r>
                                <w:rPr>
                                  <w:rFonts w:ascii="Arial" w:eastAsia="Arial" w:hAnsi="Arial"/>
                                  <w:color w:val="000000"/>
                                  <w:sz w:val="16"/>
                                </w:rPr>
                                <w:t>Health and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7F50DD"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4DEA88"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2B1862" w14:textId="77777777" w:rsidR="00D97F16" w:rsidRDefault="00226C7C">
                              <w:pPr>
                                <w:spacing w:after="0" w:line="240" w:lineRule="auto"/>
                                <w:jc w:val="right"/>
                              </w:pPr>
                              <w:r>
                                <w:rPr>
                                  <w:rFonts w:ascii="Arial" w:eastAsia="Arial" w:hAnsi="Arial"/>
                                  <w:color w:val="000000"/>
                                  <w:sz w:val="16"/>
                                </w:rPr>
                                <w:t>14,332,803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532B31" w14:textId="77777777" w:rsidR="00D97F16" w:rsidRDefault="00226C7C">
                              <w:pPr>
                                <w:spacing w:after="0" w:line="240" w:lineRule="auto"/>
                                <w:jc w:val="right"/>
                              </w:pPr>
                              <w:r>
                                <w:rPr>
                                  <w:rFonts w:ascii="Arial" w:eastAsia="Arial" w:hAnsi="Arial"/>
                                  <w:color w:val="000000"/>
                                  <w:sz w:val="16"/>
                                </w:rPr>
                                <w:t>12,552,188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ACA423" w14:textId="77777777" w:rsidR="00D97F16" w:rsidRDefault="00226C7C">
                              <w:pPr>
                                <w:spacing w:after="0" w:line="240" w:lineRule="auto"/>
                                <w:jc w:val="right"/>
                              </w:pPr>
                              <w:r>
                                <w:rPr>
                                  <w:rFonts w:ascii="Arial" w:eastAsia="Arial" w:hAnsi="Arial"/>
                                  <w:color w:val="000000"/>
                                  <w:sz w:val="16"/>
                                </w:rPr>
                                <w:t>12,552,188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218213" w14:textId="77777777" w:rsidR="00D97F16" w:rsidRDefault="00226C7C">
                              <w:pPr>
                                <w:spacing w:after="0" w:line="240" w:lineRule="auto"/>
                                <w:jc w:val="right"/>
                              </w:pPr>
                              <w:r>
                                <w:rPr>
                                  <w:rFonts w:ascii="Arial" w:eastAsia="Arial" w:hAnsi="Arial"/>
                                  <w:color w:val="000000"/>
                                  <w:sz w:val="16"/>
                                </w:rPr>
                                <w:t>100.00</w:t>
                              </w:r>
                            </w:p>
                          </w:tc>
                        </w:tr>
                        <w:tr w:rsidR="00D97F16" w14:paraId="45CD5A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CE8595" w14:textId="77777777" w:rsidR="00D97F16" w:rsidRDefault="00226C7C">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E76FE9" w14:textId="77777777" w:rsidR="00D97F16" w:rsidRDefault="00226C7C">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BCFBC3" w14:textId="77777777" w:rsidR="00D97F16" w:rsidRDefault="00226C7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133192"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617DB0" w14:textId="77777777" w:rsidR="00D97F16" w:rsidRDefault="00226C7C">
                              <w:pPr>
                                <w:spacing w:after="0" w:line="240" w:lineRule="auto"/>
                                <w:jc w:val="right"/>
                              </w:pPr>
                              <w:r>
                                <w:rPr>
                                  <w:rFonts w:ascii="Arial" w:eastAsia="Arial" w:hAnsi="Arial"/>
                                  <w:color w:val="000000"/>
                                  <w:sz w:val="16"/>
                                </w:rPr>
                                <w:t>1,575,778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1FA600" w14:textId="77777777" w:rsidR="00D97F16" w:rsidRDefault="00226C7C">
                              <w:pPr>
                                <w:spacing w:after="0" w:line="240" w:lineRule="auto"/>
                                <w:jc w:val="right"/>
                              </w:pPr>
                              <w:r>
                                <w:rPr>
                                  <w:rFonts w:ascii="Arial" w:eastAsia="Arial" w:hAnsi="Arial"/>
                                  <w:color w:val="000000"/>
                                  <w:sz w:val="16"/>
                                </w:rPr>
                                <w:t>1,575,778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301868" w14:textId="77777777" w:rsidR="00D97F16" w:rsidRDefault="00226C7C">
                              <w:pPr>
                                <w:spacing w:after="0" w:line="240" w:lineRule="auto"/>
                                <w:jc w:val="right"/>
                              </w:pPr>
                              <w:r>
                                <w:rPr>
                                  <w:rFonts w:ascii="Arial" w:eastAsia="Arial" w:hAnsi="Arial"/>
                                  <w:color w:val="000000"/>
                                  <w:sz w:val="16"/>
                                </w:rPr>
                                <w:t>1,575,554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250F6B" w14:textId="77777777" w:rsidR="00D97F16" w:rsidRDefault="00226C7C">
                              <w:pPr>
                                <w:spacing w:after="0" w:line="240" w:lineRule="auto"/>
                                <w:jc w:val="right"/>
                              </w:pPr>
                              <w:r>
                                <w:rPr>
                                  <w:rFonts w:ascii="Arial" w:eastAsia="Arial" w:hAnsi="Arial"/>
                                  <w:color w:val="000000"/>
                                  <w:sz w:val="16"/>
                                </w:rPr>
                                <w:t>99.</w:t>
                              </w:r>
                              <w:commentRangeStart w:id="5"/>
                              <w:r>
                                <w:rPr>
                                  <w:rFonts w:ascii="Arial" w:eastAsia="Arial" w:hAnsi="Arial"/>
                                  <w:color w:val="000000"/>
                                  <w:sz w:val="16"/>
                                </w:rPr>
                                <w:t>99</w:t>
                              </w:r>
                              <w:commentRangeEnd w:id="5"/>
                              <w:r w:rsidR="00690D77">
                                <w:rPr>
                                  <w:rStyle w:val="CommentReference"/>
                                </w:rPr>
                                <w:commentReference w:id="5"/>
                              </w:r>
                            </w:p>
                          </w:tc>
                        </w:tr>
                        <w:tr w:rsidR="00D97F16" w14:paraId="0E2FEB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0A7107" w14:textId="77777777" w:rsidR="00D97F16" w:rsidRDefault="00226C7C">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9F0837" w14:textId="77777777" w:rsidR="00D97F16" w:rsidRDefault="00226C7C">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0AE466"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E8DC4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580EC7" w14:textId="77777777" w:rsidR="00D97F16" w:rsidRDefault="00226C7C">
                              <w:pPr>
                                <w:spacing w:after="0" w:line="240" w:lineRule="auto"/>
                                <w:jc w:val="right"/>
                              </w:pPr>
                              <w:r>
                                <w:rPr>
                                  <w:rFonts w:ascii="Arial" w:eastAsia="Arial" w:hAnsi="Arial"/>
                                  <w:color w:val="000000"/>
                                  <w:sz w:val="16"/>
                                </w:rPr>
                                <w:t>4,838,863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3BA07D" w14:textId="77777777" w:rsidR="00D97F16" w:rsidRDefault="00226C7C">
                              <w:pPr>
                                <w:spacing w:after="0" w:line="240" w:lineRule="auto"/>
                                <w:jc w:val="right"/>
                              </w:pPr>
                              <w:r>
                                <w:rPr>
                                  <w:rFonts w:ascii="Arial" w:eastAsia="Arial" w:hAnsi="Arial"/>
                                  <w:color w:val="000000"/>
                                  <w:sz w:val="16"/>
                                </w:rPr>
                                <w:t>4,593,863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88BE18" w14:textId="77777777" w:rsidR="00D97F16" w:rsidRDefault="00226C7C">
                              <w:pPr>
                                <w:spacing w:after="0" w:line="240" w:lineRule="auto"/>
                                <w:jc w:val="right"/>
                              </w:pPr>
                              <w:r>
                                <w:rPr>
                                  <w:rFonts w:ascii="Arial" w:eastAsia="Arial" w:hAnsi="Arial"/>
                                  <w:color w:val="000000"/>
                                  <w:sz w:val="16"/>
                                </w:rPr>
                                <w:t>4,593,863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F15AA9" w14:textId="77777777" w:rsidR="00D97F16" w:rsidRDefault="00226C7C">
                              <w:pPr>
                                <w:spacing w:after="0" w:line="240" w:lineRule="auto"/>
                                <w:jc w:val="right"/>
                              </w:pPr>
                              <w:r>
                                <w:rPr>
                                  <w:rFonts w:ascii="Arial" w:eastAsia="Arial" w:hAnsi="Arial"/>
                                  <w:color w:val="000000"/>
                                  <w:sz w:val="16"/>
                                </w:rPr>
                                <w:t>100.00</w:t>
                              </w:r>
                            </w:p>
                          </w:tc>
                        </w:tr>
                        <w:tr w:rsidR="00D97F16" w14:paraId="51FDC1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5FBDC6" w14:textId="77777777" w:rsidR="00D97F16" w:rsidRDefault="00226C7C">
                              <w:pPr>
                                <w:spacing w:after="0" w:line="240" w:lineRule="auto"/>
                              </w:pPr>
                              <w:r>
                                <w:rPr>
                                  <w:rFonts w:ascii="Arial" w:eastAsia="Arial" w:hAnsi="Arial"/>
                                  <w:color w:val="000000"/>
                                  <w:sz w:val="16"/>
                                </w:rPr>
                                <w:t>00079848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004D7C" w14:textId="77777777" w:rsidR="00D97F16" w:rsidRDefault="00226C7C">
                              <w:pPr>
                                <w:spacing w:after="0" w:line="240" w:lineRule="auto"/>
                              </w:pPr>
                              <w:r>
                                <w:rPr>
                                  <w:rFonts w:ascii="Arial" w:eastAsia="Arial" w:hAnsi="Arial"/>
                                  <w:color w:val="000000"/>
                                  <w:sz w:val="16"/>
                                </w:rPr>
                                <w:t>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A99837"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414DB9"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4F8095" w14:textId="77777777" w:rsidR="00D97F16" w:rsidRDefault="00226C7C">
                              <w:pPr>
                                <w:spacing w:after="0" w:line="240" w:lineRule="auto"/>
                                <w:jc w:val="right"/>
                              </w:pPr>
                              <w:r>
                                <w:rPr>
                                  <w:rFonts w:ascii="Arial" w:eastAsia="Arial" w:hAnsi="Arial"/>
                                  <w:color w:val="000000"/>
                                  <w:sz w:val="16"/>
                                </w:rPr>
                                <w:t>235,005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04ADD2" w14:textId="77777777" w:rsidR="00D97F16" w:rsidRDefault="00226C7C">
                              <w:pPr>
                                <w:spacing w:after="0" w:line="240" w:lineRule="auto"/>
                                <w:jc w:val="right"/>
                              </w:pPr>
                              <w:r>
                                <w:rPr>
                                  <w:rFonts w:ascii="Arial" w:eastAsia="Arial" w:hAnsi="Arial"/>
                                  <w:color w:val="000000"/>
                                  <w:sz w:val="16"/>
                                </w:rPr>
                                <w:t>221,460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8D1506" w14:textId="77777777" w:rsidR="00D97F16" w:rsidRDefault="00226C7C">
                              <w:pPr>
                                <w:spacing w:after="0" w:line="240" w:lineRule="auto"/>
                                <w:jc w:val="right"/>
                              </w:pPr>
                              <w:r>
                                <w:rPr>
                                  <w:rFonts w:ascii="Arial" w:eastAsia="Arial" w:hAnsi="Arial"/>
                                  <w:color w:val="000000"/>
                                  <w:sz w:val="16"/>
                                </w:rPr>
                                <w:t>221,460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6C68CF" w14:textId="77777777" w:rsidR="00D97F16" w:rsidRDefault="00226C7C">
                              <w:pPr>
                                <w:spacing w:after="0" w:line="240" w:lineRule="auto"/>
                                <w:jc w:val="right"/>
                              </w:pPr>
                              <w:r>
                                <w:rPr>
                                  <w:rFonts w:ascii="Arial" w:eastAsia="Arial" w:hAnsi="Arial"/>
                                  <w:color w:val="000000"/>
                                  <w:sz w:val="16"/>
                                </w:rPr>
                                <w:t>100.00</w:t>
                              </w:r>
                            </w:p>
                          </w:tc>
                        </w:tr>
                        <w:tr w:rsidR="00D97F16" w14:paraId="46776A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E64F4D"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7D07AD"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9C555C"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837845"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A9E4B5" w14:textId="77777777" w:rsidR="00D97F16" w:rsidRDefault="00226C7C">
                              <w:pPr>
                                <w:spacing w:after="0" w:line="240" w:lineRule="auto"/>
                                <w:jc w:val="right"/>
                              </w:pPr>
                              <w:r>
                                <w:rPr>
                                  <w:rFonts w:ascii="Arial" w:eastAsia="Arial" w:hAnsi="Arial"/>
                                  <w:color w:val="000000"/>
                                  <w:sz w:val="16"/>
                                </w:rPr>
                                <w:t>329,080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B7AE1F" w14:textId="77777777" w:rsidR="00D97F16" w:rsidRDefault="00226C7C">
                              <w:pPr>
                                <w:spacing w:after="0" w:line="240" w:lineRule="auto"/>
                                <w:jc w:val="right"/>
                              </w:pPr>
                              <w:r>
                                <w:rPr>
                                  <w:rFonts w:ascii="Arial" w:eastAsia="Arial" w:hAnsi="Arial"/>
                                  <w:color w:val="000000"/>
                                  <w:sz w:val="16"/>
                                </w:rPr>
                                <w:t>328,087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9FC836" w14:textId="77777777" w:rsidR="00D97F16" w:rsidRDefault="00226C7C">
                              <w:pPr>
                                <w:spacing w:after="0" w:line="240" w:lineRule="auto"/>
                                <w:jc w:val="right"/>
                              </w:pPr>
                              <w:r>
                                <w:rPr>
                                  <w:rFonts w:ascii="Arial" w:eastAsia="Arial" w:hAnsi="Arial"/>
                                  <w:color w:val="000000"/>
                                  <w:sz w:val="16"/>
                                </w:rPr>
                                <w:t>328,087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D07724" w14:textId="77777777" w:rsidR="00D97F16" w:rsidRDefault="00226C7C">
                              <w:pPr>
                                <w:spacing w:after="0" w:line="240" w:lineRule="auto"/>
                                <w:jc w:val="right"/>
                              </w:pPr>
                              <w:r>
                                <w:rPr>
                                  <w:rFonts w:ascii="Arial" w:eastAsia="Arial" w:hAnsi="Arial"/>
                                  <w:color w:val="000000"/>
                                  <w:sz w:val="16"/>
                                </w:rPr>
                                <w:t>100.00</w:t>
                              </w:r>
                            </w:p>
                          </w:tc>
                        </w:tr>
                        <w:tr w:rsidR="00D97F16" w14:paraId="3AF362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3A0FD0"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7D9E51"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22F57BA" w14:textId="77777777" w:rsidR="00D97F16" w:rsidRDefault="00226C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454D4B"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B2FE1A" w14:textId="77777777" w:rsidR="00D97F16" w:rsidRDefault="00226C7C">
                              <w:pPr>
                                <w:spacing w:after="0" w:line="240" w:lineRule="auto"/>
                                <w:jc w:val="right"/>
                              </w:pPr>
                              <w:r>
                                <w:rPr>
                                  <w:rFonts w:ascii="Arial" w:eastAsia="Arial" w:hAnsi="Arial"/>
                                  <w:color w:val="000000"/>
                                  <w:sz w:val="16"/>
                                </w:rPr>
                                <w:t>1,994,769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BCB0CB5" w14:textId="77777777" w:rsidR="00D97F16" w:rsidRDefault="00226C7C">
                              <w:pPr>
                                <w:spacing w:after="0" w:line="240" w:lineRule="auto"/>
                                <w:jc w:val="right"/>
                              </w:pPr>
                              <w:r>
                                <w:rPr>
                                  <w:rFonts w:ascii="Arial" w:eastAsia="Arial" w:hAnsi="Arial"/>
                                  <w:color w:val="000000"/>
                                  <w:sz w:val="16"/>
                                </w:rPr>
                                <w:t>1,648,953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B32664" w14:textId="77777777" w:rsidR="00D97F16" w:rsidRDefault="00226C7C">
                              <w:pPr>
                                <w:spacing w:after="0" w:line="240" w:lineRule="auto"/>
                                <w:jc w:val="right"/>
                              </w:pPr>
                              <w:r>
                                <w:rPr>
                                  <w:rFonts w:ascii="Arial" w:eastAsia="Arial" w:hAnsi="Arial"/>
                                  <w:color w:val="000000"/>
                                  <w:sz w:val="16"/>
                                </w:rPr>
                                <w:t>1,648,953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D48B5D" w14:textId="77777777" w:rsidR="00D97F16" w:rsidRDefault="00226C7C">
                              <w:pPr>
                                <w:spacing w:after="0" w:line="240" w:lineRule="auto"/>
                                <w:jc w:val="right"/>
                              </w:pPr>
                              <w:r>
                                <w:rPr>
                                  <w:rFonts w:ascii="Arial" w:eastAsia="Arial" w:hAnsi="Arial"/>
                                  <w:color w:val="000000"/>
                                  <w:sz w:val="16"/>
                                </w:rPr>
                                <w:t>100.00</w:t>
                              </w:r>
                            </w:p>
                          </w:tc>
                        </w:tr>
                        <w:tr w:rsidR="00D97F16" w14:paraId="51D1C9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0747E7"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5E3533"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2B958F"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1552F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51D7313" w14:textId="77777777" w:rsidR="00D97F16" w:rsidRDefault="00226C7C">
                              <w:pPr>
                                <w:spacing w:after="0" w:line="240" w:lineRule="auto"/>
                                <w:jc w:val="right"/>
                              </w:pPr>
                              <w:r>
                                <w:rPr>
                                  <w:rFonts w:ascii="Arial" w:eastAsia="Arial" w:hAnsi="Arial"/>
                                  <w:color w:val="000000"/>
                                  <w:sz w:val="16"/>
                                </w:rPr>
                                <w:t>458,599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D47E77" w14:textId="77777777" w:rsidR="00D97F16" w:rsidRDefault="00226C7C">
                              <w:pPr>
                                <w:spacing w:after="0" w:line="240" w:lineRule="auto"/>
                                <w:jc w:val="right"/>
                              </w:pPr>
                              <w:r>
                                <w:rPr>
                                  <w:rFonts w:ascii="Arial" w:eastAsia="Arial" w:hAnsi="Arial"/>
                                  <w:color w:val="000000"/>
                                  <w:sz w:val="16"/>
                                </w:rPr>
                                <w:t>458,599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04578D" w14:textId="77777777" w:rsidR="00D97F16" w:rsidRDefault="00226C7C">
                              <w:pPr>
                                <w:spacing w:after="0" w:line="240" w:lineRule="auto"/>
                                <w:jc w:val="right"/>
                              </w:pPr>
                              <w:r>
                                <w:rPr>
                                  <w:rFonts w:ascii="Arial" w:eastAsia="Arial" w:hAnsi="Arial"/>
                                  <w:color w:val="000000"/>
                                  <w:sz w:val="16"/>
                                </w:rPr>
                                <w:t>458,599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9F782B" w14:textId="77777777" w:rsidR="00D97F16" w:rsidRDefault="00226C7C">
                              <w:pPr>
                                <w:spacing w:after="0" w:line="240" w:lineRule="auto"/>
                                <w:jc w:val="right"/>
                              </w:pPr>
                              <w:r>
                                <w:rPr>
                                  <w:rFonts w:ascii="Arial" w:eastAsia="Arial" w:hAnsi="Arial"/>
                                  <w:color w:val="000000"/>
                                  <w:sz w:val="16"/>
                                </w:rPr>
                                <w:t>100.00</w:t>
                              </w:r>
                            </w:p>
                          </w:tc>
                        </w:tr>
                        <w:tr w:rsidR="00D97F16" w14:paraId="5A7C51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1C250F"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C6A902"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4E959B"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CE3A1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977BF1" w14:textId="77777777" w:rsidR="00D97F16" w:rsidRDefault="00226C7C">
                              <w:pPr>
                                <w:spacing w:after="0" w:line="240" w:lineRule="auto"/>
                                <w:jc w:val="right"/>
                              </w:pPr>
                              <w:r>
                                <w:rPr>
                                  <w:rFonts w:ascii="Arial" w:eastAsia="Arial" w:hAnsi="Arial"/>
                                  <w:color w:val="000000"/>
                                  <w:sz w:val="16"/>
                                </w:rPr>
                                <w:t>2,331,839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7AA27F" w14:textId="77777777" w:rsidR="00D97F16" w:rsidRDefault="00226C7C">
                              <w:pPr>
                                <w:spacing w:after="0" w:line="240" w:lineRule="auto"/>
                                <w:jc w:val="right"/>
                              </w:pPr>
                              <w:r>
                                <w:rPr>
                                  <w:rFonts w:ascii="Arial" w:eastAsia="Arial" w:hAnsi="Arial"/>
                                  <w:color w:val="000000"/>
                                  <w:sz w:val="16"/>
                                </w:rPr>
                                <w:t>2,095,055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B8A2B9" w14:textId="77777777" w:rsidR="00D97F16" w:rsidRDefault="00226C7C">
                              <w:pPr>
                                <w:spacing w:after="0" w:line="240" w:lineRule="auto"/>
                                <w:jc w:val="right"/>
                              </w:pPr>
                              <w:r>
                                <w:rPr>
                                  <w:rFonts w:ascii="Arial" w:eastAsia="Arial" w:hAnsi="Arial"/>
                                  <w:color w:val="000000"/>
                                  <w:sz w:val="16"/>
                                </w:rPr>
                                <w:t>2,095,055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478314" w14:textId="77777777" w:rsidR="00D97F16" w:rsidRDefault="00226C7C">
                              <w:pPr>
                                <w:spacing w:after="0" w:line="240" w:lineRule="auto"/>
                                <w:jc w:val="right"/>
                              </w:pPr>
                              <w:r>
                                <w:rPr>
                                  <w:rFonts w:ascii="Arial" w:eastAsia="Arial" w:hAnsi="Arial"/>
                                  <w:color w:val="000000"/>
                                  <w:sz w:val="16"/>
                                </w:rPr>
                                <w:t>100.00</w:t>
                              </w:r>
                            </w:p>
                          </w:tc>
                        </w:tr>
                        <w:tr w:rsidR="00D97F16" w14:paraId="7FFF71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3CA326"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4BD873"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BB8022"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2F4F5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03EF9D" w14:textId="77777777" w:rsidR="00D97F16" w:rsidRDefault="00226C7C">
                              <w:pPr>
                                <w:spacing w:after="0" w:line="240" w:lineRule="auto"/>
                                <w:jc w:val="right"/>
                              </w:pPr>
                              <w:r>
                                <w:rPr>
                                  <w:rFonts w:ascii="Arial" w:eastAsia="Arial" w:hAnsi="Arial"/>
                                  <w:color w:val="000000"/>
                                  <w:sz w:val="16"/>
                                </w:rPr>
                                <w:t>47,296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0C0B43" w14:textId="77777777" w:rsidR="00D97F16" w:rsidRDefault="00226C7C">
                              <w:pPr>
                                <w:spacing w:after="0" w:line="240" w:lineRule="auto"/>
                                <w:jc w:val="right"/>
                              </w:pPr>
                              <w:r>
                                <w:rPr>
                                  <w:rFonts w:ascii="Arial" w:eastAsia="Arial" w:hAnsi="Arial"/>
                                  <w:color w:val="000000"/>
                                  <w:sz w:val="16"/>
                                </w:rPr>
                                <w:t>39,413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18F024" w14:textId="77777777" w:rsidR="00D97F16" w:rsidRDefault="00226C7C">
                              <w:pPr>
                                <w:spacing w:after="0" w:line="240" w:lineRule="auto"/>
                                <w:jc w:val="right"/>
                              </w:pPr>
                              <w:r>
                                <w:rPr>
                                  <w:rFonts w:ascii="Arial" w:eastAsia="Arial" w:hAnsi="Arial"/>
                                  <w:color w:val="000000"/>
                                  <w:sz w:val="16"/>
                                </w:rPr>
                                <w:t>39,413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3C17703" w14:textId="77777777" w:rsidR="00D97F16" w:rsidRDefault="00226C7C">
                              <w:pPr>
                                <w:spacing w:after="0" w:line="240" w:lineRule="auto"/>
                                <w:jc w:val="right"/>
                              </w:pPr>
                              <w:r>
                                <w:rPr>
                                  <w:rFonts w:ascii="Arial" w:eastAsia="Arial" w:hAnsi="Arial"/>
                                  <w:color w:val="000000"/>
                                  <w:sz w:val="16"/>
                                </w:rPr>
                                <w:t>100.00</w:t>
                              </w:r>
                            </w:p>
                          </w:tc>
                        </w:tr>
                        <w:tr w:rsidR="00D97F16" w14:paraId="2F754CF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A4AE74"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C53E22"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EED5559"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1F01D9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ACC130" w14:textId="77777777" w:rsidR="00D97F16" w:rsidRDefault="00226C7C">
                              <w:pPr>
                                <w:spacing w:after="0" w:line="240" w:lineRule="auto"/>
                                <w:jc w:val="right"/>
                              </w:pPr>
                              <w:r>
                                <w:rPr>
                                  <w:rFonts w:ascii="Arial" w:eastAsia="Arial" w:hAnsi="Arial"/>
                                  <w:color w:val="000000"/>
                                  <w:sz w:val="16"/>
                                </w:rPr>
                                <w:t>225,618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7C2E45" w14:textId="77777777" w:rsidR="00D97F16" w:rsidRDefault="00226C7C">
                              <w:pPr>
                                <w:spacing w:after="0" w:line="240" w:lineRule="auto"/>
                                <w:jc w:val="right"/>
                              </w:pPr>
                              <w:r>
                                <w:rPr>
                                  <w:rFonts w:ascii="Arial" w:eastAsia="Arial" w:hAnsi="Arial"/>
                                  <w:color w:val="000000"/>
                                  <w:sz w:val="16"/>
                                </w:rPr>
                                <w:t>197,416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07F31F" w14:textId="77777777" w:rsidR="00D97F16" w:rsidRDefault="00226C7C">
                              <w:pPr>
                                <w:spacing w:after="0" w:line="240" w:lineRule="auto"/>
                                <w:jc w:val="right"/>
                              </w:pPr>
                              <w:r>
                                <w:rPr>
                                  <w:rFonts w:ascii="Arial" w:eastAsia="Arial" w:hAnsi="Arial"/>
                                  <w:color w:val="000000"/>
                                  <w:sz w:val="16"/>
                                </w:rPr>
                                <w:t>197,416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06AF06" w14:textId="77777777" w:rsidR="00D97F16" w:rsidRDefault="00226C7C">
                              <w:pPr>
                                <w:spacing w:after="0" w:line="240" w:lineRule="auto"/>
                                <w:jc w:val="right"/>
                              </w:pPr>
                              <w:r>
                                <w:rPr>
                                  <w:rFonts w:ascii="Arial" w:eastAsia="Arial" w:hAnsi="Arial"/>
                                  <w:color w:val="000000"/>
                                  <w:sz w:val="16"/>
                                </w:rPr>
                                <w:t>100.00</w:t>
                              </w:r>
                            </w:p>
                          </w:tc>
                        </w:tr>
                        <w:tr w:rsidR="00D97F16" w14:paraId="1D1E239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15E2F7" w14:textId="77777777" w:rsidR="00D97F16" w:rsidRDefault="00226C7C">
                              <w:pPr>
                                <w:spacing w:after="0" w:line="240" w:lineRule="auto"/>
                              </w:pPr>
                              <w:r>
                                <w:rPr>
                                  <w:rFonts w:ascii="Arial" w:eastAsia="Arial" w:hAnsi="Arial"/>
                                  <w:color w:val="000000"/>
                                  <w:sz w:val="16"/>
                                </w:rPr>
                                <w:t>00079849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B0EBA8" w14:textId="77777777" w:rsidR="00D97F16" w:rsidRDefault="00226C7C">
                              <w:pPr>
                                <w:spacing w:after="0" w:line="240" w:lineRule="auto"/>
                              </w:pPr>
                              <w:r>
                                <w:rPr>
                                  <w:rFonts w:ascii="Arial" w:eastAsia="Arial" w:hAnsi="Arial"/>
                                  <w:color w:val="000000"/>
                                  <w:sz w:val="16"/>
                                </w:rPr>
                                <w:t>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4D6247"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BFF3E4" w14:textId="77777777" w:rsidR="00D97F16" w:rsidRDefault="00226C7C">
                              <w:pPr>
                                <w:spacing w:after="0" w:line="240" w:lineRule="auto"/>
                              </w:pPr>
                              <w:r>
                                <w:rPr>
                                  <w:rFonts w:ascii="Arial" w:eastAsia="Arial" w:hAnsi="Arial"/>
                                  <w:color w:val="000000"/>
                                  <w:sz w:val="16"/>
                                </w:rPr>
                                <w:t xml:space="preserve">Financially </w:t>
                              </w:r>
                              <w:r>
                                <w:rPr>
                                  <w:rFonts w:ascii="Arial" w:eastAsia="Arial" w:hAnsi="Arial"/>
                                  <w:color w:val="000000"/>
                                  <w:sz w:val="16"/>
                                </w:rPr>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FC5136" w14:textId="77777777" w:rsidR="00D97F16" w:rsidRDefault="00226C7C">
                              <w:pPr>
                                <w:spacing w:after="0" w:line="240" w:lineRule="auto"/>
                                <w:jc w:val="right"/>
                              </w:pPr>
                              <w:r>
                                <w:rPr>
                                  <w:rFonts w:ascii="Arial" w:eastAsia="Arial" w:hAnsi="Arial"/>
                                  <w:color w:val="000000"/>
                                  <w:sz w:val="16"/>
                                </w:rPr>
                                <w:t>90,777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C46739" w14:textId="77777777" w:rsidR="00D97F16" w:rsidRDefault="00226C7C">
                              <w:pPr>
                                <w:spacing w:after="0" w:line="240" w:lineRule="auto"/>
                                <w:jc w:val="right"/>
                              </w:pPr>
                              <w:r>
                                <w:rPr>
                                  <w:rFonts w:ascii="Arial" w:eastAsia="Arial" w:hAnsi="Arial"/>
                                  <w:color w:val="000000"/>
                                  <w:sz w:val="16"/>
                                </w:rPr>
                                <w:t>64,166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B8D10C" w14:textId="77777777" w:rsidR="00D97F16" w:rsidRDefault="00226C7C">
                              <w:pPr>
                                <w:spacing w:after="0" w:line="240" w:lineRule="auto"/>
                                <w:jc w:val="right"/>
                              </w:pPr>
                              <w:r>
                                <w:rPr>
                                  <w:rFonts w:ascii="Arial" w:eastAsia="Arial" w:hAnsi="Arial"/>
                                  <w:color w:val="000000"/>
                                  <w:sz w:val="16"/>
                                </w:rPr>
                                <w:t>64,166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387CF3" w14:textId="77777777" w:rsidR="00D97F16" w:rsidRDefault="00226C7C">
                              <w:pPr>
                                <w:spacing w:after="0" w:line="240" w:lineRule="auto"/>
                                <w:jc w:val="right"/>
                              </w:pPr>
                              <w:r>
                                <w:rPr>
                                  <w:rFonts w:ascii="Arial" w:eastAsia="Arial" w:hAnsi="Arial"/>
                                  <w:color w:val="000000"/>
                                  <w:sz w:val="16"/>
                                </w:rPr>
                                <w:t>100.00</w:t>
                              </w:r>
                            </w:p>
                          </w:tc>
                        </w:tr>
                        <w:tr w:rsidR="00D97F16" w14:paraId="335E95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490463"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3A03B3"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ACAEED"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BF8177"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CD69FBE" w14:textId="77777777" w:rsidR="00D97F16" w:rsidRDefault="00226C7C">
                              <w:pPr>
                                <w:spacing w:after="0" w:line="240" w:lineRule="auto"/>
                                <w:jc w:val="right"/>
                              </w:pPr>
                              <w:r>
                                <w:rPr>
                                  <w:rFonts w:ascii="Arial" w:eastAsia="Arial" w:hAnsi="Arial"/>
                                  <w:color w:val="000000"/>
                                  <w:sz w:val="16"/>
                                </w:rPr>
                                <w:t>95,582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BAEE3A"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51F55F"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3F103B" w14:textId="77777777" w:rsidR="00D97F16" w:rsidRDefault="00226C7C">
                              <w:pPr>
                                <w:spacing w:after="0" w:line="240" w:lineRule="auto"/>
                                <w:jc w:val="right"/>
                              </w:pPr>
                              <w:r>
                                <w:rPr>
                                  <w:rFonts w:ascii="Arial" w:eastAsia="Arial" w:hAnsi="Arial"/>
                                  <w:color w:val="000000"/>
                                  <w:sz w:val="16"/>
                                </w:rPr>
                                <w:t>-</w:t>
                              </w:r>
                            </w:p>
                          </w:tc>
                        </w:tr>
                        <w:tr w:rsidR="00D97F16" w14:paraId="09E0C3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A008ED"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833D18"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CBA920"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D23D736"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04215D" w14:textId="77777777" w:rsidR="00D97F16" w:rsidRDefault="00226C7C">
                              <w:pPr>
                                <w:spacing w:after="0" w:line="240" w:lineRule="auto"/>
                                <w:jc w:val="right"/>
                              </w:pPr>
                              <w:r>
                                <w:rPr>
                                  <w:rFonts w:ascii="Arial" w:eastAsia="Arial" w:hAnsi="Arial"/>
                                  <w:color w:val="000000"/>
                                  <w:sz w:val="16"/>
                                </w:rPr>
                                <w:t>378,754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80C92C" w14:textId="77777777" w:rsidR="00D97F16" w:rsidRDefault="00226C7C">
                              <w:pPr>
                                <w:spacing w:after="0" w:line="240" w:lineRule="auto"/>
                                <w:jc w:val="right"/>
                              </w:pPr>
                              <w:r>
                                <w:rPr>
                                  <w:rFonts w:ascii="Arial" w:eastAsia="Arial" w:hAnsi="Arial"/>
                                  <w:color w:val="000000"/>
                                  <w:sz w:val="16"/>
                                </w:rPr>
                                <w:t>378,506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B27566" w14:textId="77777777" w:rsidR="00D97F16" w:rsidRDefault="00226C7C">
                              <w:pPr>
                                <w:spacing w:after="0" w:line="240" w:lineRule="auto"/>
                                <w:jc w:val="right"/>
                              </w:pPr>
                              <w:r>
                                <w:rPr>
                                  <w:rFonts w:ascii="Arial" w:eastAsia="Arial" w:hAnsi="Arial"/>
                                  <w:color w:val="000000"/>
                                  <w:sz w:val="16"/>
                                </w:rPr>
                                <w:t>378,506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4EB0C7" w14:textId="77777777" w:rsidR="00D97F16" w:rsidRDefault="00226C7C">
                              <w:pPr>
                                <w:spacing w:after="0" w:line="240" w:lineRule="auto"/>
                                <w:jc w:val="right"/>
                              </w:pPr>
                              <w:r>
                                <w:rPr>
                                  <w:rFonts w:ascii="Arial" w:eastAsia="Arial" w:hAnsi="Arial"/>
                                  <w:color w:val="000000"/>
                                  <w:sz w:val="16"/>
                                </w:rPr>
                                <w:t>100.00</w:t>
                              </w:r>
                            </w:p>
                          </w:tc>
                        </w:tr>
                        <w:tr w:rsidR="00D97F16" w14:paraId="28BDC4C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BD7206"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CBF9B1"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36C6E7" w14:textId="77777777" w:rsidR="00D97F16" w:rsidRDefault="00226C7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797053"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DD6E2EA" w14:textId="77777777" w:rsidR="00D97F16" w:rsidRDefault="00226C7C">
                              <w:pPr>
                                <w:spacing w:after="0" w:line="240" w:lineRule="auto"/>
                                <w:jc w:val="right"/>
                              </w:pPr>
                              <w:r>
                                <w:rPr>
                                  <w:rFonts w:ascii="Arial" w:eastAsia="Arial" w:hAnsi="Arial"/>
                                  <w:color w:val="000000"/>
                                  <w:sz w:val="16"/>
                                </w:rPr>
                                <w:t>667,906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CBFEC7" w14:textId="77777777" w:rsidR="00D97F16" w:rsidRDefault="00226C7C">
                              <w:pPr>
                                <w:spacing w:after="0" w:line="240" w:lineRule="auto"/>
                                <w:jc w:val="right"/>
                              </w:pPr>
                              <w:r>
                                <w:rPr>
                                  <w:rFonts w:ascii="Arial" w:eastAsia="Arial" w:hAnsi="Arial"/>
                                  <w:color w:val="000000"/>
                                  <w:sz w:val="16"/>
                                </w:rPr>
                                <w:t>667,906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FA0071" w14:textId="77777777" w:rsidR="00D97F16" w:rsidRDefault="00226C7C">
                              <w:pPr>
                                <w:spacing w:after="0" w:line="240" w:lineRule="auto"/>
                                <w:jc w:val="right"/>
                              </w:pPr>
                              <w:r>
                                <w:rPr>
                                  <w:rFonts w:ascii="Arial" w:eastAsia="Arial" w:hAnsi="Arial"/>
                                  <w:color w:val="000000"/>
                                  <w:sz w:val="16"/>
                                </w:rPr>
                                <w:t>667,906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EFDB52" w14:textId="77777777" w:rsidR="00D97F16" w:rsidRDefault="00226C7C">
                              <w:pPr>
                                <w:spacing w:after="0" w:line="240" w:lineRule="auto"/>
                                <w:jc w:val="right"/>
                              </w:pPr>
                              <w:r>
                                <w:rPr>
                                  <w:rFonts w:ascii="Arial" w:eastAsia="Arial" w:hAnsi="Arial"/>
                                  <w:color w:val="000000"/>
                                  <w:sz w:val="16"/>
                                </w:rPr>
                                <w:t>100.00</w:t>
                              </w:r>
                            </w:p>
                          </w:tc>
                        </w:tr>
                        <w:tr w:rsidR="00D97F16" w14:paraId="1940705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323CDE"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55C3D4"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4651D1"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BD827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41CF6B" w14:textId="77777777" w:rsidR="00D97F16" w:rsidRDefault="00226C7C">
                              <w:pPr>
                                <w:spacing w:after="0" w:line="240" w:lineRule="auto"/>
                                <w:jc w:val="right"/>
                              </w:pPr>
                              <w:r>
                                <w:rPr>
                                  <w:rFonts w:ascii="Arial" w:eastAsia="Arial" w:hAnsi="Arial"/>
                                  <w:color w:val="000000"/>
                                  <w:sz w:val="16"/>
                                </w:rPr>
                                <w:t>1,151,120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BEEF59" w14:textId="77777777" w:rsidR="00D97F16" w:rsidRDefault="00226C7C">
                              <w:pPr>
                                <w:spacing w:after="0" w:line="240" w:lineRule="auto"/>
                                <w:jc w:val="right"/>
                              </w:pPr>
                              <w:r>
                                <w:rPr>
                                  <w:rFonts w:ascii="Arial" w:eastAsia="Arial" w:hAnsi="Arial"/>
                                  <w:color w:val="000000"/>
                                  <w:sz w:val="16"/>
                                </w:rPr>
                                <w:t>1,054,148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F0FB01" w14:textId="77777777" w:rsidR="00D97F16" w:rsidRDefault="00226C7C">
                              <w:pPr>
                                <w:spacing w:after="0" w:line="240" w:lineRule="auto"/>
                                <w:jc w:val="right"/>
                              </w:pPr>
                              <w:r>
                                <w:rPr>
                                  <w:rFonts w:ascii="Arial" w:eastAsia="Arial" w:hAnsi="Arial"/>
                                  <w:color w:val="000000"/>
                                  <w:sz w:val="16"/>
                                </w:rPr>
                                <w:t>1,053,666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DA2EC1" w14:textId="77777777" w:rsidR="00D97F16" w:rsidRDefault="00226C7C">
                              <w:pPr>
                                <w:spacing w:after="0" w:line="240" w:lineRule="auto"/>
                                <w:jc w:val="right"/>
                              </w:pPr>
                              <w:r>
                                <w:rPr>
                                  <w:rFonts w:ascii="Arial" w:eastAsia="Arial" w:hAnsi="Arial"/>
                                  <w:color w:val="000000"/>
                                  <w:sz w:val="16"/>
                                </w:rPr>
                                <w:t>99.95</w:t>
                              </w:r>
                            </w:p>
                          </w:tc>
                        </w:tr>
                        <w:tr w:rsidR="00D97F16" w14:paraId="1127C1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22855B"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62E666"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2DB7F0"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F646B6"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036365" w14:textId="77777777" w:rsidR="00D97F16" w:rsidRDefault="00226C7C">
                              <w:pPr>
                                <w:spacing w:after="0" w:line="240" w:lineRule="auto"/>
                                <w:jc w:val="right"/>
                              </w:pPr>
                              <w:r>
                                <w:rPr>
                                  <w:rFonts w:ascii="Arial" w:eastAsia="Arial" w:hAnsi="Arial"/>
                                  <w:color w:val="000000"/>
                                  <w:sz w:val="16"/>
                                </w:rPr>
                                <w:t>466,878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090B22" w14:textId="77777777" w:rsidR="00D97F16" w:rsidRDefault="00226C7C">
                              <w:pPr>
                                <w:spacing w:after="0" w:line="240" w:lineRule="auto"/>
                                <w:jc w:val="right"/>
                              </w:pPr>
                              <w:r>
                                <w:rPr>
                                  <w:rFonts w:ascii="Arial" w:eastAsia="Arial" w:hAnsi="Arial"/>
                                  <w:color w:val="000000"/>
                                  <w:sz w:val="16"/>
                                </w:rPr>
                                <w:t>466,011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FCF17D" w14:textId="77777777" w:rsidR="00D97F16" w:rsidRDefault="00226C7C">
                              <w:pPr>
                                <w:spacing w:after="0" w:line="240" w:lineRule="auto"/>
                                <w:jc w:val="right"/>
                              </w:pPr>
                              <w:r>
                                <w:rPr>
                                  <w:rFonts w:ascii="Arial" w:eastAsia="Arial" w:hAnsi="Arial"/>
                                  <w:color w:val="000000"/>
                                  <w:sz w:val="16"/>
                                </w:rPr>
                                <w:t>466,011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C935F5" w14:textId="77777777" w:rsidR="00D97F16" w:rsidRDefault="00226C7C">
                              <w:pPr>
                                <w:spacing w:after="0" w:line="240" w:lineRule="auto"/>
                                <w:jc w:val="right"/>
                              </w:pPr>
                              <w:r>
                                <w:rPr>
                                  <w:rFonts w:ascii="Arial" w:eastAsia="Arial" w:hAnsi="Arial"/>
                                  <w:color w:val="000000"/>
                                  <w:sz w:val="16"/>
                                </w:rPr>
                                <w:t>100.00</w:t>
                              </w:r>
                            </w:p>
                          </w:tc>
                        </w:tr>
                        <w:tr w:rsidR="00D97F16" w14:paraId="57BDF8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263A1C"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901FF5"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26E765"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881563"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A94F02" w14:textId="77777777" w:rsidR="00D97F16" w:rsidRDefault="00226C7C">
                              <w:pPr>
                                <w:spacing w:after="0" w:line="240" w:lineRule="auto"/>
                                <w:jc w:val="right"/>
                              </w:pPr>
                              <w:r>
                                <w:rPr>
                                  <w:rFonts w:ascii="Arial" w:eastAsia="Arial" w:hAnsi="Arial"/>
                                  <w:color w:val="000000"/>
                                  <w:sz w:val="16"/>
                                </w:rPr>
                                <w:t>530,443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48C39D" w14:textId="77777777" w:rsidR="00D97F16" w:rsidRDefault="00226C7C">
                              <w:pPr>
                                <w:spacing w:after="0" w:line="240" w:lineRule="auto"/>
                                <w:jc w:val="right"/>
                              </w:pPr>
                              <w:r>
                                <w:rPr>
                                  <w:rFonts w:ascii="Arial" w:eastAsia="Arial" w:hAnsi="Arial"/>
                                  <w:color w:val="000000"/>
                                  <w:sz w:val="16"/>
                                </w:rPr>
                                <w:t>530,442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85273D" w14:textId="77777777" w:rsidR="00D97F16" w:rsidRDefault="00226C7C">
                              <w:pPr>
                                <w:spacing w:after="0" w:line="240" w:lineRule="auto"/>
                                <w:jc w:val="right"/>
                              </w:pPr>
                              <w:r>
                                <w:rPr>
                                  <w:rFonts w:ascii="Arial" w:eastAsia="Arial" w:hAnsi="Arial"/>
                                  <w:color w:val="000000"/>
                                  <w:sz w:val="16"/>
                                </w:rPr>
                                <w:t>530,442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3F3AC2" w14:textId="77777777" w:rsidR="00D97F16" w:rsidRDefault="00226C7C">
                              <w:pPr>
                                <w:spacing w:after="0" w:line="240" w:lineRule="auto"/>
                                <w:jc w:val="right"/>
                              </w:pPr>
                              <w:r>
                                <w:rPr>
                                  <w:rFonts w:ascii="Arial" w:eastAsia="Arial" w:hAnsi="Arial"/>
                                  <w:color w:val="000000"/>
                                  <w:sz w:val="16"/>
                                </w:rPr>
                                <w:t>100.00</w:t>
                              </w:r>
                            </w:p>
                          </w:tc>
                        </w:tr>
                        <w:tr w:rsidR="00D97F16" w14:paraId="43FF824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E0C5F6"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1748A8"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4B2A26"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9CDAD6"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83EDDA" w14:textId="77777777" w:rsidR="00D97F16" w:rsidRDefault="00226C7C">
                              <w:pPr>
                                <w:spacing w:after="0" w:line="240" w:lineRule="auto"/>
                                <w:jc w:val="right"/>
                              </w:pPr>
                              <w:r>
                                <w:rPr>
                                  <w:rFonts w:ascii="Arial" w:eastAsia="Arial" w:hAnsi="Arial"/>
                                  <w:color w:val="000000"/>
                                  <w:sz w:val="16"/>
                                </w:rPr>
                                <w:t>1,271,376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48A12E" w14:textId="77777777" w:rsidR="00D97F16" w:rsidRDefault="00226C7C">
                              <w:pPr>
                                <w:spacing w:after="0" w:line="240" w:lineRule="auto"/>
                                <w:jc w:val="right"/>
                              </w:pPr>
                              <w:r>
                                <w:rPr>
                                  <w:rFonts w:ascii="Arial" w:eastAsia="Arial" w:hAnsi="Arial"/>
                                  <w:color w:val="000000"/>
                                  <w:sz w:val="16"/>
                                </w:rPr>
                                <w:t>1,116,876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5C4B83" w14:textId="77777777" w:rsidR="00D97F16" w:rsidRDefault="00226C7C">
                              <w:pPr>
                                <w:spacing w:after="0" w:line="240" w:lineRule="auto"/>
                                <w:jc w:val="right"/>
                              </w:pPr>
                              <w:r>
                                <w:rPr>
                                  <w:rFonts w:ascii="Arial" w:eastAsia="Arial" w:hAnsi="Arial"/>
                                  <w:color w:val="000000"/>
                                  <w:sz w:val="16"/>
                                </w:rPr>
                                <w:t>1,116,876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C9A65A" w14:textId="77777777" w:rsidR="00D97F16" w:rsidRDefault="00226C7C">
                              <w:pPr>
                                <w:spacing w:after="0" w:line="240" w:lineRule="auto"/>
                                <w:jc w:val="right"/>
                              </w:pPr>
                              <w:r>
                                <w:rPr>
                                  <w:rFonts w:ascii="Arial" w:eastAsia="Arial" w:hAnsi="Arial"/>
                                  <w:color w:val="000000"/>
                                  <w:sz w:val="16"/>
                                </w:rPr>
                                <w:t>100.00</w:t>
                              </w:r>
                            </w:p>
                          </w:tc>
                        </w:tr>
                        <w:tr w:rsidR="00D97F16" w14:paraId="21E8DE2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36488B"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89D969"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664D9E"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BC49E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6C7397" w14:textId="77777777" w:rsidR="00D97F16" w:rsidRDefault="00226C7C">
                              <w:pPr>
                                <w:spacing w:after="0" w:line="240" w:lineRule="auto"/>
                                <w:jc w:val="right"/>
                              </w:pPr>
                              <w:r>
                                <w:rPr>
                                  <w:rFonts w:ascii="Arial" w:eastAsia="Arial" w:hAnsi="Arial"/>
                                  <w:color w:val="000000"/>
                                  <w:sz w:val="16"/>
                                </w:rPr>
                                <w:t>14,189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9B6309" w14:textId="77777777" w:rsidR="00D97F16" w:rsidRDefault="00226C7C">
                              <w:pPr>
                                <w:spacing w:after="0" w:line="240" w:lineRule="auto"/>
                                <w:jc w:val="right"/>
                              </w:pPr>
                              <w:r>
                                <w:rPr>
                                  <w:rFonts w:ascii="Arial" w:eastAsia="Arial" w:hAnsi="Arial"/>
                                  <w:color w:val="000000"/>
                                  <w:sz w:val="16"/>
                                </w:rPr>
                                <w:t>11,825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3341CA" w14:textId="77777777" w:rsidR="00D97F16" w:rsidRDefault="00226C7C">
                              <w:pPr>
                                <w:spacing w:after="0" w:line="240" w:lineRule="auto"/>
                                <w:jc w:val="right"/>
                              </w:pPr>
                              <w:r>
                                <w:rPr>
                                  <w:rFonts w:ascii="Arial" w:eastAsia="Arial" w:hAnsi="Arial"/>
                                  <w:color w:val="000000"/>
                                  <w:sz w:val="16"/>
                                </w:rPr>
                                <w:t>11,825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6F9D0E" w14:textId="77777777" w:rsidR="00D97F16" w:rsidRDefault="00226C7C">
                              <w:pPr>
                                <w:spacing w:after="0" w:line="240" w:lineRule="auto"/>
                                <w:jc w:val="right"/>
                              </w:pPr>
                              <w:r>
                                <w:rPr>
                                  <w:rFonts w:ascii="Arial" w:eastAsia="Arial" w:hAnsi="Arial"/>
                                  <w:color w:val="000000"/>
                                  <w:sz w:val="16"/>
                                </w:rPr>
                                <w:t>100.00</w:t>
                              </w:r>
                            </w:p>
                          </w:tc>
                        </w:tr>
                        <w:tr w:rsidR="00D97F16" w14:paraId="721BB0C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A0581C" w14:textId="77777777" w:rsidR="00D97F16" w:rsidRDefault="00226C7C">
                              <w:pPr>
                                <w:spacing w:after="0" w:line="240" w:lineRule="auto"/>
                              </w:pPr>
                              <w:r>
                                <w:rPr>
                                  <w:rFonts w:ascii="Arial" w:eastAsia="Arial" w:hAnsi="Arial"/>
                                  <w:color w:val="000000"/>
                                  <w:sz w:val="16"/>
                                </w:rPr>
                                <w:lastRenderedPageBreak/>
                                <w:t>00079850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611C5E"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89EEBC"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9858B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8F798E" w14:textId="77777777" w:rsidR="00D97F16" w:rsidRDefault="00226C7C">
                              <w:pPr>
                                <w:spacing w:after="0" w:line="240" w:lineRule="auto"/>
                                <w:jc w:val="right"/>
                              </w:pPr>
                              <w:r>
                                <w:rPr>
                                  <w:rFonts w:ascii="Arial" w:eastAsia="Arial" w:hAnsi="Arial"/>
                                  <w:color w:val="000000"/>
                                  <w:sz w:val="16"/>
                                </w:rPr>
                                <w:t>361,706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7373526" w14:textId="77777777" w:rsidR="00D97F16" w:rsidRDefault="00226C7C">
                              <w:pPr>
                                <w:spacing w:after="0" w:line="240" w:lineRule="auto"/>
                                <w:jc w:val="right"/>
                              </w:pPr>
                              <w:r>
                                <w:rPr>
                                  <w:rFonts w:ascii="Arial" w:eastAsia="Arial" w:hAnsi="Arial"/>
                                  <w:color w:val="000000"/>
                                  <w:sz w:val="16"/>
                                </w:rPr>
                                <w:t>308,893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FEB053" w14:textId="77777777" w:rsidR="00D97F16" w:rsidRDefault="00226C7C">
                              <w:pPr>
                                <w:spacing w:after="0" w:line="240" w:lineRule="auto"/>
                                <w:jc w:val="right"/>
                              </w:pPr>
                              <w:r>
                                <w:rPr>
                                  <w:rFonts w:ascii="Arial" w:eastAsia="Arial" w:hAnsi="Arial"/>
                                  <w:color w:val="000000"/>
                                  <w:sz w:val="16"/>
                                </w:rPr>
                                <w:t>308,893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BF1880" w14:textId="77777777" w:rsidR="00D97F16" w:rsidRDefault="00226C7C">
                              <w:pPr>
                                <w:spacing w:after="0" w:line="240" w:lineRule="auto"/>
                                <w:jc w:val="right"/>
                              </w:pPr>
                              <w:r>
                                <w:rPr>
                                  <w:rFonts w:ascii="Arial" w:eastAsia="Arial" w:hAnsi="Arial"/>
                                  <w:color w:val="000000"/>
                                  <w:sz w:val="16"/>
                                </w:rPr>
                                <w:t>100.00</w:t>
                              </w:r>
                            </w:p>
                          </w:tc>
                        </w:tr>
                        <w:tr w:rsidR="00D97F16" w14:paraId="37651E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58B62E" w14:textId="77777777" w:rsidR="00D97F16" w:rsidRDefault="00226C7C">
                              <w:pPr>
                                <w:spacing w:after="0" w:line="240" w:lineRule="auto"/>
                              </w:pPr>
                              <w:r>
                                <w:rPr>
                                  <w:rFonts w:ascii="Arial" w:eastAsia="Arial" w:hAnsi="Arial"/>
                                  <w:color w:val="000000"/>
                                  <w:sz w:val="16"/>
                                </w:rPr>
                                <w:t>00079850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51C314" w14:textId="77777777" w:rsidR="00D97F16" w:rsidRDefault="00226C7C">
                              <w:pPr>
                                <w:spacing w:after="0" w:line="240" w:lineRule="auto"/>
                              </w:pPr>
                              <w:r>
                                <w:rPr>
                                  <w:rFonts w:ascii="Arial" w:eastAsia="Arial" w:hAnsi="Arial"/>
                                  <w:color w:val="000000"/>
                                  <w:sz w:val="16"/>
                                </w:rPr>
                                <w:t>HIV/AIDS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B58ADE"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9D2DC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F12D69" w14:textId="77777777" w:rsidR="00D97F16" w:rsidRDefault="00226C7C">
                              <w:pPr>
                                <w:spacing w:after="0" w:line="240" w:lineRule="auto"/>
                                <w:jc w:val="right"/>
                              </w:pPr>
                              <w:r>
                                <w:rPr>
                                  <w:rFonts w:ascii="Arial" w:eastAsia="Arial" w:hAnsi="Arial"/>
                                  <w:color w:val="000000"/>
                                  <w:sz w:val="16"/>
                                </w:rPr>
                                <w:t>292,957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680F5B" w14:textId="77777777" w:rsidR="00D97F16" w:rsidRDefault="00226C7C">
                              <w:pPr>
                                <w:spacing w:after="0" w:line="240" w:lineRule="auto"/>
                                <w:jc w:val="right"/>
                              </w:pPr>
                              <w:r>
                                <w:rPr>
                                  <w:rFonts w:ascii="Arial" w:eastAsia="Arial" w:hAnsi="Arial"/>
                                  <w:color w:val="000000"/>
                                  <w:sz w:val="16"/>
                                </w:rPr>
                                <w:t>282,428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21D359" w14:textId="77777777" w:rsidR="00D97F16" w:rsidRDefault="00226C7C">
                              <w:pPr>
                                <w:spacing w:after="0" w:line="240" w:lineRule="auto"/>
                                <w:jc w:val="right"/>
                              </w:pPr>
                              <w:r>
                                <w:rPr>
                                  <w:rFonts w:ascii="Arial" w:eastAsia="Arial" w:hAnsi="Arial"/>
                                  <w:color w:val="000000"/>
                                  <w:sz w:val="16"/>
                                </w:rPr>
                                <w:t>282,428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B5ED80" w14:textId="77777777" w:rsidR="00D97F16" w:rsidRDefault="00226C7C">
                              <w:pPr>
                                <w:spacing w:after="0" w:line="240" w:lineRule="auto"/>
                                <w:jc w:val="right"/>
                              </w:pPr>
                              <w:r>
                                <w:rPr>
                                  <w:rFonts w:ascii="Arial" w:eastAsia="Arial" w:hAnsi="Arial"/>
                                  <w:color w:val="000000"/>
                                  <w:sz w:val="16"/>
                                </w:rPr>
                                <w:t>100.00</w:t>
                              </w:r>
                            </w:p>
                          </w:tc>
                        </w:tr>
                        <w:tr w:rsidR="00D97F16" w14:paraId="4DF265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441DB6" w14:textId="77777777" w:rsidR="00D97F16" w:rsidRDefault="00226C7C">
                              <w:pPr>
                                <w:spacing w:after="0" w:line="240" w:lineRule="auto"/>
                              </w:pPr>
                              <w:r>
                                <w:rPr>
                                  <w:rFonts w:ascii="Arial" w:eastAsia="Arial" w:hAnsi="Arial"/>
                                  <w:color w:val="000000"/>
                                  <w:sz w:val="16"/>
                                </w:rPr>
                                <w:t>00092585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3495C5" w14:textId="77777777" w:rsidR="00D97F16" w:rsidRDefault="00226C7C">
                              <w:pPr>
                                <w:spacing w:after="0" w:line="240" w:lineRule="auto"/>
                              </w:pPr>
                              <w:r>
                                <w:rPr>
                                  <w:rFonts w:ascii="Arial" w:eastAsia="Arial" w:hAnsi="Arial"/>
                                  <w:color w:val="000000"/>
                                  <w:sz w:val="16"/>
                                </w:rPr>
                                <w:t>Gender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62B1C8"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4B326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D87C4B" w14:textId="77777777" w:rsidR="00D97F16" w:rsidRDefault="00226C7C">
                              <w:pPr>
                                <w:spacing w:after="0" w:line="240" w:lineRule="auto"/>
                                <w:jc w:val="right"/>
                              </w:pPr>
                              <w:r>
                                <w:rPr>
                                  <w:rFonts w:ascii="Arial" w:eastAsia="Arial" w:hAnsi="Arial"/>
                                  <w:color w:val="000000"/>
                                  <w:sz w:val="16"/>
                                </w:rPr>
                                <w:t>996,645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2526FC"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554DF0"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9BD976" w14:textId="77777777" w:rsidR="00D97F16" w:rsidRDefault="00226C7C">
                              <w:pPr>
                                <w:spacing w:after="0" w:line="240" w:lineRule="auto"/>
                                <w:jc w:val="right"/>
                              </w:pPr>
                              <w:r>
                                <w:rPr>
                                  <w:rFonts w:ascii="Arial" w:eastAsia="Arial" w:hAnsi="Arial"/>
                                  <w:color w:val="000000"/>
                                  <w:sz w:val="16"/>
                                </w:rPr>
                                <w:t>-</w:t>
                              </w:r>
                            </w:p>
                          </w:tc>
                        </w:tr>
                        <w:tr w:rsidR="0034002B" w14:paraId="75C76BF8"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72F8CD8" w14:textId="77777777" w:rsidR="00D97F16" w:rsidRDefault="00226C7C">
                              <w:pPr>
                                <w:spacing w:after="0" w:line="240" w:lineRule="auto"/>
                              </w:pPr>
                              <w:r>
                                <w:rPr>
                                  <w:rFonts w:ascii="Arial" w:eastAsia="Arial" w:hAnsi="Arial"/>
                                  <w:b/>
                                  <w:color w:val="FFFFFF"/>
                                  <w:sz w:val="16"/>
                                </w:rPr>
                                <w:t>C2: Quality of Life: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79A5D6D"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FEF837"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B8512BF" w14:textId="77777777" w:rsidR="00D97F16" w:rsidRDefault="00226C7C">
                              <w:pPr>
                                <w:spacing w:after="0" w:line="240" w:lineRule="auto"/>
                                <w:jc w:val="right"/>
                              </w:pPr>
                              <w:r>
                                <w:rPr>
                                  <w:rFonts w:ascii="Arial" w:eastAsia="Arial" w:hAnsi="Arial"/>
                                  <w:b/>
                                  <w:color w:val="FFFFFF"/>
                                  <w:sz w:val="16"/>
                                </w:rPr>
                                <w:t>58,564,438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B2D0F24" w14:textId="77777777" w:rsidR="00D97F16" w:rsidRDefault="00226C7C">
                              <w:pPr>
                                <w:spacing w:after="0" w:line="240" w:lineRule="auto"/>
                                <w:jc w:val="right"/>
                              </w:pPr>
                              <w:r>
                                <w:rPr>
                                  <w:rFonts w:ascii="Arial" w:eastAsia="Arial" w:hAnsi="Arial"/>
                                  <w:b/>
                                  <w:color w:val="FFFFFF"/>
                                  <w:sz w:val="16"/>
                                </w:rPr>
                                <w:t>53,517,406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AAAA52E" w14:textId="77777777" w:rsidR="00D97F16" w:rsidRDefault="00226C7C">
                              <w:pPr>
                                <w:spacing w:after="0" w:line="240" w:lineRule="auto"/>
                                <w:jc w:val="right"/>
                              </w:pPr>
                              <w:r>
                                <w:rPr>
                                  <w:rFonts w:ascii="Arial" w:eastAsia="Arial" w:hAnsi="Arial"/>
                                  <w:b/>
                                  <w:color w:val="FFFFFF"/>
                                  <w:sz w:val="16"/>
                                </w:rPr>
                                <w:t>53,516,699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8FAC07" w14:textId="77777777" w:rsidR="00D97F16" w:rsidRDefault="00226C7C">
                              <w:pPr>
                                <w:spacing w:after="0" w:line="240" w:lineRule="auto"/>
                                <w:jc w:val="right"/>
                              </w:pPr>
                              <w:r>
                                <w:rPr>
                                  <w:rFonts w:ascii="Arial" w:eastAsia="Arial" w:hAnsi="Arial"/>
                                  <w:b/>
                                  <w:color w:val="FFFFFF"/>
                                  <w:sz w:val="16"/>
                                </w:rPr>
                                <w:t>100.00</w:t>
                              </w:r>
                            </w:p>
                          </w:tc>
                        </w:tr>
                        <w:tr w:rsidR="0034002B" w14:paraId="04000192" w14:textId="77777777" w:rsidTr="0034002B">
                          <w:tc>
                            <w:tcPr>
                              <w:tcW w:w="1090" w:type="dxa"/>
                              <w:tcBorders>
                                <w:top w:val="nil"/>
                                <w:left w:val="nil"/>
                                <w:bottom w:val="nil"/>
                                <w:right w:val="nil"/>
                              </w:tcBorders>
                              <w:tcMar>
                                <w:top w:w="59" w:type="dxa"/>
                                <w:left w:w="59" w:type="dxa"/>
                                <w:bottom w:w="59" w:type="dxa"/>
                                <w:right w:w="59" w:type="dxa"/>
                              </w:tcMar>
                              <w:vAlign w:val="center"/>
                            </w:tcPr>
                            <w:p w14:paraId="7E860ACB"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758F7C4" w14:textId="77777777" w:rsidR="00D97F16" w:rsidRDefault="00D97F16">
                              <w:pPr>
                                <w:spacing w:after="0" w:line="240" w:lineRule="auto"/>
                              </w:pPr>
                            </w:p>
                          </w:tc>
                        </w:tr>
                        <w:tr w:rsidR="0034002B" w14:paraId="7AA0D4C6"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F48F9E9" w14:textId="77777777" w:rsidR="00D97F16" w:rsidRDefault="00226C7C">
                              <w:pPr>
                                <w:spacing w:after="0" w:line="240" w:lineRule="auto"/>
                              </w:pPr>
                              <w:r>
                                <w:rPr>
                                  <w:rFonts w:ascii="Arial" w:eastAsia="Arial" w:hAnsi="Arial"/>
                                  <w:b/>
                                  <w:color w:val="FFFFFF"/>
                                  <w:sz w:val="16"/>
                                </w:rPr>
                                <w:t>C3: Govern-Emergency-Refugees</w:t>
                              </w:r>
                            </w:p>
                          </w:tc>
                        </w:tr>
                        <w:tr w:rsidR="00D97F16" w14:paraId="26AB03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0FB767"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FBAD7C"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3B10F6"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069FEF"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326EB5" w14:textId="77777777" w:rsidR="00D97F16" w:rsidRDefault="00226C7C">
                              <w:pPr>
                                <w:spacing w:after="0" w:line="240" w:lineRule="auto"/>
                                <w:jc w:val="right"/>
                              </w:pPr>
                              <w:r>
                                <w:rPr>
                                  <w:rFonts w:ascii="Arial" w:eastAsia="Arial" w:hAnsi="Arial"/>
                                  <w:color w:val="000000"/>
                                  <w:sz w:val="16"/>
                                </w:rPr>
                                <w:t>1,134,820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5CE229F" w14:textId="77777777" w:rsidR="00D97F16" w:rsidRDefault="00226C7C">
                              <w:pPr>
                                <w:spacing w:after="0" w:line="240" w:lineRule="auto"/>
                                <w:jc w:val="right"/>
                              </w:pPr>
                              <w:r>
                                <w:rPr>
                                  <w:rFonts w:ascii="Arial" w:eastAsia="Arial" w:hAnsi="Arial"/>
                                  <w:color w:val="000000"/>
                                  <w:sz w:val="16"/>
                                </w:rPr>
                                <w:t>1,096,990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2F3D2" w14:textId="77777777" w:rsidR="00D97F16" w:rsidRDefault="00226C7C">
                              <w:pPr>
                                <w:spacing w:after="0" w:line="240" w:lineRule="auto"/>
                                <w:jc w:val="right"/>
                              </w:pPr>
                              <w:r>
                                <w:rPr>
                                  <w:rFonts w:ascii="Arial" w:eastAsia="Arial" w:hAnsi="Arial"/>
                                  <w:color w:val="000000"/>
                                  <w:sz w:val="16"/>
                                </w:rPr>
                                <w:t>1,096,990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2092C3" w14:textId="77777777" w:rsidR="00D97F16" w:rsidRDefault="00226C7C">
                              <w:pPr>
                                <w:spacing w:after="0" w:line="240" w:lineRule="auto"/>
                                <w:jc w:val="right"/>
                              </w:pPr>
                              <w:r>
                                <w:rPr>
                                  <w:rFonts w:ascii="Arial" w:eastAsia="Arial" w:hAnsi="Arial"/>
                                  <w:color w:val="000000"/>
                                  <w:sz w:val="16"/>
                                </w:rPr>
                                <w:t>100.00</w:t>
                              </w:r>
                            </w:p>
                          </w:tc>
                        </w:tr>
                        <w:tr w:rsidR="00D97F16" w14:paraId="6CB464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B7FC15"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4E6002"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C61746" w14:textId="77777777" w:rsidR="00D97F16" w:rsidRDefault="00226C7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77BDA9"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9B3BF16" w14:textId="77777777" w:rsidR="00D97F16" w:rsidRDefault="00226C7C">
                              <w:pPr>
                                <w:spacing w:after="0" w:line="240" w:lineRule="auto"/>
                                <w:jc w:val="right"/>
                              </w:pPr>
                              <w:r>
                                <w:rPr>
                                  <w:rFonts w:ascii="Arial" w:eastAsia="Arial" w:hAnsi="Arial"/>
                                  <w:color w:val="000000"/>
                                  <w:sz w:val="16"/>
                                </w:rPr>
                                <w:t>2,251,730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B6556E" w14:textId="77777777" w:rsidR="00D97F16" w:rsidRDefault="00226C7C">
                              <w:pPr>
                                <w:spacing w:after="0" w:line="240" w:lineRule="auto"/>
                                <w:jc w:val="right"/>
                              </w:pPr>
                              <w:r>
                                <w:rPr>
                                  <w:rFonts w:ascii="Arial" w:eastAsia="Arial" w:hAnsi="Arial"/>
                                  <w:color w:val="000000"/>
                                  <w:sz w:val="16"/>
                                </w:rPr>
                                <w:t>2,108,978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F83DC5" w14:textId="77777777" w:rsidR="00D97F16" w:rsidRDefault="00226C7C">
                              <w:pPr>
                                <w:spacing w:after="0" w:line="240" w:lineRule="auto"/>
                                <w:jc w:val="right"/>
                              </w:pPr>
                              <w:r>
                                <w:rPr>
                                  <w:rFonts w:ascii="Arial" w:eastAsia="Arial" w:hAnsi="Arial"/>
                                  <w:color w:val="000000"/>
                                  <w:sz w:val="16"/>
                                </w:rPr>
                                <w:t>2,108,978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667C1D" w14:textId="77777777" w:rsidR="00D97F16" w:rsidRDefault="00226C7C">
                              <w:pPr>
                                <w:spacing w:after="0" w:line="240" w:lineRule="auto"/>
                                <w:jc w:val="right"/>
                              </w:pPr>
                              <w:r>
                                <w:rPr>
                                  <w:rFonts w:ascii="Arial" w:eastAsia="Arial" w:hAnsi="Arial"/>
                                  <w:color w:val="000000"/>
                                  <w:sz w:val="16"/>
                                </w:rPr>
                                <w:t>100.00</w:t>
                              </w:r>
                            </w:p>
                          </w:tc>
                        </w:tr>
                        <w:tr w:rsidR="00D97F16" w14:paraId="2CD0690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86989C"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998432"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713EB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80CAEE"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F5C003" w14:textId="77777777" w:rsidR="00D97F16" w:rsidRDefault="00226C7C">
                              <w:pPr>
                                <w:spacing w:after="0" w:line="240" w:lineRule="auto"/>
                                <w:jc w:val="right"/>
                              </w:pPr>
                              <w:r>
                                <w:rPr>
                                  <w:rFonts w:ascii="Arial" w:eastAsia="Arial" w:hAnsi="Arial"/>
                                  <w:color w:val="000000"/>
                                  <w:sz w:val="16"/>
                                </w:rPr>
                                <w:t>18,289,129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D40BBA" w14:textId="77777777" w:rsidR="00D97F16" w:rsidRDefault="00226C7C">
                              <w:pPr>
                                <w:spacing w:after="0" w:line="240" w:lineRule="auto"/>
                                <w:jc w:val="right"/>
                              </w:pPr>
                              <w:r>
                                <w:rPr>
                                  <w:rFonts w:ascii="Arial" w:eastAsia="Arial" w:hAnsi="Arial"/>
                                  <w:color w:val="000000"/>
                                  <w:sz w:val="16"/>
                                </w:rPr>
                                <w:t>17,905,149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D2DA35" w14:textId="77777777" w:rsidR="00D97F16" w:rsidRDefault="00226C7C">
                              <w:pPr>
                                <w:spacing w:after="0" w:line="240" w:lineRule="auto"/>
                                <w:jc w:val="right"/>
                              </w:pPr>
                              <w:r>
                                <w:rPr>
                                  <w:rFonts w:ascii="Arial" w:eastAsia="Arial" w:hAnsi="Arial"/>
                                  <w:color w:val="000000"/>
                                  <w:sz w:val="16"/>
                                </w:rPr>
                                <w:t>17,842,971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209CB7D" w14:textId="77777777" w:rsidR="00D97F16" w:rsidRDefault="00226C7C">
                              <w:pPr>
                                <w:spacing w:after="0" w:line="240" w:lineRule="auto"/>
                                <w:jc w:val="right"/>
                              </w:pPr>
                              <w:r>
                                <w:rPr>
                                  <w:rFonts w:ascii="Arial" w:eastAsia="Arial" w:hAnsi="Arial"/>
                                  <w:color w:val="000000"/>
                                  <w:sz w:val="16"/>
                                </w:rPr>
                                <w:t>99.</w:t>
                              </w:r>
                              <w:commentRangeStart w:id="6"/>
                              <w:r>
                                <w:rPr>
                                  <w:rFonts w:ascii="Arial" w:eastAsia="Arial" w:hAnsi="Arial"/>
                                  <w:color w:val="000000"/>
                                  <w:sz w:val="16"/>
                                </w:rPr>
                                <w:t>65</w:t>
                              </w:r>
                              <w:commentRangeEnd w:id="6"/>
                              <w:r w:rsidR="0056602C">
                                <w:rPr>
                                  <w:rStyle w:val="CommentReference"/>
                                </w:rPr>
                                <w:commentReference w:id="6"/>
                              </w:r>
                            </w:p>
                          </w:tc>
                        </w:tr>
                        <w:tr w:rsidR="00D97F16" w14:paraId="1D71B79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592919"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8A86D6"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63A903"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57E029"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3F5957" w14:textId="77777777" w:rsidR="00D97F16" w:rsidRDefault="00226C7C">
                              <w:pPr>
                                <w:spacing w:after="0" w:line="240" w:lineRule="auto"/>
                                <w:jc w:val="right"/>
                              </w:pPr>
                              <w:r>
                                <w:rPr>
                                  <w:rFonts w:ascii="Arial" w:eastAsia="Arial" w:hAnsi="Arial"/>
                                  <w:color w:val="000000"/>
                                  <w:sz w:val="16"/>
                                </w:rPr>
                                <w:t>1,289,628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532D48" w14:textId="77777777" w:rsidR="00D97F16" w:rsidRDefault="00226C7C">
                              <w:pPr>
                                <w:spacing w:after="0" w:line="240" w:lineRule="auto"/>
                                <w:jc w:val="right"/>
                              </w:pPr>
                              <w:r>
                                <w:rPr>
                                  <w:rFonts w:ascii="Arial" w:eastAsia="Arial" w:hAnsi="Arial"/>
                                  <w:color w:val="000000"/>
                                  <w:sz w:val="16"/>
                                </w:rPr>
                                <w:t>1,198,084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FCF25A" w14:textId="77777777" w:rsidR="00D97F16" w:rsidRDefault="00226C7C">
                              <w:pPr>
                                <w:spacing w:after="0" w:line="240" w:lineRule="auto"/>
                                <w:jc w:val="right"/>
                              </w:pPr>
                              <w:r>
                                <w:rPr>
                                  <w:rFonts w:ascii="Arial" w:eastAsia="Arial" w:hAnsi="Arial"/>
                                  <w:color w:val="000000"/>
                                  <w:sz w:val="16"/>
                                </w:rPr>
                                <w:t>1,198,084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EA66AC" w14:textId="77777777" w:rsidR="00D97F16" w:rsidRDefault="00226C7C">
                              <w:pPr>
                                <w:spacing w:after="0" w:line="240" w:lineRule="auto"/>
                                <w:jc w:val="right"/>
                              </w:pPr>
                              <w:r>
                                <w:rPr>
                                  <w:rFonts w:ascii="Arial" w:eastAsia="Arial" w:hAnsi="Arial"/>
                                  <w:color w:val="000000"/>
                                  <w:sz w:val="16"/>
                                </w:rPr>
                                <w:t>100.00</w:t>
                              </w:r>
                            </w:p>
                          </w:tc>
                        </w:tr>
                        <w:tr w:rsidR="00D97F16" w14:paraId="2369C6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9DE7CA"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D1FD7B"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F6545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0F5737"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91B43E" w14:textId="77777777" w:rsidR="00D97F16" w:rsidRDefault="00226C7C">
                              <w:pPr>
                                <w:spacing w:after="0" w:line="240" w:lineRule="auto"/>
                                <w:jc w:val="right"/>
                              </w:pPr>
                              <w:r>
                                <w:rPr>
                                  <w:rFonts w:ascii="Arial" w:eastAsia="Arial" w:hAnsi="Arial"/>
                                  <w:color w:val="000000"/>
                                  <w:sz w:val="16"/>
                                </w:rPr>
                                <w:t>1,256,884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BC9181" w14:textId="77777777" w:rsidR="00D97F16" w:rsidRDefault="00226C7C">
                              <w:pPr>
                                <w:spacing w:after="0" w:line="240" w:lineRule="auto"/>
                                <w:jc w:val="right"/>
                              </w:pPr>
                              <w:r>
                                <w:rPr>
                                  <w:rFonts w:ascii="Arial" w:eastAsia="Arial" w:hAnsi="Arial"/>
                                  <w:color w:val="000000"/>
                                  <w:sz w:val="16"/>
                                </w:rPr>
                                <w:t>1,187,379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26D9AE" w14:textId="77777777" w:rsidR="00D97F16" w:rsidRDefault="00226C7C">
                              <w:pPr>
                                <w:spacing w:after="0" w:line="240" w:lineRule="auto"/>
                                <w:jc w:val="right"/>
                              </w:pPr>
                              <w:r>
                                <w:rPr>
                                  <w:rFonts w:ascii="Arial" w:eastAsia="Arial" w:hAnsi="Arial"/>
                                  <w:color w:val="000000"/>
                                  <w:sz w:val="16"/>
                                </w:rPr>
                                <w:t>1,187,379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79BD8E" w14:textId="77777777" w:rsidR="00D97F16" w:rsidRDefault="00226C7C">
                              <w:pPr>
                                <w:spacing w:after="0" w:line="240" w:lineRule="auto"/>
                                <w:jc w:val="right"/>
                              </w:pPr>
                              <w:r>
                                <w:rPr>
                                  <w:rFonts w:ascii="Arial" w:eastAsia="Arial" w:hAnsi="Arial"/>
                                  <w:color w:val="000000"/>
                                  <w:sz w:val="16"/>
                                </w:rPr>
                                <w:t>100.00</w:t>
                              </w:r>
                            </w:p>
                          </w:tc>
                        </w:tr>
                        <w:tr w:rsidR="00D97F16" w14:paraId="16755C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E3B0A5"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FC61B0"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3C7C2B" w14:textId="77777777" w:rsidR="00D97F16" w:rsidRDefault="00226C7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7478A7"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B45823F" w14:textId="77777777" w:rsidR="00D97F16" w:rsidRDefault="00226C7C">
                              <w:pPr>
                                <w:spacing w:after="0" w:line="240" w:lineRule="auto"/>
                                <w:jc w:val="right"/>
                              </w:pPr>
                              <w:r>
                                <w:rPr>
                                  <w:rFonts w:ascii="Arial" w:eastAsia="Arial" w:hAnsi="Arial"/>
                                  <w:color w:val="000000"/>
                                  <w:sz w:val="16"/>
                                </w:rPr>
                                <w:t>1,011,220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A29416" w14:textId="77777777" w:rsidR="00D97F16" w:rsidRDefault="00226C7C">
                              <w:pPr>
                                <w:spacing w:after="0" w:line="240" w:lineRule="auto"/>
                                <w:jc w:val="right"/>
                              </w:pPr>
                              <w:r>
                                <w:rPr>
                                  <w:rFonts w:ascii="Arial" w:eastAsia="Arial" w:hAnsi="Arial"/>
                                  <w:color w:val="000000"/>
                                  <w:sz w:val="16"/>
                                </w:rPr>
                                <w:t>970,560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17EABB" w14:textId="77777777" w:rsidR="00D97F16" w:rsidRDefault="00226C7C">
                              <w:pPr>
                                <w:spacing w:after="0" w:line="240" w:lineRule="auto"/>
                                <w:jc w:val="right"/>
                              </w:pPr>
                              <w:r>
                                <w:rPr>
                                  <w:rFonts w:ascii="Arial" w:eastAsia="Arial" w:hAnsi="Arial"/>
                                  <w:color w:val="000000"/>
                                  <w:sz w:val="16"/>
                                </w:rPr>
                                <w:t>970,560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94E080" w14:textId="77777777" w:rsidR="00D97F16" w:rsidRDefault="00226C7C">
                              <w:pPr>
                                <w:spacing w:after="0" w:line="240" w:lineRule="auto"/>
                                <w:jc w:val="right"/>
                              </w:pPr>
                              <w:r>
                                <w:rPr>
                                  <w:rFonts w:ascii="Arial" w:eastAsia="Arial" w:hAnsi="Arial"/>
                                  <w:color w:val="000000"/>
                                  <w:sz w:val="16"/>
                                </w:rPr>
                                <w:t>100.00</w:t>
                              </w:r>
                            </w:p>
                          </w:tc>
                        </w:tr>
                        <w:tr w:rsidR="00D97F16" w14:paraId="6529ED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75F732" w14:textId="77777777" w:rsidR="00D97F16" w:rsidRDefault="00226C7C">
                              <w:pPr>
                                <w:spacing w:after="0" w:line="240" w:lineRule="auto"/>
                              </w:pPr>
                              <w:r>
                                <w:rPr>
                                  <w:rFonts w:ascii="Arial" w:eastAsia="Arial" w:hAnsi="Arial"/>
                                  <w:color w:val="000000"/>
                                  <w:sz w:val="16"/>
                                </w:rPr>
                                <w:t>00079851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990105" w14:textId="77777777" w:rsidR="00D97F16" w:rsidRDefault="00226C7C">
                              <w:pPr>
                                <w:spacing w:after="0" w:line="240" w:lineRule="auto"/>
                              </w:pP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C8FE13"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C7EFE7"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4B31F4" w14:textId="77777777" w:rsidR="00D97F16" w:rsidRDefault="00226C7C">
                              <w:pPr>
                                <w:spacing w:after="0" w:line="240" w:lineRule="auto"/>
                                <w:jc w:val="right"/>
                              </w:pPr>
                              <w:r>
                                <w:rPr>
                                  <w:rFonts w:ascii="Arial" w:eastAsia="Arial" w:hAnsi="Arial"/>
                                  <w:color w:val="000000"/>
                                  <w:sz w:val="16"/>
                                </w:rPr>
                                <w:t>2,416,758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C850F5" w14:textId="77777777" w:rsidR="00D97F16" w:rsidRDefault="00226C7C">
                              <w:pPr>
                                <w:spacing w:after="0" w:line="240" w:lineRule="auto"/>
                                <w:jc w:val="right"/>
                              </w:pPr>
                              <w:r>
                                <w:rPr>
                                  <w:rFonts w:ascii="Arial" w:eastAsia="Arial" w:hAnsi="Arial"/>
                                  <w:color w:val="000000"/>
                                  <w:sz w:val="16"/>
                                </w:rPr>
                                <w:t>2,359,215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D68F62" w14:textId="77777777" w:rsidR="00D97F16" w:rsidRDefault="00226C7C">
                              <w:pPr>
                                <w:spacing w:after="0" w:line="240" w:lineRule="auto"/>
                                <w:jc w:val="right"/>
                              </w:pPr>
                              <w:r>
                                <w:rPr>
                                  <w:rFonts w:ascii="Arial" w:eastAsia="Arial" w:hAnsi="Arial"/>
                                  <w:color w:val="000000"/>
                                  <w:sz w:val="16"/>
                                </w:rPr>
                                <w:t>2,245,357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478E46" w14:textId="77777777" w:rsidR="00D97F16" w:rsidRDefault="00226C7C">
                              <w:pPr>
                                <w:spacing w:after="0" w:line="240" w:lineRule="auto"/>
                                <w:jc w:val="right"/>
                              </w:pPr>
                              <w:commentRangeStart w:id="7"/>
                              <w:r>
                                <w:rPr>
                                  <w:rFonts w:ascii="Arial" w:eastAsia="Arial" w:hAnsi="Arial"/>
                                  <w:color w:val="000000"/>
                                  <w:sz w:val="16"/>
                                </w:rPr>
                                <w:t>95</w:t>
                              </w:r>
                              <w:commentRangeEnd w:id="7"/>
                              <w:r w:rsidR="0056602C">
                                <w:rPr>
                                  <w:rStyle w:val="CommentReference"/>
                                </w:rPr>
                                <w:commentReference w:id="7"/>
                              </w:r>
                              <w:r>
                                <w:rPr>
                                  <w:rFonts w:ascii="Arial" w:eastAsia="Arial" w:hAnsi="Arial"/>
                                  <w:color w:val="000000"/>
                                  <w:sz w:val="16"/>
                                </w:rPr>
                                <w:t>.17</w:t>
                              </w:r>
                            </w:p>
                          </w:tc>
                        </w:tr>
                        <w:tr w:rsidR="00D97F16" w14:paraId="0CF071E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9A2094"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E08210"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EA97C5"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CD596E"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EC83FD" w14:textId="77777777" w:rsidR="00D97F16" w:rsidRDefault="00226C7C">
                              <w:pPr>
                                <w:spacing w:after="0" w:line="240" w:lineRule="auto"/>
                                <w:jc w:val="right"/>
                              </w:pPr>
                              <w:r>
                                <w:rPr>
                                  <w:rFonts w:ascii="Arial" w:eastAsia="Arial" w:hAnsi="Arial"/>
                                  <w:color w:val="000000"/>
                                  <w:sz w:val="16"/>
                                </w:rPr>
                                <w:t>414,542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904F23" w14:textId="77777777" w:rsidR="00D97F16" w:rsidRDefault="00226C7C">
                              <w:pPr>
                                <w:spacing w:after="0" w:line="240" w:lineRule="auto"/>
                                <w:jc w:val="right"/>
                              </w:pPr>
                              <w:r>
                                <w:rPr>
                                  <w:rFonts w:ascii="Arial" w:eastAsia="Arial" w:hAnsi="Arial"/>
                                  <w:color w:val="000000"/>
                                  <w:sz w:val="16"/>
                                </w:rPr>
                                <w:t>386,061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38BD77" w14:textId="77777777" w:rsidR="00D97F16" w:rsidRDefault="00226C7C">
                              <w:pPr>
                                <w:spacing w:after="0" w:line="240" w:lineRule="auto"/>
                                <w:jc w:val="right"/>
                              </w:pPr>
                              <w:r>
                                <w:rPr>
                                  <w:rFonts w:ascii="Arial" w:eastAsia="Arial" w:hAnsi="Arial"/>
                                  <w:color w:val="000000"/>
                                  <w:sz w:val="16"/>
                                </w:rPr>
                                <w:t>386,061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C97093" w14:textId="77777777" w:rsidR="00D97F16" w:rsidRDefault="00226C7C">
                              <w:pPr>
                                <w:spacing w:after="0" w:line="240" w:lineRule="auto"/>
                                <w:jc w:val="right"/>
                              </w:pPr>
                              <w:r>
                                <w:rPr>
                                  <w:rFonts w:ascii="Arial" w:eastAsia="Arial" w:hAnsi="Arial"/>
                                  <w:color w:val="000000"/>
                                  <w:sz w:val="16"/>
                                </w:rPr>
                                <w:t>100.00</w:t>
                              </w:r>
                            </w:p>
                          </w:tc>
                        </w:tr>
                        <w:tr w:rsidR="00D97F16" w14:paraId="3E2CF1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4F3F40"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3A7642"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D78D21"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4E0BF2"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02D1E67" w14:textId="77777777" w:rsidR="00D97F16" w:rsidRDefault="00226C7C">
                              <w:pPr>
                                <w:spacing w:after="0" w:line="240" w:lineRule="auto"/>
                                <w:jc w:val="right"/>
                              </w:pPr>
                              <w:r>
                                <w:rPr>
                                  <w:rFonts w:ascii="Arial" w:eastAsia="Arial" w:hAnsi="Arial"/>
                                  <w:color w:val="000000"/>
                                  <w:sz w:val="16"/>
                                </w:rPr>
                                <w:t>438,137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F426F0" w14:textId="77777777" w:rsidR="00D97F16" w:rsidRDefault="00226C7C">
                              <w:pPr>
                                <w:spacing w:after="0" w:line="240" w:lineRule="auto"/>
                                <w:jc w:val="right"/>
                              </w:pPr>
                              <w:r>
                                <w:rPr>
                                  <w:rFonts w:ascii="Arial" w:eastAsia="Arial" w:hAnsi="Arial"/>
                                  <w:color w:val="000000"/>
                                  <w:sz w:val="16"/>
                                </w:rPr>
                                <w:t>398,724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86B701" w14:textId="77777777" w:rsidR="00D97F16" w:rsidRDefault="00226C7C">
                              <w:pPr>
                                <w:spacing w:after="0" w:line="240" w:lineRule="auto"/>
                                <w:jc w:val="right"/>
                              </w:pPr>
                              <w:r>
                                <w:rPr>
                                  <w:rFonts w:ascii="Arial" w:eastAsia="Arial" w:hAnsi="Arial"/>
                                  <w:color w:val="000000"/>
                                  <w:sz w:val="16"/>
                                </w:rPr>
                                <w:t>398,429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2777D5" w14:textId="77777777" w:rsidR="00D97F16" w:rsidRDefault="00226C7C">
                              <w:pPr>
                                <w:spacing w:after="0" w:line="240" w:lineRule="auto"/>
                                <w:jc w:val="right"/>
                              </w:pPr>
                              <w:r>
                                <w:rPr>
                                  <w:rFonts w:ascii="Arial" w:eastAsia="Arial" w:hAnsi="Arial"/>
                                  <w:color w:val="000000"/>
                                  <w:sz w:val="16"/>
                                </w:rPr>
                                <w:t>99.</w:t>
                              </w:r>
                              <w:commentRangeStart w:id="8"/>
                              <w:r>
                                <w:rPr>
                                  <w:rFonts w:ascii="Arial" w:eastAsia="Arial" w:hAnsi="Arial"/>
                                  <w:color w:val="000000"/>
                                  <w:sz w:val="16"/>
                                </w:rPr>
                                <w:t>93</w:t>
                              </w:r>
                              <w:commentRangeEnd w:id="8"/>
                              <w:r w:rsidR="0056602C">
                                <w:rPr>
                                  <w:rStyle w:val="CommentReference"/>
                                </w:rPr>
                                <w:commentReference w:id="8"/>
                              </w:r>
                            </w:p>
                          </w:tc>
                        </w:tr>
                        <w:tr w:rsidR="00D97F16" w14:paraId="314161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350F9F"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A52A7D"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5BF48B"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C1715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268972" w14:textId="77777777" w:rsidR="00D97F16" w:rsidRDefault="00226C7C">
                              <w:pPr>
                                <w:spacing w:after="0" w:line="240" w:lineRule="auto"/>
                                <w:jc w:val="right"/>
                              </w:pPr>
                              <w:r>
                                <w:rPr>
                                  <w:rFonts w:ascii="Arial" w:eastAsia="Arial" w:hAnsi="Arial"/>
                                  <w:color w:val="000000"/>
                                  <w:sz w:val="16"/>
                                </w:rPr>
                                <w:t>16,694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73CF00" w14:textId="77777777" w:rsidR="00D97F16" w:rsidRDefault="00226C7C">
                              <w:pPr>
                                <w:spacing w:after="0" w:line="240" w:lineRule="auto"/>
                                <w:jc w:val="right"/>
                              </w:pPr>
                              <w:r>
                                <w:rPr>
                                  <w:rFonts w:ascii="Arial" w:eastAsia="Arial" w:hAnsi="Arial"/>
                                  <w:color w:val="000000"/>
                                  <w:sz w:val="16"/>
                                </w:rPr>
                                <w:t>16,694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D9251E" w14:textId="77777777" w:rsidR="00D97F16" w:rsidRDefault="00226C7C">
                              <w:pPr>
                                <w:spacing w:after="0" w:line="240" w:lineRule="auto"/>
                                <w:jc w:val="right"/>
                              </w:pPr>
                              <w:r>
                                <w:rPr>
                                  <w:rFonts w:ascii="Arial" w:eastAsia="Arial" w:hAnsi="Arial"/>
                                  <w:color w:val="000000"/>
                                  <w:sz w:val="16"/>
                                </w:rPr>
                                <w:t>16,694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771BBE1" w14:textId="77777777" w:rsidR="00D97F16" w:rsidRDefault="00226C7C">
                              <w:pPr>
                                <w:spacing w:after="0" w:line="240" w:lineRule="auto"/>
                                <w:jc w:val="right"/>
                              </w:pPr>
                              <w:r>
                                <w:rPr>
                                  <w:rFonts w:ascii="Arial" w:eastAsia="Arial" w:hAnsi="Arial"/>
                                  <w:color w:val="000000"/>
                                  <w:sz w:val="16"/>
                                </w:rPr>
                                <w:t>100.00</w:t>
                              </w:r>
                            </w:p>
                          </w:tc>
                        </w:tr>
                        <w:tr w:rsidR="00D97F16" w14:paraId="752C04E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3CF57F"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A2DEC8"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4969B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6A2B4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0B6F21" w14:textId="77777777" w:rsidR="00D97F16" w:rsidRDefault="00226C7C">
                              <w:pPr>
                                <w:spacing w:after="0" w:line="240" w:lineRule="auto"/>
                                <w:jc w:val="right"/>
                              </w:pPr>
                              <w:r>
                                <w:rPr>
                                  <w:rFonts w:ascii="Arial" w:eastAsia="Arial" w:hAnsi="Arial"/>
                                  <w:color w:val="000000"/>
                                  <w:sz w:val="16"/>
                                </w:rPr>
                                <w:t>506,082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B32485" w14:textId="77777777" w:rsidR="00D97F16" w:rsidRDefault="00226C7C">
                              <w:pPr>
                                <w:spacing w:after="0" w:line="240" w:lineRule="auto"/>
                                <w:jc w:val="right"/>
                              </w:pPr>
                              <w:r>
                                <w:rPr>
                                  <w:rFonts w:ascii="Arial" w:eastAsia="Arial" w:hAnsi="Arial"/>
                                  <w:color w:val="000000"/>
                                  <w:sz w:val="16"/>
                                </w:rPr>
                                <w:t>417,763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8CF2DD" w14:textId="77777777" w:rsidR="00D97F16" w:rsidRDefault="00226C7C">
                              <w:pPr>
                                <w:spacing w:after="0" w:line="240" w:lineRule="auto"/>
                                <w:jc w:val="right"/>
                              </w:pPr>
                              <w:r>
                                <w:rPr>
                                  <w:rFonts w:ascii="Arial" w:eastAsia="Arial" w:hAnsi="Arial"/>
                                  <w:color w:val="000000"/>
                                  <w:sz w:val="16"/>
                                </w:rPr>
                                <w:t>417,763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4DB52B" w14:textId="77777777" w:rsidR="00D97F16" w:rsidRDefault="00226C7C">
                              <w:pPr>
                                <w:spacing w:after="0" w:line="240" w:lineRule="auto"/>
                                <w:jc w:val="right"/>
                              </w:pPr>
                              <w:r>
                                <w:rPr>
                                  <w:rFonts w:ascii="Arial" w:eastAsia="Arial" w:hAnsi="Arial"/>
                                  <w:color w:val="000000"/>
                                  <w:sz w:val="16"/>
                                </w:rPr>
                                <w:t>100.00</w:t>
                              </w:r>
                            </w:p>
                          </w:tc>
                        </w:tr>
                        <w:tr w:rsidR="00D97F16" w14:paraId="58F07B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C4899A"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DFACA3"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EEE54D"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DF66A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7210E7" w14:textId="77777777" w:rsidR="00D97F16" w:rsidRDefault="00226C7C">
                              <w:pPr>
                                <w:spacing w:after="0" w:line="240" w:lineRule="auto"/>
                                <w:jc w:val="right"/>
                              </w:pPr>
                              <w:r>
                                <w:rPr>
                                  <w:rFonts w:ascii="Arial" w:eastAsia="Arial" w:hAnsi="Arial"/>
                                  <w:color w:val="000000"/>
                                  <w:sz w:val="16"/>
                                </w:rPr>
                                <w:t>93,686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FF2789" w14:textId="77777777" w:rsidR="00D97F16" w:rsidRDefault="00226C7C">
                              <w:pPr>
                                <w:spacing w:after="0" w:line="240" w:lineRule="auto"/>
                                <w:jc w:val="right"/>
                              </w:pPr>
                              <w:r>
                                <w:rPr>
                                  <w:rFonts w:ascii="Arial" w:eastAsia="Arial" w:hAnsi="Arial"/>
                                  <w:color w:val="000000"/>
                                  <w:sz w:val="16"/>
                                </w:rPr>
                                <w:t>81,641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9CA6C2" w14:textId="77777777" w:rsidR="00D97F16" w:rsidRDefault="00226C7C">
                              <w:pPr>
                                <w:spacing w:after="0" w:line="240" w:lineRule="auto"/>
                                <w:jc w:val="right"/>
                              </w:pPr>
                              <w:r>
                                <w:rPr>
                                  <w:rFonts w:ascii="Arial" w:eastAsia="Arial" w:hAnsi="Arial"/>
                                  <w:color w:val="000000"/>
                                  <w:sz w:val="16"/>
                                </w:rPr>
                                <w:t>81,641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B64135" w14:textId="77777777" w:rsidR="00D97F16" w:rsidRDefault="00226C7C">
                              <w:pPr>
                                <w:spacing w:after="0" w:line="240" w:lineRule="auto"/>
                                <w:jc w:val="right"/>
                              </w:pPr>
                              <w:r>
                                <w:rPr>
                                  <w:rFonts w:ascii="Arial" w:eastAsia="Arial" w:hAnsi="Arial"/>
                                  <w:color w:val="000000"/>
                                  <w:sz w:val="16"/>
                                </w:rPr>
                                <w:t>100.00</w:t>
                              </w:r>
                            </w:p>
                          </w:tc>
                        </w:tr>
                        <w:tr w:rsidR="00D97F16" w14:paraId="744AF5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B3316A" w14:textId="77777777" w:rsidR="00D97F16" w:rsidRDefault="00226C7C">
                              <w:pPr>
                                <w:spacing w:after="0" w:line="240" w:lineRule="auto"/>
                              </w:pPr>
                              <w:r>
                                <w:rPr>
                                  <w:rFonts w:ascii="Arial" w:eastAsia="Arial" w:hAnsi="Arial"/>
                                  <w:color w:val="000000"/>
                                  <w:sz w:val="16"/>
                                </w:rPr>
                                <w:t>00079852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7B79D7" w14:textId="77777777" w:rsidR="00D97F16" w:rsidRDefault="00226C7C">
                              <w:pPr>
                                <w:spacing w:after="0" w:line="240" w:lineRule="auto"/>
                              </w:pPr>
                              <w:r>
                                <w:rPr>
                                  <w:rFonts w:ascii="Arial" w:eastAsia="Arial" w:hAnsi="Arial"/>
                                  <w:color w:val="000000"/>
                                  <w:sz w:val="16"/>
                                </w:rPr>
                                <w:t>Emergencies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FDE7C7"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B17962"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8A985E" w14:textId="77777777" w:rsidR="00D97F16" w:rsidRDefault="00226C7C">
                              <w:pPr>
                                <w:spacing w:after="0" w:line="240" w:lineRule="auto"/>
                                <w:jc w:val="right"/>
                              </w:pPr>
                              <w:r>
                                <w:rPr>
                                  <w:rFonts w:ascii="Arial" w:eastAsia="Arial" w:hAnsi="Arial"/>
                                  <w:color w:val="000000"/>
                                  <w:sz w:val="16"/>
                                </w:rPr>
                                <w:t>12,367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0419F9" w14:textId="77777777" w:rsidR="00D97F16" w:rsidRDefault="00226C7C">
                              <w:pPr>
                                <w:spacing w:after="0" w:line="240" w:lineRule="auto"/>
                                <w:jc w:val="right"/>
                              </w:pPr>
                              <w:r>
                                <w:rPr>
                                  <w:rFonts w:ascii="Arial" w:eastAsia="Arial" w:hAnsi="Arial"/>
                                  <w:color w:val="000000"/>
                                  <w:sz w:val="16"/>
                                </w:rPr>
                                <w:t>11,281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655EC3" w14:textId="77777777" w:rsidR="00D97F16" w:rsidRDefault="00226C7C">
                              <w:pPr>
                                <w:spacing w:after="0" w:line="240" w:lineRule="auto"/>
                                <w:jc w:val="right"/>
                              </w:pPr>
                              <w:r>
                                <w:rPr>
                                  <w:rFonts w:ascii="Arial" w:eastAsia="Arial" w:hAnsi="Arial"/>
                                  <w:color w:val="000000"/>
                                  <w:sz w:val="16"/>
                                </w:rPr>
                                <w:t>11,281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F1620B" w14:textId="77777777" w:rsidR="00D97F16" w:rsidRDefault="00226C7C">
                              <w:pPr>
                                <w:spacing w:after="0" w:line="240" w:lineRule="auto"/>
                                <w:jc w:val="right"/>
                              </w:pPr>
                              <w:r>
                                <w:rPr>
                                  <w:rFonts w:ascii="Arial" w:eastAsia="Arial" w:hAnsi="Arial"/>
                                  <w:color w:val="000000"/>
                                  <w:sz w:val="16"/>
                                </w:rPr>
                                <w:t>100.00</w:t>
                              </w:r>
                            </w:p>
                          </w:tc>
                        </w:tr>
                        <w:tr w:rsidR="00D97F16" w14:paraId="767886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BBB701"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68A0F8"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F40A75"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42057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D893B4" w14:textId="77777777" w:rsidR="00D97F16" w:rsidRDefault="00226C7C">
                              <w:pPr>
                                <w:spacing w:after="0" w:line="240" w:lineRule="auto"/>
                                <w:jc w:val="right"/>
                              </w:pPr>
                              <w:r>
                                <w:rPr>
                                  <w:rFonts w:ascii="Arial" w:eastAsia="Arial" w:hAnsi="Arial"/>
                                  <w:color w:val="000000"/>
                                  <w:sz w:val="16"/>
                                </w:rPr>
                                <w:t>99,478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A72253" w14:textId="77777777" w:rsidR="00D97F16" w:rsidRDefault="00226C7C">
                              <w:pPr>
                                <w:spacing w:after="0" w:line="240" w:lineRule="auto"/>
                                <w:jc w:val="right"/>
                              </w:pPr>
                              <w:r>
                                <w:rPr>
                                  <w:rFonts w:ascii="Arial" w:eastAsia="Arial" w:hAnsi="Arial"/>
                                  <w:color w:val="000000"/>
                                  <w:sz w:val="16"/>
                                </w:rPr>
                                <w:t>92,362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DCC45C" w14:textId="77777777" w:rsidR="00D97F16" w:rsidRDefault="00226C7C">
                              <w:pPr>
                                <w:spacing w:after="0" w:line="240" w:lineRule="auto"/>
                                <w:jc w:val="right"/>
                              </w:pPr>
                              <w:r>
                                <w:rPr>
                                  <w:rFonts w:ascii="Arial" w:eastAsia="Arial" w:hAnsi="Arial"/>
                                  <w:color w:val="000000"/>
                                  <w:sz w:val="16"/>
                                </w:rPr>
                                <w:t>92,362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65E115" w14:textId="77777777" w:rsidR="00D97F16" w:rsidRDefault="00226C7C">
                              <w:pPr>
                                <w:spacing w:after="0" w:line="240" w:lineRule="auto"/>
                                <w:jc w:val="right"/>
                              </w:pPr>
                              <w:r>
                                <w:rPr>
                                  <w:rFonts w:ascii="Arial" w:eastAsia="Arial" w:hAnsi="Arial"/>
                                  <w:color w:val="000000"/>
                                  <w:sz w:val="16"/>
                                </w:rPr>
                                <w:t>100.00</w:t>
                              </w:r>
                            </w:p>
                          </w:tc>
                        </w:tr>
                        <w:tr w:rsidR="00D97F16" w14:paraId="0EA2AC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C1F6E7"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29A668"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E196E3" w14:textId="77777777" w:rsidR="00D97F16" w:rsidRDefault="00226C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66314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7DF83F" w14:textId="77777777" w:rsidR="00D97F16" w:rsidRDefault="00226C7C">
                              <w:pPr>
                                <w:spacing w:after="0" w:line="240" w:lineRule="auto"/>
                                <w:jc w:val="right"/>
                              </w:pPr>
                              <w:r>
                                <w:rPr>
                                  <w:rFonts w:ascii="Arial" w:eastAsia="Arial" w:hAnsi="Arial"/>
                                  <w:color w:val="000000"/>
                                  <w:sz w:val="16"/>
                                </w:rPr>
                                <w:t>2,384,799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7A92EE0" w14:textId="77777777" w:rsidR="00D97F16" w:rsidRDefault="00226C7C">
                              <w:pPr>
                                <w:spacing w:after="0" w:line="240" w:lineRule="auto"/>
                                <w:jc w:val="right"/>
                              </w:pPr>
                              <w:r>
                                <w:rPr>
                                  <w:rFonts w:ascii="Arial" w:eastAsia="Arial" w:hAnsi="Arial"/>
                                  <w:color w:val="000000"/>
                                  <w:sz w:val="16"/>
                                </w:rPr>
                                <w:t>2,227,272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7824BD" w14:textId="77777777" w:rsidR="00D97F16" w:rsidRDefault="00226C7C">
                              <w:pPr>
                                <w:spacing w:after="0" w:line="240" w:lineRule="auto"/>
                                <w:jc w:val="right"/>
                              </w:pPr>
                              <w:r>
                                <w:rPr>
                                  <w:rFonts w:ascii="Arial" w:eastAsia="Arial" w:hAnsi="Arial"/>
                                  <w:color w:val="000000"/>
                                  <w:sz w:val="16"/>
                                </w:rPr>
                                <w:t>2,227,272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262692" w14:textId="77777777" w:rsidR="00D97F16" w:rsidRDefault="00226C7C">
                              <w:pPr>
                                <w:spacing w:after="0" w:line="240" w:lineRule="auto"/>
                                <w:jc w:val="right"/>
                              </w:pPr>
                              <w:r>
                                <w:rPr>
                                  <w:rFonts w:ascii="Arial" w:eastAsia="Arial" w:hAnsi="Arial"/>
                                  <w:color w:val="000000"/>
                                  <w:sz w:val="16"/>
                                </w:rPr>
                                <w:t>100.00</w:t>
                              </w:r>
                            </w:p>
                          </w:tc>
                        </w:tr>
                        <w:tr w:rsidR="00D97F16" w14:paraId="34B3C6F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D09335"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AC17F2"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1F6187"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0ED3DE1"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6B9F4D" w14:textId="77777777" w:rsidR="00D97F16" w:rsidRDefault="00226C7C">
                              <w:pPr>
                                <w:spacing w:after="0" w:line="240" w:lineRule="auto"/>
                                <w:jc w:val="right"/>
                              </w:pPr>
                              <w:r>
                                <w:rPr>
                                  <w:rFonts w:ascii="Arial" w:eastAsia="Arial" w:hAnsi="Arial"/>
                                  <w:color w:val="000000"/>
                                  <w:sz w:val="16"/>
                                </w:rPr>
                                <w:t>328,566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CB4083" w14:textId="77777777" w:rsidR="00D97F16" w:rsidRDefault="00226C7C">
                              <w:pPr>
                                <w:spacing w:after="0" w:line="240" w:lineRule="auto"/>
                                <w:jc w:val="right"/>
                              </w:pPr>
                              <w:r>
                                <w:rPr>
                                  <w:rFonts w:ascii="Arial" w:eastAsia="Arial" w:hAnsi="Arial"/>
                                  <w:color w:val="000000"/>
                                  <w:sz w:val="16"/>
                                </w:rPr>
                                <w:t>307,638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76BF07" w14:textId="77777777" w:rsidR="00D97F16" w:rsidRDefault="00226C7C">
                              <w:pPr>
                                <w:spacing w:after="0" w:line="240" w:lineRule="auto"/>
                                <w:jc w:val="right"/>
                              </w:pPr>
                              <w:r>
                                <w:rPr>
                                  <w:rFonts w:ascii="Arial" w:eastAsia="Arial" w:hAnsi="Arial"/>
                                  <w:color w:val="000000"/>
                                  <w:sz w:val="16"/>
                                </w:rPr>
                                <w:t>307,638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8B366C" w14:textId="77777777" w:rsidR="00D97F16" w:rsidRDefault="00226C7C">
                              <w:pPr>
                                <w:spacing w:after="0" w:line="240" w:lineRule="auto"/>
                                <w:jc w:val="right"/>
                              </w:pPr>
                              <w:r>
                                <w:rPr>
                                  <w:rFonts w:ascii="Arial" w:eastAsia="Arial" w:hAnsi="Arial"/>
                                  <w:color w:val="000000"/>
                                  <w:sz w:val="16"/>
                                </w:rPr>
                                <w:t>100.00</w:t>
                              </w:r>
                            </w:p>
                          </w:tc>
                        </w:tr>
                        <w:tr w:rsidR="00D97F16" w14:paraId="72F233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E5DE7B"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94F736"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DCCD6D" w14:textId="77777777" w:rsidR="00D97F16" w:rsidRDefault="00226C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C19D46"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BB55A1" w14:textId="77777777" w:rsidR="00D97F16" w:rsidRDefault="00226C7C">
                              <w:pPr>
                                <w:spacing w:after="0" w:line="240" w:lineRule="auto"/>
                                <w:jc w:val="right"/>
                              </w:pPr>
                              <w:r>
                                <w:rPr>
                                  <w:rFonts w:ascii="Arial" w:eastAsia="Arial" w:hAnsi="Arial"/>
                                  <w:color w:val="000000"/>
                                  <w:sz w:val="16"/>
                                </w:rPr>
                                <w:t>11,431,264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D0DB1B" w14:textId="77777777" w:rsidR="00D97F16" w:rsidRDefault="00226C7C">
                              <w:pPr>
                                <w:spacing w:after="0" w:line="240" w:lineRule="auto"/>
                                <w:jc w:val="right"/>
                              </w:pPr>
                              <w:r>
                                <w:rPr>
                                  <w:rFonts w:ascii="Arial" w:eastAsia="Arial" w:hAnsi="Arial"/>
                                  <w:color w:val="000000"/>
                                  <w:sz w:val="16"/>
                                </w:rPr>
                                <w:t>11,431,264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725794" w14:textId="77777777" w:rsidR="00D97F16" w:rsidRDefault="00226C7C">
                              <w:pPr>
                                <w:spacing w:after="0" w:line="240" w:lineRule="auto"/>
                                <w:jc w:val="right"/>
                              </w:pPr>
                              <w:r>
                                <w:rPr>
                                  <w:rFonts w:ascii="Arial" w:eastAsia="Arial" w:hAnsi="Arial"/>
                                  <w:color w:val="000000"/>
                                  <w:sz w:val="16"/>
                                </w:rPr>
                                <w:t>11,431,264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968827" w14:textId="77777777" w:rsidR="00D97F16" w:rsidRDefault="00226C7C">
                              <w:pPr>
                                <w:spacing w:after="0" w:line="240" w:lineRule="auto"/>
                                <w:jc w:val="right"/>
                              </w:pPr>
                              <w:r>
                                <w:rPr>
                                  <w:rFonts w:ascii="Arial" w:eastAsia="Arial" w:hAnsi="Arial"/>
                                  <w:color w:val="000000"/>
                                  <w:sz w:val="16"/>
                                </w:rPr>
                                <w:t>100.00</w:t>
                              </w:r>
                            </w:p>
                          </w:tc>
                        </w:tr>
                        <w:tr w:rsidR="00D97F16" w14:paraId="7545CC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B3A42B"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ADE90E"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D272F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92108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90E2DB" w14:textId="77777777" w:rsidR="00D97F16" w:rsidRDefault="00226C7C">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5BE744" w14:textId="77777777" w:rsidR="00D97F16" w:rsidRDefault="00226C7C">
                              <w:pPr>
                                <w:spacing w:after="0" w:line="240" w:lineRule="auto"/>
                                <w:jc w:val="right"/>
                              </w:pPr>
                              <w:r>
                                <w:rPr>
                                  <w:rFonts w:ascii="Arial" w:eastAsia="Arial" w:hAnsi="Arial"/>
                                  <w:color w:val="000000"/>
                                  <w:sz w:val="16"/>
                                </w:rPr>
                                <w:t>331,920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3F159" w14:textId="77777777" w:rsidR="00D97F16" w:rsidRDefault="00226C7C">
                              <w:pPr>
                                <w:spacing w:after="0" w:line="240" w:lineRule="auto"/>
                                <w:jc w:val="right"/>
                              </w:pPr>
                              <w:r>
                                <w:rPr>
                                  <w:rFonts w:ascii="Arial" w:eastAsia="Arial" w:hAnsi="Arial"/>
                                  <w:color w:val="000000"/>
                                  <w:sz w:val="16"/>
                                </w:rPr>
                                <w:t>331,920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0EAE69" w14:textId="77777777" w:rsidR="00D97F16" w:rsidRDefault="00226C7C">
                              <w:pPr>
                                <w:spacing w:after="0" w:line="240" w:lineRule="auto"/>
                                <w:jc w:val="right"/>
                              </w:pPr>
                              <w:r>
                                <w:rPr>
                                  <w:rFonts w:ascii="Arial" w:eastAsia="Arial" w:hAnsi="Arial"/>
                                  <w:color w:val="000000"/>
                                  <w:sz w:val="16"/>
                                </w:rPr>
                                <w:t>100.00</w:t>
                              </w:r>
                            </w:p>
                          </w:tc>
                        </w:tr>
                        <w:tr w:rsidR="00D97F16" w14:paraId="17A8AD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B513F7"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CB9583"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33B7EE"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E23EA5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E122DB" w14:textId="77777777" w:rsidR="00D97F16" w:rsidRDefault="00226C7C">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0307F1" w14:textId="77777777" w:rsidR="00D97F16" w:rsidRDefault="00226C7C">
                              <w:pPr>
                                <w:spacing w:after="0" w:line="240" w:lineRule="auto"/>
                                <w:jc w:val="right"/>
                              </w:pPr>
                              <w:r>
                                <w:rPr>
                                  <w:rFonts w:ascii="Arial" w:eastAsia="Arial" w:hAnsi="Arial"/>
                                  <w:color w:val="000000"/>
                                  <w:sz w:val="16"/>
                                </w:rPr>
                                <w:t>142,225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54A754" w14:textId="77777777" w:rsidR="00D97F16" w:rsidRDefault="00226C7C">
                              <w:pPr>
                                <w:spacing w:after="0" w:line="240" w:lineRule="auto"/>
                                <w:jc w:val="right"/>
                              </w:pPr>
                              <w:r>
                                <w:rPr>
                                  <w:rFonts w:ascii="Arial" w:eastAsia="Arial" w:hAnsi="Arial"/>
                                  <w:color w:val="000000"/>
                                  <w:sz w:val="16"/>
                                </w:rPr>
                                <w:t>142,225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A4283E" w14:textId="77777777" w:rsidR="00D97F16" w:rsidRDefault="00226C7C">
                              <w:pPr>
                                <w:spacing w:after="0" w:line="240" w:lineRule="auto"/>
                                <w:jc w:val="right"/>
                              </w:pPr>
                              <w:r>
                                <w:rPr>
                                  <w:rFonts w:ascii="Arial" w:eastAsia="Arial" w:hAnsi="Arial"/>
                                  <w:color w:val="000000"/>
                                  <w:sz w:val="16"/>
                                </w:rPr>
                                <w:t>100.00</w:t>
                              </w:r>
                            </w:p>
                          </w:tc>
                        </w:tr>
                        <w:tr w:rsidR="00D97F16" w14:paraId="7093E7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173B63"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4E2925"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8D44A9"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8FE78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B2019A" w14:textId="77777777" w:rsidR="00D97F16" w:rsidRDefault="00226C7C">
                              <w:pPr>
                                <w:spacing w:after="0" w:line="240" w:lineRule="auto"/>
                                <w:jc w:val="right"/>
                              </w:pPr>
                              <w:r>
                                <w:rPr>
                                  <w:rFonts w:ascii="Arial" w:eastAsia="Arial" w:hAnsi="Arial"/>
                                  <w:color w:val="000000"/>
                                  <w:sz w:val="16"/>
                                </w:rPr>
                                <w:t>1,752,965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F46FCC" w14:textId="77777777" w:rsidR="00D97F16" w:rsidRDefault="00226C7C">
                              <w:pPr>
                                <w:spacing w:after="0" w:line="240" w:lineRule="auto"/>
                                <w:jc w:val="right"/>
                              </w:pPr>
                              <w:r>
                                <w:rPr>
                                  <w:rFonts w:ascii="Arial" w:eastAsia="Arial" w:hAnsi="Arial"/>
                                  <w:color w:val="000000"/>
                                  <w:sz w:val="16"/>
                                </w:rPr>
                                <w:t>1,501,506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71D2E2" w14:textId="77777777" w:rsidR="00D97F16" w:rsidRDefault="00226C7C">
                              <w:pPr>
                                <w:spacing w:after="0" w:line="240" w:lineRule="auto"/>
                                <w:jc w:val="right"/>
                              </w:pPr>
                              <w:r>
                                <w:rPr>
                                  <w:rFonts w:ascii="Arial" w:eastAsia="Arial" w:hAnsi="Arial"/>
                                  <w:color w:val="000000"/>
                                  <w:sz w:val="16"/>
                                </w:rPr>
                                <w:t>1,501,506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B3DF8C" w14:textId="77777777" w:rsidR="00D97F16" w:rsidRDefault="00226C7C">
                              <w:pPr>
                                <w:spacing w:after="0" w:line="240" w:lineRule="auto"/>
                                <w:jc w:val="right"/>
                              </w:pPr>
                              <w:r>
                                <w:rPr>
                                  <w:rFonts w:ascii="Arial" w:eastAsia="Arial" w:hAnsi="Arial"/>
                                  <w:color w:val="000000"/>
                                  <w:sz w:val="16"/>
                                </w:rPr>
                                <w:t>100.00</w:t>
                              </w:r>
                            </w:p>
                          </w:tc>
                        </w:tr>
                        <w:tr w:rsidR="00D97F16" w14:paraId="281F1C8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282447" w14:textId="77777777" w:rsidR="00D97F16" w:rsidRDefault="00226C7C">
                              <w:pPr>
                                <w:spacing w:after="0" w:line="240" w:lineRule="auto"/>
                              </w:pPr>
                              <w:r>
                                <w:rPr>
                                  <w:rFonts w:ascii="Arial" w:eastAsia="Arial" w:hAnsi="Arial"/>
                                  <w:color w:val="000000"/>
                                  <w:sz w:val="16"/>
                                </w:rPr>
                                <w:t>00079853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04C064" w14:textId="77777777" w:rsidR="00D97F16" w:rsidRDefault="00226C7C">
                              <w:pPr>
                                <w:spacing w:after="0" w:line="240" w:lineRule="auto"/>
                              </w:pPr>
                              <w:r>
                                <w:rPr>
                                  <w:rFonts w:ascii="Arial" w:eastAsia="Arial" w:hAnsi="Arial"/>
                                  <w:color w:val="000000"/>
                                  <w:sz w:val="16"/>
                                </w:rPr>
                                <w:t>Refugees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5574E5"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727AB6"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DA8C55" w14:textId="77777777" w:rsidR="00D97F16" w:rsidRDefault="00226C7C">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46683A"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19609F"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9C8ECE" w14:textId="77777777" w:rsidR="00D97F16" w:rsidRDefault="00226C7C">
                              <w:pPr>
                                <w:spacing w:after="0" w:line="240" w:lineRule="auto"/>
                                <w:jc w:val="right"/>
                              </w:pPr>
                              <w:r>
                                <w:rPr>
                                  <w:rFonts w:ascii="Arial" w:eastAsia="Arial" w:hAnsi="Arial"/>
                                  <w:color w:val="000000"/>
                                  <w:sz w:val="16"/>
                                </w:rPr>
                                <w:t>-</w:t>
                              </w:r>
                            </w:p>
                          </w:tc>
                        </w:tr>
                        <w:tr w:rsidR="0034002B" w14:paraId="0EE81D1A"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970B0A" w14:textId="77777777" w:rsidR="00D97F16" w:rsidRDefault="00226C7C">
                              <w:pPr>
                                <w:spacing w:after="0" w:line="240" w:lineRule="auto"/>
                              </w:pPr>
                              <w:r>
                                <w:rPr>
                                  <w:rFonts w:ascii="Arial" w:eastAsia="Arial" w:hAnsi="Arial"/>
                                  <w:b/>
                                  <w:color w:val="FFFFFF"/>
                                  <w:sz w:val="16"/>
                                </w:rPr>
                                <w:t>C3: Govern-Emergency-Refugees: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A6A5553"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C585315"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377FEC2" w14:textId="77777777" w:rsidR="00D97F16" w:rsidRDefault="00226C7C">
                              <w:pPr>
                                <w:spacing w:after="0" w:line="240" w:lineRule="auto"/>
                                <w:jc w:val="right"/>
                              </w:pPr>
                              <w:r>
                                <w:rPr>
                                  <w:rFonts w:ascii="Arial" w:eastAsia="Arial" w:hAnsi="Arial"/>
                                  <w:b/>
                                  <w:color w:val="FFFFFF"/>
                                  <w:sz w:val="16"/>
                                </w:rPr>
                                <w:t>45,678,749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D751FD0" w14:textId="77777777" w:rsidR="00D97F16" w:rsidRDefault="00226C7C">
                              <w:pPr>
                                <w:spacing w:after="0" w:line="240" w:lineRule="auto"/>
                                <w:jc w:val="right"/>
                              </w:pPr>
                              <w:r>
                                <w:rPr>
                                  <w:rFonts w:ascii="Arial" w:eastAsia="Arial" w:hAnsi="Arial"/>
                                  <w:b/>
                                  <w:color w:val="FFFFFF"/>
                                  <w:sz w:val="16"/>
                                </w:rPr>
                                <w:t>44,172,706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1521F0B" w14:textId="77777777" w:rsidR="00D97F16" w:rsidRDefault="00226C7C">
                              <w:pPr>
                                <w:spacing w:after="0" w:line="240" w:lineRule="auto"/>
                                <w:jc w:val="right"/>
                              </w:pPr>
                              <w:r>
                                <w:rPr>
                                  <w:rFonts w:ascii="Arial" w:eastAsia="Arial" w:hAnsi="Arial"/>
                                  <w:b/>
                                  <w:color w:val="FFFFFF"/>
                                  <w:sz w:val="16"/>
                                </w:rPr>
                                <w:t>43,996,375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67DB07B" w14:textId="77777777" w:rsidR="00D97F16" w:rsidRDefault="00226C7C">
                              <w:pPr>
                                <w:spacing w:after="0" w:line="240" w:lineRule="auto"/>
                                <w:jc w:val="right"/>
                              </w:pPr>
                              <w:r>
                                <w:rPr>
                                  <w:rFonts w:ascii="Arial" w:eastAsia="Arial" w:hAnsi="Arial"/>
                                  <w:b/>
                                  <w:color w:val="FFFFFF"/>
                                  <w:sz w:val="16"/>
                                </w:rPr>
                                <w:t>99.60</w:t>
                              </w:r>
                            </w:p>
                          </w:tc>
                        </w:tr>
                        <w:tr w:rsidR="0034002B" w14:paraId="362CC822" w14:textId="77777777" w:rsidTr="0034002B">
                          <w:tc>
                            <w:tcPr>
                              <w:tcW w:w="1090" w:type="dxa"/>
                              <w:tcBorders>
                                <w:top w:val="nil"/>
                                <w:left w:val="nil"/>
                                <w:bottom w:val="nil"/>
                                <w:right w:val="nil"/>
                              </w:tcBorders>
                              <w:tcMar>
                                <w:top w:w="59" w:type="dxa"/>
                                <w:left w:w="59" w:type="dxa"/>
                                <w:bottom w:w="59" w:type="dxa"/>
                                <w:right w:w="59" w:type="dxa"/>
                              </w:tcMar>
                              <w:vAlign w:val="center"/>
                            </w:tcPr>
                            <w:p w14:paraId="79B12DAE"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D32781B" w14:textId="77777777" w:rsidR="00D97F16" w:rsidRDefault="00D97F16">
                              <w:pPr>
                                <w:spacing w:after="0" w:line="240" w:lineRule="auto"/>
                              </w:pPr>
                            </w:p>
                          </w:tc>
                        </w:tr>
                        <w:tr w:rsidR="0034002B" w14:paraId="1D3AF1BD"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F06825C" w14:textId="77777777" w:rsidR="00D97F16" w:rsidRDefault="00226C7C">
                              <w:pPr>
                                <w:spacing w:after="0" w:line="240" w:lineRule="auto"/>
                              </w:pPr>
                              <w:r>
                                <w:rPr>
                                  <w:rFonts w:ascii="Arial" w:eastAsia="Arial" w:hAnsi="Arial"/>
                                  <w:b/>
                                  <w:color w:val="FFFFFF"/>
                                  <w:sz w:val="16"/>
                                </w:rPr>
                                <w:t>DaO Support &amp; OMT Common Serv</w:t>
                              </w:r>
                            </w:p>
                          </w:tc>
                        </w:tr>
                        <w:tr w:rsidR="00D97F16" w14:paraId="674573E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588EC9" w14:textId="77777777" w:rsidR="00D97F16" w:rsidRDefault="00226C7C">
                              <w:pPr>
                                <w:spacing w:after="0" w:line="240" w:lineRule="auto"/>
                              </w:pPr>
                              <w:r>
                                <w:rPr>
                                  <w:rFonts w:ascii="Arial" w:eastAsia="Arial" w:hAnsi="Arial"/>
                                  <w:color w:val="000000"/>
                                  <w:sz w:val="16"/>
                                </w:rPr>
                                <w:lastRenderedPageBreak/>
                                <w:t>00066149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56ABEE3" w14:textId="77777777" w:rsidR="00D97F16" w:rsidRDefault="00226C7C">
                              <w:pPr>
                                <w:spacing w:after="0" w:line="240" w:lineRule="auto"/>
                              </w:pPr>
                              <w:r>
                                <w:rPr>
                                  <w:rFonts w:ascii="Arial" w:eastAsia="Arial" w:hAnsi="Arial"/>
                                  <w:color w:val="000000"/>
                                  <w:sz w:val="16"/>
                                </w:rPr>
                                <w:t>TZA UNCMT Action Plan on One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29ECB1"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6A478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46B806" w14:textId="77777777" w:rsidR="00D97F16" w:rsidRDefault="00226C7C">
                              <w:pPr>
                                <w:spacing w:after="0" w:line="240" w:lineRule="auto"/>
                                <w:jc w:val="right"/>
                              </w:pPr>
                              <w:r>
                                <w:rPr>
                                  <w:rFonts w:ascii="Arial" w:eastAsia="Arial" w:hAnsi="Arial"/>
                                  <w:color w:val="000000"/>
                                  <w:sz w:val="16"/>
                                </w:rPr>
                                <w:t>2,700,679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0E7793" w14:textId="77777777" w:rsidR="00D97F16" w:rsidRDefault="00226C7C">
                              <w:pPr>
                                <w:spacing w:after="0" w:line="240" w:lineRule="auto"/>
                                <w:jc w:val="right"/>
                              </w:pPr>
                              <w:r>
                                <w:rPr>
                                  <w:rFonts w:ascii="Arial" w:eastAsia="Arial" w:hAnsi="Arial"/>
                                  <w:color w:val="000000"/>
                                  <w:sz w:val="16"/>
                                </w:rPr>
                                <w:t>1,549,329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0E217C" w14:textId="77777777" w:rsidR="00D97F16" w:rsidRDefault="00226C7C">
                              <w:pPr>
                                <w:spacing w:after="0" w:line="240" w:lineRule="auto"/>
                                <w:jc w:val="right"/>
                              </w:pPr>
                              <w:r>
                                <w:rPr>
                                  <w:rFonts w:ascii="Arial" w:eastAsia="Arial" w:hAnsi="Arial"/>
                                  <w:color w:val="000000"/>
                                  <w:sz w:val="16"/>
                                </w:rPr>
                                <w:t>1,549,329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277F24" w14:textId="77777777" w:rsidR="00D97F16" w:rsidRDefault="00226C7C">
                              <w:pPr>
                                <w:spacing w:after="0" w:line="240" w:lineRule="auto"/>
                                <w:jc w:val="right"/>
                              </w:pPr>
                              <w:r>
                                <w:rPr>
                                  <w:rFonts w:ascii="Arial" w:eastAsia="Arial" w:hAnsi="Arial"/>
                                  <w:color w:val="000000"/>
                                  <w:sz w:val="16"/>
                                </w:rPr>
                                <w:t>100.00</w:t>
                              </w:r>
                            </w:p>
                          </w:tc>
                        </w:tr>
                        <w:tr w:rsidR="00D97F16" w14:paraId="3B2CF2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7C2701" w14:textId="77777777" w:rsidR="00D97F16" w:rsidRDefault="00226C7C">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F13325" w14:textId="77777777" w:rsidR="00D97F16" w:rsidRDefault="00226C7C">
                              <w:pPr>
                                <w:spacing w:after="0" w:line="240" w:lineRule="auto"/>
                              </w:pPr>
                              <w:r>
                                <w:rPr>
                                  <w:rFonts w:ascii="Arial" w:eastAsia="Arial" w:hAnsi="Arial"/>
                                  <w:color w:val="000000"/>
                                  <w:sz w:val="16"/>
                                </w:rPr>
                                <w:t>TZA UNCMT Action Plan on One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43EDED" w14:textId="77777777" w:rsidR="00D97F16" w:rsidRDefault="00226C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0B94F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5F52FF" w14:textId="77777777" w:rsidR="00D97F16" w:rsidRDefault="00226C7C">
                              <w:pPr>
                                <w:spacing w:after="0" w:line="240" w:lineRule="auto"/>
                                <w:jc w:val="right"/>
                              </w:pPr>
                              <w:r>
                                <w:rPr>
                                  <w:rFonts w:ascii="Arial" w:eastAsia="Arial" w:hAnsi="Arial"/>
                                  <w:color w:val="000000"/>
                                  <w:sz w:val="16"/>
                                </w:rPr>
                                <w:t>105,000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FFFD78" w14:textId="77777777" w:rsidR="00D97F16" w:rsidRDefault="00226C7C">
                              <w:pPr>
                                <w:spacing w:after="0" w:line="240" w:lineRule="auto"/>
                                <w:jc w:val="right"/>
                              </w:pPr>
                              <w:r>
                                <w:rPr>
                                  <w:rFonts w:ascii="Arial" w:eastAsia="Arial" w:hAnsi="Arial"/>
                                  <w:color w:val="000000"/>
                                  <w:sz w:val="16"/>
                                </w:rPr>
                                <w:t>20,826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ABAFBF" w14:textId="77777777" w:rsidR="00D97F16" w:rsidRDefault="00226C7C">
                              <w:pPr>
                                <w:spacing w:after="0" w:line="240" w:lineRule="auto"/>
                                <w:jc w:val="right"/>
                              </w:pPr>
                              <w:r>
                                <w:rPr>
                                  <w:rFonts w:ascii="Arial" w:eastAsia="Arial" w:hAnsi="Arial"/>
                                  <w:color w:val="000000"/>
                                  <w:sz w:val="16"/>
                                </w:rPr>
                                <w:t>20,826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821359" w14:textId="77777777" w:rsidR="00D97F16" w:rsidRDefault="00226C7C">
                              <w:pPr>
                                <w:spacing w:after="0" w:line="240" w:lineRule="auto"/>
                                <w:jc w:val="right"/>
                              </w:pPr>
                              <w:r>
                                <w:rPr>
                                  <w:rFonts w:ascii="Arial" w:eastAsia="Arial" w:hAnsi="Arial"/>
                                  <w:color w:val="000000"/>
                                  <w:sz w:val="16"/>
                                </w:rPr>
                                <w:t>100.00</w:t>
                              </w:r>
                            </w:p>
                          </w:tc>
                        </w:tr>
                        <w:tr w:rsidR="00D97F16" w14:paraId="16E2CF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5E4407" w14:textId="77777777" w:rsidR="00D97F16" w:rsidRDefault="00226C7C">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648BFF" w14:textId="77777777" w:rsidR="00D97F16" w:rsidRDefault="00226C7C">
                              <w:pPr>
                                <w:spacing w:after="0" w:line="240" w:lineRule="auto"/>
                              </w:pPr>
                              <w:r>
                                <w:rPr>
                                  <w:rFonts w:ascii="Arial" w:eastAsia="Arial" w:hAnsi="Arial"/>
                                  <w:color w:val="000000"/>
                                  <w:sz w:val="16"/>
                                </w:rPr>
                                <w:t>TZA UNCMT Action Plan on One 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5B8C1B"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1AB2D1"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4AA896" w14:textId="77777777" w:rsidR="00D97F16" w:rsidRDefault="00226C7C">
                              <w:pPr>
                                <w:spacing w:after="0" w:line="240" w:lineRule="auto"/>
                                <w:jc w:val="right"/>
                              </w:pPr>
                              <w:r>
                                <w:rPr>
                                  <w:rFonts w:ascii="Arial" w:eastAsia="Arial" w:hAnsi="Arial"/>
                                  <w:color w:val="000000"/>
                                  <w:sz w:val="16"/>
                                </w:rPr>
                                <w:t>345,884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323FDD" w14:textId="77777777" w:rsidR="00D97F16" w:rsidRDefault="00226C7C">
                              <w:pPr>
                                <w:spacing w:after="0" w:line="240" w:lineRule="auto"/>
                                <w:jc w:val="right"/>
                              </w:pPr>
                              <w:r>
                                <w:rPr>
                                  <w:rFonts w:ascii="Arial" w:eastAsia="Arial" w:hAnsi="Arial"/>
                                  <w:color w:val="000000"/>
                                  <w:sz w:val="16"/>
                                </w:rPr>
                                <w:t>340,126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C8BA15" w14:textId="77777777" w:rsidR="00D97F16" w:rsidRDefault="00226C7C">
                              <w:pPr>
                                <w:spacing w:after="0" w:line="240" w:lineRule="auto"/>
                                <w:jc w:val="right"/>
                              </w:pPr>
                              <w:r>
                                <w:rPr>
                                  <w:rFonts w:ascii="Arial" w:eastAsia="Arial" w:hAnsi="Arial"/>
                                  <w:color w:val="000000"/>
                                  <w:sz w:val="16"/>
                                </w:rPr>
                                <w:t>340,126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978554" w14:textId="77777777" w:rsidR="00D97F16" w:rsidRDefault="00226C7C">
                              <w:pPr>
                                <w:spacing w:after="0" w:line="240" w:lineRule="auto"/>
                                <w:jc w:val="right"/>
                              </w:pPr>
                              <w:r>
                                <w:rPr>
                                  <w:rFonts w:ascii="Arial" w:eastAsia="Arial" w:hAnsi="Arial"/>
                                  <w:color w:val="000000"/>
                                  <w:sz w:val="16"/>
                                </w:rPr>
                                <w:t>100.00</w:t>
                              </w:r>
                            </w:p>
                          </w:tc>
                        </w:tr>
                        <w:tr w:rsidR="00D97F16" w14:paraId="4CAE84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3459CF" w14:textId="77777777" w:rsidR="00D97F16" w:rsidRDefault="00226C7C">
                              <w:pPr>
                                <w:spacing w:after="0" w:line="240" w:lineRule="auto"/>
                              </w:pPr>
                              <w:r>
                                <w:rPr>
                                  <w:rFonts w:ascii="Arial" w:eastAsia="Arial" w:hAnsi="Arial"/>
                                  <w:color w:val="000000"/>
                                  <w:sz w:val="16"/>
                                </w:rPr>
                                <w:t>00066149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661218" w14:textId="77777777" w:rsidR="00D97F16" w:rsidRDefault="00226C7C">
                              <w:pPr>
                                <w:spacing w:after="0" w:line="240" w:lineRule="auto"/>
                              </w:pPr>
                              <w:r>
                                <w:rPr>
                                  <w:rFonts w:ascii="Arial" w:eastAsia="Arial" w:hAnsi="Arial"/>
                                  <w:color w:val="000000"/>
                                  <w:sz w:val="16"/>
                                </w:rPr>
                                <w:t>TZA UNCMT Action Plan on One 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D10FE3"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5B6A55"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0B03E3" w14:textId="77777777" w:rsidR="00D97F16" w:rsidRDefault="00226C7C">
                              <w:pPr>
                                <w:spacing w:after="0" w:line="240" w:lineRule="auto"/>
                                <w:jc w:val="right"/>
                              </w:pPr>
                              <w:r>
                                <w:rPr>
                                  <w:rFonts w:ascii="Arial" w:eastAsia="Arial" w:hAnsi="Arial"/>
                                  <w:color w:val="000000"/>
                                  <w:sz w:val="16"/>
                                </w:rPr>
                                <w:t>819,244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A10077" w14:textId="77777777" w:rsidR="00D97F16" w:rsidRDefault="00226C7C">
                              <w:pPr>
                                <w:spacing w:after="0" w:line="240" w:lineRule="auto"/>
                                <w:jc w:val="right"/>
                              </w:pPr>
                              <w:r>
                                <w:rPr>
                                  <w:rFonts w:ascii="Arial" w:eastAsia="Arial" w:hAnsi="Arial"/>
                                  <w:color w:val="000000"/>
                                  <w:sz w:val="16"/>
                                </w:rPr>
                                <w:t>804,697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9BCFBD" w14:textId="77777777" w:rsidR="00D97F16" w:rsidRDefault="00226C7C">
                              <w:pPr>
                                <w:spacing w:after="0" w:line="240" w:lineRule="auto"/>
                                <w:jc w:val="right"/>
                              </w:pPr>
                              <w:r>
                                <w:rPr>
                                  <w:rFonts w:ascii="Arial" w:eastAsia="Arial" w:hAnsi="Arial"/>
                                  <w:color w:val="000000"/>
                                  <w:sz w:val="16"/>
                                </w:rPr>
                                <w:t>804,697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7D5EE7" w14:textId="77777777" w:rsidR="00D97F16" w:rsidRDefault="00226C7C">
                              <w:pPr>
                                <w:spacing w:after="0" w:line="240" w:lineRule="auto"/>
                                <w:jc w:val="right"/>
                              </w:pPr>
                              <w:r>
                                <w:rPr>
                                  <w:rFonts w:ascii="Arial" w:eastAsia="Arial" w:hAnsi="Arial"/>
                                  <w:color w:val="000000"/>
                                  <w:sz w:val="16"/>
                                </w:rPr>
                                <w:t>100.00</w:t>
                              </w:r>
                            </w:p>
                          </w:tc>
                        </w:tr>
                        <w:tr w:rsidR="00D97F16" w14:paraId="64A92D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12B93F"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59977B"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150B3E"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5D474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2835AA9" w14:textId="77777777" w:rsidR="00D97F16" w:rsidRDefault="00226C7C">
                              <w:pPr>
                                <w:spacing w:after="0" w:line="240" w:lineRule="auto"/>
                                <w:jc w:val="right"/>
                              </w:pPr>
                              <w:r>
                                <w:rPr>
                                  <w:rFonts w:ascii="Arial" w:eastAsia="Arial" w:hAnsi="Arial"/>
                                  <w:color w:val="000000"/>
                                  <w:sz w:val="16"/>
                                </w:rPr>
                                <w:t>274,428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39DB57" w14:textId="77777777" w:rsidR="00D97F16" w:rsidRDefault="00226C7C">
                              <w:pPr>
                                <w:spacing w:after="0" w:line="240" w:lineRule="auto"/>
                                <w:jc w:val="right"/>
                              </w:pPr>
                              <w:r>
                                <w:rPr>
                                  <w:rFonts w:ascii="Arial" w:eastAsia="Arial" w:hAnsi="Arial"/>
                                  <w:color w:val="000000"/>
                                  <w:sz w:val="16"/>
                                </w:rPr>
                                <w:t>267,000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A05931" w14:textId="77777777" w:rsidR="00D97F16" w:rsidRDefault="00226C7C">
                              <w:pPr>
                                <w:spacing w:after="0" w:line="240" w:lineRule="auto"/>
                                <w:jc w:val="right"/>
                              </w:pPr>
                              <w:r>
                                <w:rPr>
                                  <w:rFonts w:ascii="Arial" w:eastAsia="Arial" w:hAnsi="Arial"/>
                                  <w:color w:val="000000"/>
                                  <w:sz w:val="16"/>
                                </w:rPr>
                                <w:t>267,000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8A9CAB" w14:textId="77777777" w:rsidR="00D97F16" w:rsidRDefault="00226C7C">
                              <w:pPr>
                                <w:spacing w:after="0" w:line="240" w:lineRule="auto"/>
                                <w:jc w:val="right"/>
                              </w:pPr>
                              <w:r>
                                <w:rPr>
                                  <w:rFonts w:ascii="Arial" w:eastAsia="Arial" w:hAnsi="Arial"/>
                                  <w:color w:val="000000"/>
                                  <w:sz w:val="16"/>
                                </w:rPr>
                                <w:t>100.00</w:t>
                              </w:r>
                            </w:p>
                          </w:tc>
                        </w:tr>
                        <w:tr w:rsidR="00D97F16" w14:paraId="16273B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38F37F"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E2186B"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CF8D14"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63E154"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C81BAB" w14:textId="77777777" w:rsidR="00D97F16" w:rsidRDefault="00226C7C">
                              <w:pPr>
                                <w:spacing w:after="0" w:line="240" w:lineRule="auto"/>
                                <w:jc w:val="right"/>
                              </w:pPr>
                              <w:r>
                                <w:rPr>
                                  <w:rFonts w:ascii="Arial" w:eastAsia="Arial" w:hAnsi="Arial"/>
                                  <w:color w:val="000000"/>
                                  <w:sz w:val="16"/>
                                </w:rPr>
                                <w:t>6,697,763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DA6C40" w14:textId="77777777" w:rsidR="00D97F16" w:rsidRDefault="00226C7C">
                              <w:pPr>
                                <w:spacing w:after="0" w:line="240" w:lineRule="auto"/>
                                <w:jc w:val="right"/>
                              </w:pPr>
                              <w:r>
                                <w:rPr>
                                  <w:rFonts w:ascii="Arial" w:eastAsia="Arial" w:hAnsi="Arial"/>
                                  <w:color w:val="000000"/>
                                  <w:sz w:val="16"/>
                                </w:rPr>
                                <w:t>6,695,398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77BA47" w14:textId="77777777" w:rsidR="00D97F16" w:rsidRDefault="00226C7C">
                              <w:pPr>
                                <w:spacing w:after="0" w:line="240" w:lineRule="auto"/>
                                <w:jc w:val="right"/>
                              </w:pPr>
                              <w:r>
                                <w:rPr>
                                  <w:rFonts w:ascii="Arial" w:eastAsia="Arial" w:hAnsi="Arial"/>
                                  <w:color w:val="000000"/>
                                  <w:sz w:val="16"/>
                                </w:rPr>
                                <w:t>5,715,407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320644" w14:textId="77777777" w:rsidR="00D97F16" w:rsidRDefault="00226C7C">
                              <w:pPr>
                                <w:spacing w:after="0" w:line="240" w:lineRule="auto"/>
                                <w:jc w:val="right"/>
                              </w:pPr>
                              <w:r>
                                <w:rPr>
                                  <w:rFonts w:ascii="Arial" w:eastAsia="Arial" w:hAnsi="Arial"/>
                                  <w:color w:val="000000"/>
                                  <w:sz w:val="16"/>
                                </w:rPr>
                                <w:t>85.</w:t>
                              </w:r>
                              <w:commentRangeStart w:id="9"/>
                              <w:r>
                                <w:rPr>
                                  <w:rFonts w:ascii="Arial" w:eastAsia="Arial" w:hAnsi="Arial"/>
                                  <w:color w:val="000000"/>
                                  <w:sz w:val="16"/>
                                </w:rPr>
                                <w:t>36</w:t>
                              </w:r>
                              <w:commentRangeEnd w:id="9"/>
                              <w:r w:rsidR="00C668C6">
                                <w:rPr>
                                  <w:rStyle w:val="CommentReference"/>
                                </w:rPr>
                                <w:commentReference w:id="9"/>
                              </w:r>
                            </w:p>
                          </w:tc>
                        </w:tr>
                        <w:tr w:rsidR="00D97F16" w14:paraId="728114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29B8BC"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A0F06B"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3416E9"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5F9A8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B8C5A6" w14:textId="77777777" w:rsidR="00D97F16" w:rsidRDefault="00226C7C">
                              <w:pPr>
                                <w:spacing w:after="0" w:line="240" w:lineRule="auto"/>
                                <w:jc w:val="right"/>
                              </w:pPr>
                              <w:r>
                                <w:rPr>
                                  <w:rFonts w:ascii="Arial" w:eastAsia="Arial" w:hAnsi="Arial"/>
                                  <w:color w:val="000000"/>
                                  <w:sz w:val="16"/>
                                </w:rPr>
                                <w:t>33,475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835497" w14:textId="77777777" w:rsidR="00D97F16" w:rsidRDefault="00226C7C">
                              <w:pPr>
                                <w:spacing w:after="0" w:line="240" w:lineRule="auto"/>
                                <w:jc w:val="right"/>
                              </w:pPr>
                              <w:r>
                                <w:rPr>
                                  <w:rFonts w:ascii="Arial" w:eastAsia="Arial" w:hAnsi="Arial"/>
                                  <w:color w:val="000000"/>
                                  <w:sz w:val="16"/>
                                </w:rPr>
                                <w:t>31,252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50CBD2" w14:textId="77777777" w:rsidR="00D97F16" w:rsidRDefault="00226C7C">
                              <w:pPr>
                                <w:spacing w:after="0" w:line="240" w:lineRule="auto"/>
                                <w:jc w:val="right"/>
                              </w:pPr>
                              <w:r>
                                <w:rPr>
                                  <w:rFonts w:ascii="Arial" w:eastAsia="Arial" w:hAnsi="Arial"/>
                                  <w:color w:val="000000"/>
                                  <w:sz w:val="16"/>
                                </w:rPr>
                                <w:t>31,252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A7FC26" w14:textId="77777777" w:rsidR="00D97F16" w:rsidRDefault="00226C7C">
                              <w:pPr>
                                <w:spacing w:after="0" w:line="240" w:lineRule="auto"/>
                                <w:jc w:val="right"/>
                              </w:pPr>
                              <w:r>
                                <w:rPr>
                                  <w:rFonts w:ascii="Arial" w:eastAsia="Arial" w:hAnsi="Arial"/>
                                  <w:color w:val="000000"/>
                                  <w:sz w:val="16"/>
                                </w:rPr>
                                <w:t>100.00</w:t>
                              </w:r>
                            </w:p>
                          </w:tc>
                        </w:tr>
                        <w:tr w:rsidR="00D97F16" w14:paraId="5652F7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0A8B66"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92A08B"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C25E231"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6348A5"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E6A96D" w14:textId="77777777" w:rsidR="00D97F16" w:rsidRDefault="00226C7C">
                              <w:pPr>
                                <w:spacing w:after="0" w:line="240" w:lineRule="auto"/>
                                <w:jc w:val="right"/>
                              </w:pPr>
                              <w:r>
                                <w:rPr>
                                  <w:rFonts w:ascii="Arial" w:eastAsia="Arial" w:hAnsi="Arial"/>
                                  <w:color w:val="000000"/>
                                  <w:sz w:val="16"/>
                                </w:rPr>
                                <w:t>4,730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FE7903" w14:textId="77777777" w:rsidR="00D97F16" w:rsidRDefault="00226C7C">
                              <w:pPr>
                                <w:spacing w:after="0" w:line="240" w:lineRule="auto"/>
                                <w:jc w:val="right"/>
                              </w:pPr>
                              <w:r>
                                <w:rPr>
                                  <w:rFonts w:ascii="Arial" w:eastAsia="Arial" w:hAnsi="Arial"/>
                                  <w:color w:val="000000"/>
                                  <w:sz w:val="16"/>
                                </w:rPr>
                                <w:t>4,730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754DB1" w14:textId="77777777" w:rsidR="00D97F16" w:rsidRDefault="00226C7C">
                              <w:pPr>
                                <w:spacing w:after="0" w:line="240" w:lineRule="auto"/>
                                <w:jc w:val="right"/>
                              </w:pPr>
                              <w:r>
                                <w:rPr>
                                  <w:rFonts w:ascii="Arial" w:eastAsia="Arial" w:hAnsi="Arial"/>
                                  <w:color w:val="000000"/>
                                  <w:sz w:val="16"/>
                                </w:rPr>
                                <w:t>4,730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3264D5" w14:textId="77777777" w:rsidR="00D97F16" w:rsidRDefault="00226C7C">
                              <w:pPr>
                                <w:spacing w:after="0" w:line="240" w:lineRule="auto"/>
                                <w:jc w:val="right"/>
                              </w:pPr>
                              <w:r>
                                <w:rPr>
                                  <w:rFonts w:ascii="Arial" w:eastAsia="Arial" w:hAnsi="Arial"/>
                                  <w:color w:val="000000"/>
                                  <w:sz w:val="16"/>
                                </w:rPr>
                                <w:t>100.00</w:t>
                              </w:r>
                            </w:p>
                          </w:tc>
                        </w:tr>
                        <w:tr w:rsidR="00D97F16" w14:paraId="0D9026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F0A515"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F9F8EF"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CFCEA8"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37B0CF"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86F4BA" w14:textId="77777777" w:rsidR="00D97F16" w:rsidRDefault="00226C7C">
                              <w:pPr>
                                <w:spacing w:after="0" w:line="240" w:lineRule="auto"/>
                                <w:jc w:val="right"/>
                              </w:pPr>
                              <w:r>
                                <w:rPr>
                                  <w:rFonts w:ascii="Arial" w:eastAsia="Arial" w:hAnsi="Arial"/>
                                  <w:color w:val="000000"/>
                                  <w:sz w:val="16"/>
                                </w:rPr>
                                <w:t>208,723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676367" w14:textId="77777777" w:rsidR="00D97F16" w:rsidRDefault="00226C7C">
                              <w:pPr>
                                <w:spacing w:after="0" w:line="240" w:lineRule="auto"/>
                                <w:jc w:val="right"/>
                              </w:pPr>
                              <w:r>
                                <w:rPr>
                                  <w:rFonts w:ascii="Arial" w:eastAsia="Arial" w:hAnsi="Arial"/>
                                  <w:color w:val="000000"/>
                                  <w:sz w:val="16"/>
                                </w:rPr>
                                <w:t>167,231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5D4C79" w14:textId="77777777" w:rsidR="00D97F16" w:rsidRDefault="00226C7C">
                              <w:pPr>
                                <w:spacing w:after="0" w:line="240" w:lineRule="auto"/>
                                <w:jc w:val="right"/>
                              </w:pPr>
                              <w:r>
                                <w:rPr>
                                  <w:rFonts w:ascii="Arial" w:eastAsia="Arial" w:hAnsi="Arial"/>
                                  <w:color w:val="000000"/>
                                  <w:sz w:val="16"/>
                                </w:rPr>
                                <w:t>167,231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4B8092" w14:textId="77777777" w:rsidR="00D97F16" w:rsidRDefault="00226C7C">
                              <w:pPr>
                                <w:spacing w:after="0" w:line="240" w:lineRule="auto"/>
                                <w:jc w:val="right"/>
                              </w:pPr>
                              <w:r>
                                <w:rPr>
                                  <w:rFonts w:ascii="Arial" w:eastAsia="Arial" w:hAnsi="Arial"/>
                                  <w:color w:val="000000"/>
                                  <w:sz w:val="16"/>
                                </w:rPr>
                                <w:t>100.00</w:t>
                              </w:r>
                            </w:p>
                          </w:tc>
                        </w:tr>
                        <w:tr w:rsidR="00D97F16" w14:paraId="571898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301DF0" w14:textId="77777777" w:rsidR="00D97F16" w:rsidRDefault="00226C7C">
                              <w:pPr>
                                <w:spacing w:after="0" w:line="240" w:lineRule="auto"/>
                              </w:pPr>
                              <w:r>
                                <w:rPr>
                                  <w:rFonts w:ascii="Arial" w:eastAsia="Arial" w:hAnsi="Arial"/>
                                  <w:color w:val="000000"/>
                                  <w:sz w:val="16"/>
                                </w:rPr>
                                <w:t>00079854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F973BA" w14:textId="77777777" w:rsidR="00D97F16" w:rsidRDefault="00226C7C">
                              <w:pPr>
                                <w:spacing w:after="0" w:line="240" w:lineRule="auto"/>
                              </w:pPr>
                              <w:r>
                                <w:rPr>
                                  <w:rFonts w:ascii="Arial" w:eastAsia="Arial" w:hAnsi="Arial"/>
                                  <w:color w:val="000000"/>
                                  <w:sz w:val="16"/>
                                </w:rPr>
                                <w:t>DaO Support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D98401"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AA079C"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F2BF37" w14:textId="77777777" w:rsidR="00D97F16" w:rsidRDefault="00226C7C">
                              <w:pPr>
                                <w:spacing w:after="0" w:line="240" w:lineRule="auto"/>
                                <w:jc w:val="right"/>
                              </w:pPr>
                              <w:r>
                                <w:rPr>
                                  <w:rFonts w:ascii="Arial" w:eastAsia="Arial" w:hAnsi="Arial"/>
                                  <w:color w:val="000000"/>
                                  <w:sz w:val="16"/>
                                </w:rPr>
                                <w:t>284,543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99E8F20" w14:textId="77777777" w:rsidR="00D97F16" w:rsidRDefault="00226C7C">
                              <w:pPr>
                                <w:spacing w:after="0" w:line="240" w:lineRule="auto"/>
                                <w:jc w:val="right"/>
                              </w:pPr>
                              <w:r>
                                <w:rPr>
                                  <w:rFonts w:ascii="Arial" w:eastAsia="Arial" w:hAnsi="Arial"/>
                                  <w:color w:val="000000"/>
                                  <w:sz w:val="16"/>
                                </w:rPr>
                                <w:t>277,133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E598EB" w14:textId="77777777" w:rsidR="00D97F16" w:rsidRDefault="00226C7C">
                              <w:pPr>
                                <w:spacing w:after="0" w:line="240" w:lineRule="auto"/>
                                <w:jc w:val="right"/>
                              </w:pPr>
                              <w:r>
                                <w:rPr>
                                  <w:rFonts w:ascii="Arial" w:eastAsia="Arial" w:hAnsi="Arial"/>
                                  <w:color w:val="000000"/>
                                  <w:sz w:val="16"/>
                                </w:rPr>
                                <w:t>202,494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D281E21" w14:textId="77777777" w:rsidR="00D97F16" w:rsidRDefault="00226C7C">
                              <w:pPr>
                                <w:spacing w:after="0" w:line="240" w:lineRule="auto"/>
                                <w:jc w:val="right"/>
                              </w:pPr>
                              <w:r>
                                <w:rPr>
                                  <w:rFonts w:ascii="Arial" w:eastAsia="Arial" w:hAnsi="Arial"/>
                                  <w:color w:val="000000"/>
                                  <w:sz w:val="16"/>
                                </w:rPr>
                                <w:t>73.</w:t>
                              </w:r>
                              <w:commentRangeStart w:id="10"/>
                              <w:r>
                                <w:rPr>
                                  <w:rFonts w:ascii="Arial" w:eastAsia="Arial" w:hAnsi="Arial"/>
                                  <w:color w:val="000000"/>
                                  <w:sz w:val="16"/>
                                </w:rPr>
                                <w:t>07</w:t>
                              </w:r>
                              <w:commentRangeEnd w:id="10"/>
                              <w:r w:rsidR="00C668C6">
                                <w:rPr>
                                  <w:rStyle w:val="CommentReference"/>
                                </w:rPr>
                                <w:commentReference w:id="10"/>
                              </w:r>
                            </w:p>
                          </w:tc>
                        </w:tr>
                        <w:tr w:rsidR="00D97F16" w14:paraId="7D3327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A50F24"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42B511"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29109E"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6F1CC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B075B5" w14:textId="77777777" w:rsidR="00D97F16" w:rsidRDefault="00226C7C">
                              <w:pPr>
                                <w:spacing w:after="0" w:line="240" w:lineRule="auto"/>
                                <w:jc w:val="right"/>
                              </w:pPr>
                              <w:r>
                                <w:rPr>
                                  <w:rFonts w:ascii="Arial" w:eastAsia="Arial" w:hAnsi="Arial"/>
                                  <w:color w:val="000000"/>
                                  <w:sz w:val="16"/>
                                </w:rPr>
                                <w:t>8,040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A08922"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B991CC"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1B4502" w14:textId="77777777" w:rsidR="00D97F16" w:rsidRDefault="00226C7C">
                              <w:pPr>
                                <w:spacing w:after="0" w:line="240" w:lineRule="auto"/>
                                <w:jc w:val="right"/>
                              </w:pPr>
                              <w:r>
                                <w:rPr>
                                  <w:rFonts w:ascii="Arial" w:eastAsia="Arial" w:hAnsi="Arial"/>
                                  <w:color w:val="000000"/>
                                  <w:sz w:val="16"/>
                                </w:rPr>
                                <w:t>-</w:t>
                              </w:r>
                            </w:p>
                          </w:tc>
                        </w:tr>
                        <w:tr w:rsidR="00D97F16" w14:paraId="05A8852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91A240"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0A319E"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1E2F00"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FDDA1B"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BA5261C" w14:textId="77777777" w:rsidR="00D97F16" w:rsidRDefault="00226C7C">
                              <w:pPr>
                                <w:spacing w:after="0" w:line="240" w:lineRule="auto"/>
                                <w:jc w:val="right"/>
                              </w:pPr>
                              <w:r>
                                <w:rPr>
                                  <w:rFonts w:ascii="Arial" w:eastAsia="Arial" w:hAnsi="Arial"/>
                                  <w:color w:val="000000"/>
                                  <w:sz w:val="16"/>
                                </w:rPr>
                                <w:t>519,529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B3D403" w14:textId="77777777" w:rsidR="00D97F16" w:rsidRDefault="00226C7C">
                              <w:pPr>
                                <w:spacing w:after="0" w:line="240" w:lineRule="auto"/>
                                <w:jc w:val="right"/>
                              </w:pPr>
                              <w:r>
                                <w:rPr>
                                  <w:rFonts w:ascii="Arial" w:eastAsia="Arial" w:hAnsi="Arial"/>
                                  <w:color w:val="000000"/>
                                  <w:sz w:val="16"/>
                                </w:rPr>
                                <w:t>455,679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D9811D" w14:textId="77777777" w:rsidR="00D97F16" w:rsidRDefault="00226C7C">
                              <w:pPr>
                                <w:spacing w:after="0" w:line="240" w:lineRule="auto"/>
                                <w:jc w:val="right"/>
                              </w:pPr>
                              <w:r>
                                <w:rPr>
                                  <w:rFonts w:ascii="Arial" w:eastAsia="Arial" w:hAnsi="Arial"/>
                                  <w:color w:val="000000"/>
                                  <w:sz w:val="16"/>
                                </w:rPr>
                                <w:t>645,378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3AD920" w14:textId="77777777" w:rsidR="00D97F16" w:rsidRDefault="00226C7C">
                              <w:pPr>
                                <w:spacing w:after="0" w:line="240" w:lineRule="auto"/>
                                <w:jc w:val="right"/>
                              </w:pPr>
                              <w:commentRangeStart w:id="11"/>
                              <w:r>
                                <w:rPr>
                                  <w:rFonts w:ascii="Arial" w:eastAsia="Arial" w:hAnsi="Arial"/>
                                  <w:color w:val="000000"/>
                                  <w:sz w:val="16"/>
                                </w:rPr>
                                <w:t>141</w:t>
                              </w:r>
                              <w:commentRangeEnd w:id="11"/>
                              <w:r w:rsidR="004A1DDF">
                                <w:rPr>
                                  <w:rStyle w:val="CommentReference"/>
                                </w:rPr>
                                <w:commentReference w:id="11"/>
                              </w:r>
                              <w:r>
                                <w:rPr>
                                  <w:rFonts w:ascii="Arial" w:eastAsia="Arial" w:hAnsi="Arial"/>
                                  <w:color w:val="000000"/>
                                  <w:sz w:val="16"/>
                                </w:rPr>
                                <w:t>.63</w:t>
                              </w:r>
                            </w:p>
                          </w:tc>
                        </w:tr>
                        <w:tr w:rsidR="00D97F16" w14:paraId="3567BD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0A1D7D"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1A0DD6"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91CB3F" w14:textId="77777777" w:rsidR="00D97F16" w:rsidRDefault="00226C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2EF724"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CC1651" w14:textId="77777777" w:rsidR="00D97F16" w:rsidRDefault="00226C7C">
                              <w:pPr>
                                <w:spacing w:after="0" w:line="240" w:lineRule="auto"/>
                                <w:jc w:val="right"/>
                              </w:pPr>
                              <w:r>
                                <w:rPr>
                                  <w:rFonts w:ascii="Arial" w:eastAsia="Arial" w:hAnsi="Arial"/>
                                  <w:color w:val="000000"/>
                                  <w:sz w:val="16"/>
                                </w:rPr>
                                <w:t>23,648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80ED07" w14:textId="77777777" w:rsidR="00D97F16" w:rsidRDefault="00226C7C">
                              <w:pPr>
                                <w:spacing w:after="0" w:line="240" w:lineRule="auto"/>
                                <w:jc w:val="right"/>
                              </w:pPr>
                              <w:r>
                                <w:rPr>
                                  <w:rFonts w:ascii="Arial" w:eastAsia="Arial" w:hAnsi="Arial"/>
                                  <w:color w:val="000000"/>
                                  <w:sz w:val="16"/>
                                </w:rPr>
                                <w:t>23,648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1209F3" w14:textId="77777777" w:rsidR="00D97F16" w:rsidRDefault="00226C7C">
                              <w:pPr>
                                <w:spacing w:after="0" w:line="240" w:lineRule="auto"/>
                                <w:jc w:val="right"/>
                              </w:pPr>
                              <w:r>
                                <w:rPr>
                                  <w:rFonts w:ascii="Arial" w:eastAsia="Arial" w:hAnsi="Arial"/>
                                  <w:color w:val="000000"/>
                                  <w:sz w:val="16"/>
                                </w:rPr>
                                <w:t>23,648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14720B" w14:textId="77777777" w:rsidR="00D97F16" w:rsidRDefault="00226C7C">
                              <w:pPr>
                                <w:spacing w:after="0" w:line="240" w:lineRule="auto"/>
                                <w:jc w:val="right"/>
                              </w:pPr>
                              <w:r>
                                <w:rPr>
                                  <w:rFonts w:ascii="Arial" w:eastAsia="Arial" w:hAnsi="Arial"/>
                                  <w:color w:val="000000"/>
                                  <w:sz w:val="16"/>
                                </w:rPr>
                                <w:t>100.00</w:t>
                              </w:r>
                            </w:p>
                          </w:tc>
                        </w:tr>
                        <w:tr w:rsidR="00D97F16" w14:paraId="773FEC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D9F51A"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9CDABC"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80348A"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6C6E9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DB9C9B" w14:textId="77777777" w:rsidR="00D97F16" w:rsidRDefault="00226C7C">
                              <w:pPr>
                                <w:spacing w:after="0" w:line="240" w:lineRule="auto"/>
                                <w:jc w:val="right"/>
                              </w:pPr>
                              <w:r>
                                <w:rPr>
                                  <w:rFonts w:ascii="Arial" w:eastAsia="Arial" w:hAnsi="Arial"/>
                                  <w:color w:val="000000"/>
                                  <w:sz w:val="16"/>
                                </w:rPr>
                                <w:t>84,607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13A28D" w14:textId="77777777" w:rsidR="00D97F16" w:rsidRDefault="00226C7C">
                              <w:pPr>
                                <w:spacing w:after="0" w:line="240" w:lineRule="auto"/>
                                <w:jc w:val="right"/>
                              </w:pPr>
                              <w:r>
                                <w:rPr>
                                  <w:rFonts w:ascii="Arial" w:eastAsia="Arial" w:hAnsi="Arial"/>
                                  <w:color w:val="000000"/>
                                  <w:sz w:val="16"/>
                                </w:rPr>
                                <w:t>37,837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4FD690" w14:textId="77777777" w:rsidR="00D97F16" w:rsidRDefault="00226C7C">
                              <w:pPr>
                                <w:spacing w:after="0" w:line="240" w:lineRule="auto"/>
                                <w:jc w:val="right"/>
                              </w:pPr>
                              <w:r>
                                <w:rPr>
                                  <w:rFonts w:ascii="Arial" w:eastAsia="Arial" w:hAnsi="Arial"/>
                                  <w:color w:val="000000"/>
                                  <w:sz w:val="16"/>
                                </w:rPr>
                                <w:t>37,837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7E715E5" w14:textId="77777777" w:rsidR="00D97F16" w:rsidRDefault="00226C7C">
                              <w:pPr>
                                <w:spacing w:after="0" w:line="240" w:lineRule="auto"/>
                                <w:jc w:val="right"/>
                              </w:pPr>
                              <w:r>
                                <w:rPr>
                                  <w:rFonts w:ascii="Arial" w:eastAsia="Arial" w:hAnsi="Arial"/>
                                  <w:color w:val="000000"/>
                                  <w:sz w:val="16"/>
                                </w:rPr>
                                <w:t>100.00</w:t>
                              </w:r>
                            </w:p>
                          </w:tc>
                        </w:tr>
                        <w:tr w:rsidR="00D97F16" w14:paraId="6F3EC62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57290A"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CE6416"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E278B6"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3D93FD"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6341C0" w14:textId="77777777" w:rsidR="00D97F16" w:rsidRDefault="00226C7C">
                              <w:pPr>
                                <w:spacing w:after="0" w:line="240" w:lineRule="auto"/>
                                <w:jc w:val="right"/>
                              </w:pPr>
                              <w:r>
                                <w:rPr>
                                  <w:rFonts w:ascii="Arial" w:eastAsia="Arial" w:hAnsi="Arial"/>
                                  <w:color w:val="000000"/>
                                  <w:sz w:val="16"/>
                                </w:rPr>
                                <w:t>188,085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DE51DF" w14:textId="77777777" w:rsidR="00D97F16" w:rsidRDefault="00226C7C">
                              <w:pPr>
                                <w:spacing w:after="0" w:line="240" w:lineRule="auto"/>
                                <w:jc w:val="right"/>
                              </w:pPr>
                              <w:r>
                                <w:rPr>
                                  <w:rFonts w:ascii="Arial" w:eastAsia="Arial" w:hAnsi="Arial"/>
                                  <w:color w:val="000000"/>
                                  <w:sz w:val="16"/>
                                </w:rPr>
                                <w:t>177,294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F799DF" w14:textId="77777777" w:rsidR="00D97F16" w:rsidRDefault="00226C7C">
                              <w:pPr>
                                <w:spacing w:after="0" w:line="240" w:lineRule="auto"/>
                                <w:jc w:val="right"/>
                              </w:pPr>
                              <w:r>
                                <w:rPr>
                                  <w:rFonts w:ascii="Arial" w:eastAsia="Arial" w:hAnsi="Arial"/>
                                  <w:color w:val="000000"/>
                                  <w:sz w:val="16"/>
                                </w:rPr>
                                <w:t>177,294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D6F341" w14:textId="77777777" w:rsidR="00D97F16" w:rsidRDefault="00226C7C">
                              <w:pPr>
                                <w:spacing w:after="0" w:line="240" w:lineRule="auto"/>
                                <w:jc w:val="right"/>
                              </w:pPr>
                              <w:r>
                                <w:rPr>
                                  <w:rFonts w:ascii="Arial" w:eastAsia="Arial" w:hAnsi="Arial"/>
                                  <w:color w:val="000000"/>
                                  <w:sz w:val="16"/>
                                </w:rPr>
                                <w:t>100.00</w:t>
                              </w:r>
                            </w:p>
                          </w:tc>
                        </w:tr>
                        <w:tr w:rsidR="00D97F16" w14:paraId="41D2632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4583B7" w14:textId="77777777" w:rsidR="00D97F16" w:rsidRDefault="00226C7C">
                              <w:pPr>
                                <w:spacing w:after="0" w:line="240" w:lineRule="auto"/>
                              </w:pPr>
                              <w:r>
                                <w:rPr>
                                  <w:rFonts w:ascii="Arial" w:eastAsia="Arial" w:hAnsi="Arial"/>
                                  <w:color w:val="000000"/>
                                  <w:sz w:val="16"/>
                                </w:rPr>
                                <w:t>00079855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DAD587" w14:textId="77777777" w:rsidR="00D97F16" w:rsidRDefault="00226C7C">
                              <w:pPr>
                                <w:spacing w:after="0" w:line="240" w:lineRule="auto"/>
                              </w:pPr>
                              <w:r>
                                <w:rPr>
                                  <w:rFonts w:ascii="Arial" w:eastAsia="Arial" w:hAnsi="Arial"/>
                                  <w:color w:val="000000"/>
                                  <w:sz w:val="16"/>
                                </w:rPr>
                                <w:t>OMT Common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3E71E9"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A4D7A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F1091E" w14:textId="77777777" w:rsidR="00D97F16" w:rsidRDefault="00226C7C">
                              <w:pPr>
                                <w:spacing w:after="0" w:line="240" w:lineRule="auto"/>
                                <w:jc w:val="right"/>
                              </w:pPr>
                              <w:r>
                                <w:rPr>
                                  <w:rFonts w:ascii="Arial" w:eastAsia="Arial" w:hAnsi="Arial"/>
                                  <w:color w:val="000000"/>
                                  <w:sz w:val="16"/>
                                </w:rPr>
                                <w:t>47,296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F77E44" w14:textId="77777777" w:rsidR="00D97F16" w:rsidRDefault="00226C7C">
                              <w:pPr>
                                <w:spacing w:after="0" w:line="240" w:lineRule="auto"/>
                                <w:jc w:val="right"/>
                              </w:pPr>
                              <w:r>
                                <w:rPr>
                                  <w:rFonts w:ascii="Arial" w:eastAsia="Arial" w:hAnsi="Arial"/>
                                  <w:color w:val="000000"/>
                                  <w:sz w:val="16"/>
                                </w:rPr>
                                <w:t>45,341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B3E3A6" w14:textId="77777777" w:rsidR="00D97F16" w:rsidRDefault="00226C7C">
                              <w:pPr>
                                <w:spacing w:after="0" w:line="240" w:lineRule="auto"/>
                                <w:jc w:val="right"/>
                              </w:pPr>
                              <w:r>
                                <w:rPr>
                                  <w:rFonts w:ascii="Arial" w:eastAsia="Arial" w:hAnsi="Arial"/>
                                  <w:color w:val="000000"/>
                                  <w:sz w:val="16"/>
                                </w:rPr>
                                <w:t>45,341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313530" w14:textId="77777777" w:rsidR="00D97F16" w:rsidRDefault="00226C7C">
                              <w:pPr>
                                <w:spacing w:after="0" w:line="240" w:lineRule="auto"/>
                                <w:jc w:val="right"/>
                              </w:pPr>
                              <w:r>
                                <w:rPr>
                                  <w:rFonts w:ascii="Arial" w:eastAsia="Arial" w:hAnsi="Arial"/>
                                  <w:color w:val="000000"/>
                                  <w:sz w:val="16"/>
                                </w:rPr>
                                <w:t>100.00</w:t>
                              </w:r>
                            </w:p>
                          </w:tc>
                        </w:tr>
                        <w:tr w:rsidR="0034002B" w14:paraId="7BA99B3F"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F31CA05" w14:textId="77777777" w:rsidR="00D97F16" w:rsidRDefault="00226C7C">
                              <w:pPr>
                                <w:spacing w:after="0" w:line="240" w:lineRule="auto"/>
                              </w:pPr>
                              <w:r>
                                <w:rPr>
                                  <w:rFonts w:ascii="Arial" w:eastAsia="Arial" w:hAnsi="Arial"/>
                                  <w:b/>
                                  <w:color w:val="FFFFFF"/>
                                  <w:sz w:val="16"/>
                                </w:rPr>
                                <w:t>DaO Support &amp; OMT Common Serv: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50BED6"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3B5BD48"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E2B4D12" w14:textId="77777777" w:rsidR="00D97F16" w:rsidRDefault="00226C7C">
                              <w:pPr>
                                <w:spacing w:after="0" w:line="240" w:lineRule="auto"/>
                                <w:jc w:val="right"/>
                              </w:pPr>
                              <w:r>
                                <w:rPr>
                                  <w:rFonts w:ascii="Arial" w:eastAsia="Arial" w:hAnsi="Arial"/>
                                  <w:b/>
                                  <w:color w:val="FFFFFF"/>
                                  <w:sz w:val="16"/>
                                </w:rPr>
                                <w:t>12,345,675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38842E" w14:textId="77777777" w:rsidR="00D97F16" w:rsidRDefault="00226C7C">
                              <w:pPr>
                                <w:spacing w:after="0" w:line="240" w:lineRule="auto"/>
                                <w:jc w:val="right"/>
                              </w:pPr>
                              <w:r>
                                <w:rPr>
                                  <w:rFonts w:ascii="Arial" w:eastAsia="Arial" w:hAnsi="Arial"/>
                                  <w:b/>
                                  <w:color w:val="FFFFFF"/>
                                  <w:sz w:val="16"/>
                                </w:rPr>
                                <w:t>10,897,522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933ADFB" w14:textId="77777777" w:rsidR="00D97F16" w:rsidRDefault="00226C7C">
                              <w:pPr>
                                <w:spacing w:after="0" w:line="240" w:lineRule="auto"/>
                                <w:jc w:val="right"/>
                              </w:pPr>
                              <w:r>
                                <w:rPr>
                                  <w:rFonts w:ascii="Arial" w:eastAsia="Arial" w:hAnsi="Arial"/>
                                  <w:b/>
                                  <w:color w:val="FFFFFF"/>
                                  <w:sz w:val="16"/>
                                </w:rPr>
                                <w:t>10,032,590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EA644C8" w14:textId="77777777" w:rsidR="00D97F16" w:rsidRDefault="00226C7C">
                              <w:pPr>
                                <w:spacing w:after="0" w:line="240" w:lineRule="auto"/>
                                <w:jc w:val="right"/>
                              </w:pPr>
                              <w:r>
                                <w:rPr>
                                  <w:rFonts w:ascii="Arial" w:eastAsia="Arial" w:hAnsi="Arial"/>
                                  <w:b/>
                                  <w:color w:val="FFFFFF"/>
                                  <w:sz w:val="16"/>
                                </w:rPr>
                                <w:t>92.06</w:t>
                              </w:r>
                            </w:p>
                          </w:tc>
                        </w:tr>
                        <w:tr w:rsidR="0034002B" w14:paraId="3D59554D" w14:textId="77777777" w:rsidTr="0034002B">
                          <w:tc>
                            <w:tcPr>
                              <w:tcW w:w="1090" w:type="dxa"/>
                              <w:tcBorders>
                                <w:top w:val="nil"/>
                                <w:left w:val="nil"/>
                                <w:bottom w:val="nil"/>
                                <w:right w:val="nil"/>
                              </w:tcBorders>
                              <w:tcMar>
                                <w:top w:w="59" w:type="dxa"/>
                                <w:left w:w="59" w:type="dxa"/>
                                <w:bottom w:w="59" w:type="dxa"/>
                                <w:right w:w="59" w:type="dxa"/>
                              </w:tcMar>
                              <w:vAlign w:val="center"/>
                            </w:tcPr>
                            <w:p w14:paraId="34B5C3FC"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C2C7D61" w14:textId="77777777" w:rsidR="00D97F16" w:rsidRDefault="00D97F16">
                              <w:pPr>
                                <w:spacing w:after="0" w:line="240" w:lineRule="auto"/>
                              </w:pPr>
                            </w:p>
                          </w:tc>
                        </w:tr>
                        <w:tr w:rsidR="0034002B" w14:paraId="105611ED"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72A366D" w14:textId="77777777" w:rsidR="00D97F16" w:rsidRDefault="00226C7C">
                              <w:pPr>
                                <w:spacing w:after="0" w:line="240" w:lineRule="auto"/>
                              </w:pPr>
                              <w:r>
                                <w:rPr>
                                  <w:rFonts w:ascii="Arial" w:eastAsia="Arial" w:hAnsi="Arial"/>
                                  <w:b/>
                                  <w:color w:val="FFFFFF"/>
                                  <w:sz w:val="16"/>
                                </w:rPr>
                                <w:t>Election Support in Tanzania</w:t>
                              </w:r>
                            </w:p>
                          </w:tc>
                        </w:tr>
                        <w:tr w:rsidR="00D97F16" w14:paraId="40CC4F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FA7CD9" w14:textId="77777777" w:rsidR="00D97F16" w:rsidRDefault="00226C7C">
                              <w:pPr>
                                <w:spacing w:after="0" w:line="240" w:lineRule="auto"/>
                              </w:pPr>
                              <w:r>
                                <w:rPr>
                                  <w:rFonts w:ascii="Arial" w:eastAsia="Arial" w:hAnsi="Arial"/>
                                  <w:color w:val="000000"/>
                                  <w:sz w:val="16"/>
                                </w:rPr>
                                <w:t>00066152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94832C" w14:textId="77777777" w:rsidR="00D97F16" w:rsidRDefault="00226C7C">
                              <w:pPr>
                                <w:spacing w:after="0" w:line="240" w:lineRule="auto"/>
                              </w:pPr>
                              <w:r>
                                <w:rPr>
                                  <w:rFonts w:ascii="Arial" w:eastAsia="Arial" w:hAnsi="Arial"/>
                                  <w:color w:val="000000"/>
                                  <w:sz w:val="16"/>
                                </w:rPr>
                                <w:t>Tanzania Elections Support Pro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790FD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628C2A"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A82345" w14:textId="77777777" w:rsidR="00D97F16" w:rsidRDefault="00226C7C">
                              <w:pPr>
                                <w:spacing w:after="0" w:line="240" w:lineRule="auto"/>
                                <w:jc w:val="right"/>
                              </w:pPr>
                              <w:r>
                                <w:rPr>
                                  <w:rFonts w:ascii="Arial" w:eastAsia="Arial" w:hAnsi="Arial"/>
                                  <w:color w:val="000000"/>
                                  <w:sz w:val="16"/>
                                </w:rPr>
                                <w:t>9,447,640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5DB2DC" w14:textId="77777777" w:rsidR="00D97F16" w:rsidRDefault="00226C7C">
                              <w:pPr>
                                <w:spacing w:after="0" w:line="240" w:lineRule="auto"/>
                                <w:jc w:val="right"/>
                              </w:pPr>
                              <w:r>
                                <w:rPr>
                                  <w:rFonts w:ascii="Arial" w:eastAsia="Arial" w:hAnsi="Arial"/>
                                  <w:color w:val="000000"/>
                                  <w:sz w:val="16"/>
                                </w:rPr>
                                <w:t>9,324,940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A35C85" w14:textId="77777777" w:rsidR="00D97F16" w:rsidRDefault="00226C7C">
                              <w:pPr>
                                <w:spacing w:after="0" w:line="240" w:lineRule="auto"/>
                                <w:jc w:val="right"/>
                              </w:pPr>
                              <w:r>
                                <w:rPr>
                                  <w:rFonts w:ascii="Arial" w:eastAsia="Arial" w:hAnsi="Arial"/>
                                  <w:color w:val="000000"/>
                                  <w:sz w:val="16"/>
                                </w:rPr>
                                <w:t>9,324,940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212670" w14:textId="77777777" w:rsidR="00D97F16" w:rsidRDefault="00226C7C">
                              <w:pPr>
                                <w:spacing w:after="0" w:line="240" w:lineRule="auto"/>
                                <w:jc w:val="right"/>
                              </w:pPr>
                              <w:r>
                                <w:rPr>
                                  <w:rFonts w:ascii="Arial" w:eastAsia="Arial" w:hAnsi="Arial"/>
                                  <w:color w:val="000000"/>
                                  <w:sz w:val="16"/>
                                </w:rPr>
                                <w:t>100.00</w:t>
                              </w:r>
                            </w:p>
                          </w:tc>
                        </w:tr>
                        <w:tr w:rsidR="0034002B" w14:paraId="1A156C53"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921E508" w14:textId="77777777" w:rsidR="00D97F16" w:rsidRDefault="00226C7C">
                              <w:pPr>
                                <w:spacing w:after="0" w:line="240" w:lineRule="auto"/>
                              </w:pPr>
                              <w:r>
                                <w:rPr>
                                  <w:rFonts w:ascii="Arial" w:eastAsia="Arial" w:hAnsi="Arial"/>
                                  <w:b/>
                                  <w:color w:val="FFFFFF"/>
                                  <w:sz w:val="16"/>
                                </w:rPr>
                                <w:t>Election Support in Tanzania: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908E605"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56D1167"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441701D" w14:textId="77777777" w:rsidR="00D97F16" w:rsidRDefault="00226C7C">
                              <w:pPr>
                                <w:spacing w:after="0" w:line="240" w:lineRule="auto"/>
                                <w:jc w:val="right"/>
                              </w:pPr>
                              <w:r>
                                <w:rPr>
                                  <w:rFonts w:ascii="Arial" w:eastAsia="Arial" w:hAnsi="Arial"/>
                                  <w:b/>
                                  <w:color w:val="FFFFFF"/>
                                  <w:sz w:val="16"/>
                                </w:rPr>
                                <w:t>9,447,640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D76DE41" w14:textId="77777777" w:rsidR="00D97F16" w:rsidRDefault="00226C7C">
                              <w:pPr>
                                <w:spacing w:after="0" w:line="240" w:lineRule="auto"/>
                                <w:jc w:val="right"/>
                              </w:pPr>
                              <w:r>
                                <w:rPr>
                                  <w:rFonts w:ascii="Arial" w:eastAsia="Arial" w:hAnsi="Arial"/>
                                  <w:b/>
                                  <w:color w:val="FFFFFF"/>
                                  <w:sz w:val="16"/>
                                </w:rPr>
                                <w:t>9,324,940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43935A8" w14:textId="77777777" w:rsidR="00D97F16" w:rsidRDefault="00226C7C">
                              <w:pPr>
                                <w:spacing w:after="0" w:line="240" w:lineRule="auto"/>
                                <w:jc w:val="right"/>
                              </w:pPr>
                              <w:r>
                                <w:rPr>
                                  <w:rFonts w:ascii="Arial" w:eastAsia="Arial" w:hAnsi="Arial"/>
                                  <w:b/>
                                  <w:color w:val="FFFFFF"/>
                                  <w:sz w:val="16"/>
                                </w:rPr>
                                <w:t>9,324,940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1CC6A44" w14:textId="77777777" w:rsidR="00D97F16" w:rsidRDefault="00226C7C">
                              <w:pPr>
                                <w:spacing w:after="0" w:line="240" w:lineRule="auto"/>
                                <w:jc w:val="right"/>
                              </w:pPr>
                              <w:r>
                                <w:rPr>
                                  <w:rFonts w:ascii="Arial" w:eastAsia="Arial" w:hAnsi="Arial"/>
                                  <w:b/>
                                  <w:color w:val="FFFFFF"/>
                                  <w:sz w:val="16"/>
                                </w:rPr>
                                <w:t>100.00</w:t>
                              </w:r>
                            </w:p>
                          </w:tc>
                        </w:tr>
                        <w:tr w:rsidR="0034002B" w14:paraId="5A2661F9" w14:textId="77777777" w:rsidTr="0034002B">
                          <w:tc>
                            <w:tcPr>
                              <w:tcW w:w="1090" w:type="dxa"/>
                              <w:tcBorders>
                                <w:top w:val="nil"/>
                                <w:left w:val="nil"/>
                                <w:bottom w:val="nil"/>
                                <w:right w:val="nil"/>
                              </w:tcBorders>
                              <w:tcMar>
                                <w:top w:w="59" w:type="dxa"/>
                                <w:left w:w="59" w:type="dxa"/>
                                <w:bottom w:w="59" w:type="dxa"/>
                                <w:right w:w="59" w:type="dxa"/>
                              </w:tcMar>
                              <w:vAlign w:val="center"/>
                            </w:tcPr>
                            <w:p w14:paraId="42E979C8"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1F1BF08" w14:textId="77777777" w:rsidR="00D97F16" w:rsidRDefault="00D97F16">
                              <w:pPr>
                                <w:spacing w:after="0" w:line="240" w:lineRule="auto"/>
                              </w:pPr>
                            </w:p>
                          </w:tc>
                        </w:tr>
                        <w:tr w:rsidR="0034002B" w14:paraId="7DDA5A5B"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D8983B3" w14:textId="77777777" w:rsidR="00D97F16" w:rsidRDefault="00226C7C">
                              <w:pPr>
                                <w:spacing w:after="0" w:line="240" w:lineRule="auto"/>
                              </w:pPr>
                              <w:r>
                                <w:rPr>
                                  <w:rFonts w:ascii="Arial" w:eastAsia="Arial" w:hAnsi="Arial"/>
                                  <w:b/>
                                  <w:color w:val="FFFFFF"/>
                                  <w:sz w:val="16"/>
                                </w:rPr>
                                <w:t xml:space="preserve">JP1 Wealth </w:t>
                              </w:r>
                              <w:r>
                                <w:rPr>
                                  <w:rFonts w:ascii="Arial" w:eastAsia="Arial" w:hAnsi="Arial"/>
                                  <w:b/>
                                  <w:color w:val="FFFFFF"/>
                                  <w:sz w:val="16"/>
                                </w:rPr>
                                <w:t>creation</w:t>
                              </w:r>
                            </w:p>
                          </w:tc>
                        </w:tr>
                        <w:tr w:rsidR="00D97F16" w14:paraId="55DDB51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C9570F"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1DB9FC" w14:textId="6FF80E32" w:rsidR="00D97F16" w:rsidRDefault="00226C7C">
                              <w:pPr>
                                <w:spacing w:after="0" w:line="240" w:lineRule="auto"/>
                              </w:pPr>
                              <w:r>
                                <w:rPr>
                                  <w:rFonts w:ascii="Arial" w:eastAsia="Arial" w:hAnsi="Arial"/>
                                  <w:color w:val="000000"/>
                                  <w:sz w:val="16"/>
                                </w:rPr>
                                <w:t xml:space="preserve">TZA JP1 Wealth Creation, </w:t>
                              </w:r>
                              <w:proofErr w:type="spellStart"/>
                              <w:r w:rsidR="00C30055">
                                <w:rPr>
                                  <w:rFonts w:ascii="Arial" w:eastAsia="Arial" w:hAnsi="Arial"/>
                                  <w:color w:val="000000"/>
                                  <w:sz w:val="16"/>
                                </w:rPr>
                                <w:t>Employmentoyment</w:t>
                              </w:r>
                              <w:proofErr w:type="spellEnd"/>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74C2B9"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5F2CAA"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416087" w14:textId="77777777" w:rsidR="00D97F16" w:rsidRDefault="00226C7C">
                              <w:pPr>
                                <w:spacing w:after="0" w:line="240" w:lineRule="auto"/>
                                <w:jc w:val="right"/>
                              </w:pPr>
                              <w:r>
                                <w:rPr>
                                  <w:rFonts w:ascii="Arial" w:eastAsia="Arial" w:hAnsi="Arial"/>
                                  <w:color w:val="000000"/>
                                  <w:sz w:val="16"/>
                                </w:rPr>
                                <w:t>2,826,669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21151A" w14:textId="77777777" w:rsidR="00D97F16" w:rsidRDefault="00226C7C">
                              <w:pPr>
                                <w:spacing w:after="0" w:line="240" w:lineRule="auto"/>
                                <w:jc w:val="right"/>
                              </w:pPr>
                              <w:r>
                                <w:rPr>
                                  <w:rFonts w:ascii="Arial" w:eastAsia="Arial" w:hAnsi="Arial"/>
                                  <w:color w:val="000000"/>
                                  <w:sz w:val="16"/>
                                </w:rPr>
                                <w:t>2,821,600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335C3E" w14:textId="77777777" w:rsidR="00D97F16" w:rsidRDefault="00226C7C">
                              <w:pPr>
                                <w:spacing w:after="0" w:line="240" w:lineRule="auto"/>
                                <w:jc w:val="right"/>
                              </w:pPr>
                              <w:r>
                                <w:rPr>
                                  <w:rFonts w:ascii="Arial" w:eastAsia="Arial" w:hAnsi="Arial"/>
                                  <w:color w:val="000000"/>
                                  <w:sz w:val="16"/>
                                </w:rPr>
                                <w:t>2,821,600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66692D" w14:textId="77777777" w:rsidR="00D97F16" w:rsidRDefault="00226C7C">
                              <w:pPr>
                                <w:spacing w:after="0" w:line="240" w:lineRule="auto"/>
                                <w:jc w:val="right"/>
                              </w:pPr>
                              <w:r>
                                <w:rPr>
                                  <w:rFonts w:ascii="Arial" w:eastAsia="Arial" w:hAnsi="Arial"/>
                                  <w:color w:val="000000"/>
                                  <w:sz w:val="16"/>
                                </w:rPr>
                                <w:t>100.00</w:t>
                              </w:r>
                            </w:p>
                          </w:tc>
                        </w:tr>
                        <w:tr w:rsidR="00D97F16" w14:paraId="46545B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793A14"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B5DB60" w14:textId="64148631"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AD97A4"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9F370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0F208B" w14:textId="77777777" w:rsidR="00D97F16" w:rsidRDefault="00226C7C">
                              <w:pPr>
                                <w:spacing w:after="0" w:line="240" w:lineRule="auto"/>
                                <w:jc w:val="right"/>
                              </w:pPr>
                              <w:r>
                                <w:rPr>
                                  <w:rFonts w:ascii="Arial" w:eastAsia="Arial" w:hAnsi="Arial"/>
                                  <w:color w:val="000000"/>
                                  <w:sz w:val="16"/>
                                </w:rPr>
                                <w:t>4,126,580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607140" w14:textId="77777777" w:rsidR="00D97F16" w:rsidRDefault="00226C7C">
                              <w:pPr>
                                <w:spacing w:after="0" w:line="240" w:lineRule="auto"/>
                                <w:jc w:val="right"/>
                              </w:pPr>
                              <w:r>
                                <w:rPr>
                                  <w:rFonts w:ascii="Arial" w:eastAsia="Arial" w:hAnsi="Arial"/>
                                  <w:color w:val="000000"/>
                                  <w:sz w:val="16"/>
                                </w:rPr>
                                <w:t>3,728,978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E58EB8" w14:textId="77777777" w:rsidR="00D97F16" w:rsidRDefault="00226C7C">
                              <w:pPr>
                                <w:spacing w:after="0" w:line="240" w:lineRule="auto"/>
                                <w:jc w:val="right"/>
                              </w:pPr>
                              <w:r>
                                <w:rPr>
                                  <w:rFonts w:ascii="Arial" w:eastAsia="Arial" w:hAnsi="Arial"/>
                                  <w:color w:val="000000"/>
                                  <w:sz w:val="16"/>
                                </w:rPr>
                                <w:t>3,728,978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A12D51" w14:textId="77777777" w:rsidR="00D97F16" w:rsidRDefault="00226C7C">
                              <w:pPr>
                                <w:spacing w:after="0" w:line="240" w:lineRule="auto"/>
                                <w:jc w:val="right"/>
                              </w:pPr>
                              <w:r>
                                <w:rPr>
                                  <w:rFonts w:ascii="Arial" w:eastAsia="Arial" w:hAnsi="Arial"/>
                                  <w:color w:val="000000"/>
                                  <w:sz w:val="16"/>
                                </w:rPr>
                                <w:t>100.00</w:t>
                              </w:r>
                            </w:p>
                          </w:tc>
                        </w:tr>
                        <w:tr w:rsidR="00D97F16" w14:paraId="3A4256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4D3711"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6464465" w14:textId="26DA9C18"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BA9987"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1A0AAC9"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C49339" w14:textId="77777777" w:rsidR="00D97F16" w:rsidRDefault="00226C7C">
                              <w:pPr>
                                <w:spacing w:after="0" w:line="240" w:lineRule="auto"/>
                                <w:jc w:val="right"/>
                              </w:pPr>
                              <w:r>
                                <w:rPr>
                                  <w:rFonts w:ascii="Arial" w:eastAsia="Arial" w:hAnsi="Arial"/>
                                  <w:color w:val="000000"/>
                                  <w:sz w:val="16"/>
                                </w:rPr>
                                <w:t>640,785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50C002" w14:textId="77777777" w:rsidR="00D97F16" w:rsidRDefault="00226C7C">
                              <w:pPr>
                                <w:spacing w:after="0" w:line="240" w:lineRule="auto"/>
                                <w:jc w:val="right"/>
                              </w:pPr>
                              <w:r>
                                <w:rPr>
                                  <w:rFonts w:ascii="Arial" w:eastAsia="Arial" w:hAnsi="Arial"/>
                                  <w:color w:val="000000"/>
                                  <w:sz w:val="16"/>
                                </w:rPr>
                                <w:t>138,863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E2DF72" w14:textId="77777777" w:rsidR="00D97F16" w:rsidRDefault="00226C7C">
                              <w:pPr>
                                <w:spacing w:after="0" w:line="240" w:lineRule="auto"/>
                                <w:jc w:val="right"/>
                              </w:pPr>
                              <w:r>
                                <w:rPr>
                                  <w:rFonts w:ascii="Arial" w:eastAsia="Arial" w:hAnsi="Arial"/>
                                  <w:color w:val="000000"/>
                                  <w:sz w:val="16"/>
                                </w:rPr>
                                <w:t>138,863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A306A2" w14:textId="77777777" w:rsidR="00D97F16" w:rsidRDefault="00226C7C">
                              <w:pPr>
                                <w:spacing w:after="0" w:line="240" w:lineRule="auto"/>
                                <w:jc w:val="right"/>
                              </w:pPr>
                              <w:r>
                                <w:rPr>
                                  <w:rFonts w:ascii="Arial" w:eastAsia="Arial" w:hAnsi="Arial"/>
                                  <w:color w:val="000000"/>
                                  <w:sz w:val="16"/>
                                </w:rPr>
                                <w:t>100.00</w:t>
                              </w:r>
                            </w:p>
                          </w:tc>
                        </w:tr>
                        <w:tr w:rsidR="00D97F16" w14:paraId="2C92EC2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EE412C"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46F605" w14:textId="2B3743DE"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5591122"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F30DBC"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62AA9A" w14:textId="77777777" w:rsidR="00D97F16" w:rsidRDefault="00226C7C">
                              <w:pPr>
                                <w:spacing w:after="0" w:line="240" w:lineRule="auto"/>
                                <w:jc w:val="right"/>
                              </w:pPr>
                              <w:r>
                                <w:rPr>
                                  <w:rFonts w:ascii="Arial" w:eastAsia="Arial" w:hAnsi="Arial"/>
                                  <w:color w:val="000000"/>
                                  <w:sz w:val="16"/>
                                </w:rPr>
                                <w:t>1,453,647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37D6D2" w14:textId="77777777" w:rsidR="00D97F16" w:rsidRDefault="00226C7C">
                              <w:pPr>
                                <w:spacing w:after="0" w:line="240" w:lineRule="auto"/>
                                <w:jc w:val="right"/>
                              </w:pPr>
                              <w:r>
                                <w:rPr>
                                  <w:rFonts w:ascii="Arial" w:eastAsia="Arial" w:hAnsi="Arial"/>
                                  <w:color w:val="000000"/>
                                  <w:sz w:val="16"/>
                                </w:rPr>
                                <w:t>1,020,509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392050" w14:textId="77777777" w:rsidR="00D97F16" w:rsidRDefault="00226C7C">
                              <w:pPr>
                                <w:spacing w:after="0" w:line="240" w:lineRule="auto"/>
                                <w:jc w:val="right"/>
                              </w:pPr>
                              <w:r>
                                <w:rPr>
                                  <w:rFonts w:ascii="Arial" w:eastAsia="Arial" w:hAnsi="Arial"/>
                                  <w:color w:val="000000"/>
                                  <w:sz w:val="16"/>
                                </w:rPr>
                                <w:t>1,020,509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9977BA" w14:textId="77777777" w:rsidR="00D97F16" w:rsidRDefault="00226C7C">
                              <w:pPr>
                                <w:spacing w:after="0" w:line="240" w:lineRule="auto"/>
                                <w:jc w:val="right"/>
                              </w:pPr>
                              <w:r>
                                <w:rPr>
                                  <w:rFonts w:ascii="Arial" w:eastAsia="Arial" w:hAnsi="Arial"/>
                                  <w:color w:val="000000"/>
                                  <w:sz w:val="16"/>
                                </w:rPr>
                                <w:t>100.00</w:t>
                              </w:r>
                            </w:p>
                          </w:tc>
                        </w:tr>
                        <w:tr w:rsidR="00D97F16" w14:paraId="016FFF0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7B000B"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BD7857" w14:textId="09D8FD7A"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BE9358"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278CD4"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529694" w14:textId="77777777" w:rsidR="00D97F16" w:rsidRDefault="00226C7C">
                              <w:pPr>
                                <w:spacing w:after="0" w:line="240" w:lineRule="auto"/>
                                <w:jc w:val="right"/>
                              </w:pPr>
                              <w:r>
                                <w:rPr>
                                  <w:rFonts w:ascii="Arial" w:eastAsia="Arial" w:hAnsi="Arial"/>
                                  <w:color w:val="000000"/>
                                  <w:sz w:val="16"/>
                                </w:rPr>
                                <w:t>2,448,978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678562" w14:textId="77777777" w:rsidR="00D97F16" w:rsidRDefault="00226C7C">
                              <w:pPr>
                                <w:spacing w:after="0" w:line="240" w:lineRule="auto"/>
                                <w:jc w:val="right"/>
                              </w:pPr>
                              <w:r>
                                <w:rPr>
                                  <w:rFonts w:ascii="Arial" w:eastAsia="Arial" w:hAnsi="Arial"/>
                                  <w:color w:val="000000"/>
                                  <w:sz w:val="16"/>
                                </w:rPr>
                                <w:t>2,301,341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74BD5F" w14:textId="77777777" w:rsidR="00D97F16" w:rsidRDefault="00226C7C">
                              <w:pPr>
                                <w:spacing w:after="0" w:line="240" w:lineRule="auto"/>
                                <w:jc w:val="right"/>
                              </w:pPr>
                              <w:r>
                                <w:rPr>
                                  <w:rFonts w:ascii="Arial" w:eastAsia="Arial" w:hAnsi="Arial"/>
                                  <w:color w:val="000000"/>
                                  <w:sz w:val="16"/>
                                </w:rPr>
                                <w:t>2,301,341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91A4E7" w14:textId="77777777" w:rsidR="00D97F16" w:rsidRDefault="00226C7C">
                              <w:pPr>
                                <w:spacing w:after="0" w:line="240" w:lineRule="auto"/>
                                <w:jc w:val="right"/>
                              </w:pPr>
                              <w:r>
                                <w:rPr>
                                  <w:rFonts w:ascii="Arial" w:eastAsia="Arial" w:hAnsi="Arial"/>
                                  <w:color w:val="000000"/>
                                  <w:sz w:val="16"/>
                                </w:rPr>
                                <w:t>100.00</w:t>
                              </w:r>
                            </w:p>
                          </w:tc>
                        </w:tr>
                        <w:tr w:rsidR="00D97F16" w14:paraId="3A57FFF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973922"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77B0C9" w14:textId="3E85FDE8"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C5CF61"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B1BD92"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C22AF0" w14:textId="77777777" w:rsidR="00D97F16" w:rsidRDefault="00226C7C">
                              <w:pPr>
                                <w:spacing w:after="0" w:line="240" w:lineRule="auto"/>
                                <w:jc w:val="right"/>
                              </w:pPr>
                              <w:r>
                                <w:rPr>
                                  <w:rFonts w:ascii="Arial" w:eastAsia="Arial" w:hAnsi="Arial"/>
                                  <w:color w:val="000000"/>
                                  <w:sz w:val="16"/>
                                </w:rPr>
                                <w:t>69,940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F5E2B3" w14:textId="77777777" w:rsidR="00D97F16" w:rsidRDefault="00226C7C">
                              <w:pPr>
                                <w:spacing w:after="0" w:line="240" w:lineRule="auto"/>
                                <w:jc w:val="right"/>
                              </w:pPr>
                              <w:r>
                                <w:rPr>
                                  <w:rFonts w:ascii="Arial" w:eastAsia="Arial" w:hAnsi="Arial"/>
                                  <w:color w:val="000000"/>
                                  <w:sz w:val="16"/>
                                </w:rPr>
                                <w:t>46,771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06B8A0" w14:textId="77777777" w:rsidR="00D97F16" w:rsidRDefault="00226C7C">
                              <w:pPr>
                                <w:spacing w:after="0" w:line="240" w:lineRule="auto"/>
                                <w:jc w:val="right"/>
                              </w:pPr>
                              <w:r>
                                <w:rPr>
                                  <w:rFonts w:ascii="Arial" w:eastAsia="Arial" w:hAnsi="Arial"/>
                                  <w:color w:val="000000"/>
                                  <w:sz w:val="16"/>
                                </w:rPr>
                                <w:t>46,771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E5DCE5" w14:textId="77777777" w:rsidR="00D97F16" w:rsidRDefault="00226C7C">
                              <w:pPr>
                                <w:spacing w:after="0" w:line="240" w:lineRule="auto"/>
                                <w:jc w:val="right"/>
                              </w:pPr>
                              <w:r>
                                <w:rPr>
                                  <w:rFonts w:ascii="Arial" w:eastAsia="Arial" w:hAnsi="Arial"/>
                                  <w:color w:val="000000"/>
                                  <w:sz w:val="16"/>
                                </w:rPr>
                                <w:t>100.00</w:t>
                              </w:r>
                            </w:p>
                          </w:tc>
                        </w:tr>
                        <w:tr w:rsidR="00D97F16" w14:paraId="5FB451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030769" w14:textId="77777777" w:rsidR="00D97F16" w:rsidRDefault="00226C7C">
                              <w:pPr>
                                <w:spacing w:after="0" w:line="240" w:lineRule="auto"/>
                              </w:pPr>
                              <w:r>
                                <w:rPr>
                                  <w:rFonts w:ascii="Arial" w:eastAsia="Arial" w:hAnsi="Arial"/>
                                  <w:color w:val="000000"/>
                                  <w:sz w:val="16"/>
                                </w:rPr>
                                <w:t>00066141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4023D4" w14:textId="525B871B"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AB704E"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003694"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3AA83B" w14:textId="77777777" w:rsidR="00D97F16" w:rsidRDefault="00226C7C">
                              <w:pPr>
                                <w:spacing w:after="0" w:line="240" w:lineRule="auto"/>
                                <w:jc w:val="right"/>
                              </w:pPr>
                              <w:r>
                                <w:rPr>
                                  <w:rFonts w:ascii="Arial" w:eastAsia="Arial" w:hAnsi="Arial"/>
                                  <w:color w:val="000000"/>
                                  <w:sz w:val="16"/>
                                </w:rPr>
                                <w:t>122,897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549875" w14:textId="77777777" w:rsidR="00D97F16" w:rsidRDefault="00226C7C">
                              <w:pPr>
                                <w:spacing w:after="0" w:line="240" w:lineRule="auto"/>
                                <w:jc w:val="right"/>
                              </w:pPr>
                              <w:r>
                                <w:rPr>
                                  <w:rFonts w:ascii="Arial" w:eastAsia="Arial" w:hAnsi="Arial"/>
                                  <w:color w:val="000000"/>
                                  <w:sz w:val="16"/>
                                </w:rPr>
                                <w:t>102,874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697CBF" w14:textId="77777777" w:rsidR="00D97F16" w:rsidRDefault="00226C7C">
                              <w:pPr>
                                <w:spacing w:after="0" w:line="240" w:lineRule="auto"/>
                                <w:jc w:val="right"/>
                              </w:pPr>
                              <w:r>
                                <w:rPr>
                                  <w:rFonts w:ascii="Arial" w:eastAsia="Arial" w:hAnsi="Arial"/>
                                  <w:color w:val="000000"/>
                                  <w:sz w:val="16"/>
                                </w:rPr>
                                <w:t>102,874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E386BA" w14:textId="77777777" w:rsidR="00D97F16" w:rsidRDefault="00226C7C">
                              <w:pPr>
                                <w:spacing w:after="0" w:line="240" w:lineRule="auto"/>
                                <w:jc w:val="right"/>
                              </w:pPr>
                              <w:r>
                                <w:rPr>
                                  <w:rFonts w:ascii="Arial" w:eastAsia="Arial" w:hAnsi="Arial"/>
                                  <w:color w:val="000000"/>
                                  <w:sz w:val="16"/>
                                </w:rPr>
                                <w:t>100.00</w:t>
                              </w:r>
                            </w:p>
                          </w:tc>
                        </w:tr>
                        <w:tr w:rsidR="00D97F16" w14:paraId="1CE50C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9A3F3A" w14:textId="77777777" w:rsidR="00D97F16" w:rsidRDefault="00226C7C">
                              <w:pPr>
                                <w:spacing w:after="0" w:line="240" w:lineRule="auto"/>
                              </w:pPr>
                              <w:r>
                                <w:rPr>
                                  <w:rFonts w:ascii="Arial" w:eastAsia="Arial" w:hAnsi="Arial"/>
                                  <w:color w:val="000000"/>
                                  <w:sz w:val="16"/>
                                </w:rPr>
                                <w:lastRenderedPageBreak/>
                                <w:t>00066141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F7869C9" w14:textId="69728F18" w:rsidR="00D97F16" w:rsidRDefault="00226C7C">
                              <w:pPr>
                                <w:spacing w:after="0" w:line="240" w:lineRule="auto"/>
                              </w:pPr>
                              <w:r>
                                <w:rPr>
                                  <w:rFonts w:ascii="Arial" w:eastAsia="Arial" w:hAnsi="Arial"/>
                                  <w:color w:val="000000"/>
                                  <w:sz w:val="16"/>
                                </w:rPr>
                                <w:t xml:space="preserve">TZA JP1 Wealth Creation, </w:t>
                              </w:r>
                              <w:r w:rsidR="00C30055">
                                <w:rPr>
                                  <w:rFonts w:ascii="Arial" w:eastAsia="Arial" w:hAnsi="Arial"/>
                                  <w:color w:val="000000"/>
                                  <w:sz w:val="16"/>
                                </w:rPr>
                                <w:t>Employment</w:t>
                              </w:r>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7F3C6D"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3E1DE8"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0E0DF1" w14:textId="77777777" w:rsidR="00D97F16" w:rsidRDefault="00226C7C">
                              <w:pPr>
                                <w:spacing w:after="0" w:line="240" w:lineRule="auto"/>
                                <w:jc w:val="right"/>
                              </w:pPr>
                              <w:r>
                                <w:rPr>
                                  <w:rFonts w:ascii="Arial" w:eastAsia="Arial" w:hAnsi="Arial"/>
                                  <w:color w:val="000000"/>
                                  <w:sz w:val="16"/>
                                </w:rPr>
                                <w:t>355,073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39CD64" w14:textId="77777777" w:rsidR="00D97F16" w:rsidRDefault="00226C7C">
                              <w:pPr>
                                <w:spacing w:after="0" w:line="240" w:lineRule="auto"/>
                                <w:jc w:val="right"/>
                              </w:pPr>
                              <w:r>
                                <w:rPr>
                                  <w:rFonts w:ascii="Arial" w:eastAsia="Arial" w:hAnsi="Arial"/>
                                  <w:color w:val="000000"/>
                                  <w:sz w:val="16"/>
                                </w:rPr>
                                <w:t>189,516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892BF3" w14:textId="77777777" w:rsidR="00D97F16" w:rsidRDefault="00226C7C">
                              <w:pPr>
                                <w:spacing w:after="0" w:line="240" w:lineRule="auto"/>
                                <w:jc w:val="right"/>
                              </w:pPr>
                              <w:r>
                                <w:rPr>
                                  <w:rFonts w:ascii="Arial" w:eastAsia="Arial" w:hAnsi="Arial"/>
                                  <w:color w:val="000000"/>
                                  <w:sz w:val="16"/>
                                </w:rPr>
                                <w:t>189,516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67F313" w14:textId="77777777" w:rsidR="00D97F16" w:rsidRDefault="00226C7C">
                              <w:pPr>
                                <w:spacing w:after="0" w:line="240" w:lineRule="auto"/>
                                <w:jc w:val="right"/>
                              </w:pPr>
                              <w:r>
                                <w:rPr>
                                  <w:rFonts w:ascii="Arial" w:eastAsia="Arial" w:hAnsi="Arial"/>
                                  <w:color w:val="000000"/>
                                  <w:sz w:val="16"/>
                                </w:rPr>
                                <w:t>100.00</w:t>
                              </w:r>
                            </w:p>
                          </w:tc>
                        </w:tr>
                        <w:tr w:rsidR="0034002B" w14:paraId="435E05EA"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A0B2024" w14:textId="77777777" w:rsidR="00D97F16" w:rsidRDefault="00226C7C">
                              <w:pPr>
                                <w:spacing w:after="0" w:line="240" w:lineRule="auto"/>
                              </w:pPr>
                              <w:r>
                                <w:rPr>
                                  <w:rFonts w:ascii="Arial" w:eastAsia="Arial" w:hAnsi="Arial"/>
                                  <w:b/>
                                  <w:color w:val="FFFFFF"/>
                                  <w:sz w:val="16"/>
                                </w:rPr>
                                <w:t>JP1 Wealth creation: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E18FDCA"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FCCEADA"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35A7713" w14:textId="77777777" w:rsidR="00D97F16" w:rsidRDefault="00226C7C">
                              <w:pPr>
                                <w:spacing w:after="0" w:line="240" w:lineRule="auto"/>
                                <w:jc w:val="right"/>
                              </w:pPr>
                              <w:r>
                                <w:rPr>
                                  <w:rFonts w:ascii="Arial" w:eastAsia="Arial" w:hAnsi="Arial"/>
                                  <w:b/>
                                  <w:color w:val="FFFFFF"/>
                                  <w:sz w:val="16"/>
                                </w:rPr>
                                <w:t>12,044,570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096F17E" w14:textId="77777777" w:rsidR="00D97F16" w:rsidRDefault="00226C7C">
                              <w:pPr>
                                <w:spacing w:after="0" w:line="240" w:lineRule="auto"/>
                                <w:jc w:val="right"/>
                              </w:pPr>
                              <w:r>
                                <w:rPr>
                                  <w:rFonts w:ascii="Arial" w:eastAsia="Arial" w:hAnsi="Arial"/>
                                  <w:b/>
                                  <w:color w:val="FFFFFF"/>
                                  <w:sz w:val="16"/>
                                </w:rPr>
                                <w:t>10,350,452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9BB1D3B" w14:textId="77777777" w:rsidR="00D97F16" w:rsidRDefault="00226C7C">
                              <w:pPr>
                                <w:spacing w:after="0" w:line="240" w:lineRule="auto"/>
                                <w:jc w:val="right"/>
                              </w:pPr>
                              <w:r>
                                <w:rPr>
                                  <w:rFonts w:ascii="Arial" w:eastAsia="Arial" w:hAnsi="Arial"/>
                                  <w:b/>
                                  <w:color w:val="FFFFFF"/>
                                  <w:sz w:val="16"/>
                                </w:rPr>
                                <w:t>10,350,452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A5D2B96" w14:textId="77777777" w:rsidR="00D97F16" w:rsidRDefault="00226C7C">
                              <w:pPr>
                                <w:spacing w:after="0" w:line="240" w:lineRule="auto"/>
                                <w:jc w:val="right"/>
                              </w:pPr>
                              <w:r>
                                <w:rPr>
                                  <w:rFonts w:ascii="Arial" w:eastAsia="Arial" w:hAnsi="Arial"/>
                                  <w:b/>
                                  <w:color w:val="FFFFFF"/>
                                  <w:sz w:val="16"/>
                                </w:rPr>
                                <w:t>100.00</w:t>
                              </w:r>
                            </w:p>
                          </w:tc>
                        </w:tr>
                        <w:tr w:rsidR="0034002B" w14:paraId="79CDB314" w14:textId="77777777" w:rsidTr="0034002B">
                          <w:tc>
                            <w:tcPr>
                              <w:tcW w:w="1090" w:type="dxa"/>
                              <w:tcBorders>
                                <w:top w:val="nil"/>
                                <w:left w:val="nil"/>
                                <w:bottom w:val="nil"/>
                                <w:right w:val="nil"/>
                              </w:tcBorders>
                              <w:tcMar>
                                <w:top w:w="59" w:type="dxa"/>
                                <w:left w:w="59" w:type="dxa"/>
                                <w:bottom w:w="59" w:type="dxa"/>
                                <w:right w:w="59" w:type="dxa"/>
                              </w:tcMar>
                              <w:vAlign w:val="center"/>
                            </w:tcPr>
                            <w:p w14:paraId="0915B57B"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0DFF080" w14:textId="77777777" w:rsidR="00D97F16" w:rsidRDefault="00D97F16">
                              <w:pPr>
                                <w:spacing w:after="0" w:line="240" w:lineRule="auto"/>
                              </w:pPr>
                            </w:p>
                          </w:tc>
                        </w:tr>
                        <w:tr w:rsidR="0034002B" w14:paraId="79C0ECF7"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35C0139" w14:textId="77777777" w:rsidR="00D97F16" w:rsidRDefault="00226C7C">
                              <w:pPr>
                                <w:spacing w:after="0" w:line="240" w:lineRule="auto"/>
                              </w:pPr>
                              <w:r>
                                <w:rPr>
                                  <w:rFonts w:ascii="Arial" w:eastAsia="Arial" w:hAnsi="Arial"/>
                                  <w:b/>
                                  <w:color w:val="FFFFFF"/>
                                  <w:sz w:val="16"/>
                                </w:rPr>
                                <w:t>JP10 Education</w:t>
                              </w:r>
                            </w:p>
                          </w:tc>
                        </w:tr>
                        <w:tr w:rsidR="00D97F16" w14:paraId="1EBE47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4FB9C9" w14:textId="77777777" w:rsidR="00D97F16" w:rsidRDefault="00226C7C">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97502E" w14:textId="77777777" w:rsidR="00D97F16" w:rsidRDefault="00226C7C">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EBA771"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834C68"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16FEA6" w14:textId="77777777" w:rsidR="00D97F16" w:rsidRDefault="00226C7C">
                              <w:pPr>
                                <w:spacing w:after="0" w:line="240" w:lineRule="auto"/>
                                <w:jc w:val="right"/>
                              </w:pPr>
                              <w:r>
                                <w:rPr>
                                  <w:rFonts w:ascii="Arial" w:eastAsia="Arial" w:hAnsi="Arial"/>
                                  <w:color w:val="000000"/>
                                  <w:sz w:val="16"/>
                                </w:rPr>
                                <w:t>324,000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342CCD" w14:textId="77777777" w:rsidR="00D97F16" w:rsidRDefault="00226C7C">
                              <w:pPr>
                                <w:spacing w:after="0" w:line="240" w:lineRule="auto"/>
                                <w:jc w:val="right"/>
                              </w:pPr>
                              <w:r>
                                <w:rPr>
                                  <w:rFonts w:ascii="Arial" w:eastAsia="Arial" w:hAnsi="Arial"/>
                                  <w:color w:val="000000"/>
                                  <w:sz w:val="16"/>
                                </w:rPr>
                                <w:t>270,949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A7901D" w14:textId="77777777" w:rsidR="00D97F16" w:rsidRDefault="00226C7C">
                              <w:pPr>
                                <w:spacing w:after="0" w:line="240" w:lineRule="auto"/>
                                <w:jc w:val="right"/>
                              </w:pPr>
                              <w:r>
                                <w:rPr>
                                  <w:rFonts w:ascii="Arial" w:eastAsia="Arial" w:hAnsi="Arial"/>
                                  <w:color w:val="000000"/>
                                  <w:sz w:val="16"/>
                                </w:rPr>
                                <w:t>270,949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5061A1" w14:textId="77777777" w:rsidR="00D97F16" w:rsidRDefault="00226C7C">
                              <w:pPr>
                                <w:spacing w:after="0" w:line="240" w:lineRule="auto"/>
                                <w:jc w:val="right"/>
                              </w:pPr>
                              <w:r>
                                <w:rPr>
                                  <w:rFonts w:ascii="Arial" w:eastAsia="Arial" w:hAnsi="Arial"/>
                                  <w:color w:val="000000"/>
                                  <w:sz w:val="16"/>
                                </w:rPr>
                                <w:t>100.00</w:t>
                              </w:r>
                            </w:p>
                          </w:tc>
                        </w:tr>
                        <w:tr w:rsidR="00D97F16" w14:paraId="1FC2F48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B90808" w14:textId="77777777" w:rsidR="00D97F16" w:rsidRDefault="00226C7C">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75DEDE" w14:textId="77777777" w:rsidR="00D97F16" w:rsidRDefault="00226C7C">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F3BAD2"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52F1C4"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11C01F" w14:textId="77777777" w:rsidR="00D97F16" w:rsidRDefault="00226C7C">
                              <w:pPr>
                                <w:spacing w:after="0" w:line="240" w:lineRule="auto"/>
                                <w:jc w:val="right"/>
                              </w:pPr>
                              <w:r>
                                <w:rPr>
                                  <w:rFonts w:ascii="Arial" w:eastAsia="Arial" w:hAnsi="Arial"/>
                                  <w:color w:val="000000"/>
                                  <w:sz w:val="16"/>
                                </w:rPr>
                                <w:t>2,821,588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044FE2" w14:textId="77777777" w:rsidR="00D97F16" w:rsidRDefault="00226C7C">
                              <w:pPr>
                                <w:spacing w:after="0" w:line="240" w:lineRule="auto"/>
                                <w:jc w:val="right"/>
                              </w:pPr>
                              <w:r>
                                <w:rPr>
                                  <w:rFonts w:ascii="Arial" w:eastAsia="Arial" w:hAnsi="Arial"/>
                                  <w:color w:val="000000"/>
                                  <w:sz w:val="16"/>
                                </w:rPr>
                                <w:t>2,675,475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797D26" w14:textId="77777777" w:rsidR="00D97F16" w:rsidRDefault="00226C7C">
                              <w:pPr>
                                <w:spacing w:after="0" w:line="240" w:lineRule="auto"/>
                                <w:jc w:val="right"/>
                              </w:pPr>
                              <w:r>
                                <w:rPr>
                                  <w:rFonts w:ascii="Arial" w:eastAsia="Arial" w:hAnsi="Arial"/>
                                  <w:color w:val="000000"/>
                                  <w:sz w:val="16"/>
                                </w:rPr>
                                <w:t>2,675,475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C2F1CC" w14:textId="77777777" w:rsidR="00D97F16" w:rsidRDefault="00226C7C">
                              <w:pPr>
                                <w:spacing w:after="0" w:line="240" w:lineRule="auto"/>
                                <w:jc w:val="right"/>
                              </w:pPr>
                              <w:r>
                                <w:rPr>
                                  <w:rFonts w:ascii="Arial" w:eastAsia="Arial" w:hAnsi="Arial"/>
                                  <w:color w:val="000000"/>
                                  <w:sz w:val="16"/>
                                </w:rPr>
                                <w:t>100.00</w:t>
                              </w:r>
                            </w:p>
                          </w:tc>
                        </w:tr>
                        <w:tr w:rsidR="00D97F16" w14:paraId="342B0B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2BBB95" w14:textId="77777777" w:rsidR="00D97F16" w:rsidRDefault="00226C7C">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C8031E" w14:textId="77777777" w:rsidR="00D97F16" w:rsidRDefault="00226C7C">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2C7463"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79AF5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47767E" w14:textId="77777777" w:rsidR="00D97F16" w:rsidRDefault="00226C7C">
                              <w:pPr>
                                <w:spacing w:after="0" w:line="240" w:lineRule="auto"/>
                                <w:jc w:val="right"/>
                              </w:pPr>
                              <w:r>
                                <w:rPr>
                                  <w:rFonts w:ascii="Arial" w:eastAsia="Arial" w:hAnsi="Arial"/>
                                  <w:color w:val="000000"/>
                                  <w:sz w:val="16"/>
                                </w:rPr>
                                <w:t>1,033,352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997EDD" w14:textId="77777777" w:rsidR="00D97F16" w:rsidRDefault="00226C7C">
                              <w:pPr>
                                <w:spacing w:after="0" w:line="240" w:lineRule="auto"/>
                                <w:jc w:val="right"/>
                              </w:pPr>
                              <w:r>
                                <w:rPr>
                                  <w:rFonts w:ascii="Arial" w:eastAsia="Arial" w:hAnsi="Arial"/>
                                  <w:color w:val="000000"/>
                                  <w:sz w:val="16"/>
                                </w:rPr>
                                <w:t>1,032,288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4BBE1" w14:textId="77777777" w:rsidR="00D97F16" w:rsidRDefault="00226C7C">
                              <w:pPr>
                                <w:spacing w:after="0" w:line="240" w:lineRule="auto"/>
                                <w:jc w:val="right"/>
                              </w:pPr>
                              <w:r>
                                <w:rPr>
                                  <w:rFonts w:ascii="Arial" w:eastAsia="Arial" w:hAnsi="Arial"/>
                                  <w:color w:val="000000"/>
                                  <w:sz w:val="16"/>
                                </w:rPr>
                                <w:t>1,032,288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C8672D" w14:textId="77777777" w:rsidR="00D97F16" w:rsidRDefault="00226C7C">
                              <w:pPr>
                                <w:spacing w:after="0" w:line="240" w:lineRule="auto"/>
                                <w:jc w:val="right"/>
                              </w:pPr>
                              <w:r>
                                <w:rPr>
                                  <w:rFonts w:ascii="Arial" w:eastAsia="Arial" w:hAnsi="Arial"/>
                                  <w:color w:val="000000"/>
                                  <w:sz w:val="16"/>
                                </w:rPr>
                                <w:t>100.00</w:t>
                              </w:r>
                            </w:p>
                          </w:tc>
                        </w:tr>
                        <w:tr w:rsidR="00D97F16" w14:paraId="03E2669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5C8C24" w14:textId="77777777" w:rsidR="00D97F16" w:rsidRDefault="00226C7C">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7929C0" w14:textId="77777777" w:rsidR="00D97F16" w:rsidRDefault="00226C7C">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A43A183"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97F49B"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8FCC3B" w14:textId="77777777" w:rsidR="00D97F16" w:rsidRDefault="00226C7C">
                              <w:pPr>
                                <w:spacing w:after="0" w:line="240" w:lineRule="auto"/>
                                <w:jc w:val="right"/>
                              </w:pPr>
                              <w:r>
                                <w:rPr>
                                  <w:rFonts w:ascii="Arial" w:eastAsia="Arial" w:hAnsi="Arial"/>
                                  <w:color w:val="000000"/>
                                  <w:sz w:val="16"/>
                                </w:rPr>
                                <w:t>450,000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E9AB8D2" w14:textId="77777777" w:rsidR="00D97F16" w:rsidRDefault="00226C7C">
                              <w:pPr>
                                <w:spacing w:after="0" w:line="240" w:lineRule="auto"/>
                                <w:jc w:val="right"/>
                              </w:pPr>
                              <w:r>
                                <w:rPr>
                                  <w:rFonts w:ascii="Arial" w:eastAsia="Arial" w:hAnsi="Arial"/>
                                  <w:color w:val="000000"/>
                                  <w:sz w:val="16"/>
                                </w:rPr>
                                <w:t>379,446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B10B68" w14:textId="77777777" w:rsidR="00D97F16" w:rsidRDefault="00226C7C">
                              <w:pPr>
                                <w:spacing w:after="0" w:line="240" w:lineRule="auto"/>
                                <w:jc w:val="right"/>
                              </w:pPr>
                              <w:r>
                                <w:rPr>
                                  <w:rFonts w:ascii="Arial" w:eastAsia="Arial" w:hAnsi="Arial"/>
                                  <w:color w:val="000000"/>
                                  <w:sz w:val="16"/>
                                </w:rPr>
                                <w:t>379,446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0F7AB0" w14:textId="77777777" w:rsidR="00D97F16" w:rsidRDefault="00226C7C">
                              <w:pPr>
                                <w:spacing w:after="0" w:line="240" w:lineRule="auto"/>
                                <w:jc w:val="right"/>
                              </w:pPr>
                              <w:r>
                                <w:rPr>
                                  <w:rFonts w:ascii="Arial" w:eastAsia="Arial" w:hAnsi="Arial"/>
                                  <w:color w:val="000000"/>
                                  <w:sz w:val="16"/>
                                </w:rPr>
                                <w:t>100.00</w:t>
                              </w:r>
                            </w:p>
                          </w:tc>
                        </w:tr>
                        <w:tr w:rsidR="00D97F16" w14:paraId="5AD26A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87631D" w14:textId="77777777" w:rsidR="00D97F16" w:rsidRDefault="00226C7C">
                              <w:pPr>
                                <w:spacing w:after="0" w:line="240" w:lineRule="auto"/>
                              </w:pPr>
                              <w:r>
                                <w:rPr>
                                  <w:rFonts w:ascii="Arial" w:eastAsia="Arial" w:hAnsi="Arial"/>
                                  <w:color w:val="000000"/>
                                  <w:sz w:val="16"/>
                                </w:rPr>
                                <w:t>00066150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F22459" w14:textId="77777777" w:rsidR="00D97F16" w:rsidRDefault="00226C7C">
                              <w:pPr>
                                <w:spacing w:after="0" w:line="240" w:lineRule="auto"/>
                              </w:pPr>
                              <w:r>
                                <w:rPr>
                                  <w:rFonts w:ascii="Arial" w:eastAsia="Arial" w:hAnsi="Arial"/>
                                  <w:color w:val="000000"/>
                                  <w:sz w:val="16"/>
                                </w:rPr>
                                <w:t>TZ JP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69263E"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ECC152"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C1501A" w14:textId="77777777" w:rsidR="00D97F16" w:rsidRDefault="00226C7C">
                              <w:pPr>
                                <w:spacing w:after="0" w:line="240" w:lineRule="auto"/>
                                <w:jc w:val="right"/>
                              </w:pPr>
                              <w:r>
                                <w:rPr>
                                  <w:rFonts w:ascii="Arial" w:eastAsia="Arial" w:hAnsi="Arial"/>
                                  <w:color w:val="000000"/>
                                  <w:sz w:val="16"/>
                                </w:rPr>
                                <w:t>295,000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2AC76B" w14:textId="77777777" w:rsidR="00D97F16" w:rsidRDefault="00226C7C">
                              <w:pPr>
                                <w:spacing w:after="0" w:line="240" w:lineRule="auto"/>
                                <w:jc w:val="right"/>
                              </w:pPr>
                              <w:r>
                                <w:rPr>
                                  <w:rFonts w:ascii="Arial" w:eastAsia="Arial" w:hAnsi="Arial"/>
                                  <w:color w:val="000000"/>
                                  <w:sz w:val="16"/>
                                </w:rPr>
                                <w:t>294,438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3122C5" w14:textId="77777777" w:rsidR="00D97F16" w:rsidRDefault="00226C7C">
                              <w:pPr>
                                <w:spacing w:after="0" w:line="240" w:lineRule="auto"/>
                                <w:jc w:val="right"/>
                              </w:pPr>
                              <w:r>
                                <w:rPr>
                                  <w:rFonts w:ascii="Arial" w:eastAsia="Arial" w:hAnsi="Arial"/>
                                  <w:color w:val="000000"/>
                                  <w:sz w:val="16"/>
                                </w:rPr>
                                <w:t>294,438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0FC3AC" w14:textId="77777777" w:rsidR="00D97F16" w:rsidRDefault="00226C7C">
                              <w:pPr>
                                <w:spacing w:after="0" w:line="240" w:lineRule="auto"/>
                                <w:jc w:val="right"/>
                              </w:pPr>
                              <w:r>
                                <w:rPr>
                                  <w:rFonts w:ascii="Arial" w:eastAsia="Arial" w:hAnsi="Arial"/>
                                  <w:color w:val="000000"/>
                                  <w:sz w:val="16"/>
                                </w:rPr>
                                <w:t>100.00</w:t>
                              </w:r>
                            </w:p>
                          </w:tc>
                        </w:tr>
                        <w:tr w:rsidR="0034002B" w14:paraId="15E750D1"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555928D" w14:textId="77777777" w:rsidR="00D97F16" w:rsidRDefault="00226C7C">
                              <w:pPr>
                                <w:spacing w:after="0" w:line="240" w:lineRule="auto"/>
                              </w:pPr>
                              <w:r>
                                <w:rPr>
                                  <w:rFonts w:ascii="Arial" w:eastAsia="Arial" w:hAnsi="Arial"/>
                                  <w:b/>
                                  <w:color w:val="FFFFFF"/>
                                  <w:sz w:val="16"/>
                                </w:rPr>
                                <w:t>JP10 Education: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CD6C629"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67CC877"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C237890" w14:textId="77777777" w:rsidR="00D97F16" w:rsidRDefault="00226C7C">
                              <w:pPr>
                                <w:spacing w:after="0" w:line="240" w:lineRule="auto"/>
                                <w:jc w:val="right"/>
                              </w:pPr>
                              <w:r>
                                <w:rPr>
                                  <w:rFonts w:ascii="Arial" w:eastAsia="Arial" w:hAnsi="Arial"/>
                                  <w:b/>
                                  <w:color w:val="FFFFFF"/>
                                  <w:sz w:val="16"/>
                                </w:rPr>
                                <w:t>4,923,940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7D5058D" w14:textId="77777777" w:rsidR="00D97F16" w:rsidRDefault="00226C7C">
                              <w:pPr>
                                <w:spacing w:after="0" w:line="240" w:lineRule="auto"/>
                                <w:jc w:val="right"/>
                              </w:pPr>
                              <w:r>
                                <w:rPr>
                                  <w:rFonts w:ascii="Arial" w:eastAsia="Arial" w:hAnsi="Arial"/>
                                  <w:b/>
                                  <w:color w:val="FFFFFF"/>
                                  <w:sz w:val="16"/>
                                </w:rPr>
                                <w:t>4,652,596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242D8DF" w14:textId="77777777" w:rsidR="00D97F16" w:rsidRDefault="00226C7C">
                              <w:pPr>
                                <w:spacing w:after="0" w:line="240" w:lineRule="auto"/>
                                <w:jc w:val="right"/>
                              </w:pPr>
                              <w:r>
                                <w:rPr>
                                  <w:rFonts w:ascii="Arial" w:eastAsia="Arial" w:hAnsi="Arial"/>
                                  <w:b/>
                                  <w:color w:val="FFFFFF"/>
                                  <w:sz w:val="16"/>
                                </w:rPr>
                                <w:t>4,652,596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986DD60" w14:textId="77777777" w:rsidR="00D97F16" w:rsidRDefault="00226C7C">
                              <w:pPr>
                                <w:spacing w:after="0" w:line="240" w:lineRule="auto"/>
                                <w:jc w:val="right"/>
                              </w:pPr>
                              <w:r>
                                <w:rPr>
                                  <w:rFonts w:ascii="Arial" w:eastAsia="Arial" w:hAnsi="Arial"/>
                                  <w:b/>
                                  <w:color w:val="FFFFFF"/>
                                  <w:sz w:val="16"/>
                                </w:rPr>
                                <w:t>100.00</w:t>
                              </w:r>
                            </w:p>
                          </w:tc>
                        </w:tr>
                        <w:tr w:rsidR="0034002B" w14:paraId="3A825F64" w14:textId="77777777" w:rsidTr="0034002B">
                          <w:tc>
                            <w:tcPr>
                              <w:tcW w:w="1090" w:type="dxa"/>
                              <w:tcBorders>
                                <w:top w:val="nil"/>
                                <w:left w:val="nil"/>
                                <w:bottom w:val="nil"/>
                                <w:right w:val="nil"/>
                              </w:tcBorders>
                              <w:tcMar>
                                <w:top w:w="59" w:type="dxa"/>
                                <w:left w:w="59" w:type="dxa"/>
                                <w:bottom w:w="59" w:type="dxa"/>
                                <w:right w:w="59" w:type="dxa"/>
                              </w:tcMar>
                              <w:vAlign w:val="center"/>
                            </w:tcPr>
                            <w:p w14:paraId="66142A74"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EAD9DC0" w14:textId="77777777" w:rsidR="00D97F16" w:rsidRDefault="00D97F16">
                              <w:pPr>
                                <w:spacing w:after="0" w:line="240" w:lineRule="auto"/>
                              </w:pPr>
                            </w:p>
                          </w:tc>
                        </w:tr>
                        <w:tr w:rsidR="0034002B" w14:paraId="234DC0A1"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6926190" w14:textId="77777777" w:rsidR="00D97F16" w:rsidRDefault="00226C7C">
                              <w:pPr>
                                <w:spacing w:after="0" w:line="240" w:lineRule="auto"/>
                              </w:pPr>
                              <w:r>
                                <w:rPr>
                                  <w:rFonts w:ascii="Arial" w:eastAsia="Arial" w:hAnsi="Arial"/>
                                  <w:b/>
                                  <w:color w:val="FFFFFF"/>
                                  <w:sz w:val="16"/>
                                </w:rPr>
                                <w:t>JP11 Environment</w:t>
                              </w:r>
                            </w:p>
                          </w:tc>
                        </w:tr>
                        <w:tr w:rsidR="00D97F16" w14:paraId="61AAD0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E396E2" w14:textId="77777777" w:rsidR="00D97F16" w:rsidRDefault="00226C7C">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20575C" w14:textId="77777777" w:rsidR="00D97F16" w:rsidRDefault="00226C7C">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C4369E"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702F35"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CFB5A1" w14:textId="77777777" w:rsidR="00D97F16" w:rsidRDefault="00226C7C">
                              <w:pPr>
                                <w:spacing w:after="0" w:line="240" w:lineRule="auto"/>
                                <w:jc w:val="right"/>
                              </w:pPr>
                              <w:r>
                                <w:rPr>
                                  <w:rFonts w:ascii="Arial" w:eastAsia="Arial" w:hAnsi="Arial"/>
                                  <w:color w:val="000000"/>
                                  <w:sz w:val="16"/>
                                </w:rPr>
                                <w:t>272,000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77D63A" w14:textId="77777777" w:rsidR="00D97F16" w:rsidRDefault="00226C7C">
                              <w:pPr>
                                <w:spacing w:after="0" w:line="240" w:lineRule="auto"/>
                                <w:jc w:val="right"/>
                              </w:pPr>
                              <w:r>
                                <w:rPr>
                                  <w:rFonts w:ascii="Arial" w:eastAsia="Arial" w:hAnsi="Arial"/>
                                  <w:color w:val="000000"/>
                                  <w:sz w:val="16"/>
                                </w:rPr>
                                <w:t>243,973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6248E8" w14:textId="77777777" w:rsidR="00D97F16" w:rsidRDefault="00226C7C">
                              <w:pPr>
                                <w:spacing w:after="0" w:line="240" w:lineRule="auto"/>
                                <w:jc w:val="right"/>
                              </w:pPr>
                              <w:r>
                                <w:rPr>
                                  <w:rFonts w:ascii="Arial" w:eastAsia="Arial" w:hAnsi="Arial"/>
                                  <w:color w:val="000000"/>
                                  <w:sz w:val="16"/>
                                </w:rPr>
                                <w:t>243,973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93E451" w14:textId="77777777" w:rsidR="00D97F16" w:rsidRDefault="00226C7C">
                              <w:pPr>
                                <w:spacing w:after="0" w:line="240" w:lineRule="auto"/>
                                <w:jc w:val="right"/>
                              </w:pPr>
                              <w:r>
                                <w:rPr>
                                  <w:rFonts w:ascii="Arial" w:eastAsia="Arial" w:hAnsi="Arial"/>
                                  <w:color w:val="000000"/>
                                  <w:sz w:val="16"/>
                                </w:rPr>
                                <w:t>100.00</w:t>
                              </w:r>
                            </w:p>
                          </w:tc>
                        </w:tr>
                        <w:tr w:rsidR="00D97F16" w14:paraId="6807F9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19B026" w14:textId="77777777" w:rsidR="00D97F16" w:rsidRDefault="00226C7C">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8793ED" w14:textId="77777777" w:rsidR="00D97F16" w:rsidRDefault="00226C7C">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4290C9"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B956E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4684DF" w14:textId="77777777" w:rsidR="00D97F16" w:rsidRDefault="00226C7C">
                              <w:pPr>
                                <w:spacing w:after="0" w:line="240" w:lineRule="auto"/>
                                <w:jc w:val="right"/>
                              </w:pPr>
                              <w:r>
                                <w:rPr>
                                  <w:rFonts w:ascii="Arial" w:eastAsia="Arial" w:hAnsi="Arial"/>
                                  <w:color w:val="000000"/>
                                  <w:sz w:val="16"/>
                                </w:rPr>
                                <w:t>2,394,000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A645361" w14:textId="77777777" w:rsidR="00D97F16" w:rsidRDefault="00226C7C">
                              <w:pPr>
                                <w:spacing w:after="0" w:line="240" w:lineRule="auto"/>
                                <w:jc w:val="right"/>
                              </w:pPr>
                              <w:r>
                                <w:rPr>
                                  <w:rFonts w:ascii="Arial" w:eastAsia="Arial" w:hAnsi="Arial"/>
                                  <w:color w:val="000000"/>
                                  <w:sz w:val="16"/>
                                </w:rPr>
                                <w:t>1,623,885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DF6729" w14:textId="77777777" w:rsidR="00D97F16" w:rsidRDefault="00226C7C">
                              <w:pPr>
                                <w:spacing w:after="0" w:line="240" w:lineRule="auto"/>
                                <w:jc w:val="right"/>
                              </w:pPr>
                              <w:r>
                                <w:rPr>
                                  <w:rFonts w:ascii="Arial" w:eastAsia="Arial" w:hAnsi="Arial"/>
                                  <w:color w:val="000000"/>
                                  <w:sz w:val="16"/>
                                </w:rPr>
                                <w:t>1,623,885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856F35" w14:textId="77777777" w:rsidR="00D97F16" w:rsidRDefault="00226C7C">
                              <w:pPr>
                                <w:spacing w:after="0" w:line="240" w:lineRule="auto"/>
                                <w:jc w:val="right"/>
                              </w:pPr>
                              <w:r>
                                <w:rPr>
                                  <w:rFonts w:ascii="Arial" w:eastAsia="Arial" w:hAnsi="Arial"/>
                                  <w:color w:val="000000"/>
                                  <w:sz w:val="16"/>
                                </w:rPr>
                                <w:t>100.00</w:t>
                              </w:r>
                            </w:p>
                          </w:tc>
                        </w:tr>
                        <w:tr w:rsidR="00D97F16" w14:paraId="25FD7E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FC8F81" w14:textId="77777777" w:rsidR="00D97F16" w:rsidRDefault="00226C7C">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1A0B13" w14:textId="77777777" w:rsidR="00D97F16" w:rsidRDefault="00226C7C">
                              <w:pPr>
                                <w:spacing w:after="0" w:line="240" w:lineRule="auto"/>
                              </w:pPr>
                              <w:r>
                                <w:rPr>
                                  <w:rFonts w:ascii="Arial" w:eastAsia="Arial" w:hAnsi="Arial"/>
                                  <w:color w:val="000000"/>
                                  <w:sz w:val="16"/>
                                </w:rPr>
                                <w:t xml:space="preserve">TZ JP </w:t>
                              </w:r>
                              <w:r>
                                <w:rPr>
                                  <w:rFonts w:ascii="Arial" w:eastAsia="Arial" w:hAnsi="Arial"/>
                                  <w:color w:val="000000"/>
                                  <w:sz w:val="16"/>
                                </w:rPr>
                                <w:t>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27AF1E" w14:textId="77777777" w:rsidR="00D97F16" w:rsidRDefault="00226C7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75FC3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59E6E2" w14:textId="77777777" w:rsidR="00D97F16" w:rsidRDefault="00226C7C">
                              <w:pPr>
                                <w:spacing w:after="0" w:line="240" w:lineRule="auto"/>
                                <w:jc w:val="right"/>
                              </w:pPr>
                              <w:r>
                                <w:rPr>
                                  <w:rFonts w:ascii="Arial" w:eastAsia="Arial" w:hAnsi="Arial"/>
                                  <w:color w:val="000000"/>
                                  <w:sz w:val="16"/>
                                </w:rPr>
                                <w:t>85,000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FB2D38" w14:textId="77777777" w:rsidR="00D97F16" w:rsidRDefault="00226C7C">
                              <w:pPr>
                                <w:spacing w:after="0" w:line="240" w:lineRule="auto"/>
                                <w:jc w:val="right"/>
                              </w:pPr>
                              <w:r>
                                <w:rPr>
                                  <w:rFonts w:ascii="Arial" w:eastAsia="Arial" w:hAnsi="Arial"/>
                                  <w:color w:val="000000"/>
                                  <w:sz w:val="16"/>
                                </w:rPr>
                                <w:t>45,537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026AE7" w14:textId="77777777" w:rsidR="00D97F16" w:rsidRDefault="00226C7C">
                              <w:pPr>
                                <w:spacing w:after="0" w:line="240" w:lineRule="auto"/>
                                <w:jc w:val="right"/>
                              </w:pPr>
                              <w:r>
                                <w:rPr>
                                  <w:rFonts w:ascii="Arial" w:eastAsia="Arial" w:hAnsi="Arial"/>
                                  <w:color w:val="000000"/>
                                  <w:sz w:val="16"/>
                                </w:rPr>
                                <w:t>45,537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CBE42E" w14:textId="77777777" w:rsidR="00D97F16" w:rsidRDefault="00226C7C">
                              <w:pPr>
                                <w:spacing w:after="0" w:line="240" w:lineRule="auto"/>
                                <w:jc w:val="right"/>
                              </w:pPr>
                              <w:r>
                                <w:rPr>
                                  <w:rFonts w:ascii="Arial" w:eastAsia="Arial" w:hAnsi="Arial"/>
                                  <w:color w:val="000000"/>
                                  <w:sz w:val="16"/>
                                </w:rPr>
                                <w:t>100.00</w:t>
                              </w:r>
                            </w:p>
                          </w:tc>
                        </w:tr>
                        <w:tr w:rsidR="00D97F16" w14:paraId="36CBBF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E6BFB0" w14:textId="77777777" w:rsidR="00D97F16" w:rsidRDefault="00226C7C">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5471FF" w14:textId="77777777" w:rsidR="00D97F16" w:rsidRDefault="00226C7C">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A5F9D0"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6D608E"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61DDFB6" w14:textId="77777777" w:rsidR="00D97F16" w:rsidRDefault="00226C7C">
                              <w:pPr>
                                <w:spacing w:after="0" w:line="240" w:lineRule="auto"/>
                                <w:jc w:val="right"/>
                              </w:pPr>
                              <w:r>
                                <w:rPr>
                                  <w:rFonts w:ascii="Arial" w:eastAsia="Arial" w:hAnsi="Arial"/>
                                  <w:color w:val="000000"/>
                                  <w:sz w:val="16"/>
                                </w:rPr>
                                <w:t>373,000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1BFE78" w14:textId="77777777" w:rsidR="00D97F16" w:rsidRDefault="00226C7C">
                              <w:pPr>
                                <w:spacing w:after="0" w:line="240" w:lineRule="auto"/>
                                <w:jc w:val="right"/>
                              </w:pPr>
                              <w:r>
                                <w:rPr>
                                  <w:rFonts w:ascii="Arial" w:eastAsia="Arial" w:hAnsi="Arial"/>
                                  <w:color w:val="000000"/>
                                  <w:sz w:val="16"/>
                                </w:rPr>
                                <w:t>354,012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FE01A9" w14:textId="77777777" w:rsidR="00D97F16" w:rsidRDefault="00226C7C">
                              <w:pPr>
                                <w:spacing w:after="0" w:line="240" w:lineRule="auto"/>
                                <w:jc w:val="right"/>
                              </w:pPr>
                              <w:r>
                                <w:rPr>
                                  <w:rFonts w:ascii="Arial" w:eastAsia="Arial" w:hAnsi="Arial"/>
                                  <w:color w:val="000000"/>
                                  <w:sz w:val="16"/>
                                </w:rPr>
                                <w:t>354,012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926F7C" w14:textId="77777777" w:rsidR="00D97F16" w:rsidRDefault="00226C7C">
                              <w:pPr>
                                <w:spacing w:after="0" w:line="240" w:lineRule="auto"/>
                                <w:jc w:val="right"/>
                              </w:pPr>
                              <w:r>
                                <w:rPr>
                                  <w:rFonts w:ascii="Arial" w:eastAsia="Arial" w:hAnsi="Arial"/>
                                  <w:color w:val="000000"/>
                                  <w:sz w:val="16"/>
                                </w:rPr>
                                <w:t>100.00</w:t>
                              </w:r>
                            </w:p>
                          </w:tc>
                        </w:tr>
                        <w:tr w:rsidR="00D97F16" w14:paraId="11C658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83B704" w14:textId="77777777" w:rsidR="00D97F16" w:rsidRDefault="00226C7C">
                              <w:pPr>
                                <w:spacing w:after="0" w:line="240" w:lineRule="auto"/>
                              </w:pPr>
                              <w:r>
                                <w:rPr>
                                  <w:rFonts w:ascii="Arial" w:eastAsia="Arial" w:hAnsi="Arial"/>
                                  <w:color w:val="000000"/>
                                  <w:sz w:val="16"/>
                                </w:rPr>
                                <w:t>00066151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10F662" w14:textId="77777777" w:rsidR="00D97F16" w:rsidRDefault="00226C7C">
                              <w:pPr>
                                <w:spacing w:after="0" w:line="240" w:lineRule="auto"/>
                              </w:pPr>
                              <w:r>
                                <w:rPr>
                                  <w:rFonts w:ascii="Arial" w:eastAsia="Arial" w:hAnsi="Arial"/>
                                  <w:color w:val="000000"/>
                                  <w:sz w:val="16"/>
                                </w:rPr>
                                <w:t>TZ JP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C8F6F4"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6B6B11B"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B510B5" w14:textId="77777777" w:rsidR="00D97F16" w:rsidRDefault="00226C7C">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4EB690" w14:textId="77777777" w:rsidR="00D97F16" w:rsidRDefault="00226C7C">
                              <w:pPr>
                                <w:spacing w:after="0" w:line="240" w:lineRule="auto"/>
                                <w:jc w:val="right"/>
                              </w:pPr>
                              <w:r>
                                <w:rPr>
                                  <w:rFonts w:ascii="Arial" w:eastAsia="Arial" w:hAnsi="Arial"/>
                                  <w:color w:val="000000"/>
                                  <w:sz w:val="16"/>
                                </w:rPr>
                                <w:t>397,490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BE7EBD" w14:textId="77777777" w:rsidR="00D97F16" w:rsidRDefault="00226C7C">
                              <w:pPr>
                                <w:spacing w:after="0" w:line="240" w:lineRule="auto"/>
                                <w:jc w:val="right"/>
                              </w:pPr>
                              <w:r>
                                <w:rPr>
                                  <w:rFonts w:ascii="Arial" w:eastAsia="Arial" w:hAnsi="Arial"/>
                                  <w:color w:val="000000"/>
                                  <w:sz w:val="16"/>
                                </w:rPr>
                                <w:t>397,490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710FCFD" w14:textId="77777777" w:rsidR="00D97F16" w:rsidRDefault="00226C7C">
                              <w:pPr>
                                <w:spacing w:after="0" w:line="240" w:lineRule="auto"/>
                                <w:jc w:val="right"/>
                              </w:pPr>
                              <w:r>
                                <w:rPr>
                                  <w:rFonts w:ascii="Arial" w:eastAsia="Arial" w:hAnsi="Arial"/>
                                  <w:color w:val="000000"/>
                                  <w:sz w:val="16"/>
                                </w:rPr>
                                <w:t>100.00</w:t>
                              </w:r>
                            </w:p>
                          </w:tc>
                        </w:tr>
                        <w:tr w:rsidR="0034002B" w14:paraId="69F8EAE1"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2D5C12" w14:textId="77777777" w:rsidR="00D97F16" w:rsidRDefault="00226C7C">
                              <w:pPr>
                                <w:spacing w:after="0" w:line="240" w:lineRule="auto"/>
                              </w:pPr>
                              <w:r>
                                <w:rPr>
                                  <w:rFonts w:ascii="Arial" w:eastAsia="Arial" w:hAnsi="Arial"/>
                                  <w:b/>
                                  <w:color w:val="FFFFFF"/>
                                  <w:sz w:val="16"/>
                                </w:rPr>
                                <w:t xml:space="preserve">JP11 </w:t>
                              </w:r>
                              <w:r>
                                <w:rPr>
                                  <w:rFonts w:ascii="Arial" w:eastAsia="Arial" w:hAnsi="Arial"/>
                                  <w:b/>
                                  <w:color w:val="FFFFFF"/>
                                  <w:sz w:val="16"/>
                                </w:rPr>
                                <w:t>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6B190DC"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0F17DF"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139895" w14:textId="77777777" w:rsidR="00D97F16" w:rsidRDefault="00226C7C">
                              <w:pPr>
                                <w:spacing w:after="0" w:line="240" w:lineRule="auto"/>
                                <w:jc w:val="right"/>
                              </w:pPr>
                              <w:r>
                                <w:rPr>
                                  <w:rFonts w:ascii="Arial" w:eastAsia="Arial" w:hAnsi="Arial"/>
                                  <w:b/>
                                  <w:color w:val="FFFFFF"/>
                                  <w:sz w:val="16"/>
                                </w:rPr>
                                <w:t>3,524,000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DD16C6A" w14:textId="77777777" w:rsidR="00D97F16" w:rsidRDefault="00226C7C">
                              <w:pPr>
                                <w:spacing w:after="0" w:line="240" w:lineRule="auto"/>
                                <w:jc w:val="right"/>
                              </w:pPr>
                              <w:r>
                                <w:rPr>
                                  <w:rFonts w:ascii="Arial" w:eastAsia="Arial" w:hAnsi="Arial"/>
                                  <w:b/>
                                  <w:color w:val="FFFFFF"/>
                                  <w:sz w:val="16"/>
                                </w:rPr>
                                <w:t>2,664,897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638E1A5" w14:textId="77777777" w:rsidR="00D97F16" w:rsidRDefault="00226C7C">
                              <w:pPr>
                                <w:spacing w:after="0" w:line="240" w:lineRule="auto"/>
                                <w:jc w:val="right"/>
                              </w:pPr>
                              <w:r>
                                <w:rPr>
                                  <w:rFonts w:ascii="Arial" w:eastAsia="Arial" w:hAnsi="Arial"/>
                                  <w:b/>
                                  <w:color w:val="FFFFFF"/>
                                  <w:sz w:val="16"/>
                                </w:rPr>
                                <w:t>2,664,897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F354730" w14:textId="77777777" w:rsidR="00D97F16" w:rsidRDefault="00226C7C">
                              <w:pPr>
                                <w:spacing w:after="0" w:line="240" w:lineRule="auto"/>
                                <w:jc w:val="right"/>
                              </w:pPr>
                              <w:r>
                                <w:rPr>
                                  <w:rFonts w:ascii="Arial" w:eastAsia="Arial" w:hAnsi="Arial"/>
                                  <w:b/>
                                  <w:color w:val="FFFFFF"/>
                                  <w:sz w:val="16"/>
                                </w:rPr>
                                <w:t>100.00</w:t>
                              </w:r>
                            </w:p>
                          </w:tc>
                        </w:tr>
                        <w:tr w:rsidR="0034002B" w14:paraId="6362D2A8" w14:textId="77777777" w:rsidTr="0034002B">
                          <w:tc>
                            <w:tcPr>
                              <w:tcW w:w="1090" w:type="dxa"/>
                              <w:tcBorders>
                                <w:top w:val="nil"/>
                                <w:left w:val="nil"/>
                                <w:bottom w:val="nil"/>
                                <w:right w:val="nil"/>
                              </w:tcBorders>
                              <w:tcMar>
                                <w:top w:w="59" w:type="dxa"/>
                                <w:left w:w="59" w:type="dxa"/>
                                <w:bottom w:w="59" w:type="dxa"/>
                                <w:right w:w="59" w:type="dxa"/>
                              </w:tcMar>
                              <w:vAlign w:val="center"/>
                            </w:tcPr>
                            <w:p w14:paraId="0D57B00E"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809B54A" w14:textId="77777777" w:rsidR="00D97F16" w:rsidRDefault="00D97F16">
                              <w:pPr>
                                <w:spacing w:after="0" w:line="240" w:lineRule="auto"/>
                              </w:pPr>
                            </w:p>
                          </w:tc>
                        </w:tr>
                        <w:tr w:rsidR="0034002B" w14:paraId="6A2E7E3A"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138689F" w14:textId="77777777" w:rsidR="00D97F16" w:rsidRDefault="00226C7C">
                              <w:pPr>
                                <w:spacing w:after="0" w:line="240" w:lineRule="auto"/>
                              </w:pPr>
                              <w:r>
                                <w:rPr>
                                  <w:rFonts w:ascii="Arial" w:eastAsia="Arial" w:hAnsi="Arial"/>
                                  <w:b/>
                                  <w:color w:val="FFFFFF"/>
                                  <w:sz w:val="16"/>
                                </w:rPr>
                                <w:t>JP2 Maternal &amp; Newborn Mort</w:t>
                              </w:r>
                            </w:p>
                          </w:tc>
                        </w:tr>
                        <w:tr w:rsidR="00D97F16" w14:paraId="5A0E7F5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AD666B"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3EC733"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6CCF70"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5EC258"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528ED3" w14:textId="77777777" w:rsidR="00D97F16" w:rsidRDefault="00226C7C">
                              <w:pPr>
                                <w:spacing w:after="0" w:line="240" w:lineRule="auto"/>
                                <w:jc w:val="right"/>
                              </w:pPr>
                              <w:r>
                                <w:rPr>
                                  <w:rFonts w:ascii="Arial" w:eastAsia="Arial" w:hAnsi="Arial"/>
                                  <w:color w:val="000000"/>
                                  <w:sz w:val="16"/>
                                </w:rPr>
                                <w:t>712,730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3DFB03" w14:textId="77777777" w:rsidR="00D97F16" w:rsidRDefault="00226C7C">
                              <w:pPr>
                                <w:spacing w:after="0" w:line="240" w:lineRule="auto"/>
                                <w:jc w:val="right"/>
                              </w:pPr>
                              <w:r>
                                <w:rPr>
                                  <w:rFonts w:ascii="Arial" w:eastAsia="Arial" w:hAnsi="Arial"/>
                                  <w:color w:val="000000"/>
                                  <w:sz w:val="16"/>
                                </w:rPr>
                                <w:t>596,150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D36B12" w14:textId="77777777" w:rsidR="00D97F16" w:rsidRDefault="00226C7C">
                              <w:pPr>
                                <w:spacing w:after="0" w:line="240" w:lineRule="auto"/>
                                <w:jc w:val="right"/>
                              </w:pPr>
                              <w:r>
                                <w:rPr>
                                  <w:rFonts w:ascii="Arial" w:eastAsia="Arial" w:hAnsi="Arial"/>
                                  <w:color w:val="000000"/>
                                  <w:sz w:val="16"/>
                                </w:rPr>
                                <w:t>596,150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BF683B" w14:textId="77777777" w:rsidR="00D97F16" w:rsidRDefault="00226C7C">
                              <w:pPr>
                                <w:spacing w:after="0" w:line="240" w:lineRule="auto"/>
                                <w:jc w:val="right"/>
                              </w:pPr>
                              <w:r>
                                <w:rPr>
                                  <w:rFonts w:ascii="Arial" w:eastAsia="Arial" w:hAnsi="Arial"/>
                                  <w:color w:val="000000"/>
                                  <w:sz w:val="16"/>
                                </w:rPr>
                                <w:t>100.00</w:t>
                              </w:r>
                            </w:p>
                          </w:tc>
                        </w:tr>
                        <w:tr w:rsidR="00D97F16" w14:paraId="1D6731F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38199F"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3BF3FA"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0BAA8B"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9A5F8C" w14:textId="77777777" w:rsidR="00D97F16" w:rsidRDefault="00226C7C">
                              <w:pPr>
                                <w:spacing w:after="0" w:line="240" w:lineRule="auto"/>
                              </w:pPr>
                              <w:r>
                                <w:rPr>
                                  <w:rFonts w:ascii="Arial" w:eastAsia="Arial" w:hAnsi="Arial"/>
                                  <w:color w:val="000000"/>
                                  <w:sz w:val="16"/>
                                </w:rPr>
                                <w:t xml:space="preserve">Financially </w:t>
                              </w:r>
                              <w:r>
                                <w:rPr>
                                  <w:rFonts w:ascii="Arial" w:eastAsia="Arial" w:hAnsi="Arial"/>
                                  <w:color w:val="000000"/>
                                  <w:sz w:val="16"/>
                                </w:rPr>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5081E2" w14:textId="77777777" w:rsidR="00D97F16" w:rsidRDefault="00226C7C">
                              <w:pPr>
                                <w:spacing w:after="0" w:line="240" w:lineRule="auto"/>
                                <w:jc w:val="right"/>
                              </w:pPr>
                              <w:r>
                                <w:rPr>
                                  <w:rFonts w:ascii="Arial" w:eastAsia="Arial" w:hAnsi="Arial"/>
                                  <w:color w:val="000000"/>
                                  <w:sz w:val="16"/>
                                </w:rPr>
                                <w:t>140,635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9939709" w14:textId="77777777" w:rsidR="00D97F16" w:rsidRDefault="00226C7C">
                              <w:pPr>
                                <w:spacing w:after="0" w:line="240" w:lineRule="auto"/>
                                <w:jc w:val="right"/>
                              </w:pPr>
                              <w:r>
                                <w:rPr>
                                  <w:rFonts w:ascii="Arial" w:eastAsia="Arial" w:hAnsi="Arial"/>
                                  <w:color w:val="000000"/>
                                  <w:sz w:val="16"/>
                                </w:rPr>
                                <w:t>140,409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162F9A" w14:textId="77777777" w:rsidR="00D97F16" w:rsidRDefault="00226C7C">
                              <w:pPr>
                                <w:spacing w:after="0" w:line="240" w:lineRule="auto"/>
                                <w:jc w:val="right"/>
                              </w:pPr>
                              <w:r>
                                <w:rPr>
                                  <w:rFonts w:ascii="Arial" w:eastAsia="Arial" w:hAnsi="Arial"/>
                                  <w:color w:val="000000"/>
                                  <w:sz w:val="16"/>
                                </w:rPr>
                                <w:t>140,409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2D000A" w14:textId="77777777" w:rsidR="00D97F16" w:rsidRDefault="00226C7C">
                              <w:pPr>
                                <w:spacing w:after="0" w:line="240" w:lineRule="auto"/>
                                <w:jc w:val="right"/>
                              </w:pPr>
                              <w:r>
                                <w:rPr>
                                  <w:rFonts w:ascii="Arial" w:eastAsia="Arial" w:hAnsi="Arial"/>
                                  <w:color w:val="000000"/>
                                  <w:sz w:val="16"/>
                                </w:rPr>
                                <w:t>100.00</w:t>
                              </w:r>
                            </w:p>
                          </w:tc>
                        </w:tr>
                        <w:tr w:rsidR="00D97F16" w14:paraId="55BAC1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F56CC9"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5B257F"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BA681B"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38AE05"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78EA54" w14:textId="77777777" w:rsidR="00D97F16" w:rsidRDefault="00226C7C">
                              <w:pPr>
                                <w:spacing w:after="0" w:line="240" w:lineRule="auto"/>
                                <w:jc w:val="right"/>
                              </w:pPr>
                              <w:r>
                                <w:rPr>
                                  <w:rFonts w:ascii="Arial" w:eastAsia="Arial" w:hAnsi="Arial"/>
                                  <w:color w:val="000000"/>
                                  <w:sz w:val="16"/>
                                </w:rPr>
                                <w:t>6,846,749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C283AB" w14:textId="77777777" w:rsidR="00D97F16" w:rsidRDefault="00226C7C">
                              <w:pPr>
                                <w:spacing w:after="0" w:line="240" w:lineRule="auto"/>
                                <w:jc w:val="right"/>
                              </w:pPr>
                              <w:r>
                                <w:rPr>
                                  <w:rFonts w:ascii="Arial" w:eastAsia="Arial" w:hAnsi="Arial"/>
                                  <w:color w:val="000000"/>
                                  <w:sz w:val="16"/>
                                </w:rPr>
                                <w:t>5,968,361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41E102" w14:textId="77777777" w:rsidR="00D97F16" w:rsidRDefault="00226C7C">
                              <w:pPr>
                                <w:spacing w:after="0" w:line="240" w:lineRule="auto"/>
                                <w:jc w:val="right"/>
                              </w:pPr>
                              <w:r>
                                <w:rPr>
                                  <w:rFonts w:ascii="Arial" w:eastAsia="Arial" w:hAnsi="Arial"/>
                                  <w:color w:val="000000"/>
                                  <w:sz w:val="16"/>
                                </w:rPr>
                                <w:t>5,968,361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61D1CF" w14:textId="77777777" w:rsidR="00D97F16" w:rsidRDefault="00226C7C">
                              <w:pPr>
                                <w:spacing w:after="0" w:line="240" w:lineRule="auto"/>
                                <w:jc w:val="right"/>
                              </w:pPr>
                              <w:r>
                                <w:rPr>
                                  <w:rFonts w:ascii="Arial" w:eastAsia="Arial" w:hAnsi="Arial"/>
                                  <w:color w:val="000000"/>
                                  <w:sz w:val="16"/>
                                </w:rPr>
                                <w:t>100.00</w:t>
                              </w:r>
                            </w:p>
                          </w:tc>
                        </w:tr>
                        <w:tr w:rsidR="00D97F16" w14:paraId="2F6F9E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B13EA2"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BCB560"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870CB3"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FF0D4A"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AD96B1" w14:textId="77777777" w:rsidR="00D97F16" w:rsidRDefault="00226C7C">
                              <w:pPr>
                                <w:spacing w:after="0" w:line="240" w:lineRule="auto"/>
                                <w:jc w:val="right"/>
                              </w:pPr>
                              <w:r>
                                <w:rPr>
                                  <w:rFonts w:ascii="Arial" w:eastAsia="Arial" w:hAnsi="Arial"/>
                                  <w:color w:val="000000"/>
                                  <w:sz w:val="16"/>
                                </w:rPr>
                                <w:t>1,659,500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7AD0BA" w14:textId="77777777" w:rsidR="00D97F16" w:rsidRDefault="00226C7C">
                              <w:pPr>
                                <w:spacing w:after="0" w:line="240" w:lineRule="auto"/>
                                <w:jc w:val="right"/>
                              </w:pPr>
                              <w:r>
                                <w:rPr>
                                  <w:rFonts w:ascii="Arial" w:eastAsia="Arial" w:hAnsi="Arial"/>
                                  <w:color w:val="000000"/>
                                  <w:sz w:val="16"/>
                                </w:rPr>
                                <w:t>1,659,500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A653E6" w14:textId="77777777" w:rsidR="00D97F16" w:rsidRDefault="00226C7C">
                              <w:pPr>
                                <w:spacing w:after="0" w:line="240" w:lineRule="auto"/>
                                <w:jc w:val="right"/>
                              </w:pPr>
                              <w:r>
                                <w:rPr>
                                  <w:rFonts w:ascii="Arial" w:eastAsia="Arial" w:hAnsi="Arial"/>
                                  <w:color w:val="000000"/>
                                  <w:sz w:val="16"/>
                                </w:rPr>
                                <w:t>1,659,500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ED80B7" w14:textId="77777777" w:rsidR="00D97F16" w:rsidRDefault="00226C7C">
                              <w:pPr>
                                <w:spacing w:after="0" w:line="240" w:lineRule="auto"/>
                                <w:jc w:val="right"/>
                              </w:pPr>
                              <w:r>
                                <w:rPr>
                                  <w:rFonts w:ascii="Arial" w:eastAsia="Arial" w:hAnsi="Arial"/>
                                  <w:color w:val="000000"/>
                                  <w:sz w:val="16"/>
                                </w:rPr>
                                <w:t>100.00</w:t>
                              </w:r>
                            </w:p>
                          </w:tc>
                        </w:tr>
                        <w:tr w:rsidR="00D97F16" w14:paraId="75FA80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0D8F09"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354414"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819E1C"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9B9947"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53EB12" w14:textId="77777777" w:rsidR="00D97F16" w:rsidRDefault="00226C7C">
                              <w:pPr>
                                <w:spacing w:after="0" w:line="240" w:lineRule="auto"/>
                                <w:jc w:val="right"/>
                              </w:pPr>
                              <w:r>
                                <w:rPr>
                                  <w:rFonts w:ascii="Arial" w:eastAsia="Arial" w:hAnsi="Arial"/>
                                  <w:color w:val="000000"/>
                                  <w:sz w:val="16"/>
                                </w:rPr>
                                <w:t>182,732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6DE6CF" w14:textId="77777777" w:rsidR="00D97F16" w:rsidRDefault="00226C7C">
                              <w:pPr>
                                <w:spacing w:after="0" w:line="240" w:lineRule="auto"/>
                                <w:jc w:val="right"/>
                              </w:pPr>
                              <w:r>
                                <w:rPr>
                                  <w:rFonts w:ascii="Arial" w:eastAsia="Arial" w:hAnsi="Arial"/>
                                  <w:color w:val="000000"/>
                                  <w:sz w:val="16"/>
                                </w:rPr>
                                <w:t>182,732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3C61CD" w14:textId="77777777" w:rsidR="00D97F16" w:rsidRDefault="00226C7C">
                              <w:pPr>
                                <w:spacing w:after="0" w:line="240" w:lineRule="auto"/>
                                <w:jc w:val="right"/>
                              </w:pPr>
                              <w:r>
                                <w:rPr>
                                  <w:rFonts w:ascii="Arial" w:eastAsia="Arial" w:hAnsi="Arial"/>
                                  <w:color w:val="000000"/>
                                  <w:sz w:val="16"/>
                                </w:rPr>
                                <w:t>182,732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80BDB4" w14:textId="77777777" w:rsidR="00D97F16" w:rsidRDefault="00226C7C">
                              <w:pPr>
                                <w:spacing w:after="0" w:line="240" w:lineRule="auto"/>
                                <w:jc w:val="right"/>
                              </w:pPr>
                              <w:r>
                                <w:rPr>
                                  <w:rFonts w:ascii="Arial" w:eastAsia="Arial" w:hAnsi="Arial"/>
                                  <w:color w:val="000000"/>
                                  <w:sz w:val="16"/>
                                </w:rPr>
                                <w:t>100.00</w:t>
                              </w:r>
                            </w:p>
                          </w:tc>
                        </w:tr>
                        <w:tr w:rsidR="00D97F16" w14:paraId="07BDE80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122E62" w14:textId="77777777" w:rsidR="00D97F16" w:rsidRDefault="00226C7C">
                              <w:pPr>
                                <w:spacing w:after="0" w:line="240" w:lineRule="auto"/>
                              </w:pPr>
                              <w:r>
                                <w:rPr>
                                  <w:rFonts w:ascii="Arial" w:eastAsia="Arial" w:hAnsi="Arial"/>
                                  <w:color w:val="000000"/>
                                  <w:sz w:val="16"/>
                                </w:rPr>
                                <w:t>00066142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28A28AA" w14:textId="77777777" w:rsidR="00D97F16" w:rsidRDefault="00226C7C">
                              <w:pPr>
                                <w:spacing w:after="0" w:line="240" w:lineRule="auto"/>
                              </w:pPr>
                              <w:r>
                                <w:rPr>
                                  <w:rFonts w:ascii="Arial" w:eastAsia="Arial" w:hAnsi="Arial"/>
                                  <w:color w:val="000000"/>
                                  <w:sz w:val="16"/>
                                </w:rPr>
                                <w:t>TZA JP2 Maternal and Newborn 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46CB0A"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E80AD6"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F4832B" w14:textId="77777777" w:rsidR="00D97F16" w:rsidRDefault="00226C7C">
                              <w:pPr>
                                <w:spacing w:after="0" w:line="240" w:lineRule="auto"/>
                                <w:jc w:val="right"/>
                              </w:pPr>
                              <w:r>
                                <w:rPr>
                                  <w:rFonts w:ascii="Arial" w:eastAsia="Arial" w:hAnsi="Arial"/>
                                  <w:color w:val="000000"/>
                                  <w:sz w:val="16"/>
                                </w:rPr>
                                <w:t>1,881,935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58D0C7" w14:textId="77777777" w:rsidR="00D97F16" w:rsidRDefault="00226C7C">
                              <w:pPr>
                                <w:spacing w:after="0" w:line="240" w:lineRule="auto"/>
                                <w:jc w:val="right"/>
                              </w:pPr>
                              <w:r>
                                <w:rPr>
                                  <w:rFonts w:ascii="Arial" w:eastAsia="Arial" w:hAnsi="Arial"/>
                                  <w:color w:val="000000"/>
                                  <w:sz w:val="16"/>
                                </w:rPr>
                                <w:t>1,517,378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4E3910" w14:textId="77777777" w:rsidR="00D97F16" w:rsidRDefault="00226C7C">
                              <w:pPr>
                                <w:spacing w:after="0" w:line="240" w:lineRule="auto"/>
                                <w:jc w:val="right"/>
                              </w:pPr>
                              <w:r>
                                <w:rPr>
                                  <w:rFonts w:ascii="Arial" w:eastAsia="Arial" w:hAnsi="Arial"/>
                                  <w:color w:val="000000"/>
                                  <w:sz w:val="16"/>
                                </w:rPr>
                                <w:t>1,517,378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EFDB54" w14:textId="77777777" w:rsidR="00D97F16" w:rsidRDefault="00226C7C">
                              <w:pPr>
                                <w:spacing w:after="0" w:line="240" w:lineRule="auto"/>
                                <w:jc w:val="right"/>
                              </w:pPr>
                              <w:r>
                                <w:rPr>
                                  <w:rFonts w:ascii="Arial" w:eastAsia="Arial" w:hAnsi="Arial"/>
                                  <w:color w:val="000000"/>
                                  <w:sz w:val="16"/>
                                </w:rPr>
                                <w:t>100.00</w:t>
                              </w:r>
                            </w:p>
                          </w:tc>
                        </w:tr>
                        <w:tr w:rsidR="0034002B" w14:paraId="78F7B433"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B7C1FF4" w14:textId="77777777" w:rsidR="00D97F16" w:rsidRDefault="00226C7C">
                              <w:pPr>
                                <w:spacing w:after="0" w:line="240" w:lineRule="auto"/>
                              </w:pPr>
                              <w:r>
                                <w:rPr>
                                  <w:rFonts w:ascii="Arial" w:eastAsia="Arial" w:hAnsi="Arial"/>
                                  <w:b/>
                                  <w:color w:val="FFFFFF"/>
                                  <w:sz w:val="16"/>
                                </w:rPr>
                                <w:t>JP2 Maternal &amp; Newborn Mort: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6ADE152"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7A9C13B"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666E859" w14:textId="77777777" w:rsidR="00D97F16" w:rsidRDefault="00226C7C">
                              <w:pPr>
                                <w:spacing w:after="0" w:line="240" w:lineRule="auto"/>
                                <w:jc w:val="right"/>
                              </w:pPr>
                              <w:r>
                                <w:rPr>
                                  <w:rFonts w:ascii="Arial" w:eastAsia="Arial" w:hAnsi="Arial"/>
                                  <w:b/>
                                  <w:color w:val="FFFFFF"/>
                                  <w:sz w:val="16"/>
                                </w:rPr>
                                <w:t>11,424,281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EC782B" w14:textId="77777777" w:rsidR="00D97F16" w:rsidRDefault="00226C7C">
                              <w:pPr>
                                <w:spacing w:after="0" w:line="240" w:lineRule="auto"/>
                                <w:jc w:val="right"/>
                              </w:pPr>
                              <w:r>
                                <w:rPr>
                                  <w:rFonts w:ascii="Arial" w:eastAsia="Arial" w:hAnsi="Arial"/>
                                  <w:b/>
                                  <w:color w:val="FFFFFF"/>
                                  <w:sz w:val="16"/>
                                </w:rPr>
                                <w:t>10,064,530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ECB01A8" w14:textId="77777777" w:rsidR="00D97F16" w:rsidRDefault="00226C7C">
                              <w:pPr>
                                <w:spacing w:after="0" w:line="240" w:lineRule="auto"/>
                                <w:jc w:val="right"/>
                              </w:pPr>
                              <w:r>
                                <w:rPr>
                                  <w:rFonts w:ascii="Arial" w:eastAsia="Arial" w:hAnsi="Arial"/>
                                  <w:b/>
                                  <w:color w:val="FFFFFF"/>
                                  <w:sz w:val="16"/>
                                </w:rPr>
                                <w:t>10,064,530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0B6392" w14:textId="77777777" w:rsidR="00D97F16" w:rsidRDefault="00226C7C">
                              <w:pPr>
                                <w:spacing w:after="0" w:line="240" w:lineRule="auto"/>
                                <w:jc w:val="right"/>
                              </w:pPr>
                              <w:r>
                                <w:rPr>
                                  <w:rFonts w:ascii="Arial" w:eastAsia="Arial" w:hAnsi="Arial"/>
                                  <w:b/>
                                  <w:color w:val="FFFFFF"/>
                                  <w:sz w:val="16"/>
                                </w:rPr>
                                <w:t>100.00</w:t>
                              </w:r>
                            </w:p>
                          </w:tc>
                        </w:tr>
                        <w:tr w:rsidR="0034002B" w14:paraId="19C63734" w14:textId="77777777" w:rsidTr="0034002B">
                          <w:tc>
                            <w:tcPr>
                              <w:tcW w:w="1090" w:type="dxa"/>
                              <w:tcBorders>
                                <w:top w:val="nil"/>
                                <w:left w:val="nil"/>
                                <w:bottom w:val="nil"/>
                                <w:right w:val="nil"/>
                              </w:tcBorders>
                              <w:tcMar>
                                <w:top w:w="59" w:type="dxa"/>
                                <w:left w:w="59" w:type="dxa"/>
                                <w:bottom w:w="59" w:type="dxa"/>
                                <w:right w:w="59" w:type="dxa"/>
                              </w:tcMar>
                              <w:vAlign w:val="center"/>
                            </w:tcPr>
                            <w:p w14:paraId="51C8F266"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5082639" w14:textId="77777777" w:rsidR="00D97F16" w:rsidRDefault="00D97F16">
                              <w:pPr>
                                <w:spacing w:after="0" w:line="240" w:lineRule="auto"/>
                              </w:pPr>
                            </w:p>
                          </w:tc>
                        </w:tr>
                        <w:tr w:rsidR="0034002B" w14:paraId="0555325A"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440801C" w14:textId="77777777" w:rsidR="00D97F16" w:rsidRDefault="00226C7C">
                              <w:pPr>
                                <w:spacing w:after="0" w:line="240" w:lineRule="auto"/>
                              </w:pPr>
                              <w:r>
                                <w:rPr>
                                  <w:rFonts w:ascii="Arial" w:eastAsia="Arial" w:hAnsi="Arial"/>
                                  <w:b/>
                                  <w:color w:val="FFFFFF"/>
                                  <w:sz w:val="16"/>
                                </w:rPr>
                                <w:t>JP3 Support to HIV&amp;AIDS</w:t>
                              </w:r>
                            </w:p>
                          </w:tc>
                        </w:tr>
                        <w:tr w:rsidR="00D97F16" w14:paraId="672C32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794A5D"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2696F2" w14:textId="7A25EE38" w:rsidR="00D97F16" w:rsidRDefault="00226C7C">
                              <w:pPr>
                                <w:spacing w:after="0" w:line="240" w:lineRule="auto"/>
                              </w:pPr>
                              <w:r>
                                <w:rPr>
                                  <w:rFonts w:ascii="Arial" w:eastAsia="Arial" w:hAnsi="Arial"/>
                                  <w:color w:val="000000"/>
                                  <w:sz w:val="16"/>
                                </w:rPr>
                                <w:t xml:space="preserve">TZA JP3 Support to 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798E7E"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5C43AD"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9D1DC4" w14:textId="77777777" w:rsidR="00D97F16" w:rsidRDefault="00226C7C">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8B9A7B" w14:textId="77777777" w:rsidR="00D97F16" w:rsidRDefault="00226C7C">
                              <w:pPr>
                                <w:spacing w:after="0" w:line="240" w:lineRule="auto"/>
                                <w:jc w:val="right"/>
                              </w:pPr>
                              <w:r>
                                <w:rPr>
                                  <w:rFonts w:ascii="Arial" w:eastAsia="Arial" w:hAnsi="Arial"/>
                                  <w:color w:val="000000"/>
                                  <w:sz w:val="16"/>
                                </w:rPr>
                                <w:t>156,573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B235F3" w14:textId="77777777" w:rsidR="00D97F16" w:rsidRDefault="00226C7C">
                              <w:pPr>
                                <w:spacing w:after="0" w:line="240" w:lineRule="auto"/>
                                <w:jc w:val="right"/>
                              </w:pPr>
                              <w:r>
                                <w:rPr>
                                  <w:rFonts w:ascii="Arial" w:eastAsia="Arial" w:hAnsi="Arial"/>
                                  <w:color w:val="000000"/>
                                  <w:sz w:val="16"/>
                                </w:rPr>
                                <w:t>156,573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CCA03E" w14:textId="77777777" w:rsidR="00D97F16" w:rsidRDefault="00226C7C">
                              <w:pPr>
                                <w:spacing w:after="0" w:line="240" w:lineRule="auto"/>
                                <w:jc w:val="right"/>
                              </w:pPr>
                              <w:r>
                                <w:rPr>
                                  <w:rFonts w:ascii="Arial" w:eastAsia="Arial" w:hAnsi="Arial"/>
                                  <w:color w:val="000000"/>
                                  <w:sz w:val="16"/>
                                </w:rPr>
                                <w:t>100.00</w:t>
                              </w:r>
                            </w:p>
                          </w:tc>
                        </w:tr>
                        <w:tr w:rsidR="00D97F16" w14:paraId="7B2906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A6D3B9"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15187B" w14:textId="0FCD515D" w:rsidR="00D97F16" w:rsidRDefault="00226C7C">
                              <w:pPr>
                                <w:spacing w:after="0" w:line="240" w:lineRule="auto"/>
                              </w:pPr>
                              <w:r>
                                <w:rPr>
                                  <w:rFonts w:ascii="Arial" w:eastAsia="Arial" w:hAnsi="Arial"/>
                                  <w:color w:val="000000"/>
                                  <w:sz w:val="16"/>
                                </w:rPr>
                                <w:t xml:space="preserve">TZA JP3 Support to 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058E9F9"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14AD48"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4862FF" w14:textId="77777777" w:rsidR="00D97F16" w:rsidRDefault="00226C7C">
                              <w:pPr>
                                <w:spacing w:after="0" w:line="240" w:lineRule="auto"/>
                                <w:jc w:val="right"/>
                              </w:pPr>
                              <w:r>
                                <w:rPr>
                                  <w:rFonts w:ascii="Arial" w:eastAsia="Arial" w:hAnsi="Arial"/>
                                  <w:color w:val="000000"/>
                                  <w:sz w:val="16"/>
                                </w:rPr>
                                <w:t>15,000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0AA12F" w14:textId="77777777" w:rsidR="00D97F16" w:rsidRDefault="00226C7C">
                              <w:pPr>
                                <w:spacing w:after="0" w:line="240" w:lineRule="auto"/>
                                <w:jc w:val="right"/>
                              </w:pPr>
                              <w:r>
                                <w:rPr>
                                  <w:rFonts w:ascii="Arial" w:eastAsia="Arial" w:hAnsi="Arial"/>
                                  <w:color w:val="000000"/>
                                  <w:sz w:val="16"/>
                                </w:rPr>
                                <w:t>13,506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0D66C07" w14:textId="77777777" w:rsidR="00D97F16" w:rsidRDefault="00226C7C">
                              <w:pPr>
                                <w:spacing w:after="0" w:line="240" w:lineRule="auto"/>
                                <w:jc w:val="right"/>
                              </w:pPr>
                              <w:r>
                                <w:rPr>
                                  <w:rFonts w:ascii="Arial" w:eastAsia="Arial" w:hAnsi="Arial"/>
                                  <w:color w:val="000000"/>
                                  <w:sz w:val="16"/>
                                </w:rPr>
                                <w:t>13,506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FB2E38" w14:textId="77777777" w:rsidR="00D97F16" w:rsidRDefault="00226C7C">
                              <w:pPr>
                                <w:spacing w:after="0" w:line="240" w:lineRule="auto"/>
                                <w:jc w:val="right"/>
                              </w:pPr>
                              <w:r>
                                <w:rPr>
                                  <w:rFonts w:ascii="Arial" w:eastAsia="Arial" w:hAnsi="Arial"/>
                                  <w:color w:val="000000"/>
                                  <w:sz w:val="16"/>
                                </w:rPr>
                                <w:t>100.00</w:t>
                              </w:r>
                            </w:p>
                          </w:tc>
                        </w:tr>
                        <w:tr w:rsidR="00D97F16" w14:paraId="1D8579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FB207D"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1A4164" w14:textId="565350DA" w:rsidR="00D97F16" w:rsidRDefault="00226C7C">
                              <w:pPr>
                                <w:spacing w:after="0" w:line="240" w:lineRule="auto"/>
                              </w:pPr>
                              <w:r>
                                <w:rPr>
                                  <w:rFonts w:ascii="Arial" w:eastAsia="Arial" w:hAnsi="Arial"/>
                                  <w:color w:val="000000"/>
                                  <w:sz w:val="16"/>
                                </w:rPr>
                                <w:t xml:space="preserve">TZA JP3 Support to </w:t>
                              </w:r>
                              <w:r>
                                <w:rPr>
                                  <w:rFonts w:ascii="Arial" w:eastAsia="Arial" w:hAnsi="Arial"/>
                                  <w:color w:val="000000"/>
                                  <w:sz w:val="16"/>
                                </w:rPr>
                                <w:lastRenderedPageBreak/>
                                <w:t xml:space="preserve">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4B550B" w14:textId="77777777" w:rsidR="00D97F16" w:rsidRDefault="00226C7C">
                              <w:pPr>
                                <w:spacing w:after="0" w:line="240" w:lineRule="auto"/>
                              </w:pPr>
                              <w:r>
                                <w:rPr>
                                  <w:rFonts w:ascii="Arial" w:eastAsia="Arial" w:hAnsi="Arial"/>
                                  <w:color w:val="000000"/>
                                  <w:sz w:val="16"/>
                                </w:rPr>
                                <w:lastRenderedPageBreak/>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0A7E49" w14:textId="77777777" w:rsidR="00D97F16" w:rsidRDefault="00226C7C">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9B7098" w14:textId="77777777" w:rsidR="00D97F16" w:rsidRDefault="00226C7C">
                              <w:pPr>
                                <w:spacing w:after="0" w:line="240" w:lineRule="auto"/>
                                <w:jc w:val="right"/>
                              </w:pPr>
                              <w:r>
                                <w:rPr>
                                  <w:rFonts w:ascii="Arial" w:eastAsia="Arial" w:hAnsi="Arial"/>
                                  <w:color w:val="000000"/>
                                  <w:sz w:val="16"/>
                                </w:rPr>
                                <w:lastRenderedPageBreak/>
                                <w:t>58,000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3B21ED"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916F77"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6E176C" w14:textId="77777777" w:rsidR="00D97F16" w:rsidRDefault="00226C7C">
                              <w:pPr>
                                <w:spacing w:after="0" w:line="240" w:lineRule="auto"/>
                                <w:jc w:val="right"/>
                              </w:pPr>
                              <w:r>
                                <w:rPr>
                                  <w:rFonts w:ascii="Arial" w:eastAsia="Arial" w:hAnsi="Arial"/>
                                  <w:color w:val="000000"/>
                                  <w:sz w:val="16"/>
                                </w:rPr>
                                <w:t>-</w:t>
                              </w:r>
                            </w:p>
                          </w:tc>
                        </w:tr>
                        <w:tr w:rsidR="00D97F16" w14:paraId="299350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8D59D9"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BC9FBD" w14:textId="3847AF7E" w:rsidR="00D97F16" w:rsidRDefault="00226C7C">
                              <w:pPr>
                                <w:spacing w:after="0" w:line="240" w:lineRule="auto"/>
                              </w:pPr>
                              <w:r>
                                <w:rPr>
                                  <w:rFonts w:ascii="Arial" w:eastAsia="Arial" w:hAnsi="Arial"/>
                                  <w:color w:val="000000"/>
                                  <w:sz w:val="16"/>
                                </w:rPr>
                                <w:t xml:space="preserve">TZA JP3 Support to 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49018F"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CD9402"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B3C806" w14:textId="77777777" w:rsidR="00D97F16" w:rsidRDefault="00226C7C">
                              <w:pPr>
                                <w:spacing w:after="0" w:line="240" w:lineRule="auto"/>
                                <w:jc w:val="right"/>
                              </w:pPr>
                              <w:r>
                                <w:rPr>
                                  <w:rFonts w:ascii="Arial" w:eastAsia="Arial" w:hAnsi="Arial"/>
                                  <w:color w:val="000000"/>
                                  <w:sz w:val="16"/>
                                </w:rPr>
                                <w:t>8,553,692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0D69F8" w14:textId="77777777" w:rsidR="00D97F16" w:rsidRDefault="00226C7C">
                              <w:pPr>
                                <w:spacing w:after="0" w:line="240" w:lineRule="auto"/>
                                <w:jc w:val="right"/>
                              </w:pPr>
                              <w:r>
                                <w:rPr>
                                  <w:rFonts w:ascii="Arial" w:eastAsia="Arial" w:hAnsi="Arial"/>
                                  <w:color w:val="000000"/>
                                  <w:sz w:val="16"/>
                                </w:rPr>
                                <w:t>8,238,732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A71620" w14:textId="77777777" w:rsidR="00D97F16" w:rsidRDefault="00226C7C">
                              <w:pPr>
                                <w:spacing w:after="0" w:line="240" w:lineRule="auto"/>
                                <w:jc w:val="right"/>
                              </w:pPr>
                              <w:r>
                                <w:rPr>
                                  <w:rFonts w:ascii="Arial" w:eastAsia="Arial" w:hAnsi="Arial"/>
                                  <w:color w:val="000000"/>
                                  <w:sz w:val="16"/>
                                </w:rPr>
                                <w:t>8,238,732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A08AAF5" w14:textId="77777777" w:rsidR="00D97F16" w:rsidRDefault="00226C7C">
                              <w:pPr>
                                <w:spacing w:after="0" w:line="240" w:lineRule="auto"/>
                                <w:jc w:val="right"/>
                              </w:pPr>
                              <w:r>
                                <w:rPr>
                                  <w:rFonts w:ascii="Arial" w:eastAsia="Arial" w:hAnsi="Arial"/>
                                  <w:color w:val="000000"/>
                                  <w:sz w:val="16"/>
                                </w:rPr>
                                <w:t>100.00</w:t>
                              </w:r>
                            </w:p>
                          </w:tc>
                        </w:tr>
                        <w:tr w:rsidR="00D97F16" w14:paraId="332FC7B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961D60"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F1B935" w14:textId="55341962" w:rsidR="00D97F16" w:rsidRDefault="00226C7C">
                              <w:pPr>
                                <w:spacing w:after="0" w:line="240" w:lineRule="auto"/>
                              </w:pPr>
                              <w:r>
                                <w:rPr>
                                  <w:rFonts w:ascii="Arial" w:eastAsia="Arial" w:hAnsi="Arial"/>
                                  <w:color w:val="000000"/>
                                  <w:sz w:val="16"/>
                                </w:rPr>
                                <w:t xml:space="preserve">TZA JP3 Support to 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5AC4C0"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3AD0D2"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69C9C7" w14:textId="77777777" w:rsidR="00D97F16" w:rsidRDefault="00226C7C">
                              <w:pPr>
                                <w:spacing w:after="0" w:line="240" w:lineRule="auto"/>
                                <w:jc w:val="right"/>
                              </w:pPr>
                              <w:r>
                                <w:rPr>
                                  <w:rFonts w:ascii="Arial" w:eastAsia="Arial" w:hAnsi="Arial"/>
                                  <w:color w:val="000000"/>
                                  <w:sz w:val="16"/>
                                </w:rPr>
                                <w:t>1,610,804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6EA7B2" w14:textId="77777777" w:rsidR="00D97F16" w:rsidRDefault="00226C7C">
                              <w:pPr>
                                <w:spacing w:after="0" w:line="240" w:lineRule="auto"/>
                                <w:jc w:val="right"/>
                              </w:pPr>
                              <w:r>
                                <w:rPr>
                                  <w:rFonts w:ascii="Arial" w:eastAsia="Arial" w:hAnsi="Arial"/>
                                  <w:color w:val="000000"/>
                                  <w:sz w:val="16"/>
                                </w:rPr>
                                <w:t>1,605,473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240751" w14:textId="77777777" w:rsidR="00D97F16" w:rsidRDefault="00226C7C">
                              <w:pPr>
                                <w:spacing w:after="0" w:line="240" w:lineRule="auto"/>
                                <w:jc w:val="right"/>
                              </w:pPr>
                              <w:r>
                                <w:rPr>
                                  <w:rFonts w:ascii="Arial" w:eastAsia="Arial" w:hAnsi="Arial"/>
                                  <w:color w:val="000000"/>
                                  <w:sz w:val="16"/>
                                </w:rPr>
                                <w:t>1,605,473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399C58" w14:textId="77777777" w:rsidR="00D97F16" w:rsidRDefault="00226C7C">
                              <w:pPr>
                                <w:spacing w:after="0" w:line="240" w:lineRule="auto"/>
                                <w:jc w:val="right"/>
                              </w:pPr>
                              <w:r>
                                <w:rPr>
                                  <w:rFonts w:ascii="Arial" w:eastAsia="Arial" w:hAnsi="Arial"/>
                                  <w:color w:val="000000"/>
                                  <w:sz w:val="16"/>
                                </w:rPr>
                                <w:t>100.00</w:t>
                              </w:r>
                            </w:p>
                          </w:tc>
                        </w:tr>
                        <w:tr w:rsidR="00D97F16" w14:paraId="6D6FB3F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0D991D" w14:textId="77777777" w:rsidR="00D97F16" w:rsidRDefault="00226C7C">
                              <w:pPr>
                                <w:spacing w:after="0" w:line="240" w:lineRule="auto"/>
                              </w:pPr>
                              <w:r>
                                <w:rPr>
                                  <w:rFonts w:ascii="Arial" w:eastAsia="Arial" w:hAnsi="Arial"/>
                                  <w:color w:val="000000"/>
                                  <w:sz w:val="16"/>
                                </w:rPr>
                                <w:t>00066143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B7BB02" w14:textId="105509C2" w:rsidR="00D97F16" w:rsidRDefault="00226C7C">
                              <w:pPr>
                                <w:spacing w:after="0" w:line="240" w:lineRule="auto"/>
                              </w:pPr>
                              <w:r>
                                <w:rPr>
                                  <w:rFonts w:ascii="Arial" w:eastAsia="Arial" w:hAnsi="Arial"/>
                                  <w:color w:val="000000"/>
                                  <w:sz w:val="16"/>
                                </w:rPr>
                                <w:t xml:space="preserve">TZA JP3 Support to HIV&amp;AIDS </w:t>
                              </w:r>
                              <w:r w:rsidR="00C30055">
                                <w:rPr>
                                  <w:rFonts w:ascii="Arial" w:eastAsia="Arial" w:hAnsi="Arial"/>
                                  <w:color w:val="000000"/>
                                  <w:sz w:val="16"/>
                                </w:rPr>
                                <w:t>national response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8E34E3"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8FB74A"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776F06" w14:textId="77777777" w:rsidR="00D97F16" w:rsidRDefault="00226C7C">
                              <w:pPr>
                                <w:spacing w:after="0" w:line="240" w:lineRule="auto"/>
                                <w:jc w:val="right"/>
                              </w:pPr>
                              <w:r>
                                <w:rPr>
                                  <w:rFonts w:ascii="Arial" w:eastAsia="Arial" w:hAnsi="Arial"/>
                                  <w:color w:val="000000"/>
                                  <w:sz w:val="16"/>
                                </w:rPr>
                                <w:t>506,500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EAE430" w14:textId="77777777" w:rsidR="00D97F16" w:rsidRDefault="00226C7C">
                              <w:pPr>
                                <w:spacing w:after="0" w:line="240" w:lineRule="auto"/>
                                <w:jc w:val="right"/>
                              </w:pPr>
                              <w:r>
                                <w:rPr>
                                  <w:rFonts w:ascii="Arial" w:eastAsia="Arial" w:hAnsi="Arial"/>
                                  <w:color w:val="000000"/>
                                  <w:sz w:val="16"/>
                                </w:rPr>
                                <w:t>262,380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40E951" w14:textId="77777777" w:rsidR="00D97F16" w:rsidRDefault="00226C7C">
                              <w:pPr>
                                <w:spacing w:after="0" w:line="240" w:lineRule="auto"/>
                                <w:jc w:val="right"/>
                              </w:pPr>
                              <w:r>
                                <w:rPr>
                                  <w:rFonts w:ascii="Arial" w:eastAsia="Arial" w:hAnsi="Arial"/>
                                  <w:color w:val="000000"/>
                                  <w:sz w:val="16"/>
                                </w:rPr>
                                <w:t>262,380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43A722" w14:textId="77777777" w:rsidR="00D97F16" w:rsidRDefault="00226C7C">
                              <w:pPr>
                                <w:spacing w:after="0" w:line="240" w:lineRule="auto"/>
                                <w:jc w:val="right"/>
                              </w:pPr>
                              <w:r>
                                <w:rPr>
                                  <w:rFonts w:ascii="Arial" w:eastAsia="Arial" w:hAnsi="Arial"/>
                                  <w:color w:val="000000"/>
                                  <w:sz w:val="16"/>
                                </w:rPr>
                                <w:t>100.00</w:t>
                              </w:r>
                            </w:p>
                          </w:tc>
                        </w:tr>
                        <w:tr w:rsidR="0034002B" w14:paraId="65525100"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580B3B" w14:textId="77777777" w:rsidR="00D97F16" w:rsidRDefault="00226C7C">
                              <w:pPr>
                                <w:spacing w:after="0" w:line="240" w:lineRule="auto"/>
                              </w:pPr>
                              <w:r>
                                <w:rPr>
                                  <w:rFonts w:ascii="Arial" w:eastAsia="Arial" w:hAnsi="Arial"/>
                                  <w:b/>
                                  <w:color w:val="FFFFFF"/>
                                  <w:sz w:val="16"/>
                                </w:rPr>
                                <w:t xml:space="preserve">JP3 Support to </w:t>
                              </w:r>
                              <w:r>
                                <w:rPr>
                                  <w:rFonts w:ascii="Arial" w:eastAsia="Arial" w:hAnsi="Arial"/>
                                  <w:b/>
                                  <w:color w:val="FFFFFF"/>
                                  <w:sz w:val="16"/>
                                </w:rPr>
                                <w:t>HIV&amp;AIDS: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0751D08"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7E7B4D8"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F117C63" w14:textId="77777777" w:rsidR="00D97F16" w:rsidRDefault="00226C7C">
                              <w:pPr>
                                <w:spacing w:after="0" w:line="240" w:lineRule="auto"/>
                                <w:jc w:val="right"/>
                              </w:pPr>
                              <w:r>
                                <w:rPr>
                                  <w:rFonts w:ascii="Arial" w:eastAsia="Arial" w:hAnsi="Arial"/>
                                  <w:b/>
                                  <w:color w:val="FFFFFF"/>
                                  <w:sz w:val="16"/>
                                </w:rPr>
                                <w:t>10,943,996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DDCB77" w14:textId="77777777" w:rsidR="00D97F16" w:rsidRDefault="00226C7C">
                              <w:pPr>
                                <w:spacing w:after="0" w:line="240" w:lineRule="auto"/>
                                <w:jc w:val="right"/>
                              </w:pPr>
                              <w:r>
                                <w:rPr>
                                  <w:rFonts w:ascii="Arial" w:eastAsia="Arial" w:hAnsi="Arial"/>
                                  <w:b/>
                                  <w:color w:val="FFFFFF"/>
                                  <w:sz w:val="16"/>
                                </w:rPr>
                                <w:t>10,276,665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3D3647B" w14:textId="77777777" w:rsidR="00D97F16" w:rsidRDefault="00226C7C">
                              <w:pPr>
                                <w:spacing w:after="0" w:line="240" w:lineRule="auto"/>
                                <w:jc w:val="right"/>
                              </w:pPr>
                              <w:r>
                                <w:rPr>
                                  <w:rFonts w:ascii="Arial" w:eastAsia="Arial" w:hAnsi="Arial"/>
                                  <w:b/>
                                  <w:color w:val="FFFFFF"/>
                                  <w:sz w:val="16"/>
                                </w:rPr>
                                <w:t>10,276,665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FC28AC3" w14:textId="77777777" w:rsidR="00D97F16" w:rsidRDefault="00226C7C">
                              <w:pPr>
                                <w:spacing w:after="0" w:line="240" w:lineRule="auto"/>
                                <w:jc w:val="right"/>
                              </w:pPr>
                              <w:r>
                                <w:rPr>
                                  <w:rFonts w:ascii="Arial" w:eastAsia="Arial" w:hAnsi="Arial"/>
                                  <w:b/>
                                  <w:color w:val="FFFFFF"/>
                                  <w:sz w:val="16"/>
                                </w:rPr>
                                <w:t>100.00</w:t>
                              </w:r>
                            </w:p>
                          </w:tc>
                        </w:tr>
                        <w:tr w:rsidR="0034002B" w14:paraId="76FEE93B" w14:textId="77777777" w:rsidTr="0034002B">
                          <w:tc>
                            <w:tcPr>
                              <w:tcW w:w="1090" w:type="dxa"/>
                              <w:tcBorders>
                                <w:top w:val="nil"/>
                                <w:left w:val="nil"/>
                                <w:bottom w:val="nil"/>
                                <w:right w:val="nil"/>
                              </w:tcBorders>
                              <w:tcMar>
                                <w:top w:w="59" w:type="dxa"/>
                                <w:left w:w="59" w:type="dxa"/>
                                <w:bottom w:w="59" w:type="dxa"/>
                                <w:right w:w="59" w:type="dxa"/>
                              </w:tcMar>
                              <w:vAlign w:val="center"/>
                            </w:tcPr>
                            <w:p w14:paraId="21FA5813"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C119A09" w14:textId="77777777" w:rsidR="00D97F16" w:rsidRDefault="00D97F16">
                              <w:pPr>
                                <w:spacing w:after="0" w:line="240" w:lineRule="auto"/>
                              </w:pPr>
                            </w:p>
                          </w:tc>
                        </w:tr>
                        <w:tr w:rsidR="0034002B" w14:paraId="1ED3AAFB"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C467093" w14:textId="77777777" w:rsidR="00D97F16" w:rsidRDefault="00226C7C">
                              <w:pPr>
                                <w:spacing w:after="0" w:line="240" w:lineRule="auto"/>
                              </w:pPr>
                              <w:r>
                                <w:rPr>
                                  <w:rFonts w:ascii="Arial" w:eastAsia="Arial" w:hAnsi="Arial"/>
                                  <w:b/>
                                  <w:color w:val="FFFFFF"/>
                                  <w:sz w:val="16"/>
                                </w:rPr>
                                <w:t>JP4 Cap Strengthening Dev.</w:t>
                              </w:r>
                            </w:p>
                          </w:tc>
                        </w:tr>
                        <w:tr w:rsidR="00D97F16" w14:paraId="69DE67F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532578" w14:textId="77777777" w:rsidR="00D97F16" w:rsidRDefault="00226C7C">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D12E9B" w14:textId="77777777" w:rsidR="00D97F16" w:rsidRDefault="00226C7C">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F5CB20"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7E43CB"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FBB349" w14:textId="77777777" w:rsidR="00D97F16" w:rsidRDefault="00226C7C">
                              <w:pPr>
                                <w:spacing w:after="0" w:line="240" w:lineRule="auto"/>
                                <w:jc w:val="right"/>
                              </w:pPr>
                              <w:r>
                                <w:rPr>
                                  <w:rFonts w:ascii="Arial" w:eastAsia="Arial" w:hAnsi="Arial"/>
                                  <w:color w:val="000000"/>
                                  <w:sz w:val="16"/>
                                </w:rPr>
                                <w:t>83,993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19F0FB" w14:textId="77777777" w:rsidR="00D97F16" w:rsidRDefault="00226C7C">
                              <w:pPr>
                                <w:spacing w:after="0" w:line="240" w:lineRule="auto"/>
                                <w:jc w:val="right"/>
                              </w:pPr>
                              <w:r>
                                <w:rPr>
                                  <w:rFonts w:ascii="Arial" w:eastAsia="Arial" w:hAnsi="Arial"/>
                                  <w:color w:val="000000"/>
                                  <w:sz w:val="16"/>
                                </w:rPr>
                                <w:t>76,913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3E9185" w14:textId="77777777" w:rsidR="00D97F16" w:rsidRDefault="00226C7C">
                              <w:pPr>
                                <w:spacing w:after="0" w:line="240" w:lineRule="auto"/>
                                <w:jc w:val="right"/>
                              </w:pPr>
                              <w:r>
                                <w:rPr>
                                  <w:rFonts w:ascii="Arial" w:eastAsia="Arial" w:hAnsi="Arial"/>
                                  <w:color w:val="000000"/>
                                  <w:sz w:val="16"/>
                                </w:rPr>
                                <w:t>76,913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6167F8" w14:textId="77777777" w:rsidR="00D97F16" w:rsidRDefault="00226C7C">
                              <w:pPr>
                                <w:spacing w:after="0" w:line="240" w:lineRule="auto"/>
                                <w:jc w:val="right"/>
                              </w:pPr>
                              <w:r>
                                <w:rPr>
                                  <w:rFonts w:ascii="Arial" w:eastAsia="Arial" w:hAnsi="Arial"/>
                                  <w:color w:val="000000"/>
                                  <w:sz w:val="16"/>
                                </w:rPr>
                                <w:t>100.00</w:t>
                              </w:r>
                            </w:p>
                          </w:tc>
                        </w:tr>
                        <w:tr w:rsidR="00D97F16" w14:paraId="1CB697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474487" w14:textId="77777777" w:rsidR="00D97F16" w:rsidRDefault="00226C7C">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1CA1B3" w14:textId="77777777" w:rsidR="00D97F16" w:rsidRDefault="00226C7C">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73FB6A"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80CB8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0BDDF9" w14:textId="77777777" w:rsidR="00D97F16" w:rsidRDefault="00226C7C">
                              <w:pPr>
                                <w:spacing w:after="0" w:line="240" w:lineRule="auto"/>
                                <w:jc w:val="right"/>
                              </w:pPr>
                              <w:r>
                                <w:rPr>
                                  <w:rFonts w:ascii="Arial" w:eastAsia="Arial" w:hAnsi="Arial"/>
                                  <w:color w:val="000000"/>
                                  <w:sz w:val="16"/>
                                </w:rPr>
                                <w:t>9,248,490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4F3F39" w14:textId="77777777" w:rsidR="00D97F16" w:rsidRDefault="00226C7C">
                              <w:pPr>
                                <w:spacing w:after="0" w:line="240" w:lineRule="auto"/>
                                <w:jc w:val="right"/>
                              </w:pPr>
                              <w:r>
                                <w:rPr>
                                  <w:rFonts w:ascii="Arial" w:eastAsia="Arial" w:hAnsi="Arial"/>
                                  <w:color w:val="000000"/>
                                  <w:sz w:val="16"/>
                                </w:rPr>
                                <w:t>9,142,693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39362B" w14:textId="77777777" w:rsidR="00D97F16" w:rsidRDefault="00226C7C">
                              <w:pPr>
                                <w:spacing w:after="0" w:line="240" w:lineRule="auto"/>
                                <w:jc w:val="right"/>
                              </w:pPr>
                              <w:r>
                                <w:rPr>
                                  <w:rFonts w:ascii="Arial" w:eastAsia="Arial" w:hAnsi="Arial"/>
                                  <w:color w:val="000000"/>
                                  <w:sz w:val="16"/>
                                </w:rPr>
                                <w:t>9,142,693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DFCC89" w14:textId="77777777" w:rsidR="00D97F16" w:rsidRDefault="00226C7C">
                              <w:pPr>
                                <w:spacing w:after="0" w:line="240" w:lineRule="auto"/>
                                <w:jc w:val="right"/>
                              </w:pPr>
                              <w:r>
                                <w:rPr>
                                  <w:rFonts w:ascii="Arial" w:eastAsia="Arial" w:hAnsi="Arial"/>
                                  <w:color w:val="000000"/>
                                  <w:sz w:val="16"/>
                                </w:rPr>
                                <w:t>100.00</w:t>
                              </w:r>
                            </w:p>
                          </w:tc>
                        </w:tr>
                        <w:tr w:rsidR="00D97F16" w14:paraId="001F1CD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DD4EBA" w14:textId="77777777" w:rsidR="00D97F16" w:rsidRDefault="00226C7C">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220CA2" w14:textId="77777777" w:rsidR="00D97F16" w:rsidRDefault="00226C7C">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4BA59A"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1CDD7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67D906" w14:textId="77777777" w:rsidR="00D97F16" w:rsidRDefault="00226C7C">
                              <w:pPr>
                                <w:spacing w:after="0" w:line="240" w:lineRule="auto"/>
                                <w:jc w:val="right"/>
                              </w:pPr>
                              <w:r>
                                <w:rPr>
                                  <w:rFonts w:ascii="Arial" w:eastAsia="Arial" w:hAnsi="Arial"/>
                                  <w:color w:val="000000"/>
                                  <w:sz w:val="16"/>
                                </w:rPr>
                                <w:t>1,017,500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FD6BA9" w14:textId="77777777" w:rsidR="00D97F16" w:rsidRDefault="00226C7C">
                              <w:pPr>
                                <w:spacing w:after="0" w:line="240" w:lineRule="auto"/>
                                <w:jc w:val="right"/>
                              </w:pPr>
                              <w:r>
                                <w:rPr>
                                  <w:rFonts w:ascii="Arial" w:eastAsia="Arial" w:hAnsi="Arial"/>
                                  <w:color w:val="000000"/>
                                  <w:sz w:val="16"/>
                                </w:rPr>
                                <w:t>758,255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17F9DF" w14:textId="77777777" w:rsidR="00D97F16" w:rsidRDefault="00226C7C">
                              <w:pPr>
                                <w:spacing w:after="0" w:line="240" w:lineRule="auto"/>
                                <w:jc w:val="right"/>
                              </w:pPr>
                              <w:r>
                                <w:rPr>
                                  <w:rFonts w:ascii="Arial" w:eastAsia="Arial" w:hAnsi="Arial"/>
                                  <w:color w:val="000000"/>
                                  <w:sz w:val="16"/>
                                </w:rPr>
                                <w:t>758,255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D9EB27" w14:textId="77777777" w:rsidR="00D97F16" w:rsidRDefault="00226C7C">
                              <w:pPr>
                                <w:spacing w:after="0" w:line="240" w:lineRule="auto"/>
                                <w:jc w:val="right"/>
                              </w:pPr>
                              <w:r>
                                <w:rPr>
                                  <w:rFonts w:ascii="Arial" w:eastAsia="Arial" w:hAnsi="Arial"/>
                                  <w:color w:val="000000"/>
                                  <w:sz w:val="16"/>
                                </w:rPr>
                                <w:t>100.00</w:t>
                              </w:r>
                            </w:p>
                          </w:tc>
                        </w:tr>
                        <w:tr w:rsidR="00D97F16" w14:paraId="0F3123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A276F7" w14:textId="77777777" w:rsidR="00D97F16" w:rsidRDefault="00226C7C">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BABC2C" w14:textId="77777777" w:rsidR="00D97F16" w:rsidRDefault="00226C7C">
                              <w:pPr>
                                <w:spacing w:after="0" w:line="240" w:lineRule="auto"/>
                              </w:pPr>
                              <w:r>
                                <w:rPr>
                                  <w:rFonts w:ascii="Arial" w:eastAsia="Arial" w:hAnsi="Arial"/>
                                  <w:color w:val="000000"/>
                                  <w:sz w:val="16"/>
                                </w:rPr>
                                <w:t>TZA JP4 Capacity Strengthening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D1AF10"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35D2CE"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E4E215" w14:textId="77777777" w:rsidR="00D97F16" w:rsidRDefault="00226C7C">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C210C7" w14:textId="77777777" w:rsidR="00D97F16" w:rsidRDefault="00226C7C">
                              <w:pPr>
                                <w:spacing w:after="0" w:line="240" w:lineRule="auto"/>
                                <w:jc w:val="right"/>
                              </w:pPr>
                              <w:r>
                                <w:rPr>
                                  <w:rFonts w:ascii="Arial" w:eastAsia="Arial" w:hAnsi="Arial"/>
                                  <w:color w:val="000000"/>
                                  <w:sz w:val="16"/>
                                </w:rPr>
                                <w:t>29,505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0A7145" w14:textId="77777777" w:rsidR="00D97F16" w:rsidRDefault="00226C7C">
                              <w:pPr>
                                <w:spacing w:after="0" w:line="240" w:lineRule="auto"/>
                                <w:jc w:val="right"/>
                              </w:pPr>
                              <w:r>
                                <w:rPr>
                                  <w:rFonts w:ascii="Arial" w:eastAsia="Arial" w:hAnsi="Arial"/>
                                  <w:color w:val="000000"/>
                                  <w:sz w:val="16"/>
                                </w:rPr>
                                <w:t>29,505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A828C7" w14:textId="77777777" w:rsidR="00D97F16" w:rsidRDefault="00226C7C">
                              <w:pPr>
                                <w:spacing w:after="0" w:line="240" w:lineRule="auto"/>
                                <w:jc w:val="right"/>
                              </w:pPr>
                              <w:r>
                                <w:rPr>
                                  <w:rFonts w:ascii="Arial" w:eastAsia="Arial" w:hAnsi="Arial"/>
                                  <w:color w:val="000000"/>
                                  <w:sz w:val="16"/>
                                </w:rPr>
                                <w:t>100.00</w:t>
                              </w:r>
                            </w:p>
                          </w:tc>
                        </w:tr>
                        <w:tr w:rsidR="00D97F16" w14:paraId="72C15BB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28CADC" w14:textId="77777777" w:rsidR="00D97F16" w:rsidRDefault="00226C7C">
                              <w:pPr>
                                <w:spacing w:after="0" w:line="240" w:lineRule="auto"/>
                              </w:pPr>
                              <w:r>
                                <w:rPr>
                                  <w:rFonts w:ascii="Arial" w:eastAsia="Arial" w:hAnsi="Arial"/>
                                  <w:color w:val="000000"/>
                                  <w:sz w:val="16"/>
                                </w:rPr>
                                <w:t>00066144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FB57F4" w14:textId="77777777" w:rsidR="00D97F16" w:rsidRDefault="00226C7C">
                              <w:pPr>
                                <w:spacing w:after="0" w:line="240" w:lineRule="auto"/>
                              </w:pPr>
                              <w:r>
                                <w:rPr>
                                  <w:rFonts w:ascii="Arial" w:eastAsia="Arial" w:hAnsi="Arial"/>
                                  <w:color w:val="000000"/>
                                  <w:sz w:val="16"/>
                                </w:rPr>
                                <w:t xml:space="preserve">TZA JP4 </w:t>
                              </w:r>
                              <w:r>
                                <w:rPr>
                                  <w:rFonts w:ascii="Arial" w:eastAsia="Arial" w:hAnsi="Arial"/>
                                  <w:color w:val="000000"/>
                                  <w:sz w:val="16"/>
                                </w:rPr>
                                <w:t>Capacity Strengthening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69F332"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A3B0E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C6BC20" w14:textId="77777777" w:rsidR="00D97F16" w:rsidRDefault="00226C7C">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2BFD88"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A9FF14"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AB96B5" w14:textId="77777777" w:rsidR="00D97F16" w:rsidRDefault="00226C7C">
                              <w:pPr>
                                <w:spacing w:after="0" w:line="240" w:lineRule="auto"/>
                                <w:jc w:val="right"/>
                              </w:pPr>
                              <w:r>
                                <w:rPr>
                                  <w:rFonts w:ascii="Arial" w:eastAsia="Arial" w:hAnsi="Arial"/>
                                  <w:color w:val="000000"/>
                                  <w:sz w:val="16"/>
                                </w:rPr>
                                <w:t>-</w:t>
                              </w:r>
                            </w:p>
                          </w:tc>
                        </w:tr>
                        <w:tr w:rsidR="0034002B" w14:paraId="38EEF30B"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EE883FF" w14:textId="77777777" w:rsidR="00D97F16" w:rsidRDefault="00226C7C">
                              <w:pPr>
                                <w:spacing w:after="0" w:line="240" w:lineRule="auto"/>
                              </w:pPr>
                              <w:r>
                                <w:rPr>
                                  <w:rFonts w:ascii="Arial" w:eastAsia="Arial" w:hAnsi="Arial"/>
                                  <w:b/>
                                  <w:color w:val="FFFFFF"/>
                                  <w:sz w:val="16"/>
                                </w:rPr>
                                <w:t>JP4 Cap Strengthening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0CC85F5"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13BD82D"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FE11DD3" w14:textId="77777777" w:rsidR="00D97F16" w:rsidRDefault="00226C7C">
                              <w:pPr>
                                <w:spacing w:after="0" w:line="240" w:lineRule="auto"/>
                                <w:jc w:val="right"/>
                              </w:pPr>
                              <w:r>
                                <w:rPr>
                                  <w:rFonts w:ascii="Arial" w:eastAsia="Arial" w:hAnsi="Arial"/>
                                  <w:b/>
                                  <w:color w:val="FFFFFF"/>
                                  <w:sz w:val="16"/>
                                </w:rPr>
                                <w:t>10,409,983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A41FB93" w14:textId="77777777" w:rsidR="00D97F16" w:rsidRDefault="00226C7C">
                              <w:pPr>
                                <w:spacing w:after="0" w:line="240" w:lineRule="auto"/>
                                <w:jc w:val="right"/>
                              </w:pPr>
                              <w:r>
                                <w:rPr>
                                  <w:rFonts w:ascii="Arial" w:eastAsia="Arial" w:hAnsi="Arial"/>
                                  <w:b/>
                                  <w:color w:val="FFFFFF"/>
                                  <w:sz w:val="16"/>
                                </w:rPr>
                                <w:t>10,007,366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5CFAAA" w14:textId="77777777" w:rsidR="00D97F16" w:rsidRDefault="00226C7C">
                              <w:pPr>
                                <w:spacing w:after="0" w:line="240" w:lineRule="auto"/>
                                <w:jc w:val="right"/>
                              </w:pPr>
                              <w:r>
                                <w:rPr>
                                  <w:rFonts w:ascii="Arial" w:eastAsia="Arial" w:hAnsi="Arial"/>
                                  <w:b/>
                                  <w:color w:val="FFFFFF"/>
                                  <w:sz w:val="16"/>
                                </w:rPr>
                                <w:t>10,007,366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A091171" w14:textId="77777777" w:rsidR="00D97F16" w:rsidRDefault="00226C7C">
                              <w:pPr>
                                <w:spacing w:after="0" w:line="240" w:lineRule="auto"/>
                                <w:jc w:val="right"/>
                              </w:pPr>
                              <w:r>
                                <w:rPr>
                                  <w:rFonts w:ascii="Arial" w:eastAsia="Arial" w:hAnsi="Arial"/>
                                  <w:b/>
                                  <w:color w:val="FFFFFF"/>
                                  <w:sz w:val="16"/>
                                </w:rPr>
                                <w:t>100.00</w:t>
                              </w:r>
                            </w:p>
                          </w:tc>
                        </w:tr>
                        <w:tr w:rsidR="0034002B" w14:paraId="535FDFC6" w14:textId="77777777" w:rsidTr="0034002B">
                          <w:tc>
                            <w:tcPr>
                              <w:tcW w:w="1090" w:type="dxa"/>
                              <w:tcBorders>
                                <w:top w:val="nil"/>
                                <w:left w:val="nil"/>
                                <w:bottom w:val="nil"/>
                                <w:right w:val="nil"/>
                              </w:tcBorders>
                              <w:tcMar>
                                <w:top w:w="59" w:type="dxa"/>
                                <w:left w:w="59" w:type="dxa"/>
                                <w:bottom w:w="59" w:type="dxa"/>
                                <w:right w:w="59" w:type="dxa"/>
                              </w:tcMar>
                              <w:vAlign w:val="center"/>
                            </w:tcPr>
                            <w:p w14:paraId="41EEC26A"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FA5390A" w14:textId="77777777" w:rsidR="00D97F16" w:rsidRDefault="00D97F16">
                              <w:pPr>
                                <w:spacing w:after="0" w:line="240" w:lineRule="auto"/>
                              </w:pPr>
                            </w:p>
                          </w:tc>
                        </w:tr>
                        <w:tr w:rsidR="0034002B" w14:paraId="11592F07"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01892E3" w14:textId="77777777" w:rsidR="00D97F16" w:rsidRDefault="00226C7C">
                              <w:pPr>
                                <w:spacing w:after="0" w:line="240" w:lineRule="auto"/>
                              </w:pPr>
                              <w:r>
                                <w:rPr>
                                  <w:rFonts w:ascii="Arial" w:eastAsia="Arial" w:hAnsi="Arial"/>
                                  <w:b/>
                                  <w:color w:val="FFFFFF"/>
                                  <w:sz w:val="16"/>
                                </w:rPr>
                                <w:t xml:space="preserve">JP5 Capacity </w:t>
                              </w:r>
                              <w:proofErr w:type="spellStart"/>
                              <w:r>
                                <w:rPr>
                                  <w:rFonts w:ascii="Arial" w:eastAsia="Arial" w:hAnsi="Arial"/>
                                  <w:b/>
                                  <w:color w:val="FFFFFF"/>
                                  <w:sz w:val="16"/>
                                </w:rPr>
                                <w:t>Bldg</w:t>
                              </w:r>
                              <w:proofErr w:type="spellEnd"/>
                              <w:r>
                                <w:rPr>
                                  <w:rFonts w:ascii="Arial" w:eastAsia="Arial" w:hAnsi="Arial"/>
                                  <w:b/>
                                  <w:color w:val="FFFFFF"/>
                                  <w:sz w:val="16"/>
                                </w:rPr>
                                <w:t xml:space="preserve"> </w:t>
                              </w:r>
                              <w:proofErr w:type="spellStart"/>
                              <w:r>
                                <w:rPr>
                                  <w:rFonts w:ascii="Arial" w:eastAsia="Arial" w:hAnsi="Arial"/>
                                  <w:b/>
                                  <w:color w:val="FFFFFF"/>
                                  <w:sz w:val="16"/>
                                </w:rPr>
                                <w:t>Zanzib</w:t>
                              </w:r>
                              <w:proofErr w:type="spellEnd"/>
                            </w:p>
                          </w:tc>
                        </w:tr>
                        <w:tr w:rsidR="00D97F16" w14:paraId="21D760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6DE90D"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925278"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7288A7"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F15E4F"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BBEF6A" w14:textId="77777777" w:rsidR="00D97F16" w:rsidRDefault="00226C7C">
                              <w:pPr>
                                <w:spacing w:after="0" w:line="240" w:lineRule="auto"/>
                                <w:jc w:val="right"/>
                              </w:pPr>
                              <w:r>
                                <w:rPr>
                                  <w:rFonts w:ascii="Arial" w:eastAsia="Arial" w:hAnsi="Arial"/>
                                  <w:color w:val="000000"/>
                                  <w:sz w:val="16"/>
                                </w:rPr>
                                <w:t>561,570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DC92DF" w14:textId="77777777" w:rsidR="00D97F16" w:rsidRDefault="00226C7C">
                              <w:pPr>
                                <w:spacing w:after="0" w:line="240" w:lineRule="auto"/>
                                <w:jc w:val="right"/>
                              </w:pPr>
                              <w:r>
                                <w:rPr>
                                  <w:rFonts w:ascii="Arial" w:eastAsia="Arial" w:hAnsi="Arial"/>
                                  <w:color w:val="000000"/>
                                  <w:sz w:val="16"/>
                                </w:rPr>
                                <w:t>511,364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FB34EC" w14:textId="77777777" w:rsidR="00D97F16" w:rsidRDefault="00226C7C">
                              <w:pPr>
                                <w:spacing w:after="0" w:line="240" w:lineRule="auto"/>
                                <w:jc w:val="right"/>
                              </w:pPr>
                              <w:r>
                                <w:rPr>
                                  <w:rFonts w:ascii="Arial" w:eastAsia="Arial" w:hAnsi="Arial"/>
                                  <w:color w:val="000000"/>
                                  <w:sz w:val="16"/>
                                </w:rPr>
                                <w:t>511,364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2A3F9D" w14:textId="77777777" w:rsidR="00D97F16" w:rsidRDefault="00226C7C">
                              <w:pPr>
                                <w:spacing w:after="0" w:line="240" w:lineRule="auto"/>
                                <w:jc w:val="right"/>
                              </w:pPr>
                              <w:r>
                                <w:rPr>
                                  <w:rFonts w:ascii="Arial" w:eastAsia="Arial" w:hAnsi="Arial"/>
                                  <w:color w:val="000000"/>
                                  <w:sz w:val="16"/>
                                </w:rPr>
                                <w:t>100.00</w:t>
                              </w:r>
                            </w:p>
                          </w:tc>
                        </w:tr>
                        <w:tr w:rsidR="00D97F16" w14:paraId="6C6D950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AC27FF"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874B70"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65CD73"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876C6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55702C" w14:textId="77777777" w:rsidR="00D97F16" w:rsidRDefault="00226C7C">
                              <w:pPr>
                                <w:spacing w:after="0" w:line="240" w:lineRule="auto"/>
                                <w:jc w:val="right"/>
                              </w:pPr>
                              <w:r>
                                <w:rPr>
                                  <w:rFonts w:ascii="Arial" w:eastAsia="Arial" w:hAnsi="Arial"/>
                                  <w:color w:val="000000"/>
                                  <w:sz w:val="16"/>
                                </w:rPr>
                                <w:t>1,009,883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BD24E5" w14:textId="77777777" w:rsidR="00D97F16" w:rsidRDefault="00226C7C">
                              <w:pPr>
                                <w:spacing w:after="0" w:line="240" w:lineRule="auto"/>
                                <w:jc w:val="right"/>
                              </w:pPr>
                              <w:r>
                                <w:rPr>
                                  <w:rFonts w:ascii="Arial" w:eastAsia="Arial" w:hAnsi="Arial"/>
                                  <w:color w:val="000000"/>
                                  <w:sz w:val="16"/>
                                </w:rPr>
                                <w:t>946,772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3D4805" w14:textId="77777777" w:rsidR="00D97F16" w:rsidRDefault="00226C7C">
                              <w:pPr>
                                <w:spacing w:after="0" w:line="240" w:lineRule="auto"/>
                                <w:jc w:val="right"/>
                              </w:pPr>
                              <w:r>
                                <w:rPr>
                                  <w:rFonts w:ascii="Arial" w:eastAsia="Arial" w:hAnsi="Arial"/>
                                  <w:color w:val="000000"/>
                                  <w:sz w:val="16"/>
                                </w:rPr>
                                <w:t>946,772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00D80F" w14:textId="77777777" w:rsidR="00D97F16" w:rsidRDefault="00226C7C">
                              <w:pPr>
                                <w:spacing w:after="0" w:line="240" w:lineRule="auto"/>
                                <w:jc w:val="right"/>
                              </w:pPr>
                              <w:r>
                                <w:rPr>
                                  <w:rFonts w:ascii="Arial" w:eastAsia="Arial" w:hAnsi="Arial"/>
                                  <w:color w:val="000000"/>
                                  <w:sz w:val="16"/>
                                </w:rPr>
                                <w:t>100.00</w:t>
                              </w:r>
                            </w:p>
                          </w:tc>
                        </w:tr>
                        <w:tr w:rsidR="00D97F16" w14:paraId="5E7E259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FB4F17"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15F082"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B88C2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E6C290"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C2DFD5" w14:textId="77777777" w:rsidR="00D97F16" w:rsidRDefault="00226C7C">
                              <w:pPr>
                                <w:spacing w:after="0" w:line="240" w:lineRule="auto"/>
                                <w:jc w:val="right"/>
                              </w:pPr>
                              <w:r>
                                <w:rPr>
                                  <w:rFonts w:ascii="Arial" w:eastAsia="Arial" w:hAnsi="Arial"/>
                                  <w:color w:val="000000"/>
                                  <w:sz w:val="16"/>
                                </w:rPr>
                                <w:t>6,651,411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11E032" w14:textId="77777777" w:rsidR="00D97F16" w:rsidRDefault="00226C7C">
                              <w:pPr>
                                <w:spacing w:after="0" w:line="240" w:lineRule="auto"/>
                                <w:jc w:val="right"/>
                              </w:pPr>
                              <w:r>
                                <w:rPr>
                                  <w:rFonts w:ascii="Arial" w:eastAsia="Arial" w:hAnsi="Arial"/>
                                  <w:color w:val="000000"/>
                                  <w:sz w:val="16"/>
                                </w:rPr>
                                <w:t>6,265,655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D2B4A2" w14:textId="77777777" w:rsidR="00D97F16" w:rsidRDefault="00226C7C">
                              <w:pPr>
                                <w:spacing w:after="0" w:line="240" w:lineRule="auto"/>
                                <w:jc w:val="right"/>
                              </w:pPr>
                              <w:r>
                                <w:rPr>
                                  <w:rFonts w:ascii="Arial" w:eastAsia="Arial" w:hAnsi="Arial"/>
                                  <w:color w:val="000000"/>
                                  <w:sz w:val="16"/>
                                </w:rPr>
                                <w:t>6,265,655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6875DB" w14:textId="77777777" w:rsidR="00D97F16" w:rsidRDefault="00226C7C">
                              <w:pPr>
                                <w:spacing w:after="0" w:line="240" w:lineRule="auto"/>
                                <w:jc w:val="right"/>
                              </w:pPr>
                              <w:r>
                                <w:rPr>
                                  <w:rFonts w:ascii="Arial" w:eastAsia="Arial" w:hAnsi="Arial"/>
                                  <w:color w:val="000000"/>
                                  <w:sz w:val="16"/>
                                </w:rPr>
                                <w:t>100.00</w:t>
                              </w:r>
                            </w:p>
                          </w:tc>
                        </w:tr>
                        <w:tr w:rsidR="00D97F16" w14:paraId="6B234A6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74827F"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BF12EA" w14:textId="77777777" w:rsidR="00D97F16" w:rsidRDefault="00226C7C">
                              <w:pPr>
                                <w:spacing w:after="0" w:line="240" w:lineRule="auto"/>
                              </w:pPr>
                              <w:r>
                                <w:rPr>
                                  <w:rFonts w:ascii="Arial" w:eastAsia="Arial" w:hAnsi="Arial"/>
                                  <w:color w:val="000000"/>
                                  <w:sz w:val="16"/>
                                </w:rPr>
                                <w:t xml:space="preserve">TZA JP5 </w:t>
                              </w:r>
                              <w:r>
                                <w:rPr>
                                  <w:rFonts w:ascii="Arial" w:eastAsia="Arial" w:hAnsi="Arial"/>
                                  <w:color w:val="000000"/>
                                  <w:sz w:val="16"/>
                                </w:rPr>
                                <w:t>Capacity Building Supp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454723"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C70964"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C02EF2" w14:textId="77777777" w:rsidR="00D97F16" w:rsidRDefault="00226C7C">
                              <w:pPr>
                                <w:spacing w:after="0" w:line="240" w:lineRule="auto"/>
                                <w:jc w:val="right"/>
                              </w:pPr>
                              <w:r>
                                <w:rPr>
                                  <w:rFonts w:ascii="Arial" w:eastAsia="Arial" w:hAnsi="Arial"/>
                                  <w:color w:val="000000"/>
                                  <w:sz w:val="16"/>
                                </w:rPr>
                                <w:t>49,220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2D5F03B" w14:textId="77777777" w:rsidR="00D97F16" w:rsidRDefault="00226C7C">
                              <w:pPr>
                                <w:spacing w:after="0" w:line="240" w:lineRule="auto"/>
                                <w:jc w:val="right"/>
                              </w:pPr>
                              <w:r>
                                <w:rPr>
                                  <w:rFonts w:ascii="Arial" w:eastAsia="Arial" w:hAnsi="Arial"/>
                                  <w:color w:val="000000"/>
                                  <w:sz w:val="16"/>
                                </w:rPr>
                                <w:t>44,756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6DB3A4" w14:textId="77777777" w:rsidR="00D97F16" w:rsidRDefault="00226C7C">
                              <w:pPr>
                                <w:spacing w:after="0" w:line="240" w:lineRule="auto"/>
                                <w:jc w:val="right"/>
                              </w:pPr>
                              <w:r>
                                <w:rPr>
                                  <w:rFonts w:ascii="Arial" w:eastAsia="Arial" w:hAnsi="Arial"/>
                                  <w:color w:val="000000"/>
                                  <w:sz w:val="16"/>
                                </w:rPr>
                                <w:t>44,756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917ADD" w14:textId="77777777" w:rsidR="00D97F16" w:rsidRDefault="00226C7C">
                              <w:pPr>
                                <w:spacing w:after="0" w:line="240" w:lineRule="auto"/>
                                <w:jc w:val="right"/>
                              </w:pPr>
                              <w:r>
                                <w:rPr>
                                  <w:rFonts w:ascii="Arial" w:eastAsia="Arial" w:hAnsi="Arial"/>
                                  <w:color w:val="000000"/>
                                  <w:sz w:val="16"/>
                                </w:rPr>
                                <w:t>100.00</w:t>
                              </w:r>
                            </w:p>
                          </w:tc>
                        </w:tr>
                        <w:tr w:rsidR="00D97F16" w14:paraId="7F4B12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EAFEC8"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3D07B7"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5DAEC8"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06E415"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68C0AA" w14:textId="77777777" w:rsidR="00D97F16" w:rsidRDefault="00226C7C">
                              <w:pPr>
                                <w:spacing w:after="0" w:line="240" w:lineRule="auto"/>
                                <w:jc w:val="right"/>
                              </w:pPr>
                              <w:r>
                                <w:rPr>
                                  <w:rFonts w:ascii="Arial" w:eastAsia="Arial" w:hAnsi="Arial"/>
                                  <w:color w:val="000000"/>
                                  <w:sz w:val="16"/>
                                </w:rPr>
                                <w:t>262,150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B3F4BA" w14:textId="77777777" w:rsidR="00D97F16" w:rsidRDefault="00226C7C">
                              <w:pPr>
                                <w:spacing w:after="0" w:line="240" w:lineRule="auto"/>
                                <w:jc w:val="right"/>
                              </w:pPr>
                              <w:r>
                                <w:rPr>
                                  <w:rFonts w:ascii="Arial" w:eastAsia="Arial" w:hAnsi="Arial"/>
                                  <w:color w:val="000000"/>
                                  <w:sz w:val="16"/>
                                </w:rPr>
                                <w:t>229,339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C05B89" w14:textId="77777777" w:rsidR="00D97F16" w:rsidRDefault="00226C7C">
                              <w:pPr>
                                <w:spacing w:after="0" w:line="240" w:lineRule="auto"/>
                                <w:jc w:val="right"/>
                              </w:pPr>
                              <w:r>
                                <w:rPr>
                                  <w:rFonts w:ascii="Arial" w:eastAsia="Arial" w:hAnsi="Arial"/>
                                  <w:color w:val="000000"/>
                                  <w:sz w:val="16"/>
                                </w:rPr>
                                <w:t>229,339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847A0D" w14:textId="77777777" w:rsidR="00D97F16" w:rsidRDefault="00226C7C">
                              <w:pPr>
                                <w:spacing w:after="0" w:line="240" w:lineRule="auto"/>
                                <w:jc w:val="right"/>
                              </w:pPr>
                              <w:r>
                                <w:rPr>
                                  <w:rFonts w:ascii="Arial" w:eastAsia="Arial" w:hAnsi="Arial"/>
                                  <w:color w:val="000000"/>
                                  <w:sz w:val="16"/>
                                </w:rPr>
                                <w:t>100.00</w:t>
                              </w:r>
                            </w:p>
                          </w:tc>
                        </w:tr>
                        <w:tr w:rsidR="00D97F16" w14:paraId="76B2CA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032173"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273216"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FB952D4"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AB6AE1"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3007BD" w14:textId="77777777" w:rsidR="00D97F16" w:rsidRDefault="00226C7C">
                              <w:pPr>
                                <w:spacing w:after="0" w:line="240" w:lineRule="auto"/>
                                <w:jc w:val="right"/>
                              </w:pPr>
                              <w:r>
                                <w:rPr>
                                  <w:rFonts w:ascii="Arial" w:eastAsia="Arial" w:hAnsi="Arial"/>
                                  <w:color w:val="000000"/>
                                  <w:sz w:val="16"/>
                                </w:rPr>
                                <w:t>646,550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A5BADE" w14:textId="77777777" w:rsidR="00D97F16" w:rsidRDefault="00226C7C">
                              <w:pPr>
                                <w:spacing w:after="0" w:line="240" w:lineRule="auto"/>
                                <w:jc w:val="right"/>
                              </w:pPr>
                              <w:r>
                                <w:rPr>
                                  <w:rFonts w:ascii="Arial" w:eastAsia="Arial" w:hAnsi="Arial"/>
                                  <w:color w:val="000000"/>
                                  <w:sz w:val="16"/>
                                </w:rPr>
                                <w:t>582,059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FED55B" w14:textId="77777777" w:rsidR="00D97F16" w:rsidRDefault="00226C7C">
                              <w:pPr>
                                <w:spacing w:after="0" w:line="240" w:lineRule="auto"/>
                                <w:jc w:val="right"/>
                              </w:pPr>
                              <w:r>
                                <w:rPr>
                                  <w:rFonts w:ascii="Arial" w:eastAsia="Arial" w:hAnsi="Arial"/>
                                  <w:color w:val="000000"/>
                                  <w:sz w:val="16"/>
                                </w:rPr>
                                <w:t>582,059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4BBD87" w14:textId="77777777" w:rsidR="00D97F16" w:rsidRDefault="00226C7C">
                              <w:pPr>
                                <w:spacing w:after="0" w:line="240" w:lineRule="auto"/>
                                <w:jc w:val="right"/>
                              </w:pPr>
                              <w:r>
                                <w:rPr>
                                  <w:rFonts w:ascii="Arial" w:eastAsia="Arial" w:hAnsi="Arial"/>
                                  <w:color w:val="000000"/>
                                  <w:sz w:val="16"/>
                                </w:rPr>
                                <w:t>100.00</w:t>
                              </w:r>
                            </w:p>
                          </w:tc>
                        </w:tr>
                        <w:tr w:rsidR="00D97F16" w14:paraId="524942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FFE3B2" w14:textId="77777777" w:rsidR="00D97F16" w:rsidRDefault="00226C7C">
                              <w:pPr>
                                <w:spacing w:after="0" w:line="240" w:lineRule="auto"/>
                              </w:pPr>
                              <w:r>
                                <w:rPr>
                                  <w:rFonts w:ascii="Arial" w:eastAsia="Arial" w:hAnsi="Arial"/>
                                  <w:color w:val="000000"/>
                                  <w:sz w:val="16"/>
                                </w:rPr>
                                <w:t>00066145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CEE992" w14:textId="77777777" w:rsidR="00D97F16" w:rsidRDefault="00226C7C">
                              <w:pPr>
                                <w:spacing w:after="0" w:line="240" w:lineRule="auto"/>
                              </w:pPr>
                              <w:r>
                                <w:rPr>
                                  <w:rFonts w:ascii="Arial" w:eastAsia="Arial" w:hAnsi="Arial"/>
                                  <w:color w:val="000000"/>
                                  <w:sz w:val="16"/>
                                </w:rPr>
                                <w:t>TZA JP5 Capacity Building Supp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E371EF"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96CD3D" w14:textId="77777777" w:rsidR="00D97F16" w:rsidRDefault="00226C7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4CA143" w14:textId="77777777" w:rsidR="00D97F16" w:rsidRDefault="00226C7C">
                              <w:pPr>
                                <w:spacing w:after="0" w:line="240" w:lineRule="auto"/>
                                <w:jc w:val="right"/>
                              </w:pPr>
                              <w:r>
                                <w:rPr>
                                  <w:rFonts w:ascii="Arial" w:eastAsia="Arial" w:hAnsi="Arial"/>
                                  <w:color w:val="000000"/>
                                  <w:sz w:val="16"/>
                                </w:rPr>
                                <w:t>53,760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D343CF"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DD2614"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0AAADA" w14:textId="77777777" w:rsidR="00D97F16" w:rsidRDefault="00226C7C">
                              <w:pPr>
                                <w:spacing w:after="0" w:line="240" w:lineRule="auto"/>
                                <w:jc w:val="right"/>
                              </w:pPr>
                              <w:r>
                                <w:rPr>
                                  <w:rFonts w:ascii="Arial" w:eastAsia="Arial" w:hAnsi="Arial"/>
                                  <w:color w:val="000000"/>
                                  <w:sz w:val="16"/>
                                </w:rPr>
                                <w:t>-</w:t>
                              </w:r>
                            </w:p>
                          </w:tc>
                        </w:tr>
                        <w:tr w:rsidR="0034002B" w14:paraId="2D3CAC00"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F765E9B" w14:textId="77777777" w:rsidR="00D97F16" w:rsidRDefault="00226C7C">
                              <w:pPr>
                                <w:spacing w:after="0" w:line="240" w:lineRule="auto"/>
                              </w:pPr>
                              <w:r>
                                <w:rPr>
                                  <w:rFonts w:ascii="Arial" w:eastAsia="Arial" w:hAnsi="Arial"/>
                                  <w:b/>
                                  <w:color w:val="FFFFFF"/>
                                  <w:sz w:val="16"/>
                                </w:rPr>
                                <w:t xml:space="preserve">JP5 Capacity </w:t>
                              </w:r>
                              <w:proofErr w:type="spellStart"/>
                              <w:r>
                                <w:rPr>
                                  <w:rFonts w:ascii="Arial" w:eastAsia="Arial" w:hAnsi="Arial"/>
                                  <w:b/>
                                  <w:color w:val="FFFFFF"/>
                                  <w:sz w:val="16"/>
                                </w:rPr>
                                <w:t>Bldg</w:t>
                              </w:r>
                              <w:proofErr w:type="spellEnd"/>
                              <w:r>
                                <w:rPr>
                                  <w:rFonts w:ascii="Arial" w:eastAsia="Arial" w:hAnsi="Arial"/>
                                  <w:b/>
                                  <w:color w:val="FFFFFF"/>
                                  <w:sz w:val="16"/>
                                </w:rPr>
                                <w:t xml:space="preserve"> </w:t>
                              </w:r>
                              <w:proofErr w:type="spellStart"/>
                              <w:r>
                                <w:rPr>
                                  <w:rFonts w:ascii="Arial" w:eastAsia="Arial" w:hAnsi="Arial"/>
                                  <w:b/>
                                  <w:color w:val="FFFFFF"/>
                                  <w:sz w:val="16"/>
                                </w:rPr>
                                <w:t>Zanzib</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C8CA931"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B438E53"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9B7D19A" w14:textId="77777777" w:rsidR="00D97F16" w:rsidRDefault="00226C7C">
                              <w:pPr>
                                <w:spacing w:after="0" w:line="240" w:lineRule="auto"/>
                                <w:jc w:val="right"/>
                              </w:pPr>
                              <w:r>
                                <w:rPr>
                                  <w:rFonts w:ascii="Arial" w:eastAsia="Arial" w:hAnsi="Arial"/>
                                  <w:b/>
                                  <w:color w:val="FFFFFF"/>
                                  <w:sz w:val="16"/>
                                </w:rPr>
                                <w:t>9,234,544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BF0FDC7" w14:textId="77777777" w:rsidR="00D97F16" w:rsidRDefault="00226C7C">
                              <w:pPr>
                                <w:spacing w:after="0" w:line="240" w:lineRule="auto"/>
                                <w:jc w:val="right"/>
                              </w:pPr>
                              <w:r>
                                <w:rPr>
                                  <w:rFonts w:ascii="Arial" w:eastAsia="Arial" w:hAnsi="Arial"/>
                                  <w:b/>
                                  <w:color w:val="FFFFFF"/>
                                  <w:sz w:val="16"/>
                                </w:rPr>
                                <w:t>8,579,945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7448673" w14:textId="77777777" w:rsidR="00D97F16" w:rsidRDefault="00226C7C">
                              <w:pPr>
                                <w:spacing w:after="0" w:line="240" w:lineRule="auto"/>
                                <w:jc w:val="right"/>
                              </w:pPr>
                              <w:r>
                                <w:rPr>
                                  <w:rFonts w:ascii="Arial" w:eastAsia="Arial" w:hAnsi="Arial"/>
                                  <w:b/>
                                  <w:color w:val="FFFFFF"/>
                                  <w:sz w:val="16"/>
                                </w:rPr>
                                <w:t>8,579,945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AE6A45E" w14:textId="77777777" w:rsidR="00D97F16" w:rsidRDefault="00226C7C">
                              <w:pPr>
                                <w:spacing w:after="0" w:line="240" w:lineRule="auto"/>
                                <w:jc w:val="right"/>
                              </w:pPr>
                              <w:r>
                                <w:rPr>
                                  <w:rFonts w:ascii="Arial" w:eastAsia="Arial" w:hAnsi="Arial"/>
                                  <w:b/>
                                  <w:color w:val="FFFFFF"/>
                                  <w:sz w:val="16"/>
                                </w:rPr>
                                <w:t>100.00</w:t>
                              </w:r>
                            </w:p>
                          </w:tc>
                        </w:tr>
                        <w:tr w:rsidR="0034002B" w14:paraId="68D4D55B" w14:textId="77777777" w:rsidTr="0034002B">
                          <w:tc>
                            <w:tcPr>
                              <w:tcW w:w="1090" w:type="dxa"/>
                              <w:tcBorders>
                                <w:top w:val="nil"/>
                                <w:left w:val="nil"/>
                                <w:bottom w:val="nil"/>
                                <w:right w:val="nil"/>
                              </w:tcBorders>
                              <w:tcMar>
                                <w:top w:w="59" w:type="dxa"/>
                                <w:left w:w="59" w:type="dxa"/>
                                <w:bottom w:w="59" w:type="dxa"/>
                                <w:right w:w="59" w:type="dxa"/>
                              </w:tcMar>
                              <w:vAlign w:val="center"/>
                            </w:tcPr>
                            <w:p w14:paraId="0B9F4D9A"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970B900" w14:textId="77777777" w:rsidR="00D97F16" w:rsidRDefault="00D97F16">
                              <w:pPr>
                                <w:spacing w:after="0" w:line="240" w:lineRule="auto"/>
                              </w:pPr>
                            </w:p>
                          </w:tc>
                        </w:tr>
                        <w:tr w:rsidR="0034002B" w14:paraId="4FD1F779"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809E4CA" w14:textId="77777777" w:rsidR="00D97F16" w:rsidRDefault="00226C7C">
                              <w:pPr>
                                <w:spacing w:after="0" w:line="240" w:lineRule="auto"/>
                              </w:pPr>
                              <w:r>
                                <w:rPr>
                                  <w:rFonts w:ascii="Arial" w:eastAsia="Arial" w:hAnsi="Arial"/>
                                  <w:b/>
                                  <w:color w:val="FFFFFF"/>
                                  <w:sz w:val="16"/>
                                </w:rPr>
                                <w:t xml:space="preserve">JP6.1 </w:t>
                              </w:r>
                              <w:proofErr w:type="gramStart"/>
                              <w:r>
                                <w:rPr>
                                  <w:rFonts w:ascii="Arial" w:eastAsia="Arial" w:hAnsi="Arial"/>
                                  <w:b/>
                                  <w:color w:val="FFFFFF"/>
                                  <w:sz w:val="16"/>
                                </w:rPr>
                                <w:t>North Western</w:t>
                              </w:r>
                              <w:proofErr w:type="gramEnd"/>
                              <w:r>
                                <w:rPr>
                                  <w:rFonts w:ascii="Arial" w:eastAsia="Arial" w:hAnsi="Arial"/>
                                  <w:b/>
                                  <w:color w:val="FFFFFF"/>
                                  <w:sz w:val="16"/>
                                </w:rPr>
                                <w:t xml:space="preserve"> Tanzania</w:t>
                              </w:r>
                            </w:p>
                          </w:tc>
                        </w:tr>
                        <w:tr w:rsidR="00D97F16" w14:paraId="163BDC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0FB9B8"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549CBE"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0DD0C8"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0F657E"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B56EA3" w14:textId="77777777" w:rsidR="00D97F16" w:rsidRDefault="00226C7C">
                              <w:pPr>
                                <w:spacing w:after="0" w:line="240" w:lineRule="auto"/>
                                <w:jc w:val="right"/>
                              </w:pPr>
                              <w:r>
                                <w:rPr>
                                  <w:rFonts w:ascii="Arial" w:eastAsia="Arial" w:hAnsi="Arial"/>
                                  <w:color w:val="000000"/>
                                  <w:sz w:val="16"/>
                                </w:rPr>
                                <w:t>18,200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623137" w14:textId="77777777" w:rsidR="00D97F16" w:rsidRDefault="00226C7C">
                              <w:pPr>
                                <w:spacing w:after="0" w:line="240" w:lineRule="auto"/>
                                <w:jc w:val="right"/>
                              </w:pPr>
                              <w:r>
                                <w:rPr>
                                  <w:rFonts w:ascii="Arial" w:eastAsia="Arial" w:hAnsi="Arial"/>
                                  <w:color w:val="000000"/>
                                  <w:sz w:val="16"/>
                                </w:rPr>
                                <w:t>18,200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06E830" w14:textId="77777777" w:rsidR="00D97F16" w:rsidRDefault="00226C7C">
                              <w:pPr>
                                <w:spacing w:after="0" w:line="240" w:lineRule="auto"/>
                                <w:jc w:val="right"/>
                              </w:pPr>
                              <w:r>
                                <w:rPr>
                                  <w:rFonts w:ascii="Arial" w:eastAsia="Arial" w:hAnsi="Arial"/>
                                  <w:color w:val="000000"/>
                                  <w:sz w:val="16"/>
                                </w:rPr>
                                <w:t>18,200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067824" w14:textId="77777777" w:rsidR="00D97F16" w:rsidRDefault="00226C7C">
                              <w:pPr>
                                <w:spacing w:after="0" w:line="240" w:lineRule="auto"/>
                                <w:jc w:val="right"/>
                              </w:pPr>
                              <w:r>
                                <w:rPr>
                                  <w:rFonts w:ascii="Arial" w:eastAsia="Arial" w:hAnsi="Arial"/>
                                  <w:color w:val="000000"/>
                                  <w:sz w:val="16"/>
                                </w:rPr>
                                <w:t>100.00</w:t>
                              </w:r>
                            </w:p>
                          </w:tc>
                        </w:tr>
                        <w:tr w:rsidR="00D97F16" w14:paraId="04FAB3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96BCB3"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ED1E1A3"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CA166A" w14:textId="77777777" w:rsidR="00D97F16" w:rsidRDefault="00226C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CA9F1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456914" w14:textId="77777777" w:rsidR="00D97F16" w:rsidRDefault="00226C7C">
                              <w:pPr>
                                <w:spacing w:after="0" w:line="240" w:lineRule="auto"/>
                                <w:jc w:val="right"/>
                              </w:pPr>
                              <w:r>
                                <w:rPr>
                                  <w:rFonts w:ascii="Arial" w:eastAsia="Arial" w:hAnsi="Arial"/>
                                  <w:color w:val="000000"/>
                                  <w:sz w:val="16"/>
                                </w:rPr>
                                <w:t>639,214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DD018D" w14:textId="77777777" w:rsidR="00D97F16" w:rsidRDefault="00226C7C">
                              <w:pPr>
                                <w:spacing w:after="0" w:line="240" w:lineRule="auto"/>
                                <w:jc w:val="right"/>
                              </w:pPr>
                              <w:r>
                                <w:rPr>
                                  <w:rFonts w:ascii="Arial" w:eastAsia="Arial" w:hAnsi="Arial"/>
                                  <w:color w:val="000000"/>
                                  <w:sz w:val="16"/>
                                </w:rPr>
                                <w:t>639,214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915D88" w14:textId="77777777" w:rsidR="00D97F16" w:rsidRDefault="00226C7C">
                              <w:pPr>
                                <w:spacing w:after="0" w:line="240" w:lineRule="auto"/>
                                <w:jc w:val="right"/>
                              </w:pPr>
                              <w:r>
                                <w:rPr>
                                  <w:rFonts w:ascii="Arial" w:eastAsia="Arial" w:hAnsi="Arial"/>
                                  <w:color w:val="000000"/>
                                  <w:sz w:val="16"/>
                                </w:rPr>
                                <w:t>639,214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BE060B" w14:textId="77777777" w:rsidR="00D97F16" w:rsidRDefault="00226C7C">
                              <w:pPr>
                                <w:spacing w:after="0" w:line="240" w:lineRule="auto"/>
                                <w:jc w:val="right"/>
                              </w:pPr>
                              <w:r>
                                <w:rPr>
                                  <w:rFonts w:ascii="Arial" w:eastAsia="Arial" w:hAnsi="Arial"/>
                                  <w:color w:val="000000"/>
                                  <w:sz w:val="16"/>
                                </w:rPr>
                                <w:t>100.00</w:t>
                              </w:r>
                            </w:p>
                          </w:tc>
                        </w:tr>
                        <w:tr w:rsidR="00D97F16" w14:paraId="4B9F92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C352B8"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490DB4"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9F4FF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CC6D16"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81B479" w14:textId="77777777" w:rsidR="00D97F16" w:rsidRDefault="00226C7C">
                              <w:pPr>
                                <w:spacing w:after="0" w:line="240" w:lineRule="auto"/>
                                <w:jc w:val="right"/>
                              </w:pPr>
                              <w:r>
                                <w:rPr>
                                  <w:rFonts w:ascii="Arial" w:eastAsia="Arial" w:hAnsi="Arial"/>
                                  <w:color w:val="000000"/>
                                  <w:sz w:val="16"/>
                                </w:rPr>
                                <w:t>4,678,043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F55CF3" w14:textId="77777777" w:rsidR="00D97F16" w:rsidRDefault="00226C7C">
                              <w:pPr>
                                <w:spacing w:after="0" w:line="240" w:lineRule="auto"/>
                                <w:jc w:val="right"/>
                              </w:pPr>
                              <w:r>
                                <w:rPr>
                                  <w:rFonts w:ascii="Arial" w:eastAsia="Arial" w:hAnsi="Arial"/>
                                  <w:color w:val="000000"/>
                                  <w:sz w:val="16"/>
                                </w:rPr>
                                <w:t>4,395,685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FBABB2" w14:textId="77777777" w:rsidR="00D97F16" w:rsidRDefault="00226C7C">
                              <w:pPr>
                                <w:spacing w:after="0" w:line="240" w:lineRule="auto"/>
                                <w:jc w:val="right"/>
                              </w:pPr>
                              <w:r>
                                <w:rPr>
                                  <w:rFonts w:ascii="Arial" w:eastAsia="Arial" w:hAnsi="Arial"/>
                                  <w:color w:val="000000"/>
                                  <w:sz w:val="16"/>
                                </w:rPr>
                                <w:t>4,395,685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F6A834" w14:textId="77777777" w:rsidR="00D97F16" w:rsidRDefault="00226C7C">
                              <w:pPr>
                                <w:spacing w:after="0" w:line="240" w:lineRule="auto"/>
                                <w:jc w:val="right"/>
                              </w:pPr>
                              <w:r>
                                <w:rPr>
                                  <w:rFonts w:ascii="Arial" w:eastAsia="Arial" w:hAnsi="Arial"/>
                                  <w:color w:val="000000"/>
                                  <w:sz w:val="16"/>
                                </w:rPr>
                                <w:t>100.00</w:t>
                              </w:r>
                            </w:p>
                          </w:tc>
                        </w:tr>
                        <w:tr w:rsidR="00D97F16" w14:paraId="2865C9A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D2A03A"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599D6D"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F91598"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BE4E7F"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D64CA7" w14:textId="77777777" w:rsidR="00D97F16" w:rsidRDefault="00226C7C">
                              <w:pPr>
                                <w:spacing w:after="0" w:line="240" w:lineRule="auto"/>
                                <w:jc w:val="right"/>
                              </w:pPr>
                              <w:r>
                                <w:rPr>
                                  <w:rFonts w:ascii="Arial" w:eastAsia="Arial" w:hAnsi="Arial"/>
                                  <w:color w:val="000000"/>
                                  <w:sz w:val="16"/>
                                </w:rPr>
                                <w:t>236,332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479FCD" w14:textId="77777777" w:rsidR="00D97F16" w:rsidRDefault="00226C7C">
                              <w:pPr>
                                <w:spacing w:after="0" w:line="240" w:lineRule="auto"/>
                                <w:jc w:val="right"/>
                              </w:pPr>
                              <w:r>
                                <w:rPr>
                                  <w:rFonts w:ascii="Arial" w:eastAsia="Arial" w:hAnsi="Arial"/>
                                  <w:color w:val="000000"/>
                                  <w:sz w:val="16"/>
                                </w:rPr>
                                <w:t>105,190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A3BFD" w14:textId="77777777" w:rsidR="00D97F16" w:rsidRDefault="00226C7C">
                              <w:pPr>
                                <w:spacing w:after="0" w:line="240" w:lineRule="auto"/>
                                <w:jc w:val="right"/>
                              </w:pPr>
                              <w:r>
                                <w:rPr>
                                  <w:rFonts w:ascii="Arial" w:eastAsia="Arial" w:hAnsi="Arial"/>
                                  <w:color w:val="000000"/>
                                  <w:sz w:val="16"/>
                                </w:rPr>
                                <w:t>105,190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6C1B73" w14:textId="77777777" w:rsidR="00D97F16" w:rsidRDefault="00226C7C">
                              <w:pPr>
                                <w:spacing w:after="0" w:line="240" w:lineRule="auto"/>
                                <w:jc w:val="right"/>
                              </w:pPr>
                              <w:r>
                                <w:rPr>
                                  <w:rFonts w:ascii="Arial" w:eastAsia="Arial" w:hAnsi="Arial"/>
                                  <w:color w:val="000000"/>
                                  <w:sz w:val="16"/>
                                </w:rPr>
                                <w:t>100.00</w:t>
                              </w:r>
                            </w:p>
                          </w:tc>
                        </w:tr>
                        <w:tr w:rsidR="00D97F16" w14:paraId="7BBC6D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F581A0"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7ACA4A"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AF59B0" w14:textId="77777777" w:rsidR="00D97F16" w:rsidRDefault="00226C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10A8D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2A8D09" w14:textId="77777777" w:rsidR="00D97F16" w:rsidRDefault="00226C7C">
                              <w:pPr>
                                <w:spacing w:after="0" w:line="240" w:lineRule="auto"/>
                                <w:jc w:val="right"/>
                              </w:pPr>
                              <w:r>
                                <w:rPr>
                                  <w:rFonts w:ascii="Arial" w:eastAsia="Arial" w:hAnsi="Arial"/>
                                  <w:color w:val="000000"/>
                                  <w:sz w:val="16"/>
                                </w:rPr>
                                <w:t>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716405" w14:textId="77777777" w:rsidR="00D97F16" w:rsidRDefault="00226C7C">
                              <w:pPr>
                                <w:spacing w:after="0" w:line="240" w:lineRule="auto"/>
                                <w:jc w:val="right"/>
                              </w:pPr>
                              <w:r>
                                <w:rPr>
                                  <w:rFonts w:ascii="Arial" w:eastAsia="Arial" w:hAnsi="Arial"/>
                                  <w:color w:val="000000"/>
                                  <w:sz w:val="16"/>
                                </w:rPr>
                                <w:t>25,000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16CDD0" w14:textId="77777777" w:rsidR="00D97F16" w:rsidRDefault="00226C7C">
                              <w:pPr>
                                <w:spacing w:after="0" w:line="240" w:lineRule="auto"/>
                                <w:jc w:val="right"/>
                              </w:pPr>
                              <w:r>
                                <w:rPr>
                                  <w:rFonts w:ascii="Arial" w:eastAsia="Arial" w:hAnsi="Arial"/>
                                  <w:color w:val="000000"/>
                                  <w:sz w:val="16"/>
                                </w:rPr>
                                <w:t>25,000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E26EAC" w14:textId="77777777" w:rsidR="00D97F16" w:rsidRDefault="00226C7C">
                              <w:pPr>
                                <w:spacing w:after="0" w:line="240" w:lineRule="auto"/>
                                <w:jc w:val="right"/>
                              </w:pPr>
                              <w:r>
                                <w:rPr>
                                  <w:rFonts w:ascii="Arial" w:eastAsia="Arial" w:hAnsi="Arial"/>
                                  <w:color w:val="000000"/>
                                  <w:sz w:val="16"/>
                                </w:rPr>
                                <w:t>100.00</w:t>
                              </w:r>
                            </w:p>
                          </w:tc>
                        </w:tr>
                        <w:tr w:rsidR="00D97F16" w14:paraId="587083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CB35DC" w14:textId="77777777" w:rsidR="00D97F16" w:rsidRDefault="00226C7C">
                              <w:pPr>
                                <w:spacing w:after="0" w:line="240" w:lineRule="auto"/>
                              </w:pPr>
                              <w:r>
                                <w:rPr>
                                  <w:rFonts w:ascii="Arial" w:eastAsia="Arial" w:hAnsi="Arial"/>
                                  <w:color w:val="000000"/>
                                  <w:sz w:val="16"/>
                                </w:rPr>
                                <w:lastRenderedPageBreak/>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CDDDF5C"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CEAD3B"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D87DF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660650" w14:textId="77777777" w:rsidR="00D97F16" w:rsidRDefault="00226C7C">
                              <w:pPr>
                                <w:spacing w:after="0" w:line="240" w:lineRule="auto"/>
                                <w:jc w:val="right"/>
                              </w:pPr>
                              <w:r>
                                <w:rPr>
                                  <w:rFonts w:ascii="Arial" w:eastAsia="Arial" w:hAnsi="Arial"/>
                                  <w:color w:val="000000"/>
                                  <w:sz w:val="16"/>
                                </w:rPr>
                                <w:t>48,150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0CF5C4" w14:textId="77777777" w:rsidR="00D97F16" w:rsidRDefault="00226C7C">
                              <w:pPr>
                                <w:spacing w:after="0" w:line="240" w:lineRule="auto"/>
                                <w:jc w:val="right"/>
                              </w:pPr>
                              <w:r>
                                <w:rPr>
                                  <w:rFonts w:ascii="Arial" w:eastAsia="Arial" w:hAnsi="Arial"/>
                                  <w:color w:val="000000"/>
                                  <w:sz w:val="16"/>
                                </w:rPr>
                                <w:t>48,001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3D3DB8" w14:textId="77777777" w:rsidR="00D97F16" w:rsidRDefault="00226C7C">
                              <w:pPr>
                                <w:spacing w:after="0" w:line="240" w:lineRule="auto"/>
                                <w:jc w:val="right"/>
                              </w:pPr>
                              <w:r>
                                <w:rPr>
                                  <w:rFonts w:ascii="Arial" w:eastAsia="Arial" w:hAnsi="Arial"/>
                                  <w:color w:val="000000"/>
                                  <w:sz w:val="16"/>
                                </w:rPr>
                                <w:t>48,001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756354" w14:textId="77777777" w:rsidR="00D97F16" w:rsidRDefault="00226C7C">
                              <w:pPr>
                                <w:spacing w:after="0" w:line="240" w:lineRule="auto"/>
                                <w:jc w:val="right"/>
                              </w:pPr>
                              <w:r>
                                <w:rPr>
                                  <w:rFonts w:ascii="Arial" w:eastAsia="Arial" w:hAnsi="Arial"/>
                                  <w:color w:val="000000"/>
                                  <w:sz w:val="16"/>
                                </w:rPr>
                                <w:t>100.00</w:t>
                              </w:r>
                            </w:p>
                          </w:tc>
                        </w:tr>
                        <w:tr w:rsidR="00D97F16" w14:paraId="12776B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44FBF"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5457C2"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B7939B"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A66AF6"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624E6A" w14:textId="77777777" w:rsidR="00D97F16" w:rsidRDefault="00226C7C">
                              <w:pPr>
                                <w:spacing w:after="0" w:line="240" w:lineRule="auto"/>
                                <w:jc w:val="right"/>
                              </w:pPr>
                              <w:r>
                                <w:rPr>
                                  <w:rFonts w:ascii="Arial" w:eastAsia="Arial" w:hAnsi="Arial"/>
                                  <w:color w:val="000000"/>
                                  <w:sz w:val="16"/>
                                </w:rPr>
                                <w:t>141,000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66F354" w14:textId="77777777" w:rsidR="00D97F16" w:rsidRDefault="00226C7C">
                              <w:pPr>
                                <w:spacing w:after="0" w:line="240" w:lineRule="auto"/>
                                <w:jc w:val="right"/>
                              </w:pPr>
                              <w:r>
                                <w:rPr>
                                  <w:rFonts w:ascii="Arial" w:eastAsia="Arial" w:hAnsi="Arial"/>
                                  <w:color w:val="000000"/>
                                  <w:sz w:val="16"/>
                                </w:rPr>
                                <w:t>119,319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91A78B" w14:textId="77777777" w:rsidR="00D97F16" w:rsidRDefault="00226C7C">
                              <w:pPr>
                                <w:spacing w:after="0" w:line="240" w:lineRule="auto"/>
                                <w:jc w:val="right"/>
                              </w:pPr>
                              <w:r>
                                <w:rPr>
                                  <w:rFonts w:ascii="Arial" w:eastAsia="Arial" w:hAnsi="Arial"/>
                                  <w:color w:val="000000"/>
                                  <w:sz w:val="16"/>
                                </w:rPr>
                                <w:t>119,319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D56B05" w14:textId="77777777" w:rsidR="00D97F16" w:rsidRDefault="00226C7C">
                              <w:pPr>
                                <w:spacing w:after="0" w:line="240" w:lineRule="auto"/>
                                <w:jc w:val="right"/>
                              </w:pPr>
                              <w:r>
                                <w:rPr>
                                  <w:rFonts w:ascii="Arial" w:eastAsia="Arial" w:hAnsi="Arial"/>
                                  <w:color w:val="000000"/>
                                  <w:sz w:val="16"/>
                                </w:rPr>
                                <w:t>100.00</w:t>
                              </w:r>
                            </w:p>
                          </w:tc>
                        </w:tr>
                        <w:tr w:rsidR="00D97F16" w14:paraId="6C57AA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5FCD99"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5F1A23"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7A62FF"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347F8A"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0DC618" w14:textId="77777777" w:rsidR="00D97F16" w:rsidRDefault="00226C7C">
                              <w:pPr>
                                <w:spacing w:after="0" w:line="240" w:lineRule="auto"/>
                                <w:jc w:val="right"/>
                              </w:pPr>
                              <w:r>
                                <w:rPr>
                                  <w:rFonts w:ascii="Arial" w:eastAsia="Arial" w:hAnsi="Arial"/>
                                  <w:color w:val="000000"/>
                                  <w:sz w:val="16"/>
                                </w:rPr>
                                <w:t>142,500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757551" w14:textId="77777777" w:rsidR="00D97F16" w:rsidRDefault="00226C7C">
                              <w:pPr>
                                <w:spacing w:after="0" w:line="240" w:lineRule="auto"/>
                                <w:jc w:val="right"/>
                              </w:pPr>
                              <w:r>
                                <w:rPr>
                                  <w:rFonts w:ascii="Arial" w:eastAsia="Arial" w:hAnsi="Arial"/>
                                  <w:color w:val="000000"/>
                                  <w:sz w:val="16"/>
                                </w:rPr>
                                <w:t>89,312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225BCD" w14:textId="77777777" w:rsidR="00D97F16" w:rsidRDefault="00226C7C">
                              <w:pPr>
                                <w:spacing w:after="0" w:line="240" w:lineRule="auto"/>
                                <w:jc w:val="right"/>
                              </w:pPr>
                              <w:r>
                                <w:rPr>
                                  <w:rFonts w:ascii="Arial" w:eastAsia="Arial" w:hAnsi="Arial"/>
                                  <w:color w:val="000000"/>
                                  <w:sz w:val="16"/>
                                </w:rPr>
                                <w:t>89,312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2883DE" w14:textId="77777777" w:rsidR="00D97F16" w:rsidRDefault="00226C7C">
                              <w:pPr>
                                <w:spacing w:after="0" w:line="240" w:lineRule="auto"/>
                                <w:jc w:val="right"/>
                              </w:pPr>
                              <w:r>
                                <w:rPr>
                                  <w:rFonts w:ascii="Arial" w:eastAsia="Arial" w:hAnsi="Arial"/>
                                  <w:color w:val="000000"/>
                                  <w:sz w:val="16"/>
                                </w:rPr>
                                <w:t>100.00</w:t>
                              </w:r>
                            </w:p>
                          </w:tc>
                        </w:tr>
                        <w:tr w:rsidR="00D97F16" w14:paraId="3C7591C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23F1D7" w14:textId="77777777" w:rsidR="00D97F16" w:rsidRDefault="00226C7C">
                              <w:pPr>
                                <w:spacing w:after="0" w:line="240" w:lineRule="auto"/>
                              </w:pPr>
                              <w:r>
                                <w:rPr>
                                  <w:rFonts w:ascii="Arial" w:eastAsia="Arial" w:hAnsi="Arial"/>
                                  <w:color w:val="000000"/>
                                  <w:sz w:val="16"/>
                                </w:rPr>
                                <w:t>00066146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01B0A0" w14:textId="77777777" w:rsidR="00D97F16" w:rsidRDefault="00226C7C">
                              <w:pPr>
                                <w:spacing w:after="0" w:line="240" w:lineRule="auto"/>
                              </w:pPr>
                              <w:r>
                                <w:rPr>
                                  <w:rFonts w:ascii="Arial" w:eastAsia="Arial" w:hAnsi="Arial"/>
                                  <w:color w:val="000000"/>
                                  <w:sz w:val="16"/>
                                </w:rPr>
                                <w:t xml:space="preserve">TZA JP6.1 Northwestern </w:t>
                              </w:r>
                              <w:proofErr w:type="spellStart"/>
                              <w:r>
                                <w:rPr>
                                  <w:rFonts w:ascii="Arial" w:eastAsia="Arial" w:hAnsi="Arial"/>
                                  <w:color w:val="000000"/>
                                  <w:sz w:val="16"/>
                                </w:rPr>
                                <w:t>Tanzani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E1DD23"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ED80F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78C037" w14:textId="77777777" w:rsidR="00D97F16" w:rsidRDefault="00226C7C">
                              <w:pPr>
                                <w:spacing w:after="0" w:line="240" w:lineRule="auto"/>
                                <w:jc w:val="right"/>
                              </w:pPr>
                              <w:r>
                                <w:rPr>
                                  <w:rFonts w:ascii="Arial" w:eastAsia="Arial" w:hAnsi="Arial"/>
                                  <w:color w:val="000000"/>
                                  <w:sz w:val="16"/>
                                </w:rPr>
                                <w:t>408,750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730B4C" w14:textId="77777777" w:rsidR="00D97F16" w:rsidRDefault="00226C7C">
                              <w:pPr>
                                <w:spacing w:after="0" w:line="240" w:lineRule="auto"/>
                                <w:jc w:val="right"/>
                              </w:pPr>
                              <w:r>
                                <w:rPr>
                                  <w:rFonts w:ascii="Arial" w:eastAsia="Arial" w:hAnsi="Arial"/>
                                  <w:color w:val="000000"/>
                                  <w:sz w:val="16"/>
                                </w:rPr>
                                <w:t>376,870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852C44" w14:textId="77777777" w:rsidR="00D97F16" w:rsidRDefault="00226C7C">
                              <w:pPr>
                                <w:spacing w:after="0" w:line="240" w:lineRule="auto"/>
                                <w:jc w:val="right"/>
                              </w:pPr>
                              <w:r>
                                <w:rPr>
                                  <w:rFonts w:ascii="Arial" w:eastAsia="Arial" w:hAnsi="Arial"/>
                                  <w:color w:val="000000"/>
                                  <w:sz w:val="16"/>
                                </w:rPr>
                                <w:t>376,870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FFF561" w14:textId="77777777" w:rsidR="00D97F16" w:rsidRDefault="00226C7C">
                              <w:pPr>
                                <w:spacing w:after="0" w:line="240" w:lineRule="auto"/>
                                <w:jc w:val="right"/>
                              </w:pPr>
                              <w:r>
                                <w:rPr>
                                  <w:rFonts w:ascii="Arial" w:eastAsia="Arial" w:hAnsi="Arial"/>
                                  <w:color w:val="000000"/>
                                  <w:sz w:val="16"/>
                                </w:rPr>
                                <w:t>100.00</w:t>
                              </w:r>
                            </w:p>
                          </w:tc>
                        </w:tr>
                        <w:tr w:rsidR="0034002B" w14:paraId="5165F0FF"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5669621" w14:textId="77777777" w:rsidR="00D97F16" w:rsidRDefault="00226C7C">
                              <w:pPr>
                                <w:spacing w:after="0" w:line="240" w:lineRule="auto"/>
                              </w:pPr>
                              <w:r>
                                <w:rPr>
                                  <w:rFonts w:ascii="Arial" w:eastAsia="Arial" w:hAnsi="Arial"/>
                                  <w:b/>
                                  <w:color w:val="FFFFFF"/>
                                  <w:sz w:val="16"/>
                                </w:rPr>
                                <w:t xml:space="preserve">JP6.1 </w:t>
                              </w:r>
                              <w:proofErr w:type="gramStart"/>
                              <w:r>
                                <w:rPr>
                                  <w:rFonts w:ascii="Arial" w:eastAsia="Arial" w:hAnsi="Arial"/>
                                  <w:b/>
                                  <w:color w:val="FFFFFF"/>
                                  <w:sz w:val="16"/>
                                </w:rPr>
                                <w:t>North Western</w:t>
                              </w:r>
                              <w:proofErr w:type="gramEnd"/>
                              <w:r>
                                <w:rPr>
                                  <w:rFonts w:ascii="Arial" w:eastAsia="Arial" w:hAnsi="Arial"/>
                                  <w:b/>
                                  <w:color w:val="FFFFFF"/>
                                  <w:sz w:val="16"/>
                                </w:rPr>
                                <w:t xml:space="preserve"> Tanzania: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415591"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7C8E50"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F6C8FF8" w14:textId="77777777" w:rsidR="00D97F16" w:rsidRDefault="00226C7C">
                              <w:pPr>
                                <w:spacing w:after="0" w:line="240" w:lineRule="auto"/>
                                <w:jc w:val="right"/>
                              </w:pPr>
                              <w:r>
                                <w:rPr>
                                  <w:rFonts w:ascii="Arial" w:eastAsia="Arial" w:hAnsi="Arial"/>
                                  <w:b/>
                                  <w:color w:val="FFFFFF"/>
                                  <w:sz w:val="16"/>
                                </w:rPr>
                                <w:t>6,337,189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2DBEF23" w14:textId="77777777" w:rsidR="00D97F16" w:rsidRDefault="00226C7C">
                              <w:pPr>
                                <w:spacing w:after="0" w:line="240" w:lineRule="auto"/>
                                <w:jc w:val="right"/>
                              </w:pPr>
                              <w:r>
                                <w:rPr>
                                  <w:rFonts w:ascii="Arial" w:eastAsia="Arial" w:hAnsi="Arial"/>
                                  <w:b/>
                                  <w:color w:val="FFFFFF"/>
                                  <w:sz w:val="16"/>
                                </w:rPr>
                                <w:t>5,816,790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A720DF1" w14:textId="77777777" w:rsidR="00D97F16" w:rsidRDefault="00226C7C">
                              <w:pPr>
                                <w:spacing w:after="0" w:line="240" w:lineRule="auto"/>
                                <w:jc w:val="right"/>
                              </w:pPr>
                              <w:r>
                                <w:rPr>
                                  <w:rFonts w:ascii="Arial" w:eastAsia="Arial" w:hAnsi="Arial"/>
                                  <w:b/>
                                  <w:color w:val="FFFFFF"/>
                                  <w:sz w:val="16"/>
                                </w:rPr>
                                <w:t>5,816,790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48DDD0D" w14:textId="77777777" w:rsidR="00D97F16" w:rsidRDefault="00226C7C">
                              <w:pPr>
                                <w:spacing w:after="0" w:line="240" w:lineRule="auto"/>
                                <w:jc w:val="right"/>
                              </w:pPr>
                              <w:r>
                                <w:rPr>
                                  <w:rFonts w:ascii="Arial" w:eastAsia="Arial" w:hAnsi="Arial"/>
                                  <w:b/>
                                  <w:color w:val="FFFFFF"/>
                                  <w:sz w:val="16"/>
                                </w:rPr>
                                <w:t>100.00</w:t>
                              </w:r>
                            </w:p>
                          </w:tc>
                        </w:tr>
                        <w:tr w:rsidR="0034002B" w14:paraId="5E8F3464" w14:textId="77777777" w:rsidTr="0034002B">
                          <w:tc>
                            <w:tcPr>
                              <w:tcW w:w="1090" w:type="dxa"/>
                              <w:tcBorders>
                                <w:top w:val="nil"/>
                                <w:left w:val="nil"/>
                                <w:bottom w:val="nil"/>
                                <w:right w:val="nil"/>
                              </w:tcBorders>
                              <w:tcMar>
                                <w:top w:w="59" w:type="dxa"/>
                                <w:left w:w="59" w:type="dxa"/>
                                <w:bottom w:w="59" w:type="dxa"/>
                                <w:right w:w="59" w:type="dxa"/>
                              </w:tcMar>
                              <w:vAlign w:val="center"/>
                            </w:tcPr>
                            <w:p w14:paraId="4EDB4618"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D1CF04B" w14:textId="77777777" w:rsidR="00D97F16" w:rsidRDefault="00D97F16">
                              <w:pPr>
                                <w:spacing w:after="0" w:line="240" w:lineRule="auto"/>
                              </w:pPr>
                            </w:p>
                          </w:tc>
                        </w:tr>
                        <w:tr w:rsidR="0034002B" w14:paraId="39E81C83"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6D9D6A4" w14:textId="77777777" w:rsidR="00D97F16" w:rsidRDefault="00226C7C">
                              <w:pPr>
                                <w:spacing w:after="0" w:line="240" w:lineRule="auto"/>
                              </w:pPr>
                              <w:r>
                                <w:rPr>
                                  <w:rFonts w:ascii="Arial" w:eastAsia="Arial" w:hAnsi="Arial"/>
                                  <w:b/>
                                  <w:color w:val="FFFFFF"/>
                                  <w:sz w:val="16"/>
                                </w:rPr>
                                <w:t>JP6.2 Disaster Preparedness</w:t>
                              </w:r>
                            </w:p>
                          </w:tc>
                        </w:tr>
                        <w:tr w:rsidR="00D97F16" w14:paraId="1995412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9AB239" w14:textId="77777777" w:rsidR="00D97F16" w:rsidRDefault="00226C7C">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B3E604" w14:textId="77777777" w:rsidR="00D97F16" w:rsidRDefault="00226C7C">
                              <w:pPr>
                                <w:spacing w:after="0" w:line="240" w:lineRule="auto"/>
                              </w:pPr>
                              <w:r>
                                <w:rPr>
                                  <w:rFonts w:ascii="Arial" w:eastAsia="Arial" w:hAnsi="Arial"/>
                                  <w:color w:val="000000"/>
                                  <w:sz w:val="16"/>
                                </w:rPr>
                                <w:t xml:space="preserve">TZA JP6.2 </w:t>
                              </w:r>
                              <w:r>
                                <w:rPr>
                                  <w:rFonts w:ascii="Arial" w:eastAsia="Arial" w:hAnsi="Arial"/>
                                  <w:color w:val="000000"/>
                                  <w:sz w:val="16"/>
                                </w:rPr>
                                <w:t>Strengthening Natl 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8BC87E"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6978DF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2D7DB8" w14:textId="77777777" w:rsidR="00D97F16" w:rsidRDefault="00226C7C">
                              <w:pPr>
                                <w:spacing w:after="0" w:line="240" w:lineRule="auto"/>
                                <w:jc w:val="right"/>
                              </w:pPr>
                              <w:r>
                                <w:rPr>
                                  <w:rFonts w:ascii="Arial" w:eastAsia="Arial" w:hAnsi="Arial"/>
                                  <w:color w:val="000000"/>
                                  <w:sz w:val="16"/>
                                </w:rPr>
                                <w:t>1,245,383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3CB889" w14:textId="77777777" w:rsidR="00D97F16" w:rsidRDefault="00226C7C">
                              <w:pPr>
                                <w:spacing w:after="0" w:line="240" w:lineRule="auto"/>
                                <w:jc w:val="right"/>
                              </w:pPr>
                              <w:r>
                                <w:rPr>
                                  <w:rFonts w:ascii="Arial" w:eastAsia="Arial" w:hAnsi="Arial"/>
                                  <w:color w:val="000000"/>
                                  <w:sz w:val="16"/>
                                </w:rPr>
                                <w:t>1,129,918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803E8E" w14:textId="77777777" w:rsidR="00D97F16" w:rsidRDefault="00226C7C">
                              <w:pPr>
                                <w:spacing w:after="0" w:line="240" w:lineRule="auto"/>
                                <w:jc w:val="right"/>
                              </w:pPr>
                              <w:r>
                                <w:rPr>
                                  <w:rFonts w:ascii="Arial" w:eastAsia="Arial" w:hAnsi="Arial"/>
                                  <w:color w:val="000000"/>
                                  <w:sz w:val="16"/>
                                </w:rPr>
                                <w:t>1,129,918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EC9ED0" w14:textId="77777777" w:rsidR="00D97F16" w:rsidRDefault="00226C7C">
                              <w:pPr>
                                <w:spacing w:after="0" w:line="240" w:lineRule="auto"/>
                                <w:jc w:val="right"/>
                              </w:pPr>
                              <w:r>
                                <w:rPr>
                                  <w:rFonts w:ascii="Arial" w:eastAsia="Arial" w:hAnsi="Arial"/>
                                  <w:color w:val="000000"/>
                                  <w:sz w:val="16"/>
                                </w:rPr>
                                <w:t>100.00</w:t>
                              </w:r>
                            </w:p>
                          </w:tc>
                        </w:tr>
                        <w:tr w:rsidR="00D97F16" w14:paraId="6B8DDBB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F0E908" w14:textId="77777777" w:rsidR="00D97F16" w:rsidRDefault="00226C7C">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28A169" w14:textId="77777777" w:rsidR="00D97F16" w:rsidRDefault="00226C7C">
                              <w:pPr>
                                <w:spacing w:after="0" w:line="240" w:lineRule="auto"/>
                              </w:pPr>
                              <w:r>
                                <w:rPr>
                                  <w:rFonts w:ascii="Arial" w:eastAsia="Arial" w:hAnsi="Arial"/>
                                  <w:color w:val="000000"/>
                                  <w:sz w:val="16"/>
                                </w:rPr>
                                <w:t>TZA JP6.2 Strengthening Natl 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C51A41"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8CF2A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46A020" w14:textId="77777777" w:rsidR="00D97F16" w:rsidRDefault="00226C7C">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79DE31" w14:textId="77777777" w:rsidR="00D97F16" w:rsidRDefault="00226C7C">
                              <w:pPr>
                                <w:spacing w:after="0" w:line="240" w:lineRule="auto"/>
                                <w:jc w:val="right"/>
                              </w:pPr>
                              <w:r>
                                <w:rPr>
                                  <w:rFonts w:ascii="Arial" w:eastAsia="Arial" w:hAnsi="Arial"/>
                                  <w:color w:val="000000"/>
                                  <w:sz w:val="16"/>
                                </w:rPr>
                                <w:t>89,230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4DCD4C" w14:textId="77777777" w:rsidR="00D97F16" w:rsidRDefault="00226C7C">
                              <w:pPr>
                                <w:spacing w:after="0" w:line="240" w:lineRule="auto"/>
                                <w:jc w:val="right"/>
                              </w:pPr>
                              <w:r>
                                <w:rPr>
                                  <w:rFonts w:ascii="Arial" w:eastAsia="Arial" w:hAnsi="Arial"/>
                                  <w:color w:val="000000"/>
                                  <w:sz w:val="16"/>
                                </w:rPr>
                                <w:t>89,230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C9D219" w14:textId="77777777" w:rsidR="00D97F16" w:rsidRDefault="00226C7C">
                              <w:pPr>
                                <w:spacing w:after="0" w:line="240" w:lineRule="auto"/>
                                <w:jc w:val="right"/>
                              </w:pPr>
                              <w:r>
                                <w:rPr>
                                  <w:rFonts w:ascii="Arial" w:eastAsia="Arial" w:hAnsi="Arial"/>
                                  <w:color w:val="000000"/>
                                  <w:sz w:val="16"/>
                                </w:rPr>
                                <w:t>100.00</w:t>
                              </w:r>
                            </w:p>
                          </w:tc>
                        </w:tr>
                        <w:tr w:rsidR="00D97F16" w14:paraId="11F8EE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3355D2" w14:textId="77777777" w:rsidR="00D97F16" w:rsidRDefault="00226C7C">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8703ED2" w14:textId="77777777" w:rsidR="00D97F16" w:rsidRDefault="00226C7C">
                              <w:pPr>
                                <w:spacing w:after="0" w:line="240" w:lineRule="auto"/>
                              </w:pPr>
                              <w:r>
                                <w:rPr>
                                  <w:rFonts w:ascii="Arial" w:eastAsia="Arial" w:hAnsi="Arial"/>
                                  <w:color w:val="000000"/>
                                  <w:sz w:val="16"/>
                                </w:rPr>
                                <w:t>TZA JP6.2 Strengthening Natl 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26B67D"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3395BA"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03E2E1" w14:textId="77777777" w:rsidR="00D97F16" w:rsidRDefault="00226C7C">
                              <w:pPr>
                                <w:spacing w:after="0" w:line="240" w:lineRule="auto"/>
                                <w:jc w:val="right"/>
                              </w:pPr>
                              <w:r>
                                <w:rPr>
                                  <w:rFonts w:ascii="Arial" w:eastAsia="Arial" w:hAnsi="Arial"/>
                                  <w:color w:val="000000"/>
                                  <w:sz w:val="16"/>
                                </w:rPr>
                                <w:t>1,554,675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239134" w14:textId="77777777" w:rsidR="00D97F16" w:rsidRDefault="00226C7C">
                              <w:pPr>
                                <w:spacing w:after="0" w:line="240" w:lineRule="auto"/>
                                <w:jc w:val="right"/>
                              </w:pPr>
                              <w:r>
                                <w:rPr>
                                  <w:rFonts w:ascii="Arial" w:eastAsia="Arial" w:hAnsi="Arial"/>
                                  <w:color w:val="000000"/>
                                  <w:sz w:val="16"/>
                                </w:rPr>
                                <w:t>1,553,862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864BF6" w14:textId="77777777" w:rsidR="00D97F16" w:rsidRDefault="00226C7C">
                              <w:pPr>
                                <w:spacing w:after="0" w:line="240" w:lineRule="auto"/>
                                <w:jc w:val="right"/>
                              </w:pPr>
                              <w:r>
                                <w:rPr>
                                  <w:rFonts w:ascii="Arial" w:eastAsia="Arial" w:hAnsi="Arial"/>
                                  <w:color w:val="000000"/>
                                  <w:sz w:val="16"/>
                                </w:rPr>
                                <w:t>1,553,862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1CEE91" w14:textId="77777777" w:rsidR="00D97F16" w:rsidRDefault="00226C7C">
                              <w:pPr>
                                <w:spacing w:after="0" w:line="240" w:lineRule="auto"/>
                                <w:jc w:val="right"/>
                              </w:pPr>
                              <w:r>
                                <w:rPr>
                                  <w:rFonts w:ascii="Arial" w:eastAsia="Arial" w:hAnsi="Arial"/>
                                  <w:color w:val="000000"/>
                                  <w:sz w:val="16"/>
                                </w:rPr>
                                <w:t>100.00</w:t>
                              </w:r>
                            </w:p>
                          </w:tc>
                        </w:tr>
                        <w:tr w:rsidR="00D97F16" w14:paraId="3FA161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D3CCA4" w14:textId="77777777" w:rsidR="00D97F16" w:rsidRDefault="00226C7C">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5E7DF3" w14:textId="77777777" w:rsidR="00D97F16" w:rsidRDefault="00226C7C">
                              <w:pPr>
                                <w:spacing w:after="0" w:line="240" w:lineRule="auto"/>
                              </w:pPr>
                              <w:r>
                                <w:rPr>
                                  <w:rFonts w:ascii="Arial" w:eastAsia="Arial" w:hAnsi="Arial"/>
                                  <w:color w:val="000000"/>
                                  <w:sz w:val="16"/>
                                </w:rPr>
                                <w:t>TZA JP6.2 Strengthening Natl 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12D355"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4227B1"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F97389" w14:textId="77777777" w:rsidR="00D97F16" w:rsidRDefault="00226C7C">
                              <w:pPr>
                                <w:spacing w:after="0" w:line="240" w:lineRule="auto"/>
                                <w:jc w:val="right"/>
                              </w:pPr>
                              <w:r>
                                <w:rPr>
                                  <w:rFonts w:ascii="Arial" w:eastAsia="Arial" w:hAnsi="Arial"/>
                                  <w:color w:val="000000"/>
                                  <w:sz w:val="16"/>
                                </w:rPr>
                                <w:t>277,300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D23E7D" w14:textId="77777777" w:rsidR="00D97F16" w:rsidRDefault="00226C7C">
                              <w:pPr>
                                <w:spacing w:after="0" w:line="240" w:lineRule="auto"/>
                                <w:jc w:val="right"/>
                              </w:pPr>
                              <w:r>
                                <w:rPr>
                                  <w:rFonts w:ascii="Arial" w:eastAsia="Arial" w:hAnsi="Arial"/>
                                  <w:color w:val="000000"/>
                                  <w:sz w:val="16"/>
                                </w:rPr>
                                <w:t>274,901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B41494" w14:textId="77777777" w:rsidR="00D97F16" w:rsidRDefault="00226C7C">
                              <w:pPr>
                                <w:spacing w:after="0" w:line="240" w:lineRule="auto"/>
                                <w:jc w:val="right"/>
                              </w:pPr>
                              <w:r>
                                <w:rPr>
                                  <w:rFonts w:ascii="Arial" w:eastAsia="Arial" w:hAnsi="Arial"/>
                                  <w:color w:val="000000"/>
                                  <w:sz w:val="16"/>
                                </w:rPr>
                                <w:t>274,901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86636E" w14:textId="77777777" w:rsidR="00D97F16" w:rsidRDefault="00226C7C">
                              <w:pPr>
                                <w:spacing w:after="0" w:line="240" w:lineRule="auto"/>
                                <w:jc w:val="right"/>
                              </w:pPr>
                              <w:r>
                                <w:rPr>
                                  <w:rFonts w:ascii="Arial" w:eastAsia="Arial" w:hAnsi="Arial"/>
                                  <w:color w:val="000000"/>
                                  <w:sz w:val="16"/>
                                </w:rPr>
                                <w:t>100.00</w:t>
                              </w:r>
                            </w:p>
                          </w:tc>
                        </w:tr>
                        <w:tr w:rsidR="00D97F16" w14:paraId="119AF9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36C1C0" w14:textId="77777777" w:rsidR="00D97F16" w:rsidRDefault="00226C7C">
                              <w:pPr>
                                <w:spacing w:after="0" w:line="240" w:lineRule="auto"/>
                              </w:pPr>
                              <w:r>
                                <w:rPr>
                                  <w:rFonts w:ascii="Arial" w:eastAsia="Arial" w:hAnsi="Arial"/>
                                  <w:color w:val="000000"/>
                                  <w:sz w:val="16"/>
                                </w:rPr>
                                <w:t>00066147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B3B7DF" w14:textId="77777777" w:rsidR="00D97F16" w:rsidRDefault="00226C7C">
                              <w:pPr>
                                <w:spacing w:after="0" w:line="240" w:lineRule="auto"/>
                              </w:pPr>
                              <w:r>
                                <w:rPr>
                                  <w:rFonts w:ascii="Arial" w:eastAsia="Arial" w:hAnsi="Arial"/>
                                  <w:color w:val="000000"/>
                                  <w:sz w:val="16"/>
                                </w:rPr>
                                <w:t>TZA JP6.2 Strengthening Natl 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A1A6AE"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840B5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B325C6" w14:textId="77777777" w:rsidR="00D97F16" w:rsidRDefault="00226C7C">
                              <w:pPr>
                                <w:spacing w:after="0" w:line="240" w:lineRule="auto"/>
                                <w:jc w:val="right"/>
                              </w:pPr>
                              <w:r>
                                <w:rPr>
                                  <w:rFonts w:ascii="Arial" w:eastAsia="Arial" w:hAnsi="Arial"/>
                                  <w:color w:val="000000"/>
                                  <w:sz w:val="16"/>
                                </w:rPr>
                                <w:t>212,000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BD06BC" w14:textId="77777777" w:rsidR="00D97F16" w:rsidRDefault="00226C7C">
                              <w:pPr>
                                <w:spacing w:after="0" w:line="240" w:lineRule="auto"/>
                                <w:jc w:val="right"/>
                              </w:pPr>
                              <w:r>
                                <w:rPr>
                                  <w:rFonts w:ascii="Arial" w:eastAsia="Arial" w:hAnsi="Arial"/>
                                  <w:color w:val="000000"/>
                                  <w:sz w:val="16"/>
                                </w:rPr>
                                <w:t>163,115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B80528" w14:textId="77777777" w:rsidR="00D97F16" w:rsidRDefault="00226C7C">
                              <w:pPr>
                                <w:spacing w:after="0" w:line="240" w:lineRule="auto"/>
                                <w:jc w:val="right"/>
                              </w:pPr>
                              <w:r>
                                <w:rPr>
                                  <w:rFonts w:ascii="Arial" w:eastAsia="Arial" w:hAnsi="Arial"/>
                                  <w:color w:val="000000"/>
                                  <w:sz w:val="16"/>
                                </w:rPr>
                                <w:t>163,115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AAA57A" w14:textId="77777777" w:rsidR="00D97F16" w:rsidRDefault="00226C7C">
                              <w:pPr>
                                <w:spacing w:after="0" w:line="240" w:lineRule="auto"/>
                                <w:jc w:val="right"/>
                              </w:pPr>
                              <w:r>
                                <w:rPr>
                                  <w:rFonts w:ascii="Arial" w:eastAsia="Arial" w:hAnsi="Arial"/>
                                  <w:color w:val="000000"/>
                                  <w:sz w:val="16"/>
                                </w:rPr>
                                <w:t>100.00</w:t>
                              </w:r>
                            </w:p>
                          </w:tc>
                        </w:tr>
                        <w:tr w:rsidR="0034002B" w14:paraId="26A571ED"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1722927" w14:textId="77777777" w:rsidR="00D97F16" w:rsidRDefault="00226C7C">
                              <w:pPr>
                                <w:spacing w:after="0" w:line="240" w:lineRule="auto"/>
                              </w:pPr>
                              <w:r>
                                <w:rPr>
                                  <w:rFonts w:ascii="Arial" w:eastAsia="Arial" w:hAnsi="Arial"/>
                                  <w:b/>
                                  <w:color w:val="FFFFFF"/>
                                  <w:sz w:val="16"/>
                                </w:rPr>
                                <w:t xml:space="preserve">JP6.2 Disaster </w:t>
                              </w:r>
                              <w:r>
                                <w:rPr>
                                  <w:rFonts w:ascii="Arial" w:eastAsia="Arial" w:hAnsi="Arial"/>
                                  <w:b/>
                                  <w:color w:val="FFFFFF"/>
                                  <w:sz w:val="16"/>
                                </w:rPr>
                                <w:t>Preparedness: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4820F12"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C88FA51"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DF7F6A4" w14:textId="77777777" w:rsidR="00D97F16" w:rsidRDefault="00226C7C">
                              <w:pPr>
                                <w:spacing w:after="0" w:line="240" w:lineRule="auto"/>
                                <w:jc w:val="right"/>
                              </w:pPr>
                              <w:r>
                                <w:rPr>
                                  <w:rFonts w:ascii="Arial" w:eastAsia="Arial" w:hAnsi="Arial"/>
                                  <w:b/>
                                  <w:color w:val="FFFFFF"/>
                                  <w:sz w:val="16"/>
                                </w:rPr>
                                <w:t>3,389,358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CBDC187" w14:textId="77777777" w:rsidR="00D97F16" w:rsidRDefault="00226C7C">
                              <w:pPr>
                                <w:spacing w:after="0" w:line="240" w:lineRule="auto"/>
                                <w:jc w:val="right"/>
                              </w:pPr>
                              <w:r>
                                <w:rPr>
                                  <w:rFonts w:ascii="Arial" w:eastAsia="Arial" w:hAnsi="Arial"/>
                                  <w:b/>
                                  <w:color w:val="FFFFFF"/>
                                  <w:sz w:val="16"/>
                                </w:rPr>
                                <w:t>3,211,026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6B62A9D" w14:textId="77777777" w:rsidR="00D97F16" w:rsidRDefault="00226C7C">
                              <w:pPr>
                                <w:spacing w:after="0" w:line="240" w:lineRule="auto"/>
                                <w:jc w:val="right"/>
                              </w:pPr>
                              <w:r>
                                <w:rPr>
                                  <w:rFonts w:ascii="Arial" w:eastAsia="Arial" w:hAnsi="Arial"/>
                                  <w:b/>
                                  <w:color w:val="FFFFFF"/>
                                  <w:sz w:val="16"/>
                                </w:rPr>
                                <w:t>3,211,026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58DA952" w14:textId="77777777" w:rsidR="00D97F16" w:rsidRDefault="00226C7C">
                              <w:pPr>
                                <w:spacing w:after="0" w:line="240" w:lineRule="auto"/>
                                <w:jc w:val="right"/>
                              </w:pPr>
                              <w:r>
                                <w:rPr>
                                  <w:rFonts w:ascii="Arial" w:eastAsia="Arial" w:hAnsi="Arial"/>
                                  <w:b/>
                                  <w:color w:val="FFFFFF"/>
                                  <w:sz w:val="16"/>
                                </w:rPr>
                                <w:t>100.00</w:t>
                              </w:r>
                            </w:p>
                          </w:tc>
                        </w:tr>
                        <w:tr w:rsidR="0034002B" w14:paraId="5E01A1E3" w14:textId="77777777" w:rsidTr="0034002B">
                          <w:tc>
                            <w:tcPr>
                              <w:tcW w:w="1090" w:type="dxa"/>
                              <w:tcBorders>
                                <w:top w:val="nil"/>
                                <w:left w:val="nil"/>
                                <w:bottom w:val="nil"/>
                                <w:right w:val="nil"/>
                              </w:tcBorders>
                              <w:tcMar>
                                <w:top w:w="59" w:type="dxa"/>
                                <w:left w:w="59" w:type="dxa"/>
                                <w:bottom w:w="59" w:type="dxa"/>
                                <w:right w:w="59" w:type="dxa"/>
                              </w:tcMar>
                              <w:vAlign w:val="center"/>
                            </w:tcPr>
                            <w:p w14:paraId="34106159"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3735B69" w14:textId="77777777" w:rsidR="00D97F16" w:rsidRDefault="00D97F16">
                              <w:pPr>
                                <w:spacing w:after="0" w:line="240" w:lineRule="auto"/>
                              </w:pPr>
                            </w:p>
                          </w:tc>
                        </w:tr>
                        <w:tr w:rsidR="0034002B" w14:paraId="0B9B8FDC"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FAC62F1" w14:textId="77777777" w:rsidR="00D97F16" w:rsidRDefault="00226C7C">
                              <w:pPr>
                                <w:spacing w:after="0" w:line="240" w:lineRule="auto"/>
                              </w:pPr>
                              <w:r>
                                <w:rPr>
                                  <w:rFonts w:ascii="Arial" w:eastAsia="Arial" w:hAnsi="Arial"/>
                                  <w:b/>
                                  <w:color w:val="FFFFFF"/>
                                  <w:sz w:val="16"/>
                                </w:rPr>
                                <w:t>JP8 Communication</w:t>
                              </w:r>
                            </w:p>
                          </w:tc>
                        </w:tr>
                        <w:tr w:rsidR="00D97F16" w14:paraId="2989E3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EAB240"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C53E74" w14:textId="4C32985C" w:rsidR="00D97F16" w:rsidRDefault="00226C7C">
                              <w:pPr>
                                <w:spacing w:after="0" w:line="240" w:lineRule="auto"/>
                              </w:pPr>
                              <w:r>
                                <w:rPr>
                                  <w:rFonts w:ascii="Arial" w:eastAsia="Arial" w:hAnsi="Arial"/>
                                  <w:color w:val="000000"/>
                                  <w:sz w:val="16"/>
                                </w:rPr>
                                <w:t xml:space="preserve">TZA UNCMT Action Plan on </w:t>
                              </w:r>
                              <w:r w:rsidR="00C30055">
                                <w:rPr>
                                  <w:rFonts w:ascii="Arial" w:eastAsia="Arial" w:hAnsi="Arial"/>
                                  <w:color w:val="000000"/>
                                  <w:sz w:val="16"/>
                                </w:rPr>
                                <w:t>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F9D5FD" w14:textId="77777777" w:rsidR="00D97F16" w:rsidRDefault="00226C7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93097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DF5A7F" w14:textId="77777777" w:rsidR="00D97F16" w:rsidRDefault="00226C7C">
                              <w:pPr>
                                <w:spacing w:after="0" w:line="240" w:lineRule="auto"/>
                                <w:jc w:val="right"/>
                              </w:pPr>
                              <w:r>
                                <w:rPr>
                                  <w:rFonts w:ascii="Arial" w:eastAsia="Arial" w:hAnsi="Arial"/>
                                  <w:color w:val="000000"/>
                                  <w:sz w:val="16"/>
                                </w:rPr>
                                <w:t>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59F9793"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86A95C"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1C08CA" w14:textId="77777777" w:rsidR="00D97F16" w:rsidRDefault="00226C7C">
                              <w:pPr>
                                <w:spacing w:after="0" w:line="240" w:lineRule="auto"/>
                                <w:jc w:val="right"/>
                              </w:pPr>
                              <w:r>
                                <w:rPr>
                                  <w:rFonts w:ascii="Arial" w:eastAsia="Arial" w:hAnsi="Arial"/>
                                  <w:color w:val="000000"/>
                                  <w:sz w:val="16"/>
                                </w:rPr>
                                <w:t>-</w:t>
                              </w:r>
                            </w:p>
                          </w:tc>
                        </w:tr>
                        <w:tr w:rsidR="00D97F16" w14:paraId="5229B65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9DA65B7"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7CEE54" w14:textId="7BC82373" w:rsidR="00D97F16" w:rsidRDefault="00226C7C">
                              <w:pPr>
                                <w:spacing w:after="0" w:line="240" w:lineRule="auto"/>
                              </w:pPr>
                              <w:r>
                                <w:rPr>
                                  <w:rFonts w:ascii="Arial" w:eastAsia="Arial" w:hAnsi="Arial"/>
                                  <w:color w:val="000000"/>
                                  <w:sz w:val="16"/>
                                </w:rPr>
                                <w:t xml:space="preserve">TZA UNCMT Action Plan on </w:t>
                              </w:r>
                              <w:r w:rsidR="00C30055">
                                <w:rPr>
                                  <w:rFonts w:ascii="Arial" w:eastAsia="Arial" w:hAnsi="Arial"/>
                                  <w:color w:val="000000"/>
                                  <w:sz w:val="16"/>
                                </w:rPr>
                                <w:t>Communication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CFE5FA"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B6A360"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A687DF" w14:textId="77777777" w:rsidR="00D97F16" w:rsidRDefault="00226C7C">
                              <w:pPr>
                                <w:spacing w:after="0" w:line="240" w:lineRule="auto"/>
                                <w:jc w:val="right"/>
                              </w:pPr>
                              <w:r>
                                <w:rPr>
                                  <w:rFonts w:ascii="Arial" w:eastAsia="Arial" w:hAnsi="Arial"/>
                                  <w:color w:val="000000"/>
                                  <w:sz w:val="16"/>
                                </w:rPr>
                                <w:t>513,864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B7425D" w14:textId="77777777" w:rsidR="00D97F16" w:rsidRDefault="00226C7C">
                              <w:pPr>
                                <w:spacing w:after="0" w:line="240" w:lineRule="auto"/>
                                <w:jc w:val="right"/>
                              </w:pPr>
                              <w:r>
                                <w:rPr>
                                  <w:rFonts w:ascii="Arial" w:eastAsia="Arial" w:hAnsi="Arial"/>
                                  <w:color w:val="000000"/>
                                  <w:sz w:val="16"/>
                                </w:rPr>
                                <w:t>427,978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79C725" w14:textId="77777777" w:rsidR="00D97F16" w:rsidRDefault="00226C7C">
                              <w:pPr>
                                <w:spacing w:after="0" w:line="240" w:lineRule="auto"/>
                                <w:jc w:val="right"/>
                              </w:pPr>
                              <w:r>
                                <w:rPr>
                                  <w:rFonts w:ascii="Arial" w:eastAsia="Arial" w:hAnsi="Arial"/>
                                  <w:color w:val="000000"/>
                                  <w:sz w:val="16"/>
                                </w:rPr>
                                <w:t>427,978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D9BCB9" w14:textId="77777777" w:rsidR="00D97F16" w:rsidRDefault="00226C7C">
                              <w:pPr>
                                <w:spacing w:after="0" w:line="240" w:lineRule="auto"/>
                                <w:jc w:val="right"/>
                              </w:pPr>
                              <w:r>
                                <w:rPr>
                                  <w:rFonts w:ascii="Arial" w:eastAsia="Arial" w:hAnsi="Arial"/>
                                  <w:color w:val="000000"/>
                                  <w:sz w:val="16"/>
                                </w:rPr>
                                <w:t>100.00</w:t>
                              </w:r>
                            </w:p>
                          </w:tc>
                        </w:tr>
                        <w:tr w:rsidR="00D97F16" w14:paraId="669A95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45C742"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F9EEAB" w14:textId="0ED38BB7" w:rsidR="00D97F16" w:rsidRDefault="00226C7C">
                              <w:pPr>
                                <w:spacing w:after="0" w:line="240" w:lineRule="auto"/>
                              </w:pPr>
                              <w:r>
                                <w:rPr>
                                  <w:rFonts w:ascii="Arial" w:eastAsia="Arial" w:hAnsi="Arial"/>
                                  <w:color w:val="000000"/>
                                  <w:sz w:val="16"/>
                                </w:rPr>
                                <w:t>TZA UNCMT Action Plan on Commu</w:t>
                              </w:r>
                              <w:r w:rsidR="00C30055">
                                <w:rPr>
                                  <w:rFonts w:ascii="Arial" w:eastAsia="Arial" w:hAnsi="Arial"/>
                                  <w:color w:val="000000"/>
                                  <w:sz w:val="16"/>
                                </w:rPr>
                                <w:t>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45D8BC"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5986A23"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2C646B" w14:textId="77777777" w:rsidR="00D97F16" w:rsidRDefault="00226C7C">
                              <w:pPr>
                                <w:spacing w:after="0" w:line="240" w:lineRule="auto"/>
                                <w:jc w:val="right"/>
                              </w:pPr>
                              <w:r>
                                <w:rPr>
                                  <w:rFonts w:ascii="Arial" w:eastAsia="Arial" w:hAnsi="Arial"/>
                                  <w:color w:val="000000"/>
                                  <w:sz w:val="16"/>
                                </w:rPr>
                                <w:t>72,000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1538B3" w14:textId="77777777" w:rsidR="00D97F16" w:rsidRDefault="00226C7C">
                              <w:pPr>
                                <w:spacing w:after="0" w:line="240" w:lineRule="auto"/>
                                <w:jc w:val="right"/>
                              </w:pPr>
                              <w:r>
                                <w:rPr>
                                  <w:rFonts w:ascii="Arial" w:eastAsia="Arial" w:hAnsi="Arial"/>
                                  <w:color w:val="000000"/>
                                  <w:sz w:val="16"/>
                                </w:rPr>
                                <w:t>69,837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2CE253" w14:textId="77777777" w:rsidR="00D97F16" w:rsidRDefault="00226C7C">
                              <w:pPr>
                                <w:spacing w:after="0" w:line="240" w:lineRule="auto"/>
                                <w:jc w:val="right"/>
                              </w:pPr>
                              <w:r>
                                <w:rPr>
                                  <w:rFonts w:ascii="Arial" w:eastAsia="Arial" w:hAnsi="Arial"/>
                                  <w:color w:val="000000"/>
                                  <w:sz w:val="16"/>
                                </w:rPr>
                                <w:t>69,837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F365F0" w14:textId="77777777" w:rsidR="00D97F16" w:rsidRDefault="00226C7C">
                              <w:pPr>
                                <w:spacing w:after="0" w:line="240" w:lineRule="auto"/>
                                <w:jc w:val="right"/>
                              </w:pPr>
                              <w:r>
                                <w:rPr>
                                  <w:rFonts w:ascii="Arial" w:eastAsia="Arial" w:hAnsi="Arial"/>
                                  <w:color w:val="000000"/>
                                  <w:sz w:val="16"/>
                                </w:rPr>
                                <w:t>100.00</w:t>
                              </w:r>
                            </w:p>
                          </w:tc>
                        </w:tr>
                        <w:tr w:rsidR="00D97F16" w14:paraId="3E68722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695676"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B26C4D6" w14:textId="0296A597" w:rsidR="00D97F16" w:rsidRDefault="00226C7C">
                              <w:pPr>
                                <w:spacing w:after="0" w:line="240" w:lineRule="auto"/>
                              </w:pPr>
                              <w:r>
                                <w:rPr>
                                  <w:rFonts w:ascii="Arial" w:eastAsia="Arial" w:hAnsi="Arial"/>
                                  <w:color w:val="000000"/>
                                  <w:sz w:val="16"/>
                                </w:rPr>
                                <w:t xml:space="preserve">TZA UNCMT Action Plan on </w:t>
                              </w:r>
                              <w:r w:rsidR="00C30055">
                                <w:rPr>
                                  <w:rFonts w:ascii="Arial" w:eastAsia="Arial" w:hAnsi="Arial"/>
                                  <w:color w:val="000000"/>
                                  <w:sz w:val="16"/>
                                </w:rPr>
                                <w:t>Communication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5A02A8"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D24DAB9"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E7B011" w14:textId="77777777" w:rsidR="00D97F16" w:rsidRDefault="00226C7C">
                              <w:pPr>
                                <w:spacing w:after="0" w:line="240" w:lineRule="auto"/>
                                <w:jc w:val="right"/>
                              </w:pPr>
                              <w:r>
                                <w:rPr>
                                  <w:rFonts w:ascii="Arial" w:eastAsia="Arial" w:hAnsi="Arial"/>
                                  <w:color w:val="000000"/>
                                  <w:sz w:val="16"/>
                                </w:rPr>
                                <w:t>12,000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85A533E" w14:textId="77777777" w:rsidR="00D97F16" w:rsidRDefault="00226C7C">
                              <w:pPr>
                                <w:spacing w:after="0" w:line="240" w:lineRule="auto"/>
                                <w:jc w:val="right"/>
                              </w:pPr>
                              <w:r>
                                <w:rPr>
                                  <w:rFonts w:ascii="Arial" w:eastAsia="Arial" w:hAnsi="Arial"/>
                                  <w:color w:val="000000"/>
                                  <w:sz w:val="16"/>
                                </w:rPr>
                                <w:t>11,130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384DEA" w14:textId="77777777" w:rsidR="00D97F16" w:rsidRDefault="00226C7C">
                              <w:pPr>
                                <w:spacing w:after="0" w:line="240" w:lineRule="auto"/>
                                <w:jc w:val="right"/>
                              </w:pPr>
                              <w:r>
                                <w:rPr>
                                  <w:rFonts w:ascii="Arial" w:eastAsia="Arial" w:hAnsi="Arial"/>
                                  <w:color w:val="000000"/>
                                  <w:sz w:val="16"/>
                                </w:rPr>
                                <w:t>11,130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11BC10" w14:textId="77777777" w:rsidR="00D97F16" w:rsidRDefault="00226C7C">
                              <w:pPr>
                                <w:spacing w:after="0" w:line="240" w:lineRule="auto"/>
                                <w:jc w:val="right"/>
                              </w:pPr>
                              <w:r>
                                <w:rPr>
                                  <w:rFonts w:ascii="Arial" w:eastAsia="Arial" w:hAnsi="Arial"/>
                                  <w:color w:val="000000"/>
                                  <w:sz w:val="16"/>
                                </w:rPr>
                                <w:t>100.00</w:t>
                              </w:r>
                            </w:p>
                          </w:tc>
                        </w:tr>
                        <w:tr w:rsidR="00D97F16" w14:paraId="06971B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F1034F"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18DB2C" w14:textId="1065C0B8" w:rsidR="00D97F16" w:rsidRDefault="00226C7C">
                              <w:pPr>
                                <w:spacing w:after="0" w:line="240" w:lineRule="auto"/>
                              </w:pPr>
                              <w:r>
                                <w:rPr>
                                  <w:rFonts w:ascii="Arial" w:eastAsia="Arial" w:hAnsi="Arial"/>
                                  <w:color w:val="000000"/>
                                  <w:sz w:val="16"/>
                                </w:rPr>
                                <w:t xml:space="preserve">TZA UNCMT Action Plan on </w:t>
                              </w:r>
                              <w:r w:rsidR="00C30055">
                                <w:rPr>
                                  <w:rFonts w:ascii="Arial" w:eastAsia="Arial" w:hAnsi="Arial"/>
                                  <w:color w:val="000000"/>
                                  <w:sz w:val="16"/>
                                </w:rPr>
                                <w:t>Communication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9CE8EC"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A07994"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65066C" w14:textId="77777777" w:rsidR="00D97F16" w:rsidRDefault="00226C7C">
                              <w:pPr>
                                <w:spacing w:after="0" w:line="240" w:lineRule="auto"/>
                                <w:jc w:val="right"/>
                              </w:pPr>
                              <w:r>
                                <w:rPr>
                                  <w:rFonts w:ascii="Arial" w:eastAsia="Arial" w:hAnsi="Arial"/>
                                  <w:color w:val="000000"/>
                                  <w:sz w:val="16"/>
                                </w:rPr>
                                <w:t>243,000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B4270A" w14:textId="77777777" w:rsidR="00D97F16" w:rsidRDefault="00226C7C">
                              <w:pPr>
                                <w:spacing w:after="0" w:line="240" w:lineRule="auto"/>
                                <w:jc w:val="right"/>
                              </w:pPr>
                              <w:r>
                                <w:rPr>
                                  <w:rFonts w:ascii="Arial" w:eastAsia="Arial" w:hAnsi="Arial"/>
                                  <w:color w:val="000000"/>
                                  <w:sz w:val="16"/>
                                </w:rPr>
                                <w:t>197,865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4A8141" w14:textId="77777777" w:rsidR="00D97F16" w:rsidRDefault="00226C7C">
                              <w:pPr>
                                <w:spacing w:after="0" w:line="240" w:lineRule="auto"/>
                                <w:jc w:val="right"/>
                              </w:pPr>
                              <w:r>
                                <w:rPr>
                                  <w:rFonts w:ascii="Arial" w:eastAsia="Arial" w:hAnsi="Arial"/>
                                  <w:color w:val="000000"/>
                                  <w:sz w:val="16"/>
                                </w:rPr>
                                <w:t>197,865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4D4D30" w14:textId="77777777" w:rsidR="00D97F16" w:rsidRDefault="00226C7C">
                              <w:pPr>
                                <w:spacing w:after="0" w:line="240" w:lineRule="auto"/>
                                <w:jc w:val="right"/>
                              </w:pPr>
                              <w:r>
                                <w:rPr>
                                  <w:rFonts w:ascii="Arial" w:eastAsia="Arial" w:hAnsi="Arial"/>
                                  <w:color w:val="000000"/>
                                  <w:sz w:val="16"/>
                                </w:rPr>
                                <w:t>100.00</w:t>
                              </w:r>
                            </w:p>
                          </w:tc>
                        </w:tr>
                        <w:tr w:rsidR="00D97F16" w14:paraId="53B7FB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09E13E" w14:textId="77777777" w:rsidR="00D97F16" w:rsidRDefault="00226C7C">
                              <w:pPr>
                                <w:spacing w:after="0" w:line="240" w:lineRule="auto"/>
                              </w:pPr>
                              <w:r>
                                <w:rPr>
                                  <w:rFonts w:ascii="Arial" w:eastAsia="Arial" w:hAnsi="Arial"/>
                                  <w:color w:val="000000"/>
                                  <w:sz w:val="16"/>
                                </w:rPr>
                                <w:t>00066148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12F79F" w14:textId="34F2A4BC" w:rsidR="00D97F16" w:rsidRDefault="00226C7C">
                              <w:pPr>
                                <w:spacing w:after="0" w:line="240" w:lineRule="auto"/>
                              </w:pPr>
                              <w:r>
                                <w:rPr>
                                  <w:rFonts w:ascii="Arial" w:eastAsia="Arial" w:hAnsi="Arial"/>
                                  <w:color w:val="000000"/>
                                  <w:sz w:val="16"/>
                                </w:rPr>
                                <w:t xml:space="preserve">TZA UNCMT Action Plan on </w:t>
                              </w:r>
                              <w:r w:rsidR="00C30055">
                                <w:rPr>
                                  <w:rFonts w:ascii="Arial" w:eastAsia="Arial" w:hAnsi="Arial"/>
                                  <w:color w:val="000000"/>
                                  <w:sz w:val="16"/>
                                </w:rPr>
                                <w:t>Communication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B2380C"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1D016C" w14:textId="77777777" w:rsidR="00D97F16" w:rsidRDefault="00226C7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CC56A3" w14:textId="77777777" w:rsidR="00D97F16" w:rsidRDefault="00226C7C">
                              <w:pPr>
                                <w:spacing w:after="0" w:line="240" w:lineRule="auto"/>
                                <w:jc w:val="right"/>
                              </w:pPr>
                              <w:r>
                                <w:rPr>
                                  <w:rFonts w:ascii="Arial" w:eastAsia="Arial" w:hAnsi="Arial"/>
                                  <w:color w:val="000000"/>
                                  <w:sz w:val="16"/>
                                </w:rPr>
                                <w:t>-</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249337" w14:textId="77777777" w:rsidR="00D97F16" w:rsidRDefault="00226C7C">
                              <w:pPr>
                                <w:spacing w:after="0" w:line="240" w:lineRule="auto"/>
                                <w:jc w:val="right"/>
                              </w:pPr>
                              <w:r>
                                <w:rPr>
                                  <w:rFonts w:ascii="Arial" w:eastAsia="Arial" w:hAnsi="Arial"/>
                                  <w:color w:val="000000"/>
                                  <w:sz w:val="16"/>
                                </w:rPr>
                                <w:t>(1)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308351" w14:textId="77777777" w:rsidR="00D97F16" w:rsidRDefault="00226C7C">
                              <w:pPr>
                                <w:spacing w:after="0" w:line="240" w:lineRule="auto"/>
                                <w:jc w:val="right"/>
                              </w:pPr>
                              <w:r>
                                <w:rPr>
                                  <w:rFonts w:ascii="Arial" w:eastAsia="Arial" w:hAnsi="Arial"/>
                                  <w:color w:val="000000"/>
                                  <w:sz w:val="16"/>
                                </w:rPr>
                                <w:t>(1)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2A8834" w14:textId="77777777" w:rsidR="00D97F16" w:rsidRDefault="00226C7C">
                              <w:pPr>
                                <w:spacing w:after="0" w:line="240" w:lineRule="auto"/>
                                <w:jc w:val="right"/>
                              </w:pPr>
                              <w:r>
                                <w:rPr>
                                  <w:rFonts w:ascii="Arial" w:eastAsia="Arial" w:hAnsi="Arial"/>
                                  <w:color w:val="000000"/>
                                  <w:sz w:val="16"/>
                                </w:rPr>
                                <w:t>100.00</w:t>
                              </w:r>
                            </w:p>
                          </w:tc>
                        </w:tr>
                        <w:tr w:rsidR="0034002B" w14:paraId="351A6CDC"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2C91DE" w14:textId="77777777" w:rsidR="00D97F16" w:rsidRDefault="00226C7C">
                              <w:pPr>
                                <w:spacing w:after="0" w:line="240" w:lineRule="auto"/>
                              </w:pPr>
                              <w:r>
                                <w:rPr>
                                  <w:rFonts w:ascii="Arial" w:eastAsia="Arial" w:hAnsi="Arial"/>
                                  <w:b/>
                                  <w:color w:val="FFFFFF"/>
                                  <w:sz w:val="16"/>
                                </w:rPr>
                                <w:t>JP8 Communication: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11743CF"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4911405"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B9EA04" w14:textId="77777777" w:rsidR="00D97F16" w:rsidRDefault="00226C7C">
                              <w:pPr>
                                <w:spacing w:after="0" w:line="240" w:lineRule="auto"/>
                                <w:jc w:val="right"/>
                              </w:pPr>
                              <w:r>
                                <w:rPr>
                                  <w:rFonts w:ascii="Arial" w:eastAsia="Arial" w:hAnsi="Arial"/>
                                  <w:b/>
                                  <w:color w:val="FFFFFF"/>
                                  <w:sz w:val="16"/>
                                </w:rPr>
                                <w:t>846,864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3539DE8" w14:textId="77777777" w:rsidR="00D97F16" w:rsidRDefault="00226C7C">
                              <w:pPr>
                                <w:spacing w:after="0" w:line="240" w:lineRule="auto"/>
                                <w:jc w:val="right"/>
                              </w:pPr>
                              <w:r>
                                <w:rPr>
                                  <w:rFonts w:ascii="Arial" w:eastAsia="Arial" w:hAnsi="Arial"/>
                                  <w:b/>
                                  <w:color w:val="FFFFFF"/>
                                  <w:sz w:val="16"/>
                                </w:rPr>
                                <w:t>706,809</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9DD89E6" w14:textId="77777777" w:rsidR="00D97F16" w:rsidRDefault="00226C7C">
                              <w:pPr>
                                <w:spacing w:after="0" w:line="240" w:lineRule="auto"/>
                                <w:jc w:val="right"/>
                              </w:pPr>
                              <w:r>
                                <w:rPr>
                                  <w:rFonts w:ascii="Arial" w:eastAsia="Arial" w:hAnsi="Arial"/>
                                  <w:b/>
                                  <w:color w:val="FFFFFF"/>
                                  <w:sz w:val="16"/>
                                </w:rPr>
                                <w:t>706,809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3001461" w14:textId="77777777" w:rsidR="00D97F16" w:rsidRDefault="00226C7C">
                              <w:pPr>
                                <w:spacing w:after="0" w:line="240" w:lineRule="auto"/>
                                <w:jc w:val="right"/>
                              </w:pPr>
                              <w:r>
                                <w:rPr>
                                  <w:rFonts w:ascii="Arial" w:eastAsia="Arial" w:hAnsi="Arial"/>
                                  <w:b/>
                                  <w:color w:val="FFFFFF"/>
                                  <w:sz w:val="16"/>
                                </w:rPr>
                                <w:t>100.00</w:t>
                              </w:r>
                            </w:p>
                          </w:tc>
                        </w:tr>
                        <w:tr w:rsidR="0034002B" w14:paraId="7C24F554" w14:textId="77777777" w:rsidTr="0034002B">
                          <w:tc>
                            <w:tcPr>
                              <w:tcW w:w="1090" w:type="dxa"/>
                              <w:tcBorders>
                                <w:top w:val="nil"/>
                                <w:left w:val="nil"/>
                                <w:bottom w:val="nil"/>
                                <w:right w:val="nil"/>
                              </w:tcBorders>
                              <w:tcMar>
                                <w:top w:w="59" w:type="dxa"/>
                                <w:left w:w="59" w:type="dxa"/>
                                <w:bottom w:w="59" w:type="dxa"/>
                                <w:right w:w="59" w:type="dxa"/>
                              </w:tcMar>
                              <w:vAlign w:val="center"/>
                            </w:tcPr>
                            <w:p w14:paraId="51CF006D"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D50318A" w14:textId="77777777" w:rsidR="00D97F16" w:rsidRDefault="00D97F16">
                              <w:pPr>
                                <w:spacing w:after="0" w:line="240" w:lineRule="auto"/>
                              </w:pPr>
                            </w:p>
                          </w:tc>
                        </w:tr>
                        <w:tr w:rsidR="0034002B" w:rsidRPr="0034002B" w14:paraId="196A7665"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0E48C7B" w14:textId="77777777" w:rsidR="00D97F16" w:rsidRPr="0034002B" w:rsidRDefault="00226C7C">
                              <w:pPr>
                                <w:spacing w:after="0" w:line="240" w:lineRule="auto"/>
                                <w:rPr>
                                  <w:lang w:val="de-DE"/>
                                </w:rPr>
                              </w:pPr>
                              <w:r w:rsidRPr="0034002B">
                                <w:rPr>
                                  <w:rFonts w:ascii="Arial" w:eastAsia="Arial" w:hAnsi="Arial"/>
                                  <w:b/>
                                  <w:color w:val="FFFFFF"/>
                                  <w:sz w:val="16"/>
                                  <w:lang w:val="de-DE"/>
                                </w:rPr>
                                <w:t>UNDAPII Dem Gov, HR &amp; Gender</w:t>
                              </w:r>
                            </w:p>
                          </w:tc>
                        </w:tr>
                        <w:tr w:rsidR="00D97F16" w14:paraId="5B952F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4CC002"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6ED2DC" w14:textId="361C721F" w:rsidR="00D97F16" w:rsidRDefault="00226C7C">
                              <w:pPr>
                                <w:spacing w:after="0" w:line="240" w:lineRule="auto"/>
                              </w:pPr>
                              <w:r>
                                <w:rPr>
                                  <w:rFonts w:ascii="Arial" w:eastAsia="Arial" w:hAnsi="Arial"/>
                                  <w:color w:val="000000"/>
                                  <w:sz w:val="16"/>
                                </w:rPr>
                                <w:t>UNDAPII -Violence -Women</w:t>
                              </w:r>
                              <w:r w:rsidR="00C30055">
                                <w:rPr>
                                  <w:rFonts w:ascii="Arial" w:eastAsia="Arial" w:hAnsi="Arial"/>
                                  <w:color w:val="000000"/>
                                  <w:sz w:val="16"/>
                                </w:rPr>
                                <w:t xml:space="preserve"> </w:t>
                              </w:r>
                              <w:r>
                                <w:rPr>
                                  <w:rFonts w:ascii="Arial" w:eastAsia="Arial" w:hAnsi="Arial"/>
                                  <w:color w:val="000000"/>
                                  <w:sz w:val="16"/>
                                </w:rPr>
                                <w:t>&amp;</w:t>
                              </w:r>
                              <w:r w:rsidR="00C30055">
                                <w:rPr>
                                  <w:rFonts w:ascii="Arial" w:eastAsia="Arial" w:hAnsi="Arial"/>
                                  <w:color w:val="000000"/>
                                  <w:sz w:val="16"/>
                                </w:rPr>
                                <w:t xml:space="preserve"> </w:t>
                              </w:r>
                              <w:r>
                                <w:rPr>
                                  <w:rFonts w:ascii="Arial" w:eastAsia="Arial" w:hAnsi="Arial"/>
                                  <w:color w:val="000000"/>
                                  <w:sz w:val="16"/>
                                </w:rPr>
                                <w:t>Ch</w:t>
                              </w:r>
                              <w:r w:rsidR="00C30055">
                                <w:rPr>
                                  <w:rFonts w:ascii="Arial" w:eastAsia="Arial" w:hAnsi="Arial"/>
                                  <w:color w:val="000000"/>
                                  <w:sz w:val="16"/>
                                </w:rPr>
                                <w:t>i</w:t>
                              </w:r>
                              <w:r>
                                <w:rPr>
                                  <w:rFonts w:ascii="Arial" w:eastAsia="Arial" w:hAnsi="Arial"/>
                                  <w:color w:val="000000"/>
                                  <w:sz w:val="16"/>
                                </w:rPr>
                                <w:t>ld</w:t>
                              </w:r>
                              <w:r w:rsidR="00C30055">
                                <w:rPr>
                                  <w:rFonts w:ascii="Arial" w:eastAsia="Arial" w:hAnsi="Arial"/>
                                  <w:color w:val="000000"/>
                                  <w:sz w:val="16"/>
                                </w:rPr>
                                <w:t>re</w:t>
                              </w:r>
                              <w:r>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9C1C5C"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F8D87B" w14:textId="77777777" w:rsidR="00D97F16" w:rsidRDefault="00226C7C">
                              <w:pPr>
                                <w:spacing w:after="0" w:line="240" w:lineRule="auto"/>
                              </w:pPr>
                              <w:r>
                                <w:rPr>
                                  <w:rFonts w:ascii="Arial" w:eastAsia="Arial" w:hAnsi="Arial"/>
                                  <w:color w:val="000000"/>
                                  <w:sz w:val="16"/>
                                </w:rPr>
                                <w:t xml:space="preserve">On </w:t>
                              </w:r>
                              <w:commentRangeStart w:id="12"/>
                              <w:r>
                                <w:rPr>
                                  <w:rFonts w:ascii="Arial" w:eastAsia="Arial" w:hAnsi="Arial"/>
                                  <w:color w:val="000000"/>
                                  <w:sz w:val="16"/>
                                </w:rPr>
                                <w:t>Going</w:t>
                              </w:r>
                              <w:commentRangeEnd w:id="12"/>
                              <w:r w:rsidR="00DC4FDA">
                                <w:rPr>
                                  <w:rStyle w:val="CommentReference"/>
                                </w:rPr>
                                <w:commentReference w:id="12"/>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959F1A" w14:textId="77777777" w:rsidR="00D97F16" w:rsidRDefault="00226C7C">
                              <w:pPr>
                                <w:spacing w:after="0" w:line="240" w:lineRule="auto"/>
                                <w:jc w:val="right"/>
                              </w:pPr>
                              <w:r>
                                <w:rPr>
                                  <w:rFonts w:ascii="Arial" w:eastAsia="Arial" w:hAnsi="Arial"/>
                                  <w:color w:val="000000"/>
                                  <w:sz w:val="16"/>
                                </w:rPr>
                                <w:t>501,287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05A008" w14:textId="77777777" w:rsidR="00D97F16" w:rsidRDefault="00226C7C">
                              <w:pPr>
                                <w:spacing w:after="0" w:line="240" w:lineRule="auto"/>
                                <w:jc w:val="right"/>
                              </w:pPr>
                              <w:r>
                                <w:rPr>
                                  <w:rFonts w:ascii="Arial" w:eastAsia="Arial" w:hAnsi="Arial"/>
                                  <w:color w:val="000000"/>
                                  <w:sz w:val="16"/>
                                </w:rPr>
                                <w:t>501,287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D928D9" w14:textId="77777777" w:rsidR="00D97F16" w:rsidRDefault="00226C7C">
                              <w:pPr>
                                <w:spacing w:after="0" w:line="240" w:lineRule="auto"/>
                                <w:jc w:val="right"/>
                              </w:pPr>
                              <w:r>
                                <w:rPr>
                                  <w:rFonts w:ascii="Arial" w:eastAsia="Arial" w:hAnsi="Arial"/>
                                  <w:color w:val="000000"/>
                                  <w:sz w:val="16"/>
                                </w:rPr>
                                <w:t>499,573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00F3C8" w14:textId="77777777" w:rsidR="00D97F16" w:rsidRDefault="00226C7C">
                              <w:pPr>
                                <w:spacing w:after="0" w:line="240" w:lineRule="auto"/>
                                <w:jc w:val="right"/>
                              </w:pPr>
                              <w:r>
                                <w:rPr>
                                  <w:rFonts w:ascii="Arial" w:eastAsia="Arial" w:hAnsi="Arial"/>
                                  <w:color w:val="000000"/>
                                  <w:sz w:val="16"/>
                                </w:rPr>
                                <w:t>99.66</w:t>
                              </w:r>
                            </w:p>
                          </w:tc>
                        </w:tr>
                        <w:tr w:rsidR="00D97F16" w14:paraId="2AFD894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4D08CA"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756F071" w14:textId="0AA1535A" w:rsidR="00D97F16" w:rsidRDefault="00226C7C">
                              <w:pPr>
                                <w:spacing w:after="0" w:line="240" w:lineRule="auto"/>
                              </w:pPr>
                              <w:r>
                                <w:rPr>
                                  <w:rFonts w:ascii="Arial" w:eastAsia="Arial" w:hAnsi="Arial"/>
                                  <w:color w:val="000000"/>
                                  <w:sz w:val="16"/>
                                </w:rPr>
                                <w:t>UNDAPII -Violence -</w:t>
                              </w:r>
                              <w:r w:rsidR="00C30055">
                                <w:rPr>
                                  <w:rFonts w:ascii="Arial" w:eastAsia="Arial" w:hAnsi="Arial"/>
                                  <w:color w:val="000000"/>
                                  <w:sz w:val="16"/>
                                </w:rPr>
                                <w:t xml:space="preserve"> Women &amp; Children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530EB1" w14:textId="77777777" w:rsidR="00D97F16" w:rsidRDefault="00226C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678F04"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E669D0" w14:textId="77777777" w:rsidR="00D97F16" w:rsidRDefault="00226C7C">
                              <w:pPr>
                                <w:spacing w:after="0" w:line="240" w:lineRule="auto"/>
                                <w:jc w:val="right"/>
                              </w:pPr>
                              <w:r>
                                <w:rPr>
                                  <w:rFonts w:ascii="Arial" w:eastAsia="Arial" w:hAnsi="Arial"/>
                                  <w:color w:val="000000"/>
                                  <w:sz w:val="16"/>
                                </w:rPr>
                                <w:t>2,114,647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7636D6" w14:textId="77777777" w:rsidR="00D97F16" w:rsidRDefault="00226C7C">
                              <w:pPr>
                                <w:spacing w:after="0" w:line="240" w:lineRule="auto"/>
                                <w:jc w:val="right"/>
                              </w:pPr>
                              <w:r>
                                <w:rPr>
                                  <w:rFonts w:ascii="Arial" w:eastAsia="Arial" w:hAnsi="Arial"/>
                                  <w:color w:val="000000"/>
                                  <w:sz w:val="16"/>
                                </w:rPr>
                                <w:t>2,114,647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22AD9F" w14:textId="77777777" w:rsidR="00D97F16" w:rsidRDefault="00226C7C">
                              <w:pPr>
                                <w:spacing w:after="0" w:line="240" w:lineRule="auto"/>
                                <w:jc w:val="right"/>
                              </w:pPr>
                              <w:r>
                                <w:rPr>
                                  <w:rFonts w:ascii="Arial" w:eastAsia="Arial" w:hAnsi="Arial"/>
                                  <w:color w:val="000000"/>
                                  <w:sz w:val="16"/>
                                </w:rPr>
                                <w:t>2,114,712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6B8C99" w14:textId="77777777" w:rsidR="00D97F16" w:rsidRDefault="00226C7C">
                              <w:pPr>
                                <w:spacing w:after="0" w:line="240" w:lineRule="auto"/>
                                <w:jc w:val="right"/>
                              </w:pPr>
                              <w:r>
                                <w:rPr>
                                  <w:rFonts w:ascii="Arial" w:eastAsia="Arial" w:hAnsi="Arial"/>
                                  <w:color w:val="000000"/>
                                  <w:sz w:val="16"/>
                                </w:rPr>
                                <w:t>100.00</w:t>
                              </w:r>
                            </w:p>
                          </w:tc>
                        </w:tr>
                        <w:tr w:rsidR="00D97F16" w14:paraId="39CCE9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88050A"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363CD5" w14:textId="104CAA28" w:rsidR="00D97F16" w:rsidRDefault="00226C7C">
                              <w:pPr>
                                <w:spacing w:after="0" w:line="240" w:lineRule="auto"/>
                              </w:pPr>
                              <w:r>
                                <w:rPr>
                                  <w:rFonts w:ascii="Arial" w:eastAsia="Arial" w:hAnsi="Arial"/>
                                  <w:color w:val="000000"/>
                                  <w:sz w:val="16"/>
                                </w:rPr>
                                <w:t>UNDAPII -Violence -</w:t>
                              </w:r>
                              <w:r w:rsidR="00C30055">
                                <w:rPr>
                                  <w:rFonts w:ascii="Arial" w:eastAsia="Arial" w:hAnsi="Arial"/>
                                  <w:color w:val="000000"/>
                                  <w:sz w:val="16"/>
                                </w:rPr>
                                <w:t xml:space="preserve"> Women &amp; Children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C875F2"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619218"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2E59A4" w14:textId="77777777" w:rsidR="00D97F16" w:rsidRDefault="00226C7C">
                              <w:pPr>
                                <w:spacing w:after="0" w:line="240" w:lineRule="auto"/>
                                <w:jc w:val="right"/>
                              </w:pPr>
                              <w:r>
                                <w:rPr>
                                  <w:rFonts w:ascii="Arial" w:eastAsia="Arial" w:hAnsi="Arial"/>
                                  <w:color w:val="000000"/>
                                  <w:sz w:val="16"/>
                                </w:rPr>
                                <w:t>284,566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31C7E4" w14:textId="77777777" w:rsidR="00D97F16" w:rsidRDefault="00226C7C">
                              <w:pPr>
                                <w:spacing w:after="0" w:line="240" w:lineRule="auto"/>
                                <w:jc w:val="right"/>
                              </w:pPr>
                              <w:r>
                                <w:rPr>
                                  <w:rFonts w:ascii="Arial" w:eastAsia="Arial" w:hAnsi="Arial"/>
                                  <w:color w:val="000000"/>
                                  <w:sz w:val="16"/>
                                </w:rPr>
                                <w:t>272,902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CE397D" w14:textId="77777777" w:rsidR="00D97F16" w:rsidRDefault="00226C7C">
                              <w:pPr>
                                <w:spacing w:after="0" w:line="240" w:lineRule="auto"/>
                                <w:jc w:val="right"/>
                              </w:pPr>
                              <w:r>
                                <w:rPr>
                                  <w:rFonts w:ascii="Arial" w:eastAsia="Arial" w:hAnsi="Arial"/>
                                  <w:color w:val="000000"/>
                                  <w:sz w:val="16"/>
                                </w:rPr>
                                <w:t>272,902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804B13" w14:textId="77777777" w:rsidR="00D97F16" w:rsidRDefault="00226C7C">
                              <w:pPr>
                                <w:spacing w:after="0" w:line="240" w:lineRule="auto"/>
                                <w:jc w:val="right"/>
                              </w:pPr>
                              <w:r>
                                <w:rPr>
                                  <w:rFonts w:ascii="Arial" w:eastAsia="Arial" w:hAnsi="Arial"/>
                                  <w:color w:val="000000"/>
                                  <w:sz w:val="16"/>
                                </w:rPr>
                                <w:t>100.00</w:t>
                              </w:r>
                            </w:p>
                          </w:tc>
                        </w:tr>
                        <w:tr w:rsidR="00D97F16" w14:paraId="2DF711E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26A5ED"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B82115" w14:textId="2A86B611" w:rsidR="00D97F16" w:rsidRDefault="00226C7C">
                              <w:pPr>
                                <w:spacing w:after="0" w:line="240" w:lineRule="auto"/>
                              </w:pPr>
                              <w:r>
                                <w:rPr>
                                  <w:rFonts w:ascii="Arial" w:eastAsia="Arial" w:hAnsi="Arial"/>
                                  <w:color w:val="000000"/>
                                  <w:sz w:val="16"/>
                                </w:rPr>
                                <w:t>UNDAPII -Violence -</w:t>
                              </w:r>
                              <w:r w:rsidR="00C30055">
                                <w:rPr>
                                  <w:rFonts w:ascii="Arial" w:eastAsia="Arial" w:hAnsi="Arial"/>
                                  <w:color w:val="000000"/>
                                  <w:sz w:val="16"/>
                                </w:rPr>
                                <w:t xml:space="preserve"> Women &amp; Children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D9EE02"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8C923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D28A32" w14:textId="77777777" w:rsidR="00D97F16" w:rsidRDefault="00226C7C">
                              <w:pPr>
                                <w:spacing w:after="0" w:line="240" w:lineRule="auto"/>
                                <w:jc w:val="right"/>
                              </w:pPr>
                              <w:r>
                                <w:rPr>
                                  <w:rFonts w:ascii="Arial" w:eastAsia="Arial" w:hAnsi="Arial"/>
                                  <w:color w:val="000000"/>
                                  <w:sz w:val="16"/>
                                </w:rPr>
                                <w:t>4,980,997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0C72CF" w14:textId="77777777" w:rsidR="00D97F16" w:rsidRDefault="00226C7C">
                              <w:pPr>
                                <w:spacing w:after="0" w:line="240" w:lineRule="auto"/>
                                <w:jc w:val="right"/>
                              </w:pPr>
                              <w:r>
                                <w:rPr>
                                  <w:rFonts w:ascii="Arial" w:eastAsia="Arial" w:hAnsi="Arial"/>
                                  <w:color w:val="000000"/>
                                  <w:sz w:val="16"/>
                                </w:rPr>
                                <w:t>4,980,997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9D5673" w14:textId="77777777" w:rsidR="00D97F16" w:rsidRDefault="00226C7C">
                              <w:pPr>
                                <w:spacing w:after="0" w:line="240" w:lineRule="auto"/>
                                <w:jc w:val="right"/>
                              </w:pPr>
                              <w:r>
                                <w:rPr>
                                  <w:rFonts w:ascii="Arial" w:eastAsia="Arial" w:hAnsi="Arial"/>
                                  <w:color w:val="000000"/>
                                  <w:sz w:val="16"/>
                                </w:rPr>
                                <w:t>4,970,106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0A5F4E" w14:textId="77777777" w:rsidR="00D97F16" w:rsidRDefault="00226C7C">
                              <w:pPr>
                                <w:spacing w:after="0" w:line="240" w:lineRule="auto"/>
                                <w:jc w:val="right"/>
                              </w:pPr>
                              <w:r>
                                <w:rPr>
                                  <w:rFonts w:ascii="Arial" w:eastAsia="Arial" w:hAnsi="Arial"/>
                                  <w:color w:val="000000"/>
                                  <w:sz w:val="16"/>
                                </w:rPr>
                                <w:t>99.78</w:t>
                              </w:r>
                            </w:p>
                          </w:tc>
                        </w:tr>
                        <w:tr w:rsidR="00D97F16" w14:paraId="1A58CD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7660DE"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6F2D52" w14:textId="473C3F0D" w:rsidR="00D97F16" w:rsidRDefault="00226C7C">
                              <w:pPr>
                                <w:spacing w:after="0" w:line="240" w:lineRule="auto"/>
                              </w:pPr>
                              <w:r>
                                <w:rPr>
                                  <w:rFonts w:ascii="Arial" w:eastAsia="Arial" w:hAnsi="Arial"/>
                                  <w:color w:val="000000"/>
                                  <w:sz w:val="16"/>
                                </w:rPr>
                                <w:t>UNDAPII -Violence -</w:t>
                              </w:r>
                              <w:r w:rsidR="00C30055">
                                <w:rPr>
                                  <w:rFonts w:ascii="Arial" w:eastAsia="Arial" w:hAnsi="Arial"/>
                                  <w:color w:val="000000"/>
                                  <w:sz w:val="16"/>
                                </w:rPr>
                                <w:t xml:space="preserve"> Women &amp; Children </w:t>
                              </w:r>
                              <w:r>
                                <w:rPr>
                                  <w:rFonts w:ascii="Arial" w:eastAsia="Arial" w:hAnsi="Arial"/>
                                  <w:color w:val="000000"/>
                                  <w:sz w:val="16"/>
                                </w:rPr>
                                <w:t>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2A6242"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082BAF"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80AAC6" w14:textId="77777777" w:rsidR="00D97F16" w:rsidRDefault="00226C7C">
                              <w:pPr>
                                <w:spacing w:after="0" w:line="240" w:lineRule="auto"/>
                                <w:jc w:val="right"/>
                              </w:pPr>
                              <w:r>
                                <w:rPr>
                                  <w:rFonts w:ascii="Arial" w:eastAsia="Arial" w:hAnsi="Arial"/>
                                  <w:color w:val="000000"/>
                                  <w:sz w:val="16"/>
                                </w:rPr>
                                <w:t>6,891,786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242B5E" w14:textId="77777777" w:rsidR="00D97F16" w:rsidRDefault="00226C7C">
                              <w:pPr>
                                <w:spacing w:after="0" w:line="240" w:lineRule="auto"/>
                                <w:jc w:val="right"/>
                              </w:pPr>
                              <w:r>
                                <w:rPr>
                                  <w:rFonts w:ascii="Arial" w:eastAsia="Arial" w:hAnsi="Arial"/>
                                  <w:color w:val="000000"/>
                                  <w:sz w:val="16"/>
                                </w:rPr>
                                <w:t>6,891,786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A0B341" w14:textId="77777777" w:rsidR="00D97F16" w:rsidRDefault="00226C7C">
                              <w:pPr>
                                <w:spacing w:after="0" w:line="240" w:lineRule="auto"/>
                                <w:jc w:val="right"/>
                              </w:pPr>
                              <w:r>
                                <w:rPr>
                                  <w:rFonts w:ascii="Arial" w:eastAsia="Arial" w:hAnsi="Arial"/>
                                  <w:color w:val="000000"/>
                                  <w:sz w:val="16"/>
                                </w:rPr>
                                <w:t>6,889,873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0992FD" w14:textId="77777777" w:rsidR="00D97F16" w:rsidRDefault="00226C7C">
                              <w:pPr>
                                <w:spacing w:after="0" w:line="240" w:lineRule="auto"/>
                                <w:jc w:val="right"/>
                              </w:pPr>
                              <w:r>
                                <w:rPr>
                                  <w:rFonts w:ascii="Arial" w:eastAsia="Arial" w:hAnsi="Arial"/>
                                  <w:color w:val="000000"/>
                                  <w:sz w:val="16"/>
                                </w:rPr>
                                <w:t>99.97</w:t>
                              </w:r>
                            </w:p>
                          </w:tc>
                        </w:tr>
                        <w:tr w:rsidR="00D97F16" w14:paraId="78219F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D450AE" w14:textId="77777777" w:rsidR="00D97F16" w:rsidRDefault="00226C7C">
                              <w:pPr>
                                <w:spacing w:after="0" w:line="240" w:lineRule="auto"/>
                              </w:pPr>
                              <w:r>
                                <w:rPr>
                                  <w:rFonts w:ascii="Arial" w:eastAsia="Arial" w:hAnsi="Arial"/>
                                  <w:color w:val="000000"/>
                                  <w:sz w:val="16"/>
                                </w:rPr>
                                <w:t>00101828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B2804D7" w14:textId="25DC9FF9" w:rsidR="00D97F16" w:rsidRDefault="00226C7C">
                              <w:pPr>
                                <w:spacing w:after="0" w:line="240" w:lineRule="auto"/>
                              </w:pPr>
                              <w:r>
                                <w:rPr>
                                  <w:rFonts w:ascii="Arial" w:eastAsia="Arial" w:hAnsi="Arial"/>
                                  <w:color w:val="000000"/>
                                  <w:sz w:val="16"/>
                                </w:rPr>
                                <w:t>UNDAPII -Violence -</w:t>
                              </w:r>
                              <w:r w:rsidR="00C30055">
                                <w:rPr>
                                  <w:rFonts w:ascii="Arial" w:eastAsia="Arial" w:hAnsi="Arial"/>
                                  <w:color w:val="000000"/>
                                  <w:sz w:val="16"/>
                                </w:rPr>
                                <w:t xml:space="preserve"> Women &amp; Children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4E9FF2"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5AD9DC"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64A9B0" w14:textId="77777777" w:rsidR="00D97F16" w:rsidRDefault="00226C7C">
                              <w:pPr>
                                <w:spacing w:after="0" w:line="240" w:lineRule="auto"/>
                                <w:jc w:val="right"/>
                              </w:pPr>
                              <w:r>
                                <w:rPr>
                                  <w:rFonts w:ascii="Arial" w:eastAsia="Arial" w:hAnsi="Arial"/>
                                  <w:color w:val="000000"/>
                                  <w:sz w:val="16"/>
                                </w:rPr>
                                <w:t>4,059,090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CE7378" w14:textId="77777777" w:rsidR="00D97F16" w:rsidRDefault="00226C7C">
                              <w:pPr>
                                <w:spacing w:after="0" w:line="240" w:lineRule="auto"/>
                                <w:jc w:val="right"/>
                              </w:pPr>
                              <w:r>
                                <w:rPr>
                                  <w:rFonts w:ascii="Arial" w:eastAsia="Arial" w:hAnsi="Arial"/>
                                  <w:color w:val="000000"/>
                                  <w:sz w:val="16"/>
                                </w:rPr>
                                <w:t>4,059,090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3094B7" w14:textId="77777777" w:rsidR="00D97F16" w:rsidRDefault="00226C7C">
                              <w:pPr>
                                <w:spacing w:after="0" w:line="240" w:lineRule="auto"/>
                                <w:jc w:val="right"/>
                              </w:pPr>
                              <w:r>
                                <w:rPr>
                                  <w:rFonts w:ascii="Arial" w:eastAsia="Arial" w:hAnsi="Arial"/>
                                  <w:color w:val="000000"/>
                                  <w:sz w:val="16"/>
                                </w:rPr>
                                <w:t>4,035,110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C61BB5" w14:textId="77777777" w:rsidR="00D97F16" w:rsidRDefault="00226C7C">
                              <w:pPr>
                                <w:spacing w:after="0" w:line="240" w:lineRule="auto"/>
                                <w:jc w:val="right"/>
                              </w:pPr>
                              <w:r>
                                <w:rPr>
                                  <w:rFonts w:ascii="Arial" w:eastAsia="Arial" w:hAnsi="Arial"/>
                                  <w:color w:val="000000"/>
                                  <w:sz w:val="16"/>
                                </w:rPr>
                                <w:t>99.41</w:t>
                              </w:r>
                            </w:p>
                          </w:tc>
                        </w:tr>
                        <w:tr w:rsidR="00D97F16" w14:paraId="287E03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F207C3"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209849"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7EF731"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DE085E"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F3B179" w14:textId="77777777" w:rsidR="00D97F16" w:rsidRDefault="00226C7C">
                              <w:pPr>
                                <w:spacing w:after="0" w:line="240" w:lineRule="auto"/>
                                <w:jc w:val="right"/>
                              </w:pPr>
                              <w:r>
                                <w:rPr>
                                  <w:rFonts w:ascii="Arial" w:eastAsia="Arial" w:hAnsi="Arial"/>
                                  <w:color w:val="000000"/>
                                  <w:sz w:val="16"/>
                                </w:rPr>
                                <w:t>345,547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EC590E" w14:textId="77777777" w:rsidR="00D97F16" w:rsidRDefault="00226C7C">
                              <w:pPr>
                                <w:spacing w:after="0" w:line="240" w:lineRule="auto"/>
                                <w:jc w:val="right"/>
                              </w:pPr>
                              <w:r>
                                <w:rPr>
                                  <w:rFonts w:ascii="Arial" w:eastAsia="Arial" w:hAnsi="Arial"/>
                                  <w:color w:val="000000"/>
                                  <w:sz w:val="16"/>
                                </w:rPr>
                                <w:t>345,547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214FB8" w14:textId="77777777" w:rsidR="00D97F16" w:rsidRDefault="00226C7C">
                              <w:pPr>
                                <w:spacing w:after="0" w:line="240" w:lineRule="auto"/>
                                <w:jc w:val="right"/>
                              </w:pPr>
                              <w:r>
                                <w:rPr>
                                  <w:rFonts w:ascii="Arial" w:eastAsia="Arial" w:hAnsi="Arial"/>
                                  <w:color w:val="000000"/>
                                  <w:sz w:val="16"/>
                                </w:rPr>
                                <w:t>345,547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FC1351" w14:textId="77777777" w:rsidR="00D97F16" w:rsidRDefault="00226C7C">
                              <w:pPr>
                                <w:spacing w:after="0" w:line="240" w:lineRule="auto"/>
                                <w:jc w:val="right"/>
                              </w:pPr>
                              <w:r>
                                <w:rPr>
                                  <w:rFonts w:ascii="Arial" w:eastAsia="Arial" w:hAnsi="Arial"/>
                                  <w:color w:val="000000"/>
                                  <w:sz w:val="16"/>
                                </w:rPr>
                                <w:t>100.00</w:t>
                              </w:r>
                            </w:p>
                          </w:tc>
                        </w:tr>
                        <w:tr w:rsidR="00D97F16" w14:paraId="7E4ECE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5C6065" w14:textId="77777777" w:rsidR="00D97F16" w:rsidRDefault="00226C7C">
                              <w:pPr>
                                <w:spacing w:after="0" w:line="240" w:lineRule="auto"/>
                              </w:pPr>
                              <w:r>
                                <w:rPr>
                                  <w:rFonts w:ascii="Arial" w:eastAsia="Arial" w:hAnsi="Arial"/>
                                  <w:color w:val="000000"/>
                                  <w:sz w:val="16"/>
                                </w:rPr>
                                <w:lastRenderedPageBreak/>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EAC06F"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FE52F94" w14:textId="77777777" w:rsidR="00D97F16" w:rsidRDefault="00226C7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65EFEA8" w14:textId="77777777" w:rsidR="00D97F16" w:rsidRDefault="00226C7C">
                              <w:pPr>
                                <w:spacing w:after="0" w:line="240" w:lineRule="auto"/>
                              </w:pPr>
                              <w:r>
                                <w:rPr>
                                  <w:rFonts w:ascii="Arial" w:eastAsia="Arial" w:hAnsi="Arial"/>
                                  <w:color w:val="000000"/>
                                  <w:sz w:val="16"/>
                                </w:rPr>
                                <w:t xml:space="preserve">On </w:t>
                              </w:r>
                              <w:r>
                                <w:rPr>
                                  <w:rFonts w:ascii="Arial" w:eastAsia="Arial" w:hAnsi="Arial"/>
                                  <w:color w:val="000000"/>
                                  <w:sz w:val="16"/>
                                </w:rPr>
                                <w:t>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5C4E37" w14:textId="77777777" w:rsidR="00D97F16" w:rsidRDefault="00226C7C">
                              <w:pPr>
                                <w:spacing w:after="0" w:line="240" w:lineRule="auto"/>
                                <w:jc w:val="right"/>
                              </w:pPr>
                              <w:r>
                                <w:rPr>
                                  <w:rFonts w:ascii="Arial" w:eastAsia="Arial" w:hAnsi="Arial"/>
                                  <w:color w:val="000000"/>
                                  <w:sz w:val="16"/>
                                </w:rPr>
                                <w:t>9,160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31965A" w14:textId="77777777" w:rsidR="00D97F16" w:rsidRDefault="00226C7C">
                              <w:pPr>
                                <w:spacing w:after="0" w:line="240" w:lineRule="auto"/>
                                <w:jc w:val="right"/>
                              </w:pPr>
                              <w:r>
                                <w:rPr>
                                  <w:rFonts w:ascii="Arial" w:eastAsia="Arial" w:hAnsi="Arial"/>
                                  <w:color w:val="000000"/>
                                  <w:sz w:val="16"/>
                                </w:rPr>
                                <w:t>8,753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61FD00" w14:textId="77777777" w:rsidR="00D97F16" w:rsidRDefault="00226C7C">
                              <w:pPr>
                                <w:spacing w:after="0" w:line="240" w:lineRule="auto"/>
                                <w:jc w:val="right"/>
                              </w:pPr>
                              <w:r>
                                <w:rPr>
                                  <w:rFonts w:ascii="Arial" w:eastAsia="Arial" w:hAnsi="Arial"/>
                                  <w:color w:val="000000"/>
                                  <w:sz w:val="16"/>
                                </w:rPr>
                                <w:t>8,688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3397AE" w14:textId="77777777" w:rsidR="00D97F16" w:rsidRDefault="00226C7C">
                              <w:pPr>
                                <w:spacing w:after="0" w:line="240" w:lineRule="auto"/>
                                <w:jc w:val="right"/>
                              </w:pPr>
                              <w:r>
                                <w:rPr>
                                  <w:rFonts w:ascii="Arial" w:eastAsia="Arial" w:hAnsi="Arial"/>
                                  <w:color w:val="000000"/>
                                  <w:sz w:val="16"/>
                                </w:rPr>
                                <w:t>99.26</w:t>
                              </w:r>
                            </w:p>
                          </w:tc>
                        </w:tr>
                        <w:tr w:rsidR="00D97F16" w14:paraId="13FFB3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4C01A9"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E88D14"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A792C8D" w14:textId="77777777" w:rsidR="00D97F16" w:rsidRDefault="00226C7C">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AF19D4"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97EB67A" w14:textId="77777777" w:rsidR="00D97F16" w:rsidRDefault="00226C7C">
                              <w:pPr>
                                <w:spacing w:after="0" w:line="240" w:lineRule="auto"/>
                                <w:jc w:val="right"/>
                              </w:pPr>
                              <w:r>
                                <w:rPr>
                                  <w:rFonts w:ascii="Arial" w:eastAsia="Arial" w:hAnsi="Arial"/>
                                  <w:color w:val="000000"/>
                                  <w:sz w:val="16"/>
                                </w:rPr>
                                <w:t>175,676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2B45B4" w14:textId="77777777" w:rsidR="00D97F16" w:rsidRDefault="00226C7C">
                              <w:pPr>
                                <w:spacing w:after="0" w:line="240" w:lineRule="auto"/>
                                <w:jc w:val="right"/>
                              </w:pPr>
                              <w:r>
                                <w:rPr>
                                  <w:rFonts w:ascii="Arial" w:eastAsia="Arial" w:hAnsi="Arial"/>
                                  <w:color w:val="000000"/>
                                  <w:sz w:val="16"/>
                                </w:rPr>
                                <w:t>175,676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DECFF" w14:textId="77777777" w:rsidR="00D97F16" w:rsidRDefault="00226C7C">
                              <w:pPr>
                                <w:spacing w:after="0" w:line="240" w:lineRule="auto"/>
                                <w:jc w:val="right"/>
                              </w:pPr>
                              <w:r>
                                <w:rPr>
                                  <w:rFonts w:ascii="Arial" w:eastAsia="Arial" w:hAnsi="Arial"/>
                                  <w:color w:val="000000"/>
                                  <w:sz w:val="16"/>
                                </w:rPr>
                                <w:t>157,119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19CDF9" w14:textId="77777777" w:rsidR="00D97F16" w:rsidRDefault="00226C7C">
                              <w:pPr>
                                <w:spacing w:after="0" w:line="240" w:lineRule="auto"/>
                                <w:jc w:val="right"/>
                              </w:pPr>
                              <w:r>
                                <w:rPr>
                                  <w:rFonts w:ascii="Arial" w:eastAsia="Arial" w:hAnsi="Arial"/>
                                  <w:color w:val="000000"/>
                                  <w:sz w:val="16"/>
                                </w:rPr>
                                <w:t>89.44</w:t>
                              </w:r>
                            </w:p>
                          </w:tc>
                        </w:tr>
                        <w:tr w:rsidR="00D97F16" w14:paraId="41C2EB0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92707A"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3F1CE0A"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E7A27A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F511415"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7C2340" w14:textId="77777777" w:rsidR="00D97F16" w:rsidRDefault="00226C7C">
                              <w:pPr>
                                <w:spacing w:after="0" w:line="240" w:lineRule="auto"/>
                                <w:jc w:val="right"/>
                              </w:pPr>
                              <w:r>
                                <w:rPr>
                                  <w:rFonts w:ascii="Arial" w:eastAsia="Arial" w:hAnsi="Arial"/>
                                  <w:color w:val="000000"/>
                                  <w:sz w:val="16"/>
                                </w:rPr>
                                <w:t>5,716,125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9611BE1" w14:textId="77777777" w:rsidR="00D97F16" w:rsidRDefault="00226C7C">
                              <w:pPr>
                                <w:spacing w:after="0" w:line="240" w:lineRule="auto"/>
                                <w:jc w:val="right"/>
                              </w:pPr>
                              <w:r>
                                <w:rPr>
                                  <w:rFonts w:ascii="Arial" w:eastAsia="Arial" w:hAnsi="Arial"/>
                                  <w:color w:val="000000"/>
                                  <w:sz w:val="16"/>
                                </w:rPr>
                                <w:t>5,716,125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77411C" w14:textId="77777777" w:rsidR="00D97F16" w:rsidRDefault="00226C7C">
                              <w:pPr>
                                <w:spacing w:after="0" w:line="240" w:lineRule="auto"/>
                                <w:jc w:val="right"/>
                              </w:pPr>
                              <w:r>
                                <w:rPr>
                                  <w:rFonts w:ascii="Arial" w:eastAsia="Arial" w:hAnsi="Arial"/>
                                  <w:color w:val="000000"/>
                                  <w:sz w:val="16"/>
                                </w:rPr>
                                <w:t>5,686,752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0995C2" w14:textId="77777777" w:rsidR="00D97F16" w:rsidRDefault="00226C7C">
                              <w:pPr>
                                <w:spacing w:after="0" w:line="240" w:lineRule="auto"/>
                                <w:jc w:val="right"/>
                              </w:pPr>
                              <w:r>
                                <w:rPr>
                                  <w:rFonts w:ascii="Arial" w:eastAsia="Arial" w:hAnsi="Arial"/>
                                  <w:color w:val="000000"/>
                                  <w:sz w:val="16"/>
                                </w:rPr>
                                <w:t>99.49</w:t>
                              </w:r>
                            </w:p>
                          </w:tc>
                        </w:tr>
                        <w:tr w:rsidR="00D97F16" w14:paraId="09CA53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BE2954"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445C8D" w14:textId="77777777" w:rsidR="00D97F16" w:rsidRDefault="00226C7C">
                              <w:pPr>
                                <w:spacing w:after="0" w:line="240" w:lineRule="auto"/>
                              </w:pPr>
                              <w:r>
                                <w:rPr>
                                  <w:rFonts w:ascii="Arial" w:eastAsia="Arial" w:hAnsi="Arial"/>
                                  <w:color w:val="000000"/>
                                  <w:sz w:val="16"/>
                                </w:rPr>
                                <w:t xml:space="preserve">UNDAPII: Democratic </w:t>
                              </w:r>
                              <w:r>
                                <w:rPr>
                                  <w:rFonts w:ascii="Arial" w:eastAsia="Arial" w:hAnsi="Arial"/>
                                  <w:color w:val="000000"/>
                                  <w:sz w:val="16"/>
                                </w:rPr>
                                <w:t>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9F4963" w14:textId="77777777" w:rsidR="00D97F16" w:rsidRDefault="00226C7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CF55B2"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2177BBD" w14:textId="77777777" w:rsidR="00D97F16" w:rsidRDefault="00226C7C">
                              <w:pPr>
                                <w:spacing w:after="0" w:line="240" w:lineRule="auto"/>
                                <w:jc w:val="right"/>
                              </w:pPr>
                              <w:r>
                                <w:rPr>
                                  <w:rFonts w:ascii="Arial" w:eastAsia="Arial" w:hAnsi="Arial"/>
                                  <w:color w:val="000000"/>
                                  <w:sz w:val="16"/>
                                </w:rPr>
                                <w:t>48,520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F2AE9E" w14:textId="77777777" w:rsidR="00D97F16" w:rsidRDefault="00226C7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21BCA4" w14:textId="77777777" w:rsidR="00D97F16" w:rsidRDefault="00226C7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4EB6DE" w14:textId="77777777" w:rsidR="00D97F16" w:rsidRDefault="00226C7C">
                              <w:pPr>
                                <w:spacing w:after="0" w:line="240" w:lineRule="auto"/>
                                <w:jc w:val="right"/>
                              </w:pPr>
                              <w:r>
                                <w:rPr>
                                  <w:rFonts w:ascii="Arial" w:eastAsia="Arial" w:hAnsi="Arial"/>
                                  <w:color w:val="000000"/>
                                  <w:sz w:val="16"/>
                                </w:rPr>
                                <w:t>-</w:t>
                              </w:r>
                            </w:p>
                          </w:tc>
                        </w:tr>
                        <w:tr w:rsidR="00D97F16" w14:paraId="2DA6F6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03109B"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A0CBCC"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B72182"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8D4E3F"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FF8E71" w14:textId="77777777" w:rsidR="00D97F16" w:rsidRDefault="00226C7C">
                              <w:pPr>
                                <w:spacing w:after="0" w:line="240" w:lineRule="auto"/>
                                <w:jc w:val="right"/>
                              </w:pPr>
                              <w:r>
                                <w:rPr>
                                  <w:rFonts w:ascii="Arial" w:eastAsia="Arial" w:hAnsi="Arial"/>
                                  <w:color w:val="000000"/>
                                  <w:sz w:val="16"/>
                                </w:rPr>
                                <w:t>251,307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0870CB" w14:textId="77777777" w:rsidR="00D97F16" w:rsidRDefault="00226C7C">
                              <w:pPr>
                                <w:spacing w:after="0" w:line="240" w:lineRule="auto"/>
                                <w:jc w:val="right"/>
                              </w:pPr>
                              <w:r>
                                <w:rPr>
                                  <w:rFonts w:ascii="Arial" w:eastAsia="Arial" w:hAnsi="Arial"/>
                                  <w:color w:val="000000"/>
                                  <w:sz w:val="16"/>
                                </w:rPr>
                                <w:t>244,901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DC2398" w14:textId="77777777" w:rsidR="00D97F16" w:rsidRDefault="00226C7C">
                              <w:pPr>
                                <w:spacing w:after="0" w:line="240" w:lineRule="auto"/>
                                <w:jc w:val="right"/>
                              </w:pPr>
                              <w:r>
                                <w:rPr>
                                  <w:rFonts w:ascii="Arial" w:eastAsia="Arial" w:hAnsi="Arial"/>
                                  <w:color w:val="000000"/>
                                  <w:sz w:val="16"/>
                                </w:rPr>
                                <w:t>244,901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4E3DD6" w14:textId="77777777" w:rsidR="00D97F16" w:rsidRDefault="00226C7C">
                              <w:pPr>
                                <w:spacing w:after="0" w:line="240" w:lineRule="auto"/>
                                <w:jc w:val="right"/>
                              </w:pPr>
                              <w:r>
                                <w:rPr>
                                  <w:rFonts w:ascii="Arial" w:eastAsia="Arial" w:hAnsi="Arial"/>
                                  <w:color w:val="000000"/>
                                  <w:sz w:val="16"/>
                                </w:rPr>
                                <w:t>100.00</w:t>
                              </w:r>
                            </w:p>
                          </w:tc>
                        </w:tr>
                        <w:tr w:rsidR="00D97F16" w14:paraId="2F3976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46FDEA"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8804ED"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31C8F3"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F6C562"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FEEF6F" w14:textId="77777777" w:rsidR="00D97F16" w:rsidRDefault="00226C7C">
                              <w:pPr>
                                <w:spacing w:after="0" w:line="240" w:lineRule="auto"/>
                                <w:jc w:val="right"/>
                              </w:pPr>
                              <w:r>
                                <w:rPr>
                                  <w:rFonts w:ascii="Arial" w:eastAsia="Arial" w:hAnsi="Arial"/>
                                  <w:color w:val="000000"/>
                                  <w:sz w:val="16"/>
                                </w:rPr>
                                <w:t>1,618,412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343CF5" w14:textId="77777777" w:rsidR="00D97F16" w:rsidRDefault="00226C7C">
                              <w:pPr>
                                <w:spacing w:after="0" w:line="240" w:lineRule="auto"/>
                                <w:jc w:val="right"/>
                              </w:pPr>
                              <w:r>
                                <w:rPr>
                                  <w:rFonts w:ascii="Arial" w:eastAsia="Arial" w:hAnsi="Arial"/>
                                  <w:color w:val="000000"/>
                                  <w:sz w:val="16"/>
                                </w:rPr>
                                <w:t>1,618,412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134F5B" w14:textId="77777777" w:rsidR="00D97F16" w:rsidRDefault="00226C7C">
                              <w:pPr>
                                <w:spacing w:after="0" w:line="240" w:lineRule="auto"/>
                                <w:jc w:val="right"/>
                              </w:pPr>
                              <w:r>
                                <w:rPr>
                                  <w:rFonts w:ascii="Arial" w:eastAsia="Arial" w:hAnsi="Arial"/>
                                  <w:color w:val="000000"/>
                                  <w:sz w:val="16"/>
                                </w:rPr>
                                <w:t>1,748,454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D8336C" w14:textId="573F56B3" w:rsidR="00D97F16" w:rsidRDefault="00226C7C">
                              <w:pPr>
                                <w:spacing w:after="0" w:line="240" w:lineRule="auto"/>
                                <w:jc w:val="right"/>
                              </w:pPr>
                              <w:r>
                                <w:rPr>
                                  <w:rFonts w:ascii="Arial" w:eastAsia="Arial" w:hAnsi="Arial"/>
                                  <w:color w:val="000000"/>
                                  <w:sz w:val="16"/>
                                </w:rPr>
                                <w:t>108.</w:t>
                              </w:r>
                              <w:commentRangeStart w:id="13"/>
                              <w:r>
                                <w:rPr>
                                  <w:rFonts w:ascii="Arial" w:eastAsia="Arial" w:hAnsi="Arial"/>
                                  <w:color w:val="000000"/>
                                  <w:sz w:val="16"/>
                                </w:rPr>
                                <w:t>04</w:t>
                              </w:r>
                              <w:commentRangeEnd w:id="13"/>
                              <w:r w:rsidR="00DC4FDA">
                                <w:rPr>
                                  <w:rStyle w:val="CommentReference"/>
                                </w:rPr>
                                <w:commentReference w:id="13"/>
                              </w:r>
                            </w:p>
                          </w:tc>
                        </w:tr>
                        <w:tr w:rsidR="00D97F16" w14:paraId="6DC399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766752"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66949F" w14:textId="77777777" w:rsidR="00D97F16" w:rsidRDefault="00226C7C">
                              <w:pPr>
                                <w:spacing w:after="0" w:line="240" w:lineRule="auto"/>
                              </w:pPr>
                              <w:r>
                                <w:rPr>
                                  <w:rFonts w:ascii="Arial" w:eastAsia="Arial" w:hAnsi="Arial"/>
                                  <w:color w:val="000000"/>
                                  <w:sz w:val="16"/>
                                </w:rPr>
                                <w:t xml:space="preserve">UNDAPII: </w:t>
                              </w:r>
                              <w:r>
                                <w:rPr>
                                  <w:rFonts w:ascii="Arial" w:eastAsia="Arial" w:hAnsi="Arial"/>
                                  <w:color w:val="000000"/>
                                  <w:sz w:val="16"/>
                                </w:rPr>
                                <w:t>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607DD0"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C77D8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27DCF7" w14:textId="77777777" w:rsidR="00D97F16" w:rsidRDefault="00226C7C">
                              <w:pPr>
                                <w:spacing w:after="0" w:line="240" w:lineRule="auto"/>
                                <w:jc w:val="right"/>
                              </w:pPr>
                              <w:r>
                                <w:rPr>
                                  <w:rFonts w:ascii="Arial" w:eastAsia="Arial" w:hAnsi="Arial"/>
                                  <w:color w:val="000000"/>
                                  <w:sz w:val="16"/>
                                </w:rPr>
                                <w:t>2,285,947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54D4A9" w14:textId="77777777" w:rsidR="00D97F16" w:rsidRDefault="00226C7C">
                              <w:pPr>
                                <w:spacing w:after="0" w:line="240" w:lineRule="auto"/>
                                <w:jc w:val="right"/>
                              </w:pPr>
                              <w:r>
                                <w:rPr>
                                  <w:rFonts w:ascii="Arial" w:eastAsia="Arial" w:hAnsi="Arial"/>
                                  <w:color w:val="000000"/>
                                  <w:sz w:val="16"/>
                                </w:rPr>
                                <w:t>2,285,947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6F2493" w14:textId="77777777" w:rsidR="00D97F16" w:rsidRDefault="00226C7C">
                              <w:pPr>
                                <w:spacing w:after="0" w:line="240" w:lineRule="auto"/>
                                <w:jc w:val="right"/>
                              </w:pPr>
                              <w:r>
                                <w:rPr>
                                  <w:rFonts w:ascii="Arial" w:eastAsia="Arial" w:hAnsi="Arial"/>
                                  <w:color w:val="000000"/>
                                  <w:sz w:val="16"/>
                                </w:rPr>
                                <w:t>2,286,382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DAD254" w14:textId="77777777" w:rsidR="00D97F16" w:rsidRDefault="00226C7C">
                              <w:pPr>
                                <w:spacing w:after="0" w:line="240" w:lineRule="auto"/>
                                <w:jc w:val="right"/>
                              </w:pPr>
                              <w:r>
                                <w:rPr>
                                  <w:rFonts w:ascii="Arial" w:eastAsia="Arial" w:hAnsi="Arial"/>
                                  <w:color w:val="000000"/>
                                  <w:sz w:val="16"/>
                                </w:rPr>
                                <w:t>100.02</w:t>
                              </w:r>
                            </w:p>
                          </w:tc>
                        </w:tr>
                        <w:tr w:rsidR="00D97F16" w14:paraId="53A3635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E31F82"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3C7766"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BD4E3D" w14:textId="77777777" w:rsidR="00D97F16" w:rsidRDefault="00226C7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6F26E5"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33E386" w14:textId="77777777" w:rsidR="00D97F16" w:rsidRDefault="00226C7C">
                              <w:pPr>
                                <w:spacing w:after="0" w:line="240" w:lineRule="auto"/>
                                <w:jc w:val="right"/>
                              </w:pPr>
                              <w:r>
                                <w:rPr>
                                  <w:rFonts w:ascii="Arial" w:eastAsia="Arial" w:hAnsi="Arial"/>
                                  <w:color w:val="000000"/>
                                  <w:sz w:val="16"/>
                                </w:rPr>
                                <w:t>154,579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AC7EB2" w14:textId="77777777" w:rsidR="00D97F16" w:rsidRDefault="00226C7C">
                              <w:pPr>
                                <w:spacing w:after="0" w:line="240" w:lineRule="auto"/>
                                <w:jc w:val="right"/>
                              </w:pPr>
                              <w:r>
                                <w:rPr>
                                  <w:rFonts w:ascii="Arial" w:eastAsia="Arial" w:hAnsi="Arial"/>
                                  <w:color w:val="000000"/>
                                  <w:sz w:val="16"/>
                                </w:rPr>
                                <w:t>154,579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85458A" w14:textId="77777777" w:rsidR="00D97F16" w:rsidRDefault="00226C7C">
                              <w:pPr>
                                <w:spacing w:after="0" w:line="240" w:lineRule="auto"/>
                                <w:jc w:val="right"/>
                              </w:pPr>
                              <w:r>
                                <w:rPr>
                                  <w:rFonts w:ascii="Arial" w:eastAsia="Arial" w:hAnsi="Arial"/>
                                  <w:color w:val="000000"/>
                                  <w:sz w:val="16"/>
                                </w:rPr>
                                <w:t>154,199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C96E91" w14:textId="77777777" w:rsidR="00D97F16" w:rsidRDefault="00226C7C">
                              <w:pPr>
                                <w:spacing w:after="0" w:line="240" w:lineRule="auto"/>
                                <w:jc w:val="right"/>
                              </w:pPr>
                              <w:r>
                                <w:rPr>
                                  <w:rFonts w:ascii="Arial" w:eastAsia="Arial" w:hAnsi="Arial"/>
                                  <w:color w:val="000000"/>
                                  <w:sz w:val="16"/>
                                </w:rPr>
                                <w:t>99.75</w:t>
                              </w:r>
                            </w:p>
                          </w:tc>
                        </w:tr>
                        <w:tr w:rsidR="00D97F16" w14:paraId="17D89A7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265F43" w14:textId="77777777" w:rsidR="00D97F16" w:rsidRDefault="00226C7C">
                              <w:pPr>
                                <w:spacing w:after="0" w:line="240" w:lineRule="auto"/>
                              </w:pPr>
                              <w:r>
                                <w:rPr>
                                  <w:rFonts w:ascii="Arial" w:eastAsia="Arial" w:hAnsi="Arial"/>
                                  <w:color w:val="000000"/>
                                  <w:sz w:val="16"/>
                                </w:rPr>
                                <w:t>00109181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216DB2" w14:textId="77777777" w:rsidR="00D97F16" w:rsidRDefault="00226C7C">
                              <w:pPr>
                                <w:spacing w:after="0" w:line="240" w:lineRule="auto"/>
                              </w:pPr>
                              <w:r>
                                <w:rPr>
                                  <w:rFonts w:ascii="Arial" w:eastAsia="Arial" w:hAnsi="Arial"/>
                                  <w:color w:val="000000"/>
                                  <w:sz w:val="16"/>
                                </w:rPr>
                                <w:t>UNDAPII: Democratic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7A3621"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7B827B"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497124" w14:textId="77777777" w:rsidR="00D97F16" w:rsidRDefault="00226C7C">
                              <w:pPr>
                                <w:spacing w:after="0" w:line="240" w:lineRule="auto"/>
                                <w:jc w:val="right"/>
                              </w:pPr>
                              <w:r>
                                <w:rPr>
                                  <w:rFonts w:ascii="Arial" w:eastAsia="Arial" w:hAnsi="Arial"/>
                                  <w:color w:val="000000"/>
                                  <w:sz w:val="16"/>
                                </w:rPr>
                                <w:t>986,643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A863E5A" w14:textId="77777777" w:rsidR="00D97F16" w:rsidRDefault="00226C7C">
                              <w:pPr>
                                <w:spacing w:after="0" w:line="240" w:lineRule="auto"/>
                                <w:jc w:val="right"/>
                              </w:pPr>
                              <w:r>
                                <w:rPr>
                                  <w:rFonts w:ascii="Arial" w:eastAsia="Arial" w:hAnsi="Arial"/>
                                  <w:color w:val="000000"/>
                                  <w:sz w:val="16"/>
                                </w:rPr>
                                <w:t>986,643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12FF74" w14:textId="77777777" w:rsidR="00D97F16" w:rsidRDefault="00226C7C">
                              <w:pPr>
                                <w:spacing w:after="0" w:line="240" w:lineRule="auto"/>
                                <w:jc w:val="right"/>
                              </w:pPr>
                              <w:r>
                                <w:rPr>
                                  <w:rFonts w:ascii="Arial" w:eastAsia="Arial" w:hAnsi="Arial"/>
                                  <w:color w:val="000000"/>
                                  <w:sz w:val="16"/>
                                </w:rPr>
                                <w:t>984,566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DEC92C" w14:textId="77777777" w:rsidR="00D97F16" w:rsidRDefault="00226C7C">
                              <w:pPr>
                                <w:spacing w:after="0" w:line="240" w:lineRule="auto"/>
                                <w:jc w:val="right"/>
                              </w:pPr>
                              <w:r>
                                <w:rPr>
                                  <w:rFonts w:ascii="Arial" w:eastAsia="Arial" w:hAnsi="Arial"/>
                                  <w:color w:val="000000"/>
                                  <w:sz w:val="16"/>
                                </w:rPr>
                                <w:t>99.79</w:t>
                              </w:r>
                            </w:p>
                          </w:tc>
                        </w:tr>
                        <w:tr w:rsidR="00D97F16" w14:paraId="3573942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AB90C3" w14:textId="77777777" w:rsidR="00D97F16" w:rsidRDefault="00226C7C">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DD8380" w14:textId="1E2CFB8E" w:rsidR="00D97F16" w:rsidRDefault="00226C7C">
                              <w:pPr>
                                <w:spacing w:after="0" w:line="240" w:lineRule="auto"/>
                              </w:pPr>
                              <w:r>
                                <w:rPr>
                                  <w:rFonts w:ascii="Arial" w:eastAsia="Arial" w:hAnsi="Arial"/>
                                  <w:color w:val="000000"/>
                                  <w:sz w:val="16"/>
                                </w:rPr>
                                <w:t>UNDAPII: Women's Pol</w:t>
                              </w:r>
                              <w:r w:rsidR="00584D96">
                                <w:rPr>
                                  <w:rFonts w:ascii="Arial" w:eastAsia="Arial" w:hAnsi="Arial"/>
                                  <w:color w:val="000000"/>
                                  <w:sz w:val="16"/>
                                </w:rPr>
                                <w:t xml:space="preserve">itical </w:t>
                              </w:r>
                              <w:r>
                                <w:rPr>
                                  <w:rFonts w:ascii="Arial" w:eastAsia="Arial" w:hAnsi="Arial"/>
                                  <w:color w:val="000000"/>
                                  <w:sz w:val="16"/>
                                </w:rPr>
                                <w:t>Pa</w:t>
                              </w:r>
                              <w:r w:rsidR="00584D96">
                                <w:rPr>
                                  <w:rFonts w:ascii="Arial" w:eastAsia="Arial" w:hAnsi="Arial"/>
                                  <w:color w:val="000000"/>
                                  <w:sz w:val="16"/>
                                </w:rPr>
                                <w:t xml:space="preserve">rticipation </w:t>
                              </w:r>
                              <w:r>
                                <w:rPr>
                                  <w:rFonts w:ascii="Arial" w:eastAsia="Arial" w:hAnsi="Arial"/>
                                  <w:color w:val="000000"/>
                                  <w:sz w:val="16"/>
                                </w:rPr>
                                <w:t>&amp; L</w:t>
                              </w:r>
                              <w:r w:rsidR="00584D96">
                                <w:rPr>
                                  <w:rFonts w:ascii="Arial" w:eastAsia="Arial" w:hAnsi="Arial"/>
                                  <w:color w:val="000000"/>
                                  <w:sz w:val="16"/>
                                </w:rPr>
                                <w:t>ea</w:t>
                              </w:r>
                              <w:r>
                                <w:rPr>
                                  <w:rFonts w:ascii="Arial" w:eastAsia="Arial" w:hAnsi="Arial"/>
                                  <w:color w:val="000000"/>
                                  <w:sz w:val="16"/>
                                </w:rPr>
                                <w:t>d</w:t>
                              </w:r>
                              <w:r w:rsidR="00584D96">
                                <w:rPr>
                                  <w:rFonts w:ascii="Arial" w:eastAsia="Arial" w:hAnsi="Arial"/>
                                  <w:color w:val="000000"/>
                                  <w:sz w:val="16"/>
                                </w:rPr>
                                <w:t>er</w:t>
                              </w:r>
                              <w:r>
                                <w:rPr>
                                  <w:rFonts w:ascii="Arial" w:eastAsia="Arial" w:hAnsi="Arial"/>
                                  <w:color w:val="000000"/>
                                  <w:sz w:val="16"/>
                                </w:rPr>
                                <w:t>sh</w:t>
                              </w:r>
                              <w:r w:rsidR="00584D96">
                                <w:rPr>
                                  <w:rFonts w:ascii="Arial" w:eastAsia="Arial" w:hAnsi="Arial"/>
                                  <w:color w:val="000000"/>
                                  <w:sz w:val="16"/>
                                </w:rPr>
                                <w:t>i</w:t>
                              </w:r>
                              <w:r>
                                <w:rPr>
                                  <w:rFonts w:ascii="Arial" w:eastAsia="Arial" w:hAnsi="Arial"/>
                                  <w:color w:val="000000"/>
                                  <w:sz w:val="16"/>
                                </w:rPr>
                                <w:t>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0A8650"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CF897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D9BBB3" w14:textId="77777777" w:rsidR="00D97F16" w:rsidRDefault="00226C7C">
                              <w:pPr>
                                <w:spacing w:after="0" w:line="240" w:lineRule="auto"/>
                                <w:jc w:val="right"/>
                              </w:pPr>
                              <w:r>
                                <w:rPr>
                                  <w:rFonts w:ascii="Arial" w:eastAsia="Arial" w:hAnsi="Arial"/>
                                  <w:color w:val="000000"/>
                                  <w:sz w:val="16"/>
                                </w:rPr>
                                <w:t>21,189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02AC94" w14:textId="77777777" w:rsidR="00D97F16" w:rsidRDefault="00226C7C">
                              <w:pPr>
                                <w:spacing w:after="0" w:line="240" w:lineRule="auto"/>
                                <w:jc w:val="right"/>
                              </w:pPr>
                              <w:r>
                                <w:rPr>
                                  <w:rFonts w:ascii="Arial" w:eastAsia="Arial" w:hAnsi="Arial"/>
                                  <w:color w:val="000000"/>
                                  <w:sz w:val="16"/>
                                </w:rPr>
                                <w:t>18,954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A3687A" w14:textId="77777777" w:rsidR="00D97F16" w:rsidRDefault="00226C7C">
                              <w:pPr>
                                <w:spacing w:after="0" w:line="240" w:lineRule="auto"/>
                                <w:jc w:val="right"/>
                              </w:pPr>
                              <w:r>
                                <w:rPr>
                                  <w:rFonts w:ascii="Arial" w:eastAsia="Arial" w:hAnsi="Arial"/>
                                  <w:color w:val="000000"/>
                                  <w:sz w:val="16"/>
                                </w:rPr>
                                <w:t>18,954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EC11CD" w14:textId="77777777" w:rsidR="00D97F16" w:rsidRDefault="00226C7C">
                              <w:pPr>
                                <w:spacing w:after="0" w:line="240" w:lineRule="auto"/>
                                <w:jc w:val="right"/>
                              </w:pPr>
                              <w:r>
                                <w:rPr>
                                  <w:rFonts w:ascii="Arial" w:eastAsia="Arial" w:hAnsi="Arial"/>
                                  <w:color w:val="000000"/>
                                  <w:sz w:val="16"/>
                                </w:rPr>
                                <w:t>100.00</w:t>
                              </w:r>
                            </w:p>
                          </w:tc>
                        </w:tr>
                        <w:tr w:rsidR="00D97F16" w14:paraId="2350CF3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077C3B" w14:textId="77777777" w:rsidR="00D97F16" w:rsidRDefault="00226C7C">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35A8AA" w14:textId="74976226" w:rsidR="00D97F16" w:rsidRDefault="00226C7C">
                              <w:pPr>
                                <w:spacing w:after="0" w:line="240" w:lineRule="auto"/>
                              </w:pPr>
                              <w:r>
                                <w:rPr>
                                  <w:rFonts w:ascii="Arial" w:eastAsia="Arial" w:hAnsi="Arial"/>
                                  <w:color w:val="000000"/>
                                  <w:sz w:val="16"/>
                                </w:rPr>
                                <w:t xml:space="preserve">UNDAPII: Women's </w:t>
                              </w:r>
                              <w:r w:rsidR="00584D96">
                                <w:rPr>
                                  <w:rFonts w:ascii="Arial" w:eastAsia="Arial" w:hAnsi="Arial"/>
                                  <w:color w:val="000000"/>
                                  <w:sz w:val="16"/>
                                </w:rPr>
                                <w:t>Political Participation &amp; Leadership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5947BAA" w14:textId="77777777" w:rsidR="00D97F16" w:rsidRDefault="00226C7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5916F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D35614" w14:textId="77777777" w:rsidR="00D97F16" w:rsidRDefault="00226C7C">
                              <w:pPr>
                                <w:spacing w:after="0" w:line="240" w:lineRule="auto"/>
                                <w:jc w:val="right"/>
                              </w:pPr>
                              <w:r>
                                <w:rPr>
                                  <w:rFonts w:ascii="Arial" w:eastAsia="Arial" w:hAnsi="Arial"/>
                                  <w:color w:val="000000"/>
                                  <w:sz w:val="16"/>
                                </w:rPr>
                                <w:t>105,834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9A0E44" w14:textId="77777777" w:rsidR="00D97F16" w:rsidRDefault="00226C7C">
                              <w:pPr>
                                <w:spacing w:after="0" w:line="240" w:lineRule="auto"/>
                                <w:jc w:val="right"/>
                              </w:pPr>
                              <w:r>
                                <w:rPr>
                                  <w:rFonts w:ascii="Arial" w:eastAsia="Arial" w:hAnsi="Arial"/>
                                  <w:color w:val="000000"/>
                                  <w:sz w:val="16"/>
                                </w:rPr>
                                <w:t>86,890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2207BD" w14:textId="77777777" w:rsidR="00D97F16" w:rsidRDefault="00226C7C">
                              <w:pPr>
                                <w:spacing w:after="0" w:line="240" w:lineRule="auto"/>
                                <w:jc w:val="right"/>
                              </w:pPr>
                              <w:r>
                                <w:rPr>
                                  <w:rFonts w:ascii="Arial" w:eastAsia="Arial" w:hAnsi="Arial"/>
                                  <w:color w:val="000000"/>
                                  <w:sz w:val="16"/>
                                </w:rPr>
                                <w:t>86,890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78FD0FA" w14:textId="77777777" w:rsidR="00D97F16" w:rsidRDefault="00226C7C">
                              <w:pPr>
                                <w:spacing w:after="0" w:line="240" w:lineRule="auto"/>
                                <w:jc w:val="right"/>
                              </w:pPr>
                              <w:r>
                                <w:rPr>
                                  <w:rFonts w:ascii="Arial" w:eastAsia="Arial" w:hAnsi="Arial"/>
                                  <w:color w:val="000000"/>
                                  <w:sz w:val="16"/>
                                </w:rPr>
                                <w:t>100.00</w:t>
                              </w:r>
                            </w:p>
                          </w:tc>
                        </w:tr>
                        <w:tr w:rsidR="00D97F16" w14:paraId="15F6446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29C332" w14:textId="77777777" w:rsidR="00D97F16" w:rsidRDefault="00226C7C">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32560A" w14:textId="4C9A4D58" w:rsidR="00D97F16" w:rsidRDefault="00226C7C">
                              <w:pPr>
                                <w:spacing w:after="0" w:line="240" w:lineRule="auto"/>
                              </w:pPr>
                              <w:r>
                                <w:rPr>
                                  <w:rFonts w:ascii="Arial" w:eastAsia="Arial" w:hAnsi="Arial"/>
                                  <w:color w:val="000000"/>
                                  <w:sz w:val="16"/>
                                </w:rPr>
                                <w:t xml:space="preserve">UNDAPII: </w:t>
                              </w:r>
                              <w:r w:rsidR="00584D96">
                                <w:rPr>
                                  <w:rFonts w:ascii="Arial" w:eastAsia="Arial" w:hAnsi="Arial"/>
                                  <w:color w:val="000000"/>
                                  <w:sz w:val="16"/>
                                </w:rPr>
                                <w:t>Political Participation &amp; Leadership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1BA7A8" w14:textId="77777777" w:rsidR="00D97F16" w:rsidRDefault="00226C7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8FBB2B2"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032843" w14:textId="77777777" w:rsidR="00D97F16" w:rsidRDefault="00226C7C">
                              <w:pPr>
                                <w:spacing w:after="0" w:line="240" w:lineRule="auto"/>
                                <w:jc w:val="right"/>
                              </w:pPr>
                              <w:r>
                                <w:rPr>
                                  <w:rFonts w:ascii="Arial" w:eastAsia="Arial" w:hAnsi="Arial"/>
                                  <w:color w:val="000000"/>
                                  <w:sz w:val="16"/>
                                </w:rPr>
                                <w:t>1,070,108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2C64C3" w14:textId="77777777" w:rsidR="00D97F16" w:rsidRDefault="00226C7C">
                              <w:pPr>
                                <w:spacing w:after="0" w:line="240" w:lineRule="auto"/>
                                <w:jc w:val="right"/>
                              </w:pPr>
                              <w:r>
                                <w:rPr>
                                  <w:rFonts w:ascii="Arial" w:eastAsia="Arial" w:hAnsi="Arial"/>
                                  <w:color w:val="000000"/>
                                  <w:sz w:val="16"/>
                                </w:rPr>
                                <w:t>1,070,108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225F30" w14:textId="77777777" w:rsidR="00D97F16" w:rsidRDefault="00226C7C">
                              <w:pPr>
                                <w:spacing w:after="0" w:line="240" w:lineRule="auto"/>
                                <w:jc w:val="right"/>
                              </w:pPr>
                              <w:r>
                                <w:rPr>
                                  <w:rFonts w:ascii="Arial" w:eastAsia="Arial" w:hAnsi="Arial"/>
                                  <w:color w:val="000000"/>
                                  <w:sz w:val="16"/>
                                </w:rPr>
                                <w:t>1,069,990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AA7FD1" w14:textId="77777777" w:rsidR="00D97F16" w:rsidRDefault="00226C7C">
                              <w:pPr>
                                <w:spacing w:after="0" w:line="240" w:lineRule="auto"/>
                                <w:jc w:val="right"/>
                              </w:pPr>
                              <w:r>
                                <w:rPr>
                                  <w:rFonts w:ascii="Arial" w:eastAsia="Arial" w:hAnsi="Arial"/>
                                  <w:color w:val="000000"/>
                                  <w:sz w:val="16"/>
                                </w:rPr>
                                <w:t>99.99</w:t>
                              </w:r>
                            </w:p>
                          </w:tc>
                        </w:tr>
                        <w:tr w:rsidR="00D97F16" w14:paraId="6B16F0D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ABD8B9" w14:textId="77777777" w:rsidR="00D97F16" w:rsidRDefault="00226C7C">
                              <w:pPr>
                                <w:spacing w:after="0" w:line="240" w:lineRule="auto"/>
                              </w:pPr>
                              <w:r>
                                <w:rPr>
                                  <w:rFonts w:ascii="Arial" w:eastAsia="Arial" w:hAnsi="Arial"/>
                                  <w:color w:val="000000"/>
                                  <w:sz w:val="16"/>
                                </w:rPr>
                                <w:t>00109182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A603DB" w14:textId="23403D10" w:rsidR="00D97F16" w:rsidRDefault="00226C7C">
                              <w:pPr>
                                <w:spacing w:after="0" w:line="240" w:lineRule="auto"/>
                              </w:pPr>
                              <w:r>
                                <w:rPr>
                                  <w:rFonts w:ascii="Arial" w:eastAsia="Arial" w:hAnsi="Arial"/>
                                  <w:color w:val="000000"/>
                                  <w:sz w:val="16"/>
                                </w:rPr>
                                <w:t xml:space="preserve">UNDAPII: </w:t>
                              </w:r>
                              <w:r w:rsidR="00584D96">
                                <w:rPr>
                                  <w:rFonts w:ascii="Arial" w:eastAsia="Arial" w:hAnsi="Arial"/>
                                  <w:color w:val="000000"/>
                                  <w:sz w:val="16"/>
                                </w:rPr>
                                <w:t>Political Participation &amp; Leadership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EEA973"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E75FCB"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A52BF5E" w14:textId="77777777" w:rsidR="00D97F16" w:rsidRDefault="00226C7C">
                              <w:pPr>
                                <w:spacing w:after="0" w:line="240" w:lineRule="auto"/>
                                <w:jc w:val="right"/>
                              </w:pPr>
                              <w:r>
                                <w:rPr>
                                  <w:rFonts w:ascii="Arial" w:eastAsia="Arial" w:hAnsi="Arial"/>
                                  <w:color w:val="000000"/>
                                  <w:sz w:val="16"/>
                                </w:rPr>
                                <w:t>5,640,007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846412" w14:textId="77777777" w:rsidR="00D97F16" w:rsidRDefault="00226C7C">
                              <w:pPr>
                                <w:spacing w:after="0" w:line="240" w:lineRule="auto"/>
                                <w:jc w:val="right"/>
                              </w:pPr>
                              <w:r>
                                <w:rPr>
                                  <w:rFonts w:ascii="Arial" w:eastAsia="Arial" w:hAnsi="Arial"/>
                                  <w:color w:val="000000"/>
                                  <w:sz w:val="16"/>
                                </w:rPr>
                                <w:t>5,640,007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FFE818" w14:textId="77777777" w:rsidR="00D97F16" w:rsidRDefault="00226C7C">
                              <w:pPr>
                                <w:spacing w:after="0" w:line="240" w:lineRule="auto"/>
                                <w:jc w:val="right"/>
                              </w:pPr>
                              <w:r>
                                <w:rPr>
                                  <w:rFonts w:ascii="Arial" w:eastAsia="Arial" w:hAnsi="Arial"/>
                                  <w:color w:val="000000"/>
                                  <w:sz w:val="16"/>
                                </w:rPr>
                                <w:t>5,640,007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C77CD98" w14:textId="77777777" w:rsidR="00D97F16" w:rsidRDefault="00226C7C">
                              <w:pPr>
                                <w:spacing w:after="0" w:line="240" w:lineRule="auto"/>
                                <w:jc w:val="right"/>
                              </w:pPr>
                              <w:r>
                                <w:rPr>
                                  <w:rFonts w:ascii="Arial" w:eastAsia="Arial" w:hAnsi="Arial"/>
                                  <w:color w:val="000000"/>
                                  <w:sz w:val="16"/>
                                </w:rPr>
                                <w:t>100.00</w:t>
                              </w:r>
                            </w:p>
                          </w:tc>
                        </w:tr>
                        <w:tr w:rsidR="0034002B" w14:paraId="14D3F25D"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A228A3F" w14:textId="77777777" w:rsidR="00D97F16" w:rsidRPr="0034002B" w:rsidRDefault="00226C7C">
                              <w:pPr>
                                <w:spacing w:after="0" w:line="240" w:lineRule="auto"/>
                                <w:rPr>
                                  <w:lang w:val="de-DE"/>
                                </w:rPr>
                              </w:pPr>
                              <w:r w:rsidRPr="0034002B">
                                <w:rPr>
                                  <w:rFonts w:ascii="Arial" w:eastAsia="Arial" w:hAnsi="Arial"/>
                                  <w:b/>
                                  <w:color w:val="FFFFFF"/>
                                  <w:sz w:val="16"/>
                                  <w:lang w:val="de-DE"/>
                                </w:rPr>
                                <w:t>UNDAPII Dem Gov, HR &amp; Gender: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2652660" w14:textId="77777777" w:rsidR="00D97F16" w:rsidRPr="0034002B" w:rsidRDefault="00D97F16">
                              <w:pPr>
                                <w:spacing w:after="0" w:line="240" w:lineRule="auto"/>
                                <w:rPr>
                                  <w:lang w:val="de-DE"/>
                                </w:rPr>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D7DE8FF" w14:textId="77777777" w:rsidR="00D97F16" w:rsidRPr="0034002B" w:rsidRDefault="00D97F16">
                              <w:pPr>
                                <w:spacing w:after="0" w:line="240" w:lineRule="auto"/>
                                <w:rPr>
                                  <w:lang w:val="de-DE"/>
                                </w:rPr>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2605A59" w14:textId="77777777" w:rsidR="00D97F16" w:rsidRDefault="00226C7C">
                              <w:pPr>
                                <w:spacing w:after="0" w:line="240" w:lineRule="auto"/>
                                <w:jc w:val="right"/>
                              </w:pPr>
                              <w:r>
                                <w:rPr>
                                  <w:rFonts w:ascii="Arial" w:eastAsia="Arial" w:hAnsi="Arial"/>
                                  <w:b/>
                                  <w:color w:val="FFFFFF"/>
                                  <w:sz w:val="16"/>
                                </w:rPr>
                                <w:t>37,261,427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576EEC2" w14:textId="77777777" w:rsidR="00D97F16" w:rsidRDefault="00226C7C">
                              <w:pPr>
                                <w:spacing w:after="0" w:line="240" w:lineRule="auto"/>
                                <w:jc w:val="right"/>
                              </w:pPr>
                              <w:r>
                                <w:rPr>
                                  <w:rFonts w:ascii="Arial" w:eastAsia="Arial" w:hAnsi="Arial"/>
                                  <w:b/>
                                  <w:color w:val="FFFFFF"/>
                                  <w:sz w:val="16"/>
                                </w:rPr>
                                <w:t>37,173,251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EB26E00" w14:textId="77777777" w:rsidR="00D97F16" w:rsidRDefault="00226C7C">
                              <w:pPr>
                                <w:spacing w:after="0" w:line="240" w:lineRule="auto"/>
                                <w:jc w:val="right"/>
                              </w:pPr>
                              <w:r>
                                <w:rPr>
                                  <w:rFonts w:ascii="Arial" w:eastAsia="Arial" w:hAnsi="Arial"/>
                                  <w:b/>
                                  <w:color w:val="FFFFFF"/>
                                  <w:sz w:val="16"/>
                                </w:rPr>
                                <w:t>37,214,724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E32FAFF" w14:textId="77777777" w:rsidR="00D97F16" w:rsidRDefault="00226C7C">
                              <w:pPr>
                                <w:spacing w:after="0" w:line="240" w:lineRule="auto"/>
                                <w:jc w:val="right"/>
                              </w:pPr>
                              <w:r>
                                <w:rPr>
                                  <w:rFonts w:ascii="Arial" w:eastAsia="Arial" w:hAnsi="Arial"/>
                                  <w:b/>
                                  <w:color w:val="FFFFFF"/>
                                  <w:sz w:val="16"/>
                                </w:rPr>
                                <w:t>100.11</w:t>
                              </w:r>
                            </w:p>
                          </w:tc>
                        </w:tr>
                        <w:tr w:rsidR="0034002B" w14:paraId="1ACFAF09" w14:textId="77777777" w:rsidTr="0034002B">
                          <w:tc>
                            <w:tcPr>
                              <w:tcW w:w="1090" w:type="dxa"/>
                              <w:tcBorders>
                                <w:top w:val="nil"/>
                                <w:left w:val="nil"/>
                                <w:bottom w:val="nil"/>
                                <w:right w:val="nil"/>
                              </w:tcBorders>
                              <w:tcMar>
                                <w:top w:w="59" w:type="dxa"/>
                                <w:left w:w="59" w:type="dxa"/>
                                <w:bottom w:w="59" w:type="dxa"/>
                                <w:right w:w="59" w:type="dxa"/>
                              </w:tcMar>
                              <w:vAlign w:val="center"/>
                            </w:tcPr>
                            <w:p w14:paraId="22059894"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BBB217C" w14:textId="77777777" w:rsidR="00D97F16" w:rsidRDefault="00D97F16">
                              <w:pPr>
                                <w:spacing w:after="0" w:line="240" w:lineRule="auto"/>
                              </w:pPr>
                            </w:p>
                          </w:tc>
                        </w:tr>
                        <w:tr w:rsidR="0034002B" w14:paraId="5904AE34"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C7AB254" w14:textId="77777777" w:rsidR="00D97F16" w:rsidRDefault="00226C7C">
                              <w:pPr>
                                <w:spacing w:after="0" w:line="240" w:lineRule="auto"/>
                              </w:pPr>
                              <w:r>
                                <w:rPr>
                                  <w:rFonts w:ascii="Arial" w:eastAsia="Arial" w:hAnsi="Arial"/>
                                  <w:b/>
                                  <w:color w:val="FFFFFF"/>
                                  <w:sz w:val="16"/>
                                </w:rPr>
                                <w:t>UNDAPII Healthy Nation</w:t>
                              </w:r>
                            </w:p>
                          </w:tc>
                        </w:tr>
                        <w:tr w:rsidR="00D97F16" w14:paraId="44A18B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9BE333" w14:textId="77777777" w:rsidR="00D97F16" w:rsidRDefault="00226C7C">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67DAFE" w14:textId="77777777" w:rsidR="00D97F16" w:rsidRDefault="00226C7C">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491657" w14:textId="77777777" w:rsidR="00D97F16" w:rsidRDefault="00226C7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EB002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722F11" w14:textId="77777777" w:rsidR="00D97F16" w:rsidRDefault="00226C7C">
                              <w:pPr>
                                <w:spacing w:after="0" w:line="240" w:lineRule="auto"/>
                                <w:jc w:val="right"/>
                              </w:pPr>
                              <w:r>
                                <w:rPr>
                                  <w:rFonts w:ascii="Arial" w:eastAsia="Arial" w:hAnsi="Arial"/>
                                  <w:color w:val="000000"/>
                                  <w:sz w:val="16"/>
                                </w:rPr>
                                <w:t>1,518,216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84508D" w14:textId="77777777" w:rsidR="00D97F16" w:rsidRDefault="00226C7C">
                              <w:pPr>
                                <w:spacing w:after="0" w:line="240" w:lineRule="auto"/>
                                <w:jc w:val="right"/>
                              </w:pPr>
                              <w:r>
                                <w:rPr>
                                  <w:rFonts w:ascii="Arial" w:eastAsia="Arial" w:hAnsi="Arial"/>
                                  <w:color w:val="000000"/>
                                  <w:sz w:val="16"/>
                                </w:rPr>
                                <w:t>1,518,216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1325F6" w14:textId="77777777" w:rsidR="00D97F16" w:rsidRDefault="00226C7C">
                              <w:pPr>
                                <w:spacing w:after="0" w:line="240" w:lineRule="auto"/>
                                <w:jc w:val="right"/>
                              </w:pPr>
                              <w:r>
                                <w:rPr>
                                  <w:rFonts w:ascii="Arial" w:eastAsia="Arial" w:hAnsi="Arial"/>
                                  <w:color w:val="000000"/>
                                  <w:sz w:val="16"/>
                                </w:rPr>
                                <w:t>1,351,283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A4280E" w14:textId="77777777" w:rsidR="00D97F16" w:rsidRDefault="00226C7C">
                              <w:pPr>
                                <w:spacing w:after="0" w:line="240" w:lineRule="auto"/>
                                <w:jc w:val="right"/>
                              </w:pPr>
                              <w:r>
                                <w:rPr>
                                  <w:rFonts w:ascii="Arial" w:eastAsia="Arial" w:hAnsi="Arial"/>
                                  <w:color w:val="000000"/>
                                  <w:sz w:val="16"/>
                                </w:rPr>
                                <w:t>89.00</w:t>
                              </w:r>
                            </w:p>
                          </w:tc>
                        </w:tr>
                        <w:tr w:rsidR="00D97F16" w14:paraId="363365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656BB6" w14:textId="77777777" w:rsidR="00D97F16" w:rsidRDefault="00226C7C">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E1CC3B" w14:textId="77777777" w:rsidR="00D97F16" w:rsidRDefault="00226C7C">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64C63C"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159442"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E5851E" w14:textId="77777777" w:rsidR="00D97F16" w:rsidRDefault="00226C7C">
                              <w:pPr>
                                <w:spacing w:after="0" w:line="240" w:lineRule="auto"/>
                                <w:jc w:val="right"/>
                              </w:pPr>
                              <w:r>
                                <w:rPr>
                                  <w:rFonts w:ascii="Arial" w:eastAsia="Arial" w:hAnsi="Arial"/>
                                  <w:color w:val="000000"/>
                                  <w:sz w:val="16"/>
                                </w:rPr>
                                <w:t>3,508,708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307AE9" w14:textId="77777777" w:rsidR="00D97F16" w:rsidRDefault="00226C7C">
                              <w:pPr>
                                <w:spacing w:after="0" w:line="240" w:lineRule="auto"/>
                                <w:jc w:val="right"/>
                              </w:pPr>
                              <w:r>
                                <w:rPr>
                                  <w:rFonts w:ascii="Arial" w:eastAsia="Arial" w:hAnsi="Arial"/>
                                  <w:color w:val="000000"/>
                                  <w:sz w:val="16"/>
                                </w:rPr>
                                <w:t>3,508,708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E7FA29" w14:textId="77777777" w:rsidR="00D97F16" w:rsidRDefault="00226C7C">
                              <w:pPr>
                                <w:spacing w:after="0" w:line="240" w:lineRule="auto"/>
                                <w:jc w:val="right"/>
                              </w:pPr>
                              <w:r>
                                <w:rPr>
                                  <w:rFonts w:ascii="Arial" w:eastAsia="Arial" w:hAnsi="Arial"/>
                                  <w:color w:val="000000"/>
                                  <w:sz w:val="16"/>
                                </w:rPr>
                                <w:t>3,498,528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74D59A" w14:textId="77777777" w:rsidR="00D97F16" w:rsidRDefault="00226C7C">
                              <w:pPr>
                                <w:spacing w:after="0" w:line="240" w:lineRule="auto"/>
                                <w:jc w:val="right"/>
                              </w:pPr>
                              <w:r>
                                <w:rPr>
                                  <w:rFonts w:ascii="Arial" w:eastAsia="Arial" w:hAnsi="Arial"/>
                                  <w:color w:val="000000"/>
                                  <w:sz w:val="16"/>
                                </w:rPr>
                                <w:t>99.71</w:t>
                              </w:r>
                            </w:p>
                          </w:tc>
                        </w:tr>
                        <w:tr w:rsidR="00D97F16" w14:paraId="48DE3E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CC1F73" w14:textId="77777777" w:rsidR="00D97F16" w:rsidRDefault="00226C7C">
                              <w:pPr>
                                <w:spacing w:after="0" w:line="240" w:lineRule="auto"/>
                              </w:pPr>
                              <w:r>
                                <w:rPr>
                                  <w:rFonts w:ascii="Arial" w:eastAsia="Arial" w:hAnsi="Arial"/>
                                  <w:color w:val="000000"/>
                                  <w:sz w:val="16"/>
                                </w:rPr>
                                <w:t>00114062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DF6C52" w14:textId="77777777" w:rsidR="00D97F16" w:rsidRDefault="00226C7C">
                              <w:pPr>
                                <w:spacing w:after="0" w:line="240" w:lineRule="auto"/>
                              </w:pPr>
                              <w:r>
                                <w:rPr>
                                  <w:rFonts w:ascii="Arial" w:eastAsia="Arial" w:hAnsi="Arial"/>
                                  <w:color w:val="000000"/>
                                  <w:sz w:val="16"/>
                                </w:rPr>
                                <w:t>UNDAPII-WASH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4B7535"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DC4FFC"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F57FAB" w14:textId="77777777" w:rsidR="00D97F16" w:rsidRDefault="00226C7C">
                              <w:pPr>
                                <w:spacing w:after="0" w:line="240" w:lineRule="auto"/>
                                <w:jc w:val="right"/>
                              </w:pPr>
                              <w:r>
                                <w:rPr>
                                  <w:rFonts w:ascii="Arial" w:eastAsia="Arial" w:hAnsi="Arial"/>
                                  <w:color w:val="000000"/>
                                  <w:sz w:val="16"/>
                                </w:rPr>
                                <w:t>692,667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2F862F" w14:textId="77777777" w:rsidR="00D97F16" w:rsidRDefault="00226C7C">
                              <w:pPr>
                                <w:spacing w:after="0" w:line="240" w:lineRule="auto"/>
                                <w:jc w:val="right"/>
                              </w:pPr>
                              <w:r>
                                <w:rPr>
                                  <w:rFonts w:ascii="Arial" w:eastAsia="Arial" w:hAnsi="Arial"/>
                                  <w:color w:val="000000"/>
                                  <w:sz w:val="16"/>
                                </w:rPr>
                                <w:t>538,896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3B825A" w14:textId="77777777" w:rsidR="00D97F16" w:rsidRDefault="00226C7C">
                              <w:pPr>
                                <w:spacing w:after="0" w:line="240" w:lineRule="auto"/>
                                <w:jc w:val="right"/>
                              </w:pPr>
                              <w:r>
                                <w:rPr>
                                  <w:rFonts w:ascii="Arial" w:eastAsia="Arial" w:hAnsi="Arial"/>
                                  <w:color w:val="000000"/>
                                  <w:sz w:val="16"/>
                                </w:rPr>
                                <w:t>538,897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04A943" w14:textId="77777777" w:rsidR="00D97F16" w:rsidRDefault="00226C7C">
                              <w:pPr>
                                <w:spacing w:after="0" w:line="240" w:lineRule="auto"/>
                                <w:jc w:val="right"/>
                              </w:pPr>
                              <w:r>
                                <w:rPr>
                                  <w:rFonts w:ascii="Arial" w:eastAsia="Arial" w:hAnsi="Arial"/>
                                  <w:color w:val="000000"/>
                                  <w:sz w:val="16"/>
                                </w:rPr>
                                <w:t>100.00</w:t>
                              </w:r>
                            </w:p>
                          </w:tc>
                        </w:tr>
                        <w:tr w:rsidR="00D97F16" w14:paraId="2A7748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1AAD5D" w14:textId="77777777" w:rsidR="00D97F16" w:rsidRDefault="00226C7C">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797930" w14:textId="77777777" w:rsidR="00D97F16" w:rsidRDefault="00226C7C">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2B0D51"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AA9EF7"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A12899" w14:textId="77777777" w:rsidR="00D97F16" w:rsidRDefault="00226C7C">
                              <w:pPr>
                                <w:spacing w:after="0" w:line="240" w:lineRule="auto"/>
                                <w:jc w:val="right"/>
                              </w:pPr>
                              <w:r>
                                <w:rPr>
                                  <w:rFonts w:ascii="Arial" w:eastAsia="Arial" w:hAnsi="Arial"/>
                                  <w:color w:val="000000"/>
                                  <w:sz w:val="16"/>
                                </w:rPr>
                                <w:t>176,543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9F3845" w14:textId="77777777" w:rsidR="00D97F16" w:rsidRDefault="00226C7C">
                              <w:pPr>
                                <w:spacing w:after="0" w:line="240" w:lineRule="auto"/>
                                <w:jc w:val="right"/>
                              </w:pPr>
                              <w:r>
                                <w:rPr>
                                  <w:rFonts w:ascii="Arial" w:eastAsia="Arial" w:hAnsi="Arial"/>
                                  <w:color w:val="000000"/>
                                  <w:sz w:val="16"/>
                                </w:rPr>
                                <w:t>176,480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3E875F" w14:textId="77777777" w:rsidR="00D97F16" w:rsidRDefault="00226C7C">
                              <w:pPr>
                                <w:spacing w:after="0" w:line="240" w:lineRule="auto"/>
                                <w:jc w:val="right"/>
                              </w:pPr>
                              <w:r>
                                <w:rPr>
                                  <w:rFonts w:ascii="Arial" w:eastAsia="Arial" w:hAnsi="Arial"/>
                                  <w:color w:val="000000"/>
                                  <w:sz w:val="16"/>
                                </w:rPr>
                                <w:t>176,480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DC10A5" w14:textId="77777777" w:rsidR="00D97F16" w:rsidRDefault="00226C7C">
                              <w:pPr>
                                <w:spacing w:after="0" w:line="240" w:lineRule="auto"/>
                                <w:jc w:val="right"/>
                              </w:pPr>
                              <w:r>
                                <w:rPr>
                                  <w:rFonts w:ascii="Arial" w:eastAsia="Arial" w:hAnsi="Arial"/>
                                  <w:color w:val="000000"/>
                                  <w:sz w:val="16"/>
                                </w:rPr>
                                <w:t>100.00</w:t>
                              </w:r>
                            </w:p>
                          </w:tc>
                        </w:tr>
                        <w:tr w:rsidR="00D97F16" w14:paraId="694ADE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19F0EC" w14:textId="77777777" w:rsidR="00D97F16" w:rsidRDefault="00226C7C">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3C5525" w14:textId="77777777" w:rsidR="00D97F16" w:rsidRDefault="00226C7C">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9B23E3" w14:textId="77777777" w:rsidR="00D97F16" w:rsidRDefault="00226C7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BCA530"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1A0797" w14:textId="77777777" w:rsidR="00D97F16" w:rsidRDefault="00226C7C">
                              <w:pPr>
                                <w:spacing w:after="0" w:line="240" w:lineRule="auto"/>
                                <w:jc w:val="right"/>
                              </w:pPr>
                              <w:r>
                                <w:rPr>
                                  <w:rFonts w:ascii="Arial" w:eastAsia="Arial" w:hAnsi="Arial"/>
                                  <w:color w:val="000000"/>
                                  <w:sz w:val="16"/>
                                </w:rPr>
                                <w:t>1,754,271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A20DF0" w14:textId="77777777" w:rsidR="00D97F16" w:rsidRDefault="00226C7C">
                              <w:pPr>
                                <w:spacing w:after="0" w:line="240" w:lineRule="auto"/>
                                <w:jc w:val="right"/>
                              </w:pPr>
                              <w:r>
                                <w:rPr>
                                  <w:rFonts w:ascii="Arial" w:eastAsia="Arial" w:hAnsi="Arial"/>
                                  <w:color w:val="000000"/>
                                  <w:sz w:val="16"/>
                                </w:rPr>
                                <w:t>1,754,271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FD811C" w14:textId="77777777" w:rsidR="00D97F16" w:rsidRDefault="00226C7C">
                              <w:pPr>
                                <w:spacing w:after="0" w:line="240" w:lineRule="auto"/>
                                <w:jc w:val="right"/>
                              </w:pPr>
                              <w:r>
                                <w:rPr>
                                  <w:rFonts w:ascii="Arial" w:eastAsia="Arial" w:hAnsi="Arial"/>
                                  <w:color w:val="000000"/>
                                  <w:sz w:val="16"/>
                                </w:rPr>
                                <w:t>1,754,688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4EEF9B" w14:textId="77777777" w:rsidR="00D97F16" w:rsidRDefault="00226C7C">
                              <w:pPr>
                                <w:spacing w:after="0" w:line="240" w:lineRule="auto"/>
                                <w:jc w:val="right"/>
                              </w:pPr>
                              <w:r>
                                <w:rPr>
                                  <w:rFonts w:ascii="Arial" w:eastAsia="Arial" w:hAnsi="Arial"/>
                                  <w:color w:val="000000"/>
                                  <w:sz w:val="16"/>
                                </w:rPr>
                                <w:t>100.02</w:t>
                              </w:r>
                            </w:p>
                          </w:tc>
                        </w:tr>
                        <w:tr w:rsidR="00D97F16" w14:paraId="6EA02E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421D9B" w14:textId="77777777" w:rsidR="00D97F16" w:rsidRDefault="00226C7C">
                              <w:pPr>
                                <w:spacing w:after="0" w:line="240" w:lineRule="auto"/>
                              </w:pPr>
                              <w:r>
                                <w:rPr>
                                  <w:rFonts w:ascii="Arial" w:eastAsia="Arial" w:hAnsi="Arial"/>
                                  <w:color w:val="000000"/>
                                  <w:sz w:val="16"/>
                                </w:rPr>
                                <w:t>00119537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76B281" w14:textId="77777777" w:rsidR="00D97F16" w:rsidRDefault="00226C7C">
                              <w:pPr>
                                <w:spacing w:after="0" w:line="240" w:lineRule="auto"/>
                              </w:pPr>
                              <w:r>
                                <w:rPr>
                                  <w:rFonts w:ascii="Arial" w:eastAsia="Arial" w:hAnsi="Arial"/>
                                  <w:color w:val="000000"/>
                                  <w:sz w:val="16"/>
                                </w:rPr>
                                <w:t>UNDAP II - 2.3 Nutrition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AAC79F"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9B8E08D"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8B4722" w14:textId="77777777" w:rsidR="00D97F16" w:rsidRDefault="00226C7C">
                              <w:pPr>
                                <w:spacing w:after="0" w:line="240" w:lineRule="auto"/>
                                <w:jc w:val="right"/>
                              </w:pPr>
                              <w:r>
                                <w:rPr>
                                  <w:rFonts w:ascii="Arial" w:eastAsia="Arial" w:hAnsi="Arial"/>
                                  <w:color w:val="000000"/>
                                  <w:sz w:val="16"/>
                                </w:rPr>
                                <w:t>230,428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34A8E2" w14:textId="77777777" w:rsidR="00D97F16" w:rsidRDefault="00226C7C">
                              <w:pPr>
                                <w:spacing w:after="0" w:line="240" w:lineRule="auto"/>
                                <w:jc w:val="right"/>
                              </w:pPr>
                              <w:r>
                                <w:rPr>
                                  <w:rFonts w:ascii="Arial" w:eastAsia="Arial" w:hAnsi="Arial"/>
                                  <w:color w:val="000000"/>
                                  <w:sz w:val="16"/>
                                </w:rPr>
                                <w:t>230,428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3FD584" w14:textId="77777777" w:rsidR="00D97F16" w:rsidRDefault="00226C7C">
                              <w:pPr>
                                <w:spacing w:after="0" w:line="240" w:lineRule="auto"/>
                                <w:jc w:val="right"/>
                              </w:pPr>
                              <w:r>
                                <w:rPr>
                                  <w:rFonts w:ascii="Arial" w:eastAsia="Arial" w:hAnsi="Arial"/>
                                  <w:color w:val="000000"/>
                                  <w:sz w:val="16"/>
                                </w:rPr>
                                <w:t>230,468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EF2D0E" w14:textId="77777777" w:rsidR="00D97F16" w:rsidRDefault="00226C7C">
                              <w:pPr>
                                <w:spacing w:after="0" w:line="240" w:lineRule="auto"/>
                                <w:jc w:val="right"/>
                              </w:pPr>
                              <w:r>
                                <w:rPr>
                                  <w:rFonts w:ascii="Arial" w:eastAsia="Arial" w:hAnsi="Arial"/>
                                  <w:color w:val="000000"/>
                                  <w:sz w:val="16"/>
                                </w:rPr>
                                <w:t>100.02</w:t>
                              </w:r>
                            </w:p>
                          </w:tc>
                        </w:tr>
                        <w:tr w:rsidR="00D97F16" w14:paraId="060B2E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26C778" w14:textId="77777777" w:rsidR="00D97F16" w:rsidRDefault="00226C7C">
                              <w:pPr>
                                <w:spacing w:after="0" w:line="240" w:lineRule="auto"/>
                              </w:pPr>
                              <w:r>
                                <w:rPr>
                                  <w:rFonts w:ascii="Arial" w:eastAsia="Arial" w:hAnsi="Arial"/>
                                  <w:color w:val="000000"/>
                                  <w:sz w:val="16"/>
                                </w:rPr>
                                <w:t>00129724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BEFDF6" w14:textId="77777777" w:rsidR="00D97F16" w:rsidRDefault="00226C7C">
                              <w:pPr>
                                <w:spacing w:after="0" w:line="240" w:lineRule="auto"/>
                              </w:pPr>
                              <w:r>
                                <w:rPr>
                                  <w:rFonts w:ascii="Arial" w:eastAsia="Arial" w:hAnsi="Arial"/>
                                  <w:color w:val="000000"/>
                                  <w:sz w:val="16"/>
                                </w:rPr>
                                <w:t>UNDAP II: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21CF7C" w14:textId="77777777" w:rsidR="00D97F16" w:rsidRDefault="00226C7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21B178"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A2383C" w14:textId="77777777" w:rsidR="00D97F16" w:rsidRDefault="00226C7C">
                              <w:pPr>
                                <w:spacing w:after="0" w:line="240" w:lineRule="auto"/>
                                <w:jc w:val="right"/>
                              </w:pPr>
                              <w:r>
                                <w:rPr>
                                  <w:rFonts w:ascii="Arial" w:eastAsia="Arial" w:hAnsi="Arial"/>
                                  <w:color w:val="000000"/>
                                  <w:sz w:val="16"/>
                                </w:rPr>
                                <w:t>842,507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54485C" w14:textId="77777777" w:rsidR="00D97F16" w:rsidRDefault="00226C7C">
                              <w:pPr>
                                <w:spacing w:after="0" w:line="240" w:lineRule="auto"/>
                                <w:jc w:val="right"/>
                              </w:pPr>
                              <w:r>
                                <w:rPr>
                                  <w:rFonts w:ascii="Arial" w:eastAsia="Arial" w:hAnsi="Arial"/>
                                  <w:color w:val="000000"/>
                                  <w:sz w:val="16"/>
                                </w:rPr>
                                <w:t>842,507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68E748" w14:textId="77777777" w:rsidR="00D97F16" w:rsidRDefault="00226C7C">
                              <w:pPr>
                                <w:spacing w:after="0" w:line="240" w:lineRule="auto"/>
                                <w:jc w:val="right"/>
                              </w:pPr>
                              <w:r>
                                <w:rPr>
                                  <w:rFonts w:ascii="Arial" w:eastAsia="Arial" w:hAnsi="Arial"/>
                                  <w:color w:val="000000"/>
                                  <w:sz w:val="16"/>
                                </w:rPr>
                                <w:t>842,507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7DAAB9" w14:textId="77777777" w:rsidR="00D97F16" w:rsidRDefault="00226C7C">
                              <w:pPr>
                                <w:spacing w:after="0" w:line="240" w:lineRule="auto"/>
                                <w:jc w:val="right"/>
                              </w:pPr>
                              <w:r>
                                <w:rPr>
                                  <w:rFonts w:ascii="Arial" w:eastAsia="Arial" w:hAnsi="Arial"/>
                                  <w:color w:val="000000"/>
                                  <w:sz w:val="16"/>
                                </w:rPr>
                                <w:t>100.00</w:t>
                              </w:r>
                            </w:p>
                          </w:tc>
                        </w:tr>
                        <w:tr w:rsidR="0034002B" w14:paraId="746E2F53"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050180" w14:textId="77777777" w:rsidR="00D97F16" w:rsidRDefault="00226C7C">
                              <w:pPr>
                                <w:spacing w:after="0" w:line="240" w:lineRule="auto"/>
                              </w:pPr>
                              <w:r>
                                <w:rPr>
                                  <w:rFonts w:ascii="Arial" w:eastAsia="Arial" w:hAnsi="Arial"/>
                                  <w:b/>
                                  <w:color w:val="FFFFFF"/>
                                  <w:sz w:val="16"/>
                                </w:rPr>
                                <w:t>UNDAPII Healthy Nation: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8823CB0"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75F05B4"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36A9518" w14:textId="77777777" w:rsidR="00D97F16" w:rsidRDefault="00226C7C">
                              <w:pPr>
                                <w:spacing w:after="0" w:line="240" w:lineRule="auto"/>
                                <w:jc w:val="right"/>
                              </w:pPr>
                              <w:r>
                                <w:rPr>
                                  <w:rFonts w:ascii="Arial" w:eastAsia="Arial" w:hAnsi="Arial"/>
                                  <w:b/>
                                  <w:color w:val="FFFFFF"/>
                                  <w:sz w:val="16"/>
                                </w:rPr>
                                <w:t>8,723,340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AE6973B" w14:textId="77777777" w:rsidR="00D97F16" w:rsidRDefault="00226C7C">
                              <w:pPr>
                                <w:spacing w:after="0" w:line="240" w:lineRule="auto"/>
                                <w:jc w:val="right"/>
                              </w:pPr>
                              <w:r>
                                <w:rPr>
                                  <w:rFonts w:ascii="Arial" w:eastAsia="Arial" w:hAnsi="Arial"/>
                                  <w:b/>
                                  <w:color w:val="FFFFFF"/>
                                  <w:sz w:val="16"/>
                                </w:rPr>
                                <w:t>8,569,506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B448049" w14:textId="77777777" w:rsidR="00D97F16" w:rsidRDefault="00226C7C">
                              <w:pPr>
                                <w:spacing w:after="0" w:line="240" w:lineRule="auto"/>
                                <w:jc w:val="right"/>
                              </w:pPr>
                              <w:r>
                                <w:rPr>
                                  <w:rFonts w:ascii="Arial" w:eastAsia="Arial" w:hAnsi="Arial"/>
                                  <w:b/>
                                  <w:color w:val="FFFFFF"/>
                                  <w:sz w:val="16"/>
                                </w:rPr>
                                <w:t>8,392,852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FA3FCC" w14:textId="77777777" w:rsidR="00D97F16" w:rsidRDefault="00226C7C">
                              <w:pPr>
                                <w:spacing w:after="0" w:line="240" w:lineRule="auto"/>
                                <w:jc w:val="right"/>
                              </w:pPr>
                              <w:r>
                                <w:rPr>
                                  <w:rFonts w:ascii="Arial" w:eastAsia="Arial" w:hAnsi="Arial"/>
                                  <w:b/>
                                  <w:color w:val="FFFFFF"/>
                                  <w:sz w:val="16"/>
                                </w:rPr>
                                <w:t>97.94</w:t>
                              </w:r>
                            </w:p>
                          </w:tc>
                        </w:tr>
                        <w:tr w:rsidR="0034002B" w14:paraId="203ED873" w14:textId="77777777" w:rsidTr="0034002B">
                          <w:tc>
                            <w:tcPr>
                              <w:tcW w:w="1090" w:type="dxa"/>
                              <w:tcBorders>
                                <w:top w:val="nil"/>
                                <w:left w:val="nil"/>
                                <w:bottom w:val="nil"/>
                                <w:right w:val="nil"/>
                              </w:tcBorders>
                              <w:tcMar>
                                <w:top w:w="59" w:type="dxa"/>
                                <w:left w:w="59" w:type="dxa"/>
                                <w:bottom w:w="59" w:type="dxa"/>
                                <w:right w:w="59" w:type="dxa"/>
                              </w:tcMar>
                              <w:vAlign w:val="center"/>
                            </w:tcPr>
                            <w:p w14:paraId="421A8886"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EF462CF" w14:textId="77777777" w:rsidR="00D97F16" w:rsidRDefault="00D97F16">
                              <w:pPr>
                                <w:spacing w:after="0" w:line="240" w:lineRule="auto"/>
                              </w:pPr>
                            </w:p>
                          </w:tc>
                        </w:tr>
                        <w:tr w:rsidR="0034002B" w14:paraId="4FB8726D"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60270D9" w14:textId="77777777" w:rsidR="00D97F16" w:rsidRDefault="00226C7C">
                              <w:pPr>
                                <w:spacing w:after="0" w:line="240" w:lineRule="auto"/>
                              </w:pPr>
                              <w:r>
                                <w:rPr>
                                  <w:rFonts w:ascii="Arial" w:eastAsia="Arial" w:hAnsi="Arial"/>
                                  <w:b/>
                                  <w:color w:val="FFFFFF"/>
                                  <w:sz w:val="16"/>
                                </w:rPr>
                                <w:t>UNDAPII Inclusive Growth</w:t>
                              </w:r>
                            </w:p>
                          </w:tc>
                        </w:tr>
                        <w:tr w:rsidR="00D97F16" w14:paraId="6A2973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0A9444"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E6D849" w14:textId="561E780A"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042B6F" w14:textId="77777777" w:rsidR="00D97F16" w:rsidRDefault="00226C7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02FCAB"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A40092" w14:textId="77777777" w:rsidR="00D97F16" w:rsidRDefault="00226C7C">
                              <w:pPr>
                                <w:spacing w:after="0" w:line="240" w:lineRule="auto"/>
                                <w:jc w:val="right"/>
                              </w:pPr>
                              <w:r>
                                <w:rPr>
                                  <w:rFonts w:ascii="Arial" w:eastAsia="Arial" w:hAnsi="Arial"/>
                                  <w:color w:val="000000"/>
                                  <w:sz w:val="16"/>
                                </w:rPr>
                                <w:t>4,176,502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B68959" w14:textId="77777777" w:rsidR="00D97F16" w:rsidRDefault="00226C7C">
                              <w:pPr>
                                <w:spacing w:after="0" w:line="240" w:lineRule="auto"/>
                                <w:jc w:val="right"/>
                              </w:pPr>
                              <w:r>
                                <w:rPr>
                                  <w:rFonts w:ascii="Arial" w:eastAsia="Arial" w:hAnsi="Arial"/>
                                  <w:color w:val="000000"/>
                                  <w:sz w:val="16"/>
                                </w:rPr>
                                <w:t>4,176,502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C010E5" w14:textId="77777777" w:rsidR="00D97F16" w:rsidRDefault="00226C7C">
                              <w:pPr>
                                <w:spacing w:after="0" w:line="240" w:lineRule="auto"/>
                                <w:jc w:val="right"/>
                              </w:pPr>
                              <w:r>
                                <w:rPr>
                                  <w:rFonts w:ascii="Arial" w:eastAsia="Arial" w:hAnsi="Arial"/>
                                  <w:color w:val="000000"/>
                                  <w:sz w:val="16"/>
                                </w:rPr>
                                <w:t>4,113,223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54FAE2" w14:textId="77777777" w:rsidR="00D97F16" w:rsidRDefault="00226C7C">
                              <w:pPr>
                                <w:spacing w:after="0" w:line="240" w:lineRule="auto"/>
                                <w:jc w:val="right"/>
                              </w:pPr>
                              <w:r>
                                <w:rPr>
                                  <w:rFonts w:ascii="Arial" w:eastAsia="Arial" w:hAnsi="Arial"/>
                                  <w:color w:val="000000"/>
                                  <w:sz w:val="16"/>
                                </w:rPr>
                                <w:t>98.48</w:t>
                              </w:r>
                            </w:p>
                          </w:tc>
                        </w:tr>
                        <w:tr w:rsidR="00D97F16" w14:paraId="672027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4DBA5F"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F3C259" w14:textId="37262893"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73C97F" w14:textId="77777777" w:rsidR="00D97F16" w:rsidRDefault="00226C7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05B599"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148BB8" w14:textId="77777777" w:rsidR="00D97F16" w:rsidRDefault="00226C7C">
                              <w:pPr>
                                <w:spacing w:after="0" w:line="240" w:lineRule="auto"/>
                                <w:jc w:val="right"/>
                              </w:pPr>
                              <w:r>
                                <w:rPr>
                                  <w:rFonts w:ascii="Arial" w:eastAsia="Arial" w:hAnsi="Arial"/>
                                  <w:color w:val="000000"/>
                                  <w:sz w:val="16"/>
                                </w:rPr>
                                <w:t>2,677,451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40E338" w14:textId="77777777" w:rsidR="00D97F16" w:rsidRDefault="00226C7C">
                              <w:pPr>
                                <w:spacing w:after="0" w:line="240" w:lineRule="auto"/>
                                <w:jc w:val="right"/>
                              </w:pPr>
                              <w:r>
                                <w:rPr>
                                  <w:rFonts w:ascii="Arial" w:eastAsia="Arial" w:hAnsi="Arial"/>
                                  <w:color w:val="000000"/>
                                  <w:sz w:val="16"/>
                                </w:rPr>
                                <w:t>2,677,451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5998DB" w14:textId="77777777" w:rsidR="00D97F16" w:rsidRDefault="00226C7C">
                              <w:pPr>
                                <w:spacing w:after="0" w:line="240" w:lineRule="auto"/>
                                <w:jc w:val="right"/>
                              </w:pPr>
                              <w:r>
                                <w:rPr>
                                  <w:rFonts w:ascii="Arial" w:eastAsia="Arial" w:hAnsi="Arial"/>
                                  <w:color w:val="000000"/>
                                  <w:sz w:val="16"/>
                                </w:rPr>
                                <w:t>2,673,842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F4A0EA1" w14:textId="77777777" w:rsidR="00D97F16" w:rsidRDefault="00226C7C">
                              <w:pPr>
                                <w:spacing w:after="0" w:line="240" w:lineRule="auto"/>
                                <w:jc w:val="right"/>
                              </w:pPr>
                              <w:r>
                                <w:rPr>
                                  <w:rFonts w:ascii="Arial" w:eastAsia="Arial" w:hAnsi="Arial"/>
                                  <w:color w:val="000000"/>
                                  <w:sz w:val="16"/>
                                </w:rPr>
                                <w:t>99.87</w:t>
                              </w:r>
                            </w:p>
                          </w:tc>
                        </w:tr>
                        <w:tr w:rsidR="00D97F16" w14:paraId="4E16FE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8910DF"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592197" w14:textId="74B0C0AD"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6A6AE2" w14:textId="77777777" w:rsidR="00D97F16" w:rsidRDefault="00226C7C">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932F74"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903654" w14:textId="77777777" w:rsidR="00D97F16" w:rsidRDefault="00226C7C">
                              <w:pPr>
                                <w:spacing w:after="0" w:line="240" w:lineRule="auto"/>
                                <w:jc w:val="right"/>
                              </w:pPr>
                              <w:r>
                                <w:rPr>
                                  <w:rFonts w:ascii="Arial" w:eastAsia="Arial" w:hAnsi="Arial"/>
                                  <w:color w:val="000000"/>
                                  <w:sz w:val="16"/>
                                </w:rPr>
                                <w:t>2,046,956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810F67" w14:textId="77777777" w:rsidR="00D97F16" w:rsidRDefault="00226C7C">
                              <w:pPr>
                                <w:spacing w:after="0" w:line="240" w:lineRule="auto"/>
                                <w:jc w:val="right"/>
                              </w:pPr>
                              <w:r>
                                <w:rPr>
                                  <w:rFonts w:ascii="Arial" w:eastAsia="Arial" w:hAnsi="Arial"/>
                                  <w:color w:val="000000"/>
                                  <w:sz w:val="16"/>
                                </w:rPr>
                                <w:t>2,046,956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38C8EB" w14:textId="77777777" w:rsidR="00D97F16" w:rsidRDefault="00226C7C">
                              <w:pPr>
                                <w:spacing w:after="0" w:line="240" w:lineRule="auto"/>
                                <w:jc w:val="right"/>
                              </w:pPr>
                              <w:r>
                                <w:rPr>
                                  <w:rFonts w:ascii="Arial" w:eastAsia="Arial" w:hAnsi="Arial"/>
                                  <w:color w:val="000000"/>
                                  <w:sz w:val="16"/>
                                </w:rPr>
                                <w:t>1,814,756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80CBCB" w14:textId="77777777" w:rsidR="00D97F16" w:rsidRDefault="00226C7C">
                              <w:pPr>
                                <w:spacing w:after="0" w:line="240" w:lineRule="auto"/>
                                <w:jc w:val="right"/>
                              </w:pPr>
                              <w:r>
                                <w:rPr>
                                  <w:rFonts w:ascii="Arial" w:eastAsia="Arial" w:hAnsi="Arial"/>
                                  <w:color w:val="000000"/>
                                  <w:sz w:val="16"/>
                                </w:rPr>
                                <w:t>88.66</w:t>
                              </w:r>
                            </w:p>
                          </w:tc>
                        </w:tr>
                        <w:tr w:rsidR="00D97F16" w14:paraId="4259A6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264B07"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1925D5" w14:textId="195DFAB3"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CD3180" w14:textId="77777777" w:rsidR="00D97F16" w:rsidRDefault="00226C7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F0BC29"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6F67BC" w14:textId="77777777" w:rsidR="00D97F16" w:rsidRDefault="00226C7C">
                              <w:pPr>
                                <w:spacing w:after="0" w:line="240" w:lineRule="auto"/>
                                <w:jc w:val="right"/>
                              </w:pPr>
                              <w:r>
                                <w:rPr>
                                  <w:rFonts w:ascii="Arial" w:eastAsia="Arial" w:hAnsi="Arial"/>
                                  <w:color w:val="000000"/>
                                  <w:sz w:val="16"/>
                                </w:rPr>
                                <w:t>7,624,360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EB4DEC" w14:textId="77777777" w:rsidR="00D97F16" w:rsidRDefault="00226C7C">
                              <w:pPr>
                                <w:spacing w:after="0" w:line="240" w:lineRule="auto"/>
                                <w:jc w:val="right"/>
                              </w:pPr>
                              <w:r>
                                <w:rPr>
                                  <w:rFonts w:ascii="Arial" w:eastAsia="Arial" w:hAnsi="Arial"/>
                                  <w:color w:val="000000"/>
                                  <w:sz w:val="16"/>
                                </w:rPr>
                                <w:t>7,624,360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191A2D" w14:textId="77777777" w:rsidR="00D97F16" w:rsidRDefault="00226C7C">
                              <w:pPr>
                                <w:spacing w:after="0" w:line="240" w:lineRule="auto"/>
                                <w:jc w:val="right"/>
                              </w:pPr>
                              <w:r>
                                <w:rPr>
                                  <w:rFonts w:ascii="Arial" w:eastAsia="Arial" w:hAnsi="Arial"/>
                                  <w:color w:val="000000"/>
                                  <w:sz w:val="16"/>
                                </w:rPr>
                                <w:t>7,592,374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0DE6BD" w14:textId="77777777" w:rsidR="00D97F16" w:rsidRDefault="00226C7C">
                              <w:pPr>
                                <w:spacing w:after="0" w:line="240" w:lineRule="auto"/>
                                <w:jc w:val="right"/>
                              </w:pPr>
                              <w:r>
                                <w:rPr>
                                  <w:rFonts w:ascii="Arial" w:eastAsia="Arial" w:hAnsi="Arial"/>
                                  <w:color w:val="000000"/>
                                  <w:sz w:val="16"/>
                                </w:rPr>
                                <w:t>99.58</w:t>
                              </w:r>
                            </w:p>
                          </w:tc>
                        </w:tr>
                        <w:tr w:rsidR="00D97F16" w14:paraId="5E69804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4D890E"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8F9097" w14:textId="2B4D60EC"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AAB4AA" w14:textId="77777777" w:rsidR="00D97F16" w:rsidRDefault="00226C7C">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AE1C65B"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8380C6" w14:textId="77777777" w:rsidR="00D97F16" w:rsidRDefault="00226C7C">
                              <w:pPr>
                                <w:spacing w:after="0" w:line="240" w:lineRule="auto"/>
                                <w:jc w:val="right"/>
                              </w:pPr>
                              <w:r>
                                <w:rPr>
                                  <w:rFonts w:ascii="Arial" w:eastAsia="Arial" w:hAnsi="Arial"/>
                                  <w:color w:val="000000"/>
                                  <w:sz w:val="16"/>
                                </w:rPr>
                                <w:t>1,013,415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F0258A" w14:textId="77777777" w:rsidR="00D97F16" w:rsidRDefault="00226C7C">
                              <w:pPr>
                                <w:spacing w:after="0" w:line="240" w:lineRule="auto"/>
                                <w:jc w:val="right"/>
                              </w:pPr>
                              <w:r>
                                <w:rPr>
                                  <w:rFonts w:ascii="Arial" w:eastAsia="Arial" w:hAnsi="Arial"/>
                                  <w:color w:val="000000"/>
                                  <w:sz w:val="16"/>
                                </w:rPr>
                                <w:t>1,013,415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DCF17B" w14:textId="77777777" w:rsidR="00D97F16" w:rsidRDefault="00226C7C">
                              <w:pPr>
                                <w:spacing w:after="0" w:line="240" w:lineRule="auto"/>
                                <w:jc w:val="right"/>
                              </w:pPr>
                              <w:r>
                                <w:rPr>
                                  <w:rFonts w:ascii="Arial" w:eastAsia="Arial" w:hAnsi="Arial"/>
                                  <w:color w:val="000000"/>
                                  <w:sz w:val="16"/>
                                </w:rPr>
                                <w:t>1,005,791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28C710" w14:textId="77777777" w:rsidR="00D97F16" w:rsidRDefault="00226C7C">
                              <w:pPr>
                                <w:spacing w:after="0" w:line="240" w:lineRule="auto"/>
                                <w:jc w:val="right"/>
                              </w:pPr>
                              <w:r>
                                <w:rPr>
                                  <w:rFonts w:ascii="Arial" w:eastAsia="Arial" w:hAnsi="Arial"/>
                                  <w:color w:val="000000"/>
                                  <w:sz w:val="16"/>
                                </w:rPr>
                                <w:t>99.25</w:t>
                              </w:r>
                            </w:p>
                          </w:tc>
                        </w:tr>
                        <w:tr w:rsidR="00D97F16" w14:paraId="458BCD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6C4C31" w14:textId="77777777" w:rsidR="00D97F16" w:rsidRDefault="00226C7C">
                              <w:pPr>
                                <w:spacing w:after="0" w:line="240" w:lineRule="auto"/>
                              </w:pPr>
                              <w:r>
                                <w:rPr>
                                  <w:rFonts w:ascii="Arial" w:eastAsia="Arial" w:hAnsi="Arial"/>
                                  <w:color w:val="000000"/>
                                  <w:sz w:val="16"/>
                                </w:rPr>
                                <w:lastRenderedPageBreak/>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B3A016" w14:textId="5FED7C8D"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112CE1"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F3991D"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45E498" w14:textId="77777777" w:rsidR="00D97F16" w:rsidRDefault="00226C7C">
                              <w:pPr>
                                <w:spacing w:after="0" w:line="240" w:lineRule="auto"/>
                                <w:jc w:val="right"/>
                              </w:pPr>
                              <w:r>
                                <w:rPr>
                                  <w:rFonts w:ascii="Arial" w:eastAsia="Arial" w:hAnsi="Arial"/>
                                  <w:color w:val="000000"/>
                                  <w:sz w:val="16"/>
                                </w:rPr>
                                <w:t>3,371,814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5F8D1C" w14:textId="77777777" w:rsidR="00D97F16" w:rsidRDefault="00226C7C">
                              <w:pPr>
                                <w:spacing w:after="0" w:line="240" w:lineRule="auto"/>
                                <w:jc w:val="right"/>
                              </w:pPr>
                              <w:r>
                                <w:rPr>
                                  <w:rFonts w:ascii="Arial" w:eastAsia="Arial" w:hAnsi="Arial"/>
                                  <w:color w:val="000000"/>
                                  <w:sz w:val="16"/>
                                </w:rPr>
                                <w:t>3,371,814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B5489C" w14:textId="77777777" w:rsidR="00D97F16" w:rsidRDefault="00226C7C">
                              <w:pPr>
                                <w:spacing w:after="0" w:line="240" w:lineRule="auto"/>
                                <w:jc w:val="right"/>
                              </w:pPr>
                              <w:r>
                                <w:rPr>
                                  <w:rFonts w:ascii="Arial" w:eastAsia="Arial" w:hAnsi="Arial"/>
                                  <w:color w:val="000000"/>
                                  <w:sz w:val="16"/>
                                </w:rPr>
                                <w:t>3,348,184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AF4F8E" w14:textId="77777777" w:rsidR="00D97F16" w:rsidRDefault="00226C7C">
                              <w:pPr>
                                <w:spacing w:after="0" w:line="240" w:lineRule="auto"/>
                                <w:jc w:val="right"/>
                              </w:pPr>
                              <w:r>
                                <w:rPr>
                                  <w:rFonts w:ascii="Arial" w:eastAsia="Arial" w:hAnsi="Arial"/>
                                  <w:color w:val="000000"/>
                                  <w:sz w:val="16"/>
                                </w:rPr>
                                <w:t>99.30</w:t>
                              </w:r>
                            </w:p>
                          </w:tc>
                        </w:tr>
                        <w:tr w:rsidR="00D97F16" w14:paraId="5523D4C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69F665"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F1E3CDC" w14:textId="2F2F7A02"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11984C" w14:textId="77777777" w:rsidR="00D97F16" w:rsidRDefault="00226C7C">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0C3CF3"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8B2FF6" w14:textId="77777777" w:rsidR="00D97F16" w:rsidRDefault="00226C7C">
                              <w:pPr>
                                <w:spacing w:after="0" w:line="240" w:lineRule="auto"/>
                                <w:jc w:val="right"/>
                              </w:pPr>
                              <w:r>
                                <w:rPr>
                                  <w:rFonts w:ascii="Arial" w:eastAsia="Arial" w:hAnsi="Arial"/>
                                  <w:color w:val="000000"/>
                                  <w:sz w:val="16"/>
                                </w:rPr>
                                <w:t>173,676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BBC99B" w14:textId="77777777" w:rsidR="00D97F16" w:rsidRDefault="00226C7C">
                              <w:pPr>
                                <w:spacing w:after="0" w:line="240" w:lineRule="auto"/>
                                <w:jc w:val="right"/>
                              </w:pPr>
                              <w:r>
                                <w:rPr>
                                  <w:rFonts w:ascii="Arial" w:eastAsia="Arial" w:hAnsi="Arial"/>
                                  <w:color w:val="000000"/>
                                  <w:sz w:val="16"/>
                                </w:rPr>
                                <w:t>173,676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3225F6" w14:textId="77777777" w:rsidR="00D97F16" w:rsidRDefault="00226C7C">
                              <w:pPr>
                                <w:spacing w:after="0" w:line="240" w:lineRule="auto"/>
                                <w:jc w:val="right"/>
                              </w:pPr>
                              <w:r>
                                <w:rPr>
                                  <w:rFonts w:ascii="Arial" w:eastAsia="Arial" w:hAnsi="Arial"/>
                                  <w:color w:val="000000"/>
                                  <w:sz w:val="16"/>
                                </w:rPr>
                                <w:t>110,243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E72284" w14:textId="77777777" w:rsidR="00D97F16" w:rsidRDefault="00226C7C">
                              <w:pPr>
                                <w:spacing w:after="0" w:line="240" w:lineRule="auto"/>
                                <w:jc w:val="right"/>
                              </w:pPr>
                              <w:r>
                                <w:rPr>
                                  <w:rFonts w:ascii="Arial" w:eastAsia="Arial" w:hAnsi="Arial"/>
                                  <w:color w:val="000000"/>
                                  <w:sz w:val="16"/>
                                </w:rPr>
                                <w:t>63.48</w:t>
                              </w:r>
                            </w:p>
                          </w:tc>
                        </w:tr>
                        <w:tr w:rsidR="00D97F16" w14:paraId="6AA52D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A5CFCC"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219D3A" w14:textId="7E3FEE60"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9984EC" w14:textId="77777777" w:rsidR="00D97F16" w:rsidRDefault="00226C7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68D3D2F"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370F9D4" w14:textId="77777777" w:rsidR="00D97F16" w:rsidRDefault="00226C7C">
                              <w:pPr>
                                <w:spacing w:after="0" w:line="240" w:lineRule="auto"/>
                                <w:jc w:val="right"/>
                              </w:pPr>
                              <w:r>
                                <w:rPr>
                                  <w:rFonts w:ascii="Arial" w:eastAsia="Arial" w:hAnsi="Arial"/>
                                  <w:color w:val="000000"/>
                                  <w:sz w:val="16"/>
                                </w:rPr>
                                <w:t>1,046,002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2D3E57" w14:textId="77777777" w:rsidR="00D97F16" w:rsidRDefault="00226C7C">
                              <w:pPr>
                                <w:spacing w:after="0" w:line="240" w:lineRule="auto"/>
                                <w:jc w:val="right"/>
                              </w:pPr>
                              <w:r>
                                <w:rPr>
                                  <w:rFonts w:ascii="Arial" w:eastAsia="Arial" w:hAnsi="Arial"/>
                                  <w:color w:val="000000"/>
                                  <w:sz w:val="16"/>
                                </w:rPr>
                                <w:t>980,111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BD610D" w14:textId="77777777" w:rsidR="00D97F16" w:rsidRDefault="00226C7C">
                              <w:pPr>
                                <w:spacing w:after="0" w:line="240" w:lineRule="auto"/>
                                <w:jc w:val="right"/>
                              </w:pPr>
                              <w:r>
                                <w:rPr>
                                  <w:rFonts w:ascii="Arial" w:eastAsia="Arial" w:hAnsi="Arial"/>
                                  <w:color w:val="000000"/>
                                  <w:sz w:val="16"/>
                                </w:rPr>
                                <w:t>980,111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411A92" w14:textId="77777777" w:rsidR="00D97F16" w:rsidRDefault="00226C7C">
                              <w:pPr>
                                <w:spacing w:after="0" w:line="240" w:lineRule="auto"/>
                                <w:jc w:val="right"/>
                              </w:pPr>
                              <w:r>
                                <w:rPr>
                                  <w:rFonts w:ascii="Arial" w:eastAsia="Arial" w:hAnsi="Arial"/>
                                  <w:color w:val="000000"/>
                                  <w:sz w:val="16"/>
                                </w:rPr>
                                <w:t>100.00</w:t>
                              </w:r>
                            </w:p>
                          </w:tc>
                        </w:tr>
                        <w:tr w:rsidR="00D97F16" w14:paraId="1F69D6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DA03DB"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D2DD3A" w14:textId="690A0C88"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7DA66E" w14:textId="77777777" w:rsidR="00D97F16" w:rsidRDefault="00226C7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6691D2"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F4E02E" w14:textId="77777777" w:rsidR="00D97F16" w:rsidRDefault="00226C7C">
                              <w:pPr>
                                <w:spacing w:after="0" w:line="240" w:lineRule="auto"/>
                                <w:jc w:val="right"/>
                              </w:pPr>
                              <w:r>
                                <w:rPr>
                                  <w:rFonts w:ascii="Arial" w:eastAsia="Arial" w:hAnsi="Arial"/>
                                  <w:color w:val="000000"/>
                                  <w:sz w:val="16"/>
                                </w:rPr>
                                <w:t>1,364,101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493C13" w14:textId="77777777" w:rsidR="00D97F16" w:rsidRDefault="00226C7C">
                              <w:pPr>
                                <w:spacing w:after="0" w:line="240" w:lineRule="auto"/>
                                <w:jc w:val="right"/>
                              </w:pPr>
                              <w:r>
                                <w:rPr>
                                  <w:rFonts w:ascii="Arial" w:eastAsia="Arial" w:hAnsi="Arial"/>
                                  <w:color w:val="000000"/>
                                  <w:sz w:val="16"/>
                                </w:rPr>
                                <w:t>1,364,101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926605" w14:textId="77777777" w:rsidR="00D97F16" w:rsidRDefault="00226C7C">
                              <w:pPr>
                                <w:spacing w:after="0" w:line="240" w:lineRule="auto"/>
                                <w:jc w:val="right"/>
                              </w:pPr>
                              <w:r>
                                <w:rPr>
                                  <w:rFonts w:ascii="Arial" w:eastAsia="Arial" w:hAnsi="Arial"/>
                                  <w:color w:val="000000"/>
                                  <w:sz w:val="16"/>
                                </w:rPr>
                                <w:t>1,321,275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607B5F" w14:textId="77777777" w:rsidR="00D97F16" w:rsidRDefault="00226C7C">
                              <w:pPr>
                                <w:spacing w:after="0" w:line="240" w:lineRule="auto"/>
                                <w:jc w:val="right"/>
                              </w:pPr>
                              <w:r>
                                <w:rPr>
                                  <w:rFonts w:ascii="Arial" w:eastAsia="Arial" w:hAnsi="Arial"/>
                                  <w:color w:val="000000"/>
                                  <w:sz w:val="16"/>
                                </w:rPr>
                                <w:t>96.86</w:t>
                              </w:r>
                            </w:p>
                          </w:tc>
                        </w:tr>
                        <w:tr w:rsidR="00D97F16" w14:paraId="28E8760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48C266"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569A0D" w14:textId="3F5BFE85"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6093C7"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1215D4"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5DC4C5D" w14:textId="77777777" w:rsidR="00D97F16" w:rsidRDefault="00226C7C">
                              <w:pPr>
                                <w:spacing w:after="0" w:line="240" w:lineRule="auto"/>
                                <w:jc w:val="right"/>
                              </w:pPr>
                              <w:r>
                                <w:rPr>
                                  <w:rFonts w:ascii="Arial" w:eastAsia="Arial" w:hAnsi="Arial"/>
                                  <w:color w:val="000000"/>
                                  <w:sz w:val="16"/>
                                </w:rPr>
                                <w:t>1,954,373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6A90A3" w14:textId="77777777" w:rsidR="00D97F16" w:rsidRDefault="00226C7C">
                              <w:pPr>
                                <w:spacing w:after="0" w:line="240" w:lineRule="auto"/>
                                <w:jc w:val="right"/>
                              </w:pPr>
                              <w:r>
                                <w:rPr>
                                  <w:rFonts w:ascii="Arial" w:eastAsia="Arial" w:hAnsi="Arial"/>
                                  <w:color w:val="000000"/>
                                  <w:sz w:val="16"/>
                                </w:rPr>
                                <w:t>1,954,373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3B72A3" w14:textId="77777777" w:rsidR="00D97F16" w:rsidRDefault="00226C7C">
                              <w:pPr>
                                <w:spacing w:after="0" w:line="240" w:lineRule="auto"/>
                                <w:jc w:val="right"/>
                              </w:pPr>
                              <w:r>
                                <w:rPr>
                                  <w:rFonts w:ascii="Arial" w:eastAsia="Arial" w:hAnsi="Arial"/>
                                  <w:color w:val="000000"/>
                                  <w:sz w:val="16"/>
                                </w:rPr>
                                <w:t>1,948,488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A9C49C" w14:textId="77777777" w:rsidR="00D97F16" w:rsidRDefault="00226C7C">
                              <w:pPr>
                                <w:spacing w:after="0" w:line="240" w:lineRule="auto"/>
                                <w:jc w:val="right"/>
                              </w:pPr>
                              <w:r>
                                <w:rPr>
                                  <w:rFonts w:ascii="Arial" w:eastAsia="Arial" w:hAnsi="Arial"/>
                                  <w:color w:val="000000"/>
                                  <w:sz w:val="16"/>
                                </w:rPr>
                                <w:t>99.70</w:t>
                              </w:r>
                            </w:p>
                          </w:tc>
                        </w:tr>
                        <w:tr w:rsidR="00D97F16" w14:paraId="7658028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03DC53" w14:textId="77777777" w:rsidR="00D97F16" w:rsidRDefault="00226C7C">
                              <w:pPr>
                                <w:spacing w:after="0" w:line="240" w:lineRule="auto"/>
                              </w:pPr>
                              <w:r>
                                <w:rPr>
                                  <w:rFonts w:ascii="Arial" w:eastAsia="Arial" w:hAnsi="Arial"/>
                                  <w:color w:val="000000"/>
                                  <w:sz w:val="16"/>
                                </w:rPr>
                                <w:t>00101832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2865CC" w14:textId="009C9880" w:rsidR="00D97F16" w:rsidRDefault="00226C7C">
                              <w:pPr>
                                <w:spacing w:after="0" w:line="240" w:lineRule="auto"/>
                              </w:pPr>
                              <w:r>
                                <w:rPr>
                                  <w:rFonts w:ascii="Arial" w:eastAsia="Arial" w:hAnsi="Arial"/>
                                  <w:color w:val="000000"/>
                                  <w:sz w:val="16"/>
                                </w:rPr>
                                <w:t xml:space="preserve">UNDAPII - Econ Growth &amp; </w:t>
                              </w:r>
                              <w:r w:rsidR="00584D96">
                                <w:rPr>
                                  <w:rFonts w:ascii="Arial" w:eastAsia="Arial" w:hAnsi="Arial"/>
                                  <w:color w:val="000000"/>
                                  <w:sz w:val="16"/>
                                </w:rPr>
                                <w:t>Employment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D61083"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443D6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3F504D2" w14:textId="77777777" w:rsidR="00D97F16" w:rsidRDefault="00226C7C">
                              <w:pPr>
                                <w:spacing w:after="0" w:line="240" w:lineRule="auto"/>
                                <w:jc w:val="right"/>
                              </w:pPr>
                              <w:r>
                                <w:rPr>
                                  <w:rFonts w:ascii="Arial" w:eastAsia="Arial" w:hAnsi="Arial"/>
                                  <w:color w:val="000000"/>
                                  <w:sz w:val="16"/>
                                </w:rPr>
                                <w:t>4,861,652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C6A2C2" w14:textId="77777777" w:rsidR="00D97F16" w:rsidRDefault="00226C7C">
                              <w:pPr>
                                <w:spacing w:after="0" w:line="240" w:lineRule="auto"/>
                                <w:jc w:val="right"/>
                              </w:pPr>
                              <w:r>
                                <w:rPr>
                                  <w:rFonts w:ascii="Arial" w:eastAsia="Arial" w:hAnsi="Arial"/>
                                  <w:color w:val="000000"/>
                                  <w:sz w:val="16"/>
                                </w:rPr>
                                <w:t>4,861,652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5EEEB5" w14:textId="77777777" w:rsidR="00D97F16" w:rsidRDefault="00226C7C">
                              <w:pPr>
                                <w:spacing w:after="0" w:line="240" w:lineRule="auto"/>
                                <w:jc w:val="right"/>
                              </w:pPr>
                              <w:r>
                                <w:rPr>
                                  <w:rFonts w:ascii="Arial" w:eastAsia="Arial" w:hAnsi="Arial"/>
                                  <w:color w:val="000000"/>
                                  <w:sz w:val="16"/>
                                </w:rPr>
                                <w:t>4,494,978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F83D64" w14:textId="77777777" w:rsidR="00D97F16" w:rsidRDefault="00226C7C">
                              <w:pPr>
                                <w:spacing w:after="0" w:line="240" w:lineRule="auto"/>
                                <w:jc w:val="right"/>
                              </w:pPr>
                              <w:r>
                                <w:rPr>
                                  <w:rFonts w:ascii="Arial" w:eastAsia="Arial" w:hAnsi="Arial"/>
                                  <w:color w:val="000000"/>
                                  <w:sz w:val="16"/>
                                </w:rPr>
                                <w:t>92.46</w:t>
                              </w:r>
                            </w:p>
                          </w:tc>
                        </w:tr>
                        <w:tr w:rsidR="0034002B" w14:paraId="396312FD"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966407A" w14:textId="77777777" w:rsidR="00D97F16" w:rsidRDefault="00226C7C">
                              <w:pPr>
                                <w:spacing w:after="0" w:line="240" w:lineRule="auto"/>
                              </w:pPr>
                              <w:r>
                                <w:rPr>
                                  <w:rFonts w:ascii="Arial" w:eastAsia="Arial" w:hAnsi="Arial"/>
                                  <w:b/>
                                  <w:color w:val="FFFFFF"/>
                                  <w:sz w:val="16"/>
                                </w:rPr>
                                <w:t>UNDAPII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E1CC86F"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142334D"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B6D6CF" w14:textId="77777777" w:rsidR="00D97F16" w:rsidRDefault="00226C7C">
                              <w:pPr>
                                <w:spacing w:after="0" w:line="240" w:lineRule="auto"/>
                                <w:jc w:val="right"/>
                              </w:pPr>
                              <w:r>
                                <w:rPr>
                                  <w:rFonts w:ascii="Arial" w:eastAsia="Arial" w:hAnsi="Arial"/>
                                  <w:b/>
                                  <w:color w:val="FFFFFF"/>
                                  <w:sz w:val="16"/>
                                </w:rPr>
                                <w:t>30,310,302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85B81C4" w14:textId="77777777" w:rsidR="00D97F16" w:rsidRDefault="00226C7C">
                              <w:pPr>
                                <w:spacing w:after="0" w:line="240" w:lineRule="auto"/>
                                <w:jc w:val="right"/>
                              </w:pPr>
                              <w:r>
                                <w:rPr>
                                  <w:rFonts w:ascii="Arial" w:eastAsia="Arial" w:hAnsi="Arial"/>
                                  <w:b/>
                                  <w:color w:val="FFFFFF"/>
                                  <w:sz w:val="16"/>
                                </w:rPr>
                                <w:t>30,244,411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98E0962" w14:textId="77777777" w:rsidR="00D97F16" w:rsidRDefault="00226C7C">
                              <w:pPr>
                                <w:spacing w:after="0" w:line="240" w:lineRule="auto"/>
                                <w:jc w:val="right"/>
                              </w:pPr>
                              <w:r>
                                <w:rPr>
                                  <w:rFonts w:ascii="Arial" w:eastAsia="Arial" w:hAnsi="Arial"/>
                                  <w:b/>
                                  <w:color w:val="FFFFFF"/>
                                  <w:sz w:val="16"/>
                                </w:rPr>
                                <w:t>29,403,264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90AAB86" w14:textId="77777777" w:rsidR="00D97F16" w:rsidRDefault="00226C7C">
                              <w:pPr>
                                <w:spacing w:after="0" w:line="240" w:lineRule="auto"/>
                                <w:jc w:val="right"/>
                              </w:pPr>
                              <w:r>
                                <w:rPr>
                                  <w:rFonts w:ascii="Arial" w:eastAsia="Arial" w:hAnsi="Arial"/>
                                  <w:b/>
                                  <w:color w:val="FFFFFF"/>
                                  <w:sz w:val="16"/>
                                </w:rPr>
                                <w:t>97.22</w:t>
                              </w:r>
                            </w:p>
                          </w:tc>
                        </w:tr>
                        <w:tr w:rsidR="0034002B" w14:paraId="12A73553" w14:textId="77777777" w:rsidTr="0034002B">
                          <w:tc>
                            <w:tcPr>
                              <w:tcW w:w="1090" w:type="dxa"/>
                              <w:tcBorders>
                                <w:top w:val="nil"/>
                                <w:left w:val="nil"/>
                                <w:bottom w:val="nil"/>
                                <w:right w:val="nil"/>
                              </w:tcBorders>
                              <w:tcMar>
                                <w:top w:w="59" w:type="dxa"/>
                                <w:left w:w="59" w:type="dxa"/>
                                <w:bottom w:w="59" w:type="dxa"/>
                                <w:right w:w="59" w:type="dxa"/>
                              </w:tcMar>
                              <w:vAlign w:val="center"/>
                            </w:tcPr>
                            <w:p w14:paraId="28DC4F8D"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6E48D52" w14:textId="77777777" w:rsidR="00D97F16" w:rsidRDefault="00D97F16">
                              <w:pPr>
                                <w:spacing w:after="0" w:line="240" w:lineRule="auto"/>
                              </w:pPr>
                            </w:p>
                          </w:tc>
                        </w:tr>
                        <w:tr w:rsidR="0034002B" w14:paraId="1B2E068E" w14:textId="77777777" w:rsidTr="0034002B">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B576D6" w14:textId="77777777" w:rsidR="00D97F16" w:rsidRDefault="00226C7C">
                              <w:pPr>
                                <w:spacing w:after="0" w:line="240" w:lineRule="auto"/>
                              </w:pPr>
                              <w:r>
                                <w:rPr>
                                  <w:rFonts w:ascii="Arial" w:eastAsia="Arial" w:hAnsi="Arial"/>
                                  <w:b/>
                                  <w:color w:val="FFFFFF"/>
                                  <w:sz w:val="16"/>
                                </w:rPr>
                                <w:t>UNDAPII Non-Programmatic</w:t>
                              </w:r>
                            </w:p>
                          </w:tc>
                        </w:tr>
                        <w:tr w:rsidR="00D97F16" w14:paraId="32BC83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BE3DE4" w14:textId="77777777" w:rsidR="00D97F16" w:rsidRDefault="00226C7C">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593888" w14:textId="12930AB2" w:rsidR="00D97F16" w:rsidRDefault="00226C7C">
                              <w:pPr>
                                <w:spacing w:after="0" w:line="240" w:lineRule="auto"/>
                              </w:pPr>
                              <w:r>
                                <w:rPr>
                                  <w:rFonts w:ascii="Arial" w:eastAsia="Arial" w:hAnsi="Arial"/>
                                  <w:color w:val="000000"/>
                                  <w:sz w:val="16"/>
                                </w:rPr>
                                <w:t>UNDAPII - N</w:t>
                              </w:r>
                              <w:r w:rsidR="00584D96">
                                <w:rPr>
                                  <w:rFonts w:ascii="Arial" w:eastAsia="Arial" w:hAnsi="Arial"/>
                                  <w:color w:val="000000"/>
                                  <w:sz w:val="16"/>
                                </w:rPr>
                                <w:t>o</w:t>
                              </w:r>
                              <w:r>
                                <w:rPr>
                                  <w:rFonts w:ascii="Arial" w:eastAsia="Arial" w:hAnsi="Arial"/>
                                  <w:color w:val="000000"/>
                                  <w:sz w:val="16"/>
                                </w:rPr>
                                <w:t>n-Programmatic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DA980B"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07A149"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C32558" w14:textId="77777777" w:rsidR="00D97F16" w:rsidRDefault="00226C7C">
                              <w:pPr>
                                <w:spacing w:after="0" w:line="240" w:lineRule="auto"/>
                                <w:jc w:val="right"/>
                              </w:pPr>
                              <w:r>
                                <w:rPr>
                                  <w:rFonts w:ascii="Arial" w:eastAsia="Arial" w:hAnsi="Arial"/>
                                  <w:color w:val="000000"/>
                                  <w:sz w:val="16"/>
                                </w:rPr>
                                <w:t>4,346,970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7C60CE" w14:textId="77777777" w:rsidR="00D97F16" w:rsidRDefault="00226C7C">
                              <w:pPr>
                                <w:spacing w:after="0" w:line="240" w:lineRule="auto"/>
                                <w:jc w:val="right"/>
                              </w:pPr>
                              <w:r>
                                <w:rPr>
                                  <w:rFonts w:ascii="Arial" w:eastAsia="Arial" w:hAnsi="Arial"/>
                                  <w:color w:val="000000"/>
                                  <w:sz w:val="16"/>
                                </w:rPr>
                                <w:t>4,346,970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9AB5C0" w14:textId="77777777" w:rsidR="00D97F16" w:rsidRDefault="00226C7C">
                              <w:pPr>
                                <w:spacing w:after="0" w:line="240" w:lineRule="auto"/>
                                <w:jc w:val="right"/>
                              </w:pPr>
                              <w:r>
                                <w:rPr>
                                  <w:rFonts w:ascii="Arial" w:eastAsia="Arial" w:hAnsi="Arial"/>
                                  <w:color w:val="000000"/>
                                  <w:sz w:val="16"/>
                                </w:rPr>
                                <w:t>4,638,495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E3B446B" w14:textId="0C52BD4E" w:rsidR="00D97F16" w:rsidRDefault="00226C7C">
                              <w:pPr>
                                <w:spacing w:after="0" w:line="240" w:lineRule="auto"/>
                                <w:jc w:val="right"/>
                              </w:pPr>
                              <w:r>
                                <w:rPr>
                                  <w:rFonts w:ascii="Arial" w:eastAsia="Arial" w:hAnsi="Arial"/>
                                  <w:color w:val="000000"/>
                                  <w:sz w:val="16"/>
                                </w:rPr>
                                <w:t>106.</w:t>
                              </w:r>
                              <w:commentRangeStart w:id="14"/>
                              <w:r>
                                <w:rPr>
                                  <w:rFonts w:ascii="Arial" w:eastAsia="Arial" w:hAnsi="Arial"/>
                                  <w:color w:val="000000"/>
                                  <w:sz w:val="16"/>
                                </w:rPr>
                                <w:t>71</w:t>
                              </w:r>
                              <w:commentRangeEnd w:id="14"/>
                              <w:r w:rsidR="00DC4FDA">
                                <w:rPr>
                                  <w:rStyle w:val="CommentReference"/>
                                </w:rPr>
                                <w:commentReference w:id="14"/>
                              </w:r>
                              <w:r w:rsidR="00DC4FDA">
                                <w:rPr>
                                  <w:rFonts w:ascii="Arial" w:eastAsia="Arial" w:hAnsi="Arial"/>
                                  <w:color w:val="000000"/>
                                  <w:sz w:val="16"/>
                                </w:rPr>
                                <w:t>o</w:t>
                              </w:r>
                            </w:p>
                          </w:tc>
                        </w:tr>
                        <w:tr w:rsidR="00D97F16" w14:paraId="35E966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00578C" w14:textId="77777777" w:rsidR="00D97F16" w:rsidRDefault="00226C7C">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2B4A4E" w14:textId="2E0DF7E1" w:rsidR="00D97F16" w:rsidRDefault="00226C7C">
                              <w:pPr>
                                <w:spacing w:after="0" w:line="240" w:lineRule="auto"/>
                              </w:pPr>
                              <w:r>
                                <w:rPr>
                                  <w:rFonts w:ascii="Arial" w:eastAsia="Arial" w:hAnsi="Arial"/>
                                  <w:color w:val="000000"/>
                                  <w:sz w:val="16"/>
                                </w:rPr>
                                <w:t>UNDAPII - N</w:t>
                              </w:r>
                              <w:r w:rsidR="00584D96">
                                <w:rPr>
                                  <w:rFonts w:ascii="Arial" w:eastAsia="Arial" w:hAnsi="Arial"/>
                                  <w:color w:val="000000"/>
                                  <w:sz w:val="16"/>
                                </w:rPr>
                                <w:t>o</w:t>
                              </w:r>
                              <w:r>
                                <w:rPr>
                                  <w:rFonts w:ascii="Arial" w:eastAsia="Arial" w:hAnsi="Arial"/>
                                  <w:color w:val="000000"/>
                                  <w:sz w:val="16"/>
                                </w:rPr>
                                <w:t>n-Programmatic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CE983C" w14:textId="77777777" w:rsidR="00D97F16" w:rsidRDefault="00226C7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B3000C"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15CCCA" w14:textId="77777777" w:rsidR="00D97F16" w:rsidRDefault="00226C7C">
                              <w:pPr>
                                <w:spacing w:after="0" w:line="240" w:lineRule="auto"/>
                                <w:jc w:val="right"/>
                              </w:pPr>
                              <w:r>
                                <w:rPr>
                                  <w:rFonts w:ascii="Arial" w:eastAsia="Arial" w:hAnsi="Arial"/>
                                  <w:color w:val="000000"/>
                                  <w:sz w:val="16"/>
                                </w:rPr>
                                <w:t>274,867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15E21C0" w14:textId="77777777" w:rsidR="00D97F16" w:rsidRDefault="00226C7C">
                              <w:pPr>
                                <w:spacing w:after="0" w:line="240" w:lineRule="auto"/>
                                <w:jc w:val="right"/>
                              </w:pPr>
                              <w:r>
                                <w:rPr>
                                  <w:rFonts w:ascii="Arial" w:eastAsia="Arial" w:hAnsi="Arial"/>
                                  <w:color w:val="000000"/>
                                  <w:sz w:val="16"/>
                                </w:rPr>
                                <w:t>274,867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41775A" w14:textId="77777777" w:rsidR="00D97F16" w:rsidRDefault="00226C7C">
                              <w:pPr>
                                <w:spacing w:after="0" w:line="240" w:lineRule="auto"/>
                                <w:jc w:val="right"/>
                              </w:pPr>
                              <w:r>
                                <w:rPr>
                                  <w:rFonts w:ascii="Arial" w:eastAsia="Arial" w:hAnsi="Arial"/>
                                  <w:color w:val="000000"/>
                                  <w:sz w:val="16"/>
                                </w:rPr>
                                <w:t>268,243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8C7ECD" w14:textId="77777777" w:rsidR="00D97F16" w:rsidRDefault="00226C7C">
                              <w:pPr>
                                <w:spacing w:after="0" w:line="240" w:lineRule="auto"/>
                                <w:jc w:val="right"/>
                              </w:pPr>
                              <w:r>
                                <w:rPr>
                                  <w:rFonts w:ascii="Arial" w:eastAsia="Arial" w:hAnsi="Arial"/>
                                  <w:color w:val="000000"/>
                                  <w:sz w:val="16"/>
                                </w:rPr>
                                <w:t>97.59</w:t>
                              </w:r>
                            </w:p>
                          </w:tc>
                        </w:tr>
                        <w:tr w:rsidR="00D97F16" w14:paraId="6DA5FB5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188DC6" w14:textId="77777777" w:rsidR="00D97F16" w:rsidRDefault="00226C7C">
                              <w:pPr>
                                <w:spacing w:after="0" w:line="240" w:lineRule="auto"/>
                              </w:pPr>
                              <w:r>
                                <w:rPr>
                                  <w:rFonts w:ascii="Arial" w:eastAsia="Arial" w:hAnsi="Arial"/>
                                  <w:color w:val="000000"/>
                                  <w:sz w:val="16"/>
                                </w:rPr>
                                <w:t>00101833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03C897" w14:textId="68EB2DF8" w:rsidR="00D97F16" w:rsidRDefault="00226C7C">
                              <w:pPr>
                                <w:spacing w:after="0" w:line="240" w:lineRule="auto"/>
                              </w:pPr>
                              <w:r>
                                <w:rPr>
                                  <w:rFonts w:ascii="Arial" w:eastAsia="Arial" w:hAnsi="Arial"/>
                                  <w:color w:val="000000"/>
                                  <w:sz w:val="16"/>
                                </w:rPr>
                                <w:t>UNDAPII - N</w:t>
                              </w:r>
                              <w:r w:rsidR="00584D96">
                                <w:rPr>
                                  <w:rFonts w:ascii="Arial" w:eastAsia="Arial" w:hAnsi="Arial"/>
                                  <w:color w:val="000000"/>
                                  <w:sz w:val="16"/>
                                </w:rPr>
                                <w:t>o</w:t>
                              </w:r>
                              <w:r>
                                <w:rPr>
                                  <w:rFonts w:ascii="Arial" w:eastAsia="Arial" w:hAnsi="Arial"/>
                                  <w:color w:val="000000"/>
                                  <w:sz w:val="16"/>
                                </w:rPr>
                                <w:t>n-Programmatic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32EC4C" w14:textId="77777777" w:rsidR="00D97F16" w:rsidRDefault="00226C7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9FF63A" w14:textId="77777777" w:rsidR="00D97F16" w:rsidRDefault="00226C7C">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B5E803" w14:textId="77777777" w:rsidR="00D97F16" w:rsidRDefault="00226C7C">
                              <w:pPr>
                                <w:spacing w:after="0" w:line="240" w:lineRule="auto"/>
                                <w:jc w:val="right"/>
                              </w:pPr>
                              <w:r>
                                <w:rPr>
                                  <w:rFonts w:ascii="Arial" w:eastAsia="Arial" w:hAnsi="Arial"/>
                                  <w:color w:val="000000"/>
                                  <w:sz w:val="16"/>
                                </w:rPr>
                                <w:t>115,701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9285DE" w14:textId="77777777" w:rsidR="00D97F16" w:rsidRDefault="00226C7C">
                              <w:pPr>
                                <w:spacing w:after="0" w:line="240" w:lineRule="auto"/>
                                <w:jc w:val="right"/>
                              </w:pPr>
                              <w:r>
                                <w:rPr>
                                  <w:rFonts w:ascii="Arial" w:eastAsia="Arial" w:hAnsi="Arial"/>
                                  <w:color w:val="000000"/>
                                  <w:sz w:val="16"/>
                                </w:rPr>
                                <w:t>115,701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267A20" w14:textId="77777777" w:rsidR="00D97F16" w:rsidRDefault="00226C7C">
                              <w:pPr>
                                <w:spacing w:after="0" w:line="240" w:lineRule="auto"/>
                                <w:jc w:val="right"/>
                              </w:pPr>
                              <w:r>
                                <w:rPr>
                                  <w:rFonts w:ascii="Arial" w:eastAsia="Arial" w:hAnsi="Arial"/>
                                  <w:color w:val="000000"/>
                                  <w:sz w:val="16"/>
                                </w:rPr>
                                <w:t>115,701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280DCA" w14:textId="77777777" w:rsidR="00D97F16" w:rsidRDefault="00226C7C">
                              <w:pPr>
                                <w:spacing w:after="0" w:line="240" w:lineRule="auto"/>
                                <w:jc w:val="right"/>
                              </w:pPr>
                              <w:r>
                                <w:rPr>
                                  <w:rFonts w:ascii="Arial" w:eastAsia="Arial" w:hAnsi="Arial"/>
                                  <w:color w:val="000000"/>
                                  <w:sz w:val="16"/>
                                </w:rPr>
                                <w:t>100.00</w:t>
                              </w:r>
                            </w:p>
                          </w:tc>
                        </w:tr>
                        <w:tr w:rsidR="00D97F16" w14:paraId="5D58300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A8F7BA" w14:textId="77777777" w:rsidR="00D97F16" w:rsidRDefault="00226C7C">
                              <w:pPr>
                                <w:spacing w:after="0" w:line="240" w:lineRule="auto"/>
                              </w:pPr>
                              <w:r>
                                <w:rPr>
                                  <w:rFonts w:ascii="Arial" w:eastAsia="Arial" w:hAnsi="Arial"/>
                                  <w:color w:val="000000"/>
                                  <w:sz w:val="16"/>
                                </w:rPr>
                                <w:t>00119545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34656C" w14:textId="66F09461" w:rsidR="00D97F16" w:rsidRDefault="00226C7C">
                              <w:pPr>
                                <w:spacing w:after="0" w:line="240" w:lineRule="auto"/>
                              </w:pPr>
                              <w:r>
                                <w:rPr>
                                  <w:rFonts w:ascii="Arial" w:eastAsia="Arial" w:hAnsi="Arial"/>
                                  <w:color w:val="000000"/>
                                  <w:sz w:val="16"/>
                                </w:rPr>
                                <w:t>UNDAP II - 5.2 Comm</w:t>
                              </w:r>
                              <w:r w:rsidR="00584D96">
                                <w:rPr>
                                  <w:rFonts w:ascii="Arial" w:eastAsia="Arial" w:hAnsi="Arial"/>
                                  <w:color w:val="000000"/>
                                  <w:sz w:val="16"/>
                                </w:rPr>
                                <w:t>u</w:t>
                              </w:r>
                              <w:r>
                                <w:rPr>
                                  <w:rFonts w:ascii="Arial" w:eastAsia="Arial" w:hAnsi="Arial"/>
                                  <w:color w:val="000000"/>
                                  <w:sz w:val="16"/>
                                </w:rPr>
                                <w:t>n</w:t>
                              </w:r>
                              <w:r w:rsidR="00584D96">
                                <w:rPr>
                                  <w:rFonts w:ascii="Arial" w:eastAsia="Arial" w:hAnsi="Arial"/>
                                  <w:color w:val="000000"/>
                                  <w:sz w:val="16"/>
                                </w:rPr>
                                <w:t>ication</w:t>
                              </w:r>
                              <w:r>
                                <w:rPr>
                                  <w:rFonts w:ascii="Arial" w:eastAsia="Arial" w:hAnsi="Arial"/>
                                  <w:color w:val="000000"/>
                                  <w:sz w:val="16"/>
                                </w:rPr>
                                <w:t>, Advocacy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23CBAE" w14:textId="77777777" w:rsidR="00D97F16" w:rsidRDefault="00226C7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49BE2E" w14:textId="77777777" w:rsidR="00D97F16" w:rsidRDefault="00226C7C">
                              <w:pPr>
                                <w:spacing w:after="0" w:line="240" w:lineRule="auto"/>
                              </w:pPr>
                              <w:r>
                                <w:rPr>
                                  <w:rFonts w:ascii="Arial" w:eastAsia="Arial" w:hAnsi="Arial"/>
                                  <w:color w:val="000000"/>
                                  <w:sz w:val="16"/>
                                </w:rPr>
                                <w:t xml:space="preserve">On </w:t>
                              </w:r>
                              <w:r>
                                <w:rPr>
                                  <w:rFonts w:ascii="Arial" w:eastAsia="Arial" w:hAnsi="Arial"/>
                                  <w:color w:val="000000"/>
                                  <w:sz w:val="16"/>
                                </w:rPr>
                                <w:t>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111E12C" w14:textId="77777777" w:rsidR="00D97F16" w:rsidRDefault="00226C7C">
                              <w:pPr>
                                <w:spacing w:after="0" w:line="240" w:lineRule="auto"/>
                                <w:jc w:val="right"/>
                              </w:pPr>
                              <w:r>
                                <w:rPr>
                                  <w:rFonts w:ascii="Arial" w:eastAsia="Arial" w:hAnsi="Arial"/>
                                  <w:color w:val="000000"/>
                                  <w:sz w:val="16"/>
                                </w:rPr>
                                <w:t>185,244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5F83591" w14:textId="77777777" w:rsidR="00D97F16" w:rsidRDefault="00226C7C">
                              <w:pPr>
                                <w:spacing w:after="0" w:line="240" w:lineRule="auto"/>
                                <w:jc w:val="right"/>
                              </w:pPr>
                              <w:r>
                                <w:rPr>
                                  <w:rFonts w:ascii="Arial" w:eastAsia="Arial" w:hAnsi="Arial"/>
                                  <w:color w:val="000000"/>
                                  <w:sz w:val="16"/>
                                </w:rPr>
                                <w:t>185,244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2BDAAE" w14:textId="77777777" w:rsidR="00D97F16" w:rsidRDefault="00226C7C">
                              <w:pPr>
                                <w:spacing w:after="0" w:line="240" w:lineRule="auto"/>
                                <w:jc w:val="right"/>
                              </w:pPr>
                              <w:r>
                                <w:rPr>
                                  <w:rFonts w:ascii="Arial" w:eastAsia="Arial" w:hAnsi="Arial"/>
                                  <w:color w:val="000000"/>
                                  <w:sz w:val="16"/>
                                </w:rPr>
                                <w:t>72,947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7151B3" w14:textId="77777777" w:rsidR="00D97F16" w:rsidRDefault="00226C7C">
                              <w:pPr>
                                <w:spacing w:after="0" w:line="240" w:lineRule="auto"/>
                                <w:jc w:val="right"/>
                              </w:pPr>
                              <w:r>
                                <w:rPr>
                                  <w:rFonts w:ascii="Arial" w:eastAsia="Arial" w:hAnsi="Arial"/>
                                  <w:color w:val="000000"/>
                                  <w:sz w:val="16"/>
                                </w:rPr>
                                <w:t>39.38</w:t>
                              </w:r>
                            </w:p>
                          </w:tc>
                        </w:tr>
                        <w:tr w:rsidR="0034002B" w14:paraId="145668E0"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B38051E" w14:textId="77777777" w:rsidR="00D97F16" w:rsidRDefault="00226C7C">
                              <w:pPr>
                                <w:spacing w:after="0" w:line="240" w:lineRule="auto"/>
                              </w:pPr>
                              <w:r>
                                <w:rPr>
                                  <w:rFonts w:ascii="Arial" w:eastAsia="Arial" w:hAnsi="Arial"/>
                                  <w:b/>
                                  <w:color w:val="FFFFFF"/>
                                  <w:sz w:val="16"/>
                                </w:rPr>
                                <w:t>UNDAPII Non-Programmatic: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59852D8"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FAF145D"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AAD2335" w14:textId="77777777" w:rsidR="00D97F16" w:rsidRDefault="00226C7C">
                              <w:pPr>
                                <w:spacing w:after="0" w:line="240" w:lineRule="auto"/>
                                <w:jc w:val="right"/>
                              </w:pPr>
                              <w:r>
                                <w:rPr>
                                  <w:rFonts w:ascii="Arial" w:eastAsia="Arial" w:hAnsi="Arial"/>
                                  <w:b/>
                                  <w:color w:val="FFFFFF"/>
                                  <w:sz w:val="16"/>
                                </w:rPr>
                                <w:t>4,922,782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F2C5FA0" w14:textId="77777777" w:rsidR="00D97F16" w:rsidRDefault="00226C7C">
                              <w:pPr>
                                <w:spacing w:after="0" w:line="240" w:lineRule="auto"/>
                                <w:jc w:val="right"/>
                              </w:pPr>
                              <w:r>
                                <w:rPr>
                                  <w:rFonts w:ascii="Arial" w:eastAsia="Arial" w:hAnsi="Arial"/>
                                  <w:b/>
                                  <w:color w:val="FFFFFF"/>
                                  <w:sz w:val="16"/>
                                </w:rPr>
                                <w:t>4,922,782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45D5FE1" w14:textId="77777777" w:rsidR="00D97F16" w:rsidRDefault="00226C7C">
                              <w:pPr>
                                <w:spacing w:after="0" w:line="240" w:lineRule="auto"/>
                                <w:jc w:val="right"/>
                              </w:pPr>
                              <w:r>
                                <w:rPr>
                                  <w:rFonts w:ascii="Arial" w:eastAsia="Arial" w:hAnsi="Arial"/>
                                  <w:b/>
                                  <w:color w:val="FFFFFF"/>
                                  <w:sz w:val="16"/>
                                </w:rPr>
                                <w:t>5,095,386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342403" w14:textId="77777777" w:rsidR="00D97F16" w:rsidRDefault="00226C7C">
                              <w:pPr>
                                <w:spacing w:after="0" w:line="240" w:lineRule="auto"/>
                                <w:jc w:val="right"/>
                              </w:pPr>
                              <w:r>
                                <w:rPr>
                                  <w:rFonts w:ascii="Arial" w:eastAsia="Arial" w:hAnsi="Arial"/>
                                  <w:b/>
                                  <w:color w:val="FFFFFF"/>
                                  <w:sz w:val="16"/>
                                </w:rPr>
                                <w:t>103.51</w:t>
                              </w:r>
                            </w:p>
                          </w:tc>
                        </w:tr>
                        <w:tr w:rsidR="0034002B" w14:paraId="1995A348" w14:textId="77777777" w:rsidTr="0034002B">
                          <w:tc>
                            <w:tcPr>
                              <w:tcW w:w="1090" w:type="dxa"/>
                              <w:tcBorders>
                                <w:top w:val="nil"/>
                                <w:left w:val="nil"/>
                                <w:bottom w:val="nil"/>
                                <w:right w:val="nil"/>
                              </w:tcBorders>
                              <w:tcMar>
                                <w:top w:w="59" w:type="dxa"/>
                                <w:left w:w="59" w:type="dxa"/>
                                <w:bottom w:w="59" w:type="dxa"/>
                                <w:right w:w="59" w:type="dxa"/>
                              </w:tcMar>
                              <w:vAlign w:val="center"/>
                            </w:tcPr>
                            <w:p w14:paraId="52020E6C" w14:textId="77777777" w:rsidR="00D97F16" w:rsidRDefault="00D97F1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3F03627" w14:textId="77777777" w:rsidR="00D97F16" w:rsidRDefault="00D97F16">
                              <w:pPr>
                                <w:spacing w:after="0" w:line="240" w:lineRule="auto"/>
                              </w:pPr>
                            </w:p>
                          </w:tc>
                        </w:tr>
                        <w:tr w:rsidR="0034002B" w14:paraId="56E4095A" w14:textId="77777777" w:rsidTr="0034002B">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CA5D11B" w14:textId="77777777" w:rsidR="00D97F16" w:rsidRDefault="00226C7C">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9AE2885" w14:textId="77777777" w:rsidR="00D97F16" w:rsidRDefault="00D97F1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555FD1" w14:textId="77777777" w:rsidR="00D97F16" w:rsidRDefault="00D97F1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B49A52D" w14:textId="77777777" w:rsidR="00D97F16" w:rsidRDefault="00226C7C">
                              <w:pPr>
                                <w:spacing w:after="0" w:line="240" w:lineRule="auto"/>
                                <w:jc w:val="right"/>
                              </w:pPr>
                              <w:r>
                                <w:rPr>
                                  <w:rFonts w:ascii="Arial" w:eastAsia="Arial" w:hAnsi="Arial"/>
                                  <w:b/>
                                  <w:color w:val="FFFFFF"/>
                                  <w:sz w:val="16"/>
                                </w:rPr>
                                <w:t>311,255,947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352776D" w14:textId="77777777" w:rsidR="00D97F16" w:rsidRDefault="00226C7C">
                              <w:pPr>
                                <w:spacing w:after="0" w:line="240" w:lineRule="auto"/>
                                <w:jc w:val="right"/>
                              </w:pPr>
                              <w:r>
                                <w:rPr>
                                  <w:rFonts w:ascii="Arial" w:eastAsia="Arial" w:hAnsi="Arial"/>
                                  <w:b/>
                                  <w:color w:val="FFFFFF"/>
                                  <w:sz w:val="16"/>
                                </w:rPr>
                                <w:t>294,106,841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DBC86C3" w14:textId="77777777" w:rsidR="00D97F16" w:rsidRDefault="00226C7C">
                              <w:pPr>
                                <w:spacing w:after="0" w:line="240" w:lineRule="auto"/>
                                <w:jc w:val="right"/>
                              </w:pPr>
                              <w:r>
                                <w:rPr>
                                  <w:rFonts w:ascii="Arial" w:eastAsia="Arial" w:hAnsi="Arial"/>
                                  <w:b/>
                                  <w:color w:val="FFFFFF"/>
                                  <w:sz w:val="16"/>
                                </w:rPr>
                                <w:t>291,616,907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48AAB8E" w14:textId="77777777" w:rsidR="00D97F16" w:rsidRDefault="00226C7C">
                              <w:pPr>
                                <w:spacing w:after="0" w:line="240" w:lineRule="auto"/>
                                <w:jc w:val="right"/>
                              </w:pPr>
                              <w:r>
                                <w:rPr>
                                  <w:rFonts w:ascii="Segoe UI" w:eastAsia="Segoe UI" w:hAnsi="Segoe UI"/>
                                  <w:b/>
                                  <w:color w:val="FFFFFF"/>
                                  <w:sz w:val="16"/>
                                </w:rPr>
                                <w:t>99.15</w:t>
                              </w:r>
                            </w:p>
                          </w:tc>
                        </w:tr>
                      </w:tbl>
                      <w:p w14:paraId="0547A654" w14:textId="77777777" w:rsidR="00D97F16" w:rsidRDefault="00D97F16">
                        <w:pPr>
                          <w:spacing w:after="0" w:line="240" w:lineRule="auto"/>
                        </w:pPr>
                      </w:p>
                    </w:tc>
                    <w:tc>
                      <w:tcPr>
                        <w:tcW w:w="1146" w:type="dxa"/>
                      </w:tcPr>
                      <w:p w14:paraId="28C495D2" w14:textId="77777777" w:rsidR="00D97F16" w:rsidRDefault="00D97F16">
                        <w:pPr>
                          <w:pStyle w:val="EmptyCellLayoutStyle"/>
                          <w:spacing w:after="0" w:line="240" w:lineRule="auto"/>
                        </w:pPr>
                      </w:p>
                    </w:tc>
                  </w:tr>
                </w:tbl>
                <w:p w14:paraId="5AEE6A79" w14:textId="77777777" w:rsidR="00D97F16" w:rsidRDefault="00D97F16">
                  <w:pPr>
                    <w:spacing w:after="0" w:line="240" w:lineRule="auto"/>
                  </w:pPr>
                </w:p>
              </w:tc>
            </w:tr>
          </w:tbl>
          <w:p w14:paraId="1083315E" w14:textId="77777777" w:rsidR="00D97F16" w:rsidRDefault="00D97F16">
            <w:pPr>
              <w:spacing w:after="0" w:line="240" w:lineRule="auto"/>
            </w:pPr>
          </w:p>
        </w:tc>
      </w:tr>
    </w:tbl>
    <w:p w14:paraId="50207B92" w14:textId="77777777" w:rsidR="00D97F16" w:rsidRDefault="00226C7C">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38"/>
        <w:gridCol w:w="566"/>
      </w:tblGrid>
      <w:tr w:rsidR="00D97F16" w14:paraId="0FE6C92C"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D97F16" w14:paraId="78B3D1ED" w14:textId="77777777">
              <w:trPr>
                <w:trHeight w:val="652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D97F16" w14:paraId="118AA6D7" w14:textId="77777777">
                    <w:trPr>
                      <w:trHeight w:val="256"/>
                    </w:trPr>
                    <w:tc>
                      <w:tcPr>
                        <w:tcW w:w="1094" w:type="dxa"/>
                      </w:tcPr>
                      <w:p w14:paraId="0931707A" w14:textId="77777777" w:rsidR="00D97F16" w:rsidRDefault="00D97F16">
                        <w:pPr>
                          <w:pStyle w:val="EmptyCellLayoutStyle"/>
                          <w:spacing w:after="0" w:line="240" w:lineRule="auto"/>
                        </w:pPr>
                      </w:p>
                    </w:tc>
                    <w:tc>
                      <w:tcPr>
                        <w:tcW w:w="9662" w:type="dxa"/>
                      </w:tcPr>
                      <w:p w14:paraId="48B4A307" w14:textId="77777777" w:rsidR="00D97F16" w:rsidRDefault="00D97F16">
                        <w:pPr>
                          <w:pStyle w:val="EmptyCellLayoutStyle"/>
                          <w:spacing w:after="0" w:line="240" w:lineRule="auto"/>
                        </w:pPr>
                      </w:p>
                    </w:tc>
                    <w:tc>
                      <w:tcPr>
                        <w:tcW w:w="581" w:type="dxa"/>
                      </w:tcPr>
                      <w:p w14:paraId="54DF31E9" w14:textId="77777777" w:rsidR="00D97F16" w:rsidRDefault="00D97F16">
                        <w:pPr>
                          <w:pStyle w:val="EmptyCellLayoutStyle"/>
                          <w:spacing w:after="0" w:line="240" w:lineRule="auto"/>
                        </w:pPr>
                      </w:p>
                    </w:tc>
                  </w:tr>
                  <w:tr w:rsidR="00D97F16" w14:paraId="41E33FE4" w14:textId="77777777">
                    <w:tc>
                      <w:tcPr>
                        <w:tcW w:w="1094" w:type="dxa"/>
                      </w:tcPr>
                      <w:p w14:paraId="0F2F4EDD" w14:textId="77777777" w:rsidR="00D97F16" w:rsidRDefault="00D97F1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D97F16" w14:paraId="17D707CF" w14:textId="77777777">
                          <w:tc>
                            <w:tcPr>
                              <w:tcW w:w="144" w:type="dxa"/>
                            </w:tcPr>
                            <w:p w14:paraId="24F13613" w14:textId="77777777" w:rsidR="00D97F16" w:rsidRDefault="00D97F1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34002B" w14:paraId="37A6E3AA" w14:textId="77777777" w:rsidTr="0034002B">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54B43CCF" w14:textId="77777777" w:rsidR="00D97F16" w:rsidRDefault="00226C7C">
                                    <w:pPr>
                                      <w:spacing w:after="0" w:line="240" w:lineRule="auto"/>
                                    </w:pPr>
                                    <w:r>
                                      <w:rPr>
                                        <w:rFonts w:ascii="Segoe UI" w:eastAsia="Segoe UI" w:hAnsi="Segoe UI"/>
                                        <w:b/>
                                        <w:color w:val="2DABE0"/>
                                        <w:sz w:val="28"/>
                                      </w:rPr>
                                      <w:t>Contributors</w:t>
                                    </w:r>
                                  </w:p>
                                </w:tc>
                              </w:tr>
                              <w:tr w:rsidR="00D97F16" w14:paraId="3F97C30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D97F16" w14:paraId="1B1915B2" w14:textId="77777777">
                                      <w:trPr>
                                        <w:trHeight w:val="285"/>
                                      </w:trPr>
                                      <w:tc>
                                        <w:tcPr>
                                          <w:tcW w:w="396" w:type="dxa"/>
                                        </w:tcPr>
                                        <w:p w14:paraId="1878B7CB" w14:textId="77777777" w:rsidR="00D97F16" w:rsidRDefault="00D97F16">
                                          <w:pPr>
                                            <w:pStyle w:val="EmptyCellLayoutStyle"/>
                                            <w:spacing w:after="0" w:line="240" w:lineRule="auto"/>
                                          </w:pPr>
                                        </w:p>
                                      </w:tc>
                                      <w:tc>
                                        <w:tcPr>
                                          <w:tcW w:w="1644" w:type="dxa"/>
                                        </w:tcPr>
                                        <w:p w14:paraId="6A2FA1B6" w14:textId="77777777" w:rsidR="00D97F16" w:rsidRDefault="00D97F16">
                                          <w:pPr>
                                            <w:pStyle w:val="EmptyCellLayoutStyle"/>
                                            <w:spacing w:after="0" w:line="240" w:lineRule="auto"/>
                                          </w:pPr>
                                        </w:p>
                                      </w:tc>
                                      <w:tc>
                                        <w:tcPr>
                                          <w:tcW w:w="453" w:type="dxa"/>
                                        </w:tcPr>
                                        <w:p w14:paraId="405BC172" w14:textId="77777777" w:rsidR="00D97F16" w:rsidRDefault="00D97F16">
                                          <w:pPr>
                                            <w:pStyle w:val="EmptyCellLayoutStyle"/>
                                            <w:spacing w:after="0" w:line="240" w:lineRule="auto"/>
                                          </w:pPr>
                                        </w:p>
                                      </w:tc>
                                    </w:tr>
                                    <w:tr w:rsidR="00D97F16" w14:paraId="69359E0D" w14:textId="77777777">
                                      <w:trPr>
                                        <w:trHeight w:val="1077"/>
                                      </w:trPr>
                                      <w:tc>
                                        <w:tcPr>
                                          <w:tcW w:w="396" w:type="dxa"/>
                                        </w:tcPr>
                                        <w:p w14:paraId="2C621AFE"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345FBA6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AB24722" w14:textId="77777777" w:rsidR="00D97F16" w:rsidRDefault="00226C7C">
                                                <w:pPr>
                                                  <w:spacing w:after="0" w:line="240" w:lineRule="auto"/>
                                                </w:pPr>
                                                <w:r>
                                                  <w:rPr>
                                                    <w:noProof/>
                                                  </w:rPr>
                                                  <w:drawing>
                                                    <wp:inline distT="0" distB="0" distL="0" distR="0" wp14:anchorId="18718DC4" wp14:editId="57585B0A">
                                                      <wp:extent cx="1044000" cy="6840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577F7742" w14:textId="77777777" w:rsidR="00D97F16" w:rsidRDefault="00D97F16">
                                          <w:pPr>
                                            <w:spacing w:after="0" w:line="240" w:lineRule="auto"/>
                                          </w:pPr>
                                        </w:p>
                                      </w:tc>
                                      <w:tc>
                                        <w:tcPr>
                                          <w:tcW w:w="453" w:type="dxa"/>
                                        </w:tcPr>
                                        <w:p w14:paraId="500EF764" w14:textId="77777777" w:rsidR="00D97F16" w:rsidRDefault="00D97F16">
                                          <w:pPr>
                                            <w:pStyle w:val="EmptyCellLayoutStyle"/>
                                            <w:spacing w:after="0" w:line="240" w:lineRule="auto"/>
                                          </w:pPr>
                                        </w:p>
                                      </w:tc>
                                    </w:tr>
                                    <w:tr w:rsidR="00D97F16" w14:paraId="4968D345" w14:textId="77777777">
                                      <w:trPr>
                                        <w:trHeight w:val="20"/>
                                      </w:trPr>
                                      <w:tc>
                                        <w:tcPr>
                                          <w:tcW w:w="396" w:type="dxa"/>
                                        </w:tcPr>
                                        <w:p w14:paraId="48FD5A0C" w14:textId="77777777" w:rsidR="00D97F16" w:rsidRDefault="00D97F16">
                                          <w:pPr>
                                            <w:pStyle w:val="EmptyCellLayoutStyle"/>
                                            <w:spacing w:after="0" w:line="240" w:lineRule="auto"/>
                                          </w:pPr>
                                        </w:p>
                                      </w:tc>
                                      <w:tc>
                                        <w:tcPr>
                                          <w:tcW w:w="1644" w:type="dxa"/>
                                        </w:tcPr>
                                        <w:p w14:paraId="3A746BD5" w14:textId="77777777" w:rsidR="00D97F16" w:rsidRDefault="00D97F16">
                                          <w:pPr>
                                            <w:pStyle w:val="EmptyCellLayoutStyle"/>
                                            <w:spacing w:after="0" w:line="240" w:lineRule="auto"/>
                                          </w:pPr>
                                        </w:p>
                                      </w:tc>
                                      <w:tc>
                                        <w:tcPr>
                                          <w:tcW w:w="453" w:type="dxa"/>
                                        </w:tcPr>
                                        <w:p w14:paraId="1F598C51" w14:textId="77777777" w:rsidR="00D97F16" w:rsidRDefault="00D97F16">
                                          <w:pPr>
                                            <w:pStyle w:val="EmptyCellLayoutStyle"/>
                                            <w:spacing w:after="0" w:line="240" w:lineRule="auto"/>
                                          </w:pPr>
                                        </w:p>
                                      </w:tc>
                                    </w:tr>
                                    <w:tr w:rsidR="00D97F16" w14:paraId="216F7388" w14:textId="77777777">
                                      <w:trPr>
                                        <w:trHeight w:val="396"/>
                                      </w:trPr>
                                      <w:tc>
                                        <w:tcPr>
                                          <w:tcW w:w="396" w:type="dxa"/>
                                        </w:tcPr>
                                        <w:p w14:paraId="557DE1B8"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6A2989B4" w14:textId="77777777">
                                            <w:trPr>
                                              <w:trHeight w:val="318"/>
                                            </w:trPr>
                                            <w:tc>
                                              <w:tcPr>
                                                <w:tcW w:w="1644" w:type="dxa"/>
                                                <w:tcBorders>
                                                  <w:top w:val="nil"/>
                                                  <w:left w:val="nil"/>
                                                  <w:bottom w:val="nil"/>
                                                  <w:right w:val="nil"/>
                                                </w:tcBorders>
                                                <w:tcMar>
                                                  <w:top w:w="39" w:type="dxa"/>
                                                  <w:left w:w="39" w:type="dxa"/>
                                                  <w:bottom w:w="39" w:type="dxa"/>
                                                  <w:right w:w="39" w:type="dxa"/>
                                                </w:tcMar>
                                              </w:tcPr>
                                              <w:p w14:paraId="59494003" w14:textId="77777777" w:rsidR="00D97F16" w:rsidRDefault="00226C7C">
                                                <w:pPr>
                                                  <w:spacing w:after="0" w:line="240" w:lineRule="auto"/>
                                                </w:pPr>
                                                <w:r>
                                                  <w:rPr>
                                                    <w:rFonts w:ascii="Segoe UI" w:eastAsia="Segoe UI" w:hAnsi="Segoe UI"/>
                                                    <w:color w:val="000000"/>
                                                    <w:sz w:val="18"/>
                                                  </w:rPr>
                                                  <w:t>Government of Canada (Former CIDA)</w:t>
                                                </w:r>
                                              </w:p>
                                            </w:tc>
                                          </w:tr>
                                        </w:tbl>
                                        <w:p w14:paraId="5694BDB1" w14:textId="77777777" w:rsidR="00D97F16" w:rsidRDefault="00D97F16">
                                          <w:pPr>
                                            <w:spacing w:after="0" w:line="240" w:lineRule="auto"/>
                                          </w:pPr>
                                        </w:p>
                                      </w:tc>
                                      <w:tc>
                                        <w:tcPr>
                                          <w:tcW w:w="453" w:type="dxa"/>
                                        </w:tcPr>
                                        <w:p w14:paraId="233E2072" w14:textId="77777777" w:rsidR="00D97F16" w:rsidRDefault="00D97F16">
                                          <w:pPr>
                                            <w:pStyle w:val="EmptyCellLayoutStyle"/>
                                            <w:spacing w:after="0" w:line="240" w:lineRule="auto"/>
                                          </w:pPr>
                                        </w:p>
                                      </w:tc>
                                    </w:tr>
                                    <w:tr w:rsidR="00D97F16" w14:paraId="5B34233C" w14:textId="77777777">
                                      <w:trPr>
                                        <w:trHeight w:val="148"/>
                                      </w:trPr>
                                      <w:tc>
                                        <w:tcPr>
                                          <w:tcW w:w="396" w:type="dxa"/>
                                        </w:tcPr>
                                        <w:p w14:paraId="4BAFF223" w14:textId="77777777" w:rsidR="00D97F16" w:rsidRDefault="00D97F16">
                                          <w:pPr>
                                            <w:pStyle w:val="EmptyCellLayoutStyle"/>
                                            <w:spacing w:after="0" w:line="240" w:lineRule="auto"/>
                                          </w:pPr>
                                        </w:p>
                                      </w:tc>
                                      <w:tc>
                                        <w:tcPr>
                                          <w:tcW w:w="1644" w:type="dxa"/>
                                        </w:tcPr>
                                        <w:p w14:paraId="37E8F85D" w14:textId="77777777" w:rsidR="00D97F16" w:rsidRDefault="00D97F16">
                                          <w:pPr>
                                            <w:pStyle w:val="EmptyCellLayoutStyle"/>
                                            <w:spacing w:after="0" w:line="240" w:lineRule="auto"/>
                                          </w:pPr>
                                        </w:p>
                                      </w:tc>
                                      <w:tc>
                                        <w:tcPr>
                                          <w:tcW w:w="453" w:type="dxa"/>
                                        </w:tcPr>
                                        <w:p w14:paraId="7F8CE4D8" w14:textId="77777777" w:rsidR="00D97F16" w:rsidRDefault="00D97F16">
                                          <w:pPr>
                                            <w:pStyle w:val="EmptyCellLayoutStyle"/>
                                            <w:spacing w:after="0" w:line="240" w:lineRule="auto"/>
                                          </w:pPr>
                                        </w:p>
                                      </w:tc>
                                    </w:tr>
                                  </w:tbl>
                                  <w:p w14:paraId="7A389CDE" w14:textId="77777777" w:rsidR="00D97F16" w:rsidRDefault="00D97F1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D97F16" w14:paraId="03242EE3" w14:textId="77777777">
                                      <w:trPr>
                                        <w:trHeight w:val="293"/>
                                      </w:trPr>
                                      <w:tc>
                                        <w:tcPr>
                                          <w:tcW w:w="252" w:type="dxa"/>
                                        </w:tcPr>
                                        <w:p w14:paraId="68E6FC50" w14:textId="77777777" w:rsidR="00D97F16" w:rsidRDefault="00D97F16">
                                          <w:pPr>
                                            <w:pStyle w:val="EmptyCellLayoutStyle"/>
                                            <w:spacing w:after="0" w:line="240" w:lineRule="auto"/>
                                          </w:pPr>
                                        </w:p>
                                      </w:tc>
                                      <w:tc>
                                        <w:tcPr>
                                          <w:tcW w:w="1644" w:type="dxa"/>
                                        </w:tcPr>
                                        <w:p w14:paraId="006A7916" w14:textId="77777777" w:rsidR="00D97F16" w:rsidRDefault="00D97F16">
                                          <w:pPr>
                                            <w:pStyle w:val="EmptyCellLayoutStyle"/>
                                            <w:spacing w:after="0" w:line="240" w:lineRule="auto"/>
                                          </w:pPr>
                                        </w:p>
                                      </w:tc>
                                      <w:tc>
                                        <w:tcPr>
                                          <w:tcW w:w="255" w:type="dxa"/>
                                        </w:tcPr>
                                        <w:p w14:paraId="0FB3E350" w14:textId="77777777" w:rsidR="00D97F16" w:rsidRDefault="00D97F16">
                                          <w:pPr>
                                            <w:pStyle w:val="EmptyCellLayoutStyle"/>
                                            <w:spacing w:after="0" w:line="240" w:lineRule="auto"/>
                                          </w:pPr>
                                        </w:p>
                                      </w:tc>
                                    </w:tr>
                                    <w:tr w:rsidR="00D97F16" w14:paraId="10171532" w14:textId="77777777">
                                      <w:trPr>
                                        <w:trHeight w:val="1077"/>
                                      </w:trPr>
                                      <w:tc>
                                        <w:tcPr>
                                          <w:tcW w:w="252" w:type="dxa"/>
                                        </w:tcPr>
                                        <w:p w14:paraId="1E2769A2"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15F31A6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90C3FA9" w14:textId="77777777" w:rsidR="00D97F16" w:rsidRDefault="00226C7C">
                                                <w:pPr>
                                                  <w:spacing w:after="0" w:line="240" w:lineRule="auto"/>
                                                </w:pPr>
                                                <w:r>
                                                  <w:rPr>
                                                    <w:noProof/>
                                                  </w:rPr>
                                                  <w:drawing>
                                                    <wp:inline distT="0" distB="0" distL="0" distR="0" wp14:anchorId="73A9695E" wp14:editId="453C3A14">
                                                      <wp:extent cx="1044000" cy="6840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2A481DFC" w14:textId="77777777" w:rsidR="00D97F16" w:rsidRDefault="00D97F16">
                                          <w:pPr>
                                            <w:spacing w:after="0" w:line="240" w:lineRule="auto"/>
                                          </w:pPr>
                                        </w:p>
                                      </w:tc>
                                      <w:tc>
                                        <w:tcPr>
                                          <w:tcW w:w="255" w:type="dxa"/>
                                        </w:tcPr>
                                        <w:p w14:paraId="2BB3141B" w14:textId="77777777" w:rsidR="00D97F16" w:rsidRDefault="00D97F16">
                                          <w:pPr>
                                            <w:pStyle w:val="EmptyCellLayoutStyle"/>
                                            <w:spacing w:after="0" w:line="240" w:lineRule="auto"/>
                                          </w:pPr>
                                        </w:p>
                                      </w:tc>
                                    </w:tr>
                                    <w:tr w:rsidR="00D97F16" w14:paraId="3A0A0F4A" w14:textId="77777777">
                                      <w:trPr>
                                        <w:trHeight w:val="396"/>
                                      </w:trPr>
                                      <w:tc>
                                        <w:tcPr>
                                          <w:tcW w:w="252" w:type="dxa"/>
                                        </w:tcPr>
                                        <w:p w14:paraId="6094DA48"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569B347C" w14:textId="77777777">
                                            <w:trPr>
                                              <w:trHeight w:val="318"/>
                                            </w:trPr>
                                            <w:tc>
                                              <w:tcPr>
                                                <w:tcW w:w="1644" w:type="dxa"/>
                                                <w:tcBorders>
                                                  <w:top w:val="nil"/>
                                                  <w:left w:val="nil"/>
                                                  <w:bottom w:val="nil"/>
                                                  <w:right w:val="nil"/>
                                                </w:tcBorders>
                                                <w:tcMar>
                                                  <w:top w:w="39" w:type="dxa"/>
                                                  <w:left w:w="39" w:type="dxa"/>
                                                  <w:bottom w:w="39" w:type="dxa"/>
                                                  <w:right w:w="39" w:type="dxa"/>
                                                </w:tcMar>
                                              </w:tcPr>
                                              <w:p w14:paraId="4986E20F" w14:textId="77777777" w:rsidR="00D97F16" w:rsidRDefault="00226C7C">
                                                <w:pPr>
                                                  <w:spacing w:after="0" w:line="240" w:lineRule="auto"/>
                                                </w:pPr>
                                                <w:r>
                                                  <w:rPr>
                                                    <w:rFonts w:ascii="Segoe UI" w:eastAsia="Segoe UI" w:hAnsi="Segoe UI"/>
                                                    <w:color w:val="000000"/>
                                                    <w:sz w:val="18"/>
                                                  </w:rPr>
                                                  <w:t>Government of Finland</w:t>
                                                </w:r>
                                              </w:p>
                                            </w:tc>
                                          </w:tr>
                                        </w:tbl>
                                        <w:p w14:paraId="1B396D7D" w14:textId="77777777" w:rsidR="00D97F16" w:rsidRDefault="00D97F16">
                                          <w:pPr>
                                            <w:spacing w:after="0" w:line="240" w:lineRule="auto"/>
                                          </w:pPr>
                                        </w:p>
                                      </w:tc>
                                      <w:tc>
                                        <w:tcPr>
                                          <w:tcW w:w="255" w:type="dxa"/>
                                        </w:tcPr>
                                        <w:p w14:paraId="052A123B" w14:textId="77777777" w:rsidR="00D97F16" w:rsidRDefault="00D97F16">
                                          <w:pPr>
                                            <w:pStyle w:val="EmptyCellLayoutStyle"/>
                                            <w:spacing w:after="0" w:line="240" w:lineRule="auto"/>
                                          </w:pPr>
                                        </w:p>
                                      </w:tc>
                                    </w:tr>
                                    <w:tr w:rsidR="00D97F16" w14:paraId="097A0740" w14:textId="77777777">
                                      <w:trPr>
                                        <w:trHeight w:val="160"/>
                                      </w:trPr>
                                      <w:tc>
                                        <w:tcPr>
                                          <w:tcW w:w="252" w:type="dxa"/>
                                        </w:tcPr>
                                        <w:p w14:paraId="2EF96A04" w14:textId="77777777" w:rsidR="00D97F16" w:rsidRDefault="00D97F16">
                                          <w:pPr>
                                            <w:pStyle w:val="EmptyCellLayoutStyle"/>
                                            <w:spacing w:after="0" w:line="240" w:lineRule="auto"/>
                                          </w:pPr>
                                        </w:p>
                                      </w:tc>
                                      <w:tc>
                                        <w:tcPr>
                                          <w:tcW w:w="1644" w:type="dxa"/>
                                        </w:tcPr>
                                        <w:p w14:paraId="3164F704" w14:textId="77777777" w:rsidR="00D97F16" w:rsidRDefault="00D97F16">
                                          <w:pPr>
                                            <w:pStyle w:val="EmptyCellLayoutStyle"/>
                                            <w:spacing w:after="0" w:line="240" w:lineRule="auto"/>
                                          </w:pPr>
                                        </w:p>
                                      </w:tc>
                                      <w:tc>
                                        <w:tcPr>
                                          <w:tcW w:w="255" w:type="dxa"/>
                                        </w:tcPr>
                                        <w:p w14:paraId="09652CF2" w14:textId="77777777" w:rsidR="00D97F16" w:rsidRDefault="00D97F16">
                                          <w:pPr>
                                            <w:pStyle w:val="EmptyCellLayoutStyle"/>
                                            <w:spacing w:after="0" w:line="240" w:lineRule="auto"/>
                                          </w:pPr>
                                        </w:p>
                                      </w:tc>
                                    </w:tr>
                                  </w:tbl>
                                  <w:p w14:paraId="2974D2BB" w14:textId="77777777" w:rsidR="00D97F16" w:rsidRDefault="00D97F16">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D97F16" w14:paraId="75D311C9" w14:textId="77777777">
                                      <w:trPr>
                                        <w:trHeight w:val="273"/>
                                      </w:trPr>
                                      <w:tc>
                                        <w:tcPr>
                                          <w:tcW w:w="378" w:type="dxa"/>
                                        </w:tcPr>
                                        <w:p w14:paraId="01C5176B" w14:textId="77777777" w:rsidR="00D97F16" w:rsidRDefault="00D97F16">
                                          <w:pPr>
                                            <w:pStyle w:val="EmptyCellLayoutStyle"/>
                                            <w:spacing w:after="0" w:line="240" w:lineRule="auto"/>
                                          </w:pPr>
                                        </w:p>
                                      </w:tc>
                                      <w:tc>
                                        <w:tcPr>
                                          <w:tcW w:w="1644" w:type="dxa"/>
                                        </w:tcPr>
                                        <w:p w14:paraId="0120224A" w14:textId="77777777" w:rsidR="00D97F16" w:rsidRDefault="00D97F16">
                                          <w:pPr>
                                            <w:pStyle w:val="EmptyCellLayoutStyle"/>
                                            <w:spacing w:after="0" w:line="240" w:lineRule="auto"/>
                                          </w:pPr>
                                        </w:p>
                                      </w:tc>
                                      <w:tc>
                                        <w:tcPr>
                                          <w:tcW w:w="280" w:type="dxa"/>
                                        </w:tcPr>
                                        <w:p w14:paraId="48D03020" w14:textId="77777777" w:rsidR="00D97F16" w:rsidRDefault="00D97F16">
                                          <w:pPr>
                                            <w:pStyle w:val="EmptyCellLayoutStyle"/>
                                            <w:spacing w:after="0" w:line="240" w:lineRule="auto"/>
                                          </w:pPr>
                                        </w:p>
                                      </w:tc>
                                    </w:tr>
                                    <w:tr w:rsidR="00D97F16" w14:paraId="3D9A42CC" w14:textId="77777777">
                                      <w:trPr>
                                        <w:trHeight w:val="1077"/>
                                      </w:trPr>
                                      <w:tc>
                                        <w:tcPr>
                                          <w:tcW w:w="378" w:type="dxa"/>
                                        </w:tcPr>
                                        <w:p w14:paraId="3D5E34C5"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4A99C29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21B4102" w14:textId="77777777" w:rsidR="00D97F16" w:rsidRDefault="00226C7C">
                                                <w:pPr>
                                                  <w:spacing w:after="0" w:line="240" w:lineRule="auto"/>
                                                </w:pPr>
                                                <w:r>
                                                  <w:rPr>
                                                    <w:noProof/>
                                                  </w:rPr>
                                                  <w:drawing>
                                                    <wp:inline distT="0" distB="0" distL="0" distR="0" wp14:anchorId="328CDFB7" wp14:editId="616F5023">
                                                      <wp:extent cx="1044000" cy="6840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07CB0508" w14:textId="77777777" w:rsidR="00D97F16" w:rsidRDefault="00D97F16">
                                          <w:pPr>
                                            <w:spacing w:after="0" w:line="240" w:lineRule="auto"/>
                                          </w:pPr>
                                        </w:p>
                                      </w:tc>
                                      <w:tc>
                                        <w:tcPr>
                                          <w:tcW w:w="280" w:type="dxa"/>
                                        </w:tcPr>
                                        <w:p w14:paraId="128CC625" w14:textId="77777777" w:rsidR="00D97F16" w:rsidRDefault="00D97F16">
                                          <w:pPr>
                                            <w:pStyle w:val="EmptyCellLayoutStyle"/>
                                            <w:spacing w:after="0" w:line="240" w:lineRule="auto"/>
                                          </w:pPr>
                                        </w:p>
                                      </w:tc>
                                    </w:tr>
                                    <w:tr w:rsidR="00D97F16" w14:paraId="1D9B2F4D" w14:textId="77777777">
                                      <w:trPr>
                                        <w:trHeight w:val="20"/>
                                      </w:trPr>
                                      <w:tc>
                                        <w:tcPr>
                                          <w:tcW w:w="378" w:type="dxa"/>
                                        </w:tcPr>
                                        <w:p w14:paraId="62015F47" w14:textId="77777777" w:rsidR="00D97F16" w:rsidRDefault="00D97F16">
                                          <w:pPr>
                                            <w:pStyle w:val="EmptyCellLayoutStyle"/>
                                            <w:spacing w:after="0" w:line="240" w:lineRule="auto"/>
                                          </w:pPr>
                                        </w:p>
                                      </w:tc>
                                      <w:tc>
                                        <w:tcPr>
                                          <w:tcW w:w="1644" w:type="dxa"/>
                                        </w:tcPr>
                                        <w:p w14:paraId="69B11875" w14:textId="77777777" w:rsidR="00D97F16" w:rsidRDefault="00D97F16">
                                          <w:pPr>
                                            <w:pStyle w:val="EmptyCellLayoutStyle"/>
                                            <w:spacing w:after="0" w:line="240" w:lineRule="auto"/>
                                          </w:pPr>
                                        </w:p>
                                      </w:tc>
                                      <w:tc>
                                        <w:tcPr>
                                          <w:tcW w:w="280" w:type="dxa"/>
                                        </w:tcPr>
                                        <w:p w14:paraId="4A042F66" w14:textId="77777777" w:rsidR="00D97F16" w:rsidRDefault="00D97F16">
                                          <w:pPr>
                                            <w:pStyle w:val="EmptyCellLayoutStyle"/>
                                            <w:spacing w:after="0" w:line="240" w:lineRule="auto"/>
                                          </w:pPr>
                                        </w:p>
                                      </w:tc>
                                    </w:tr>
                                    <w:tr w:rsidR="00D97F16" w14:paraId="589C4E04" w14:textId="77777777">
                                      <w:trPr>
                                        <w:trHeight w:val="396"/>
                                      </w:trPr>
                                      <w:tc>
                                        <w:tcPr>
                                          <w:tcW w:w="378" w:type="dxa"/>
                                        </w:tcPr>
                                        <w:p w14:paraId="65726F3E"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31D39F3B" w14:textId="77777777">
                                            <w:trPr>
                                              <w:trHeight w:val="318"/>
                                            </w:trPr>
                                            <w:tc>
                                              <w:tcPr>
                                                <w:tcW w:w="1644" w:type="dxa"/>
                                                <w:tcBorders>
                                                  <w:top w:val="nil"/>
                                                  <w:left w:val="nil"/>
                                                  <w:bottom w:val="nil"/>
                                                  <w:right w:val="nil"/>
                                                </w:tcBorders>
                                                <w:tcMar>
                                                  <w:top w:w="39" w:type="dxa"/>
                                                  <w:left w:w="39" w:type="dxa"/>
                                                  <w:bottom w:w="39" w:type="dxa"/>
                                                  <w:right w:w="39" w:type="dxa"/>
                                                </w:tcMar>
                                              </w:tcPr>
                                              <w:p w14:paraId="7222884B" w14:textId="77777777" w:rsidR="00D97F16" w:rsidRDefault="00226C7C">
                                                <w:pPr>
                                                  <w:spacing w:after="0" w:line="240" w:lineRule="auto"/>
                                                </w:pPr>
                                                <w:r>
                                                  <w:rPr>
                                                    <w:rFonts w:ascii="Segoe UI" w:eastAsia="Segoe UI" w:hAnsi="Segoe UI"/>
                                                    <w:color w:val="000000"/>
                                                    <w:sz w:val="18"/>
                                                  </w:rPr>
                                                  <w:t>Government of Netherlands</w:t>
                                                </w:r>
                                              </w:p>
                                            </w:tc>
                                          </w:tr>
                                        </w:tbl>
                                        <w:p w14:paraId="1E906930" w14:textId="77777777" w:rsidR="00D97F16" w:rsidRDefault="00D97F16">
                                          <w:pPr>
                                            <w:spacing w:after="0" w:line="240" w:lineRule="auto"/>
                                          </w:pPr>
                                        </w:p>
                                      </w:tc>
                                      <w:tc>
                                        <w:tcPr>
                                          <w:tcW w:w="280" w:type="dxa"/>
                                        </w:tcPr>
                                        <w:p w14:paraId="2520063E" w14:textId="77777777" w:rsidR="00D97F16" w:rsidRDefault="00D97F16">
                                          <w:pPr>
                                            <w:pStyle w:val="EmptyCellLayoutStyle"/>
                                            <w:spacing w:after="0" w:line="240" w:lineRule="auto"/>
                                          </w:pPr>
                                        </w:p>
                                      </w:tc>
                                    </w:tr>
                                    <w:tr w:rsidR="00D97F16" w14:paraId="0EC90C19" w14:textId="77777777">
                                      <w:trPr>
                                        <w:trHeight w:val="160"/>
                                      </w:trPr>
                                      <w:tc>
                                        <w:tcPr>
                                          <w:tcW w:w="378" w:type="dxa"/>
                                        </w:tcPr>
                                        <w:p w14:paraId="7F69D2F4" w14:textId="77777777" w:rsidR="00D97F16" w:rsidRDefault="00D97F16">
                                          <w:pPr>
                                            <w:pStyle w:val="EmptyCellLayoutStyle"/>
                                            <w:spacing w:after="0" w:line="240" w:lineRule="auto"/>
                                          </w:pPr>
                                        </w:p>
                                      </w:tc>
                                      <w:tc>
                                        <w:tcPr>
                                          <w:tcW w:w="1644" w:type="dxa"/>
                                        </w:tcPr>
                                        <w:p w14:paraId="19CEE33D" w14:textId="77777777" w:rsidR="00D97F16" w:rsidRDefault="00D97F16">
                                          <w:pPr>
                                            <w:pStyle w:val="EmptyCellLayoutStyle"/>
                                            <w:spacing w:after="0" w:line="240" w:lineRule="auto"/>
                                          </w:pPr>
                                        </w:p>
                                      </w:tc>
                                      <w:tc>
                                        <w:tcPr>
                                          <w:tcW w:w="280" w:type="dxa"/>
                                        </w:tcPr>
                                        <w:p w14:paraId="30F053BB" w14:textId="77777777" w:rsidR="00D97F16" w:rsidRDefault="00D97F16">
                                          <w:pPr>
                                            <w:pStyle w:val="EmptyCellLayoutStyle"/>
                                            <w:spacing w:after="0" w:line="240" w:lineRule="auto"/>
                                          </w:pPr>
                                        </w:p>
                                      </w:tc>
                                    </w:tr>
                                  </w:tbl>
                                  <w:p w14:paraId="51E1C26B" w14:textId="77777777" w:rsidR="00D97F16" w:rsidRDefault="00D97F16">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D97F16" w14:paraId="236130D2" w14:textId="77777777">
                                      <w:trPr>
                                        <w:trHeight w:val="273"/>
                                      </w:trPr>
                                      <w:tc>
                                        <w:tcPr>
                                          <w:tcW w:w="414" w:type="dxa"/>
                                        </w:tcPr>
                                        <w:p w14:paraId="5CEC6A92" w14:textId="77777777" w:rsidR="00D97F16" w:rsidRDefault="00D97F16">
                                          <w:pPr>
                                            <w:pStyle w:val="EmptyCellLayoutStyle"/>
                                            <w:spacing w:after="0" w:line="240" w:lineRule="auto"/>
                                          </w:pPr>
                                        </w:p>
                                      </w:tc>
                                      <w:tc>
                                        <w:tcPr>
                                          <w:tcW w:w="1644" w:type="dxa"/>
                                        </w:tcPr>
                                        <w:p w14:paraId="74C14BDC" w14:textId="77777777" w:rsidR="00D97F16" w:rsidRDefault="00D97F16">
                                          <w:pPr>
                                            <w:pStyle w:val="EmptyCellLayoutStyle"/>
                                            <w:spacing w:after="0" w:line="240" w:lineRule="auto"/>
                                          </w:pPr>
                                        </w:p>
                                      </w:tc>
                                      <w:tc>
                                        <w:tcPr>
                                          <w:tcW w:w="364" w:type="dxa"/>
                                        </w:tcPr>
                                        <w:p w14:paraId="36883B8C" w14:textId="77777777" w:rsidR="00D97F16" w:rsidRDefault="00D97F16">
                                          <w:pPr>
                                            <w:pStyle w:val="EmptyCellLayoutStyle"/>
                                            <w:spacing w:after="0" w:line="240" w:lineRule="auto"/>
                                          </w:pPr>
                                        </w:p>
                                      </w:tc>
                                    </w:tr>
                                    <w:tr w:rsidR="00D97F16" w14:paraId="4EE8CDAC" w14:textId="77777777">
                                      <w:trPr>
                                        <w:trHeight w:val="1077"/>
                                      </w:trPr>
                                      <w:tc>
                                        <w:tcPr>
                                          <w:tcW w:w="414" w:type="dxa"/>
                                        </w:tcPr>
                                        <w:p w14:paraId="629A9C4A"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756172F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06A9EF8" w14:textId="77777777" w:rsidR="00D97F16" w:rsidRDefault="00226C7C">
                                                <w:pPr>
                                                  <w:spacing w:after="0" w:line="240" w:lineRule="auto"/>
                                                </w:pPr>
                                                <w:r>
                                                  <w:rPr>
                                                    <w:noProof/>
                                                  </w:rPr>
                                                  <w:drawing>
                                                    <wp:inline distT="0" distB="0" distL="0" distR="0" wp14:anchorId="066234B2" wp14:editId="008C4C50">
                                                      <wp:extent cx="1044000" cy="6840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368597D9" w14:textId="77777777" w:rsidR="00D97F16" w:rsidRDefault="00D97F16">
                                          <w:pPr>
                                            <w:spacing w:after="0" w:line="240" w:lineRule="auto"/>
                                          </w:pPr>
                                        </w:p>
                                      </w:tc>
                                      <w:tc>
                                        <w:tcPr>
                                          <w:tcW w:w="364" w:type="dxa"/>
                                        </w:tcPr>
                                        <w:p w14:paraId="3E1F395F" w14:textId="77777777" w:rsidR="00D97F16" w:rsidRDefault="00D97F16">
                                          <w:pPr>
                                            <w:pStyle w:val="EmptyCellLayoutStyle"/>
                                            <w:spacing w:after="0" w:line="240" w:lineRule="auto"/>
                                          </w:pPr>
                                        </w:p>
                                      </w:tc>
                                    </w:tr>
                                    <w:tr w:rsidR="00D97F16" w14:paraId="0BED9DB1" w14:textId="77777777">
                                      <w:trPr>
                                        <w:trHeight w:val="20"/>
                                      </w:trPr>
                                      <w:tc>
                                        <w:tcPr>
                                          <w:tcW w:w="414" w:type="dxa"/>
                                        </w:tcPr>
                                        <w:p w14:paraId="5427295B" w14:textId="77777777" w:rsidR="00D97F16" w:rsidRDefault="00D97F16">
                                          <w:pPr>
                                            <w:pStyle w:val="EmptyCellLayoutStyle"/>
                                            <w:spacing w:after="0" w:line="240" w:lineRule="auto"/>
                                          </w:pPr>
                                        </w:p>
                                      </w:tc>
                                      <w:tc>
                                        <w:tcPr>
                                          <w:tcW w:w="1644" w:type="dxa"/>
                                        </w:tcPr>
                                        <w:p w14:paraId="7D6A7B25" w14:textId="77777777" w:rsidR="00D97F16" w:rsidRDefault="00D97F16">
                                          <w:pPr>
                                            <w:pStyle w:val="EmptyCellLayoutStyle"/>
                                            <w:spacing w:after="0" w:line="240" w:lineRule="auto"/>
                                          </w:pPr>
                                        </w:p>
                                      </w:tc>
                                      <w:tc>
                                        <w:tcPr>
                                          <w:tcW w:w="364" w:type="dxa"/>
                                        </w:tcPr>
                                        <w:p w14:paraId="79033AA4" w14:textId="77777777" w:rsidR="00D97F16" w:rsidRDefault="00D97F16">
                                          <w:pPr>
                                            <w:pStyle w:val="EmptyCellLayoutStyle"/>
                                            <w:spacing w:after="0" w:line="240" w:lineRule="auto"/>
                                          </w:pPr>
                                        </w:p>
                                      </w:tc>
                                    </w:tr>
                                    <w:tr w:rsidR="00D97F16" w14:paraId="4947EB00" w14:textId="77777777">
                                      <w:trPr>
                                        <w:trHeight w:val="396"/>
                                      </w:trPr>
                                      <w:tc>
                                        <w:tcPr>
                                          <w:tcW w:w="414" w:type="dxa"/>
                                        </w:tcPr>
                                        <w:p w14:paraId="35C7495F"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49424C7F" w14:textId="77777777">
                                            <w:trPr>
                                              <w:trHeight w:val="318"/>
                                            </w:trPr>
                                            <w:tc>
                                              <w:tcPr>
                                                <w:tcW w:w="1644" w:type="dxa"/>
                                                <w:tcBorders>
                                                  <w:top w:val="nil"/>
                                                  <w:left w:val="nil"/>
                                                  <w:bottom w:val="nil"/>
                                                  <w:right w:val="nil"/>
                                                </w:tcBorders>
                                                <w:tcMar>
                                                  <w:top w:w="39" w:type="dxa"/>
                                                  <w:left w:w="39" w:type="dxa"/>
                                                  <w:bottom w:w="39" w:type="dxa"/>
                                                  <w:right w:w="39" w:type="dxa"/>
                                                </w:tcMar>
                                              </w:tcPr>
                                              <w:p w14:paraId="39569296" w14:textId="77777777" w:rsidR="00D97F16" w:rsidRDefault="00226C7C">
                                                <w:pPr>
                                                  <w:spacing w:after="0" w:line="240" w:lineRule="auto"/>
                                                </w:pPr>
                                                <w:r>
                                                  <w:rPr>
                                                    <w:rFonts w:ascii="Segoe UI" w:eastAsia="Segoe UI" w:hAnsi="Segoe UI"/>
                                                    <w:color w:val="000000"/>
                                                    <w:sz w:val="18"/>
                                                  </w:rPr>
                                                  <w:t>Government of Norway</w:t>
                                                </w:r>
                                              </w:p>
                                            </w:tc>
                                          </w:tr>
                                        </w:tbl>
                                        <w:p w14:paraId="0F7D9355" w14:textId="77777777" w:rsidR="00D97F16" w:rsidRDefault="00D97F16">
                                          <w:pPr>
                                            <w:spacing w:after="0" w:line="240" w:lineRule="auto"/>
                                          </w:pPr>
                                        </w:p>
                                      </w:tc>
                                      <w:tc>
                                        <w:tcPr>
                                          <w:tcW w:w="364" w:type="dxa"/>
                                        </w:tcPr>
                                        <w:p w14:paraId="5F89ECA2" w14:textId="77777777" w:rsidR="00D97F16" w:rsidRDefault="00D97F16">
                                          <w:pPr>
                                            <w:pStyle w:val="EmptyCellLayoutStyle"/>
                                            <w:spacing w:after="0" w:line="240" w:lineRule="auto"/>
                                          </w:pPr>
                                        </w:p>
                                      </w:tc>
                                    </w:tr>
                                    <w:tr w:rsidR="00D97F16" w14:paraId="566B61AE" w14:textId="77777777">
                                      <w:trPr>
                                        <w:trHeight w:val="160"/>
                                      </w:trPr>
                                      <w:tc>
                                        <w:tcPr>
                                          <w:tcW w:w="414" w:type="dxa"/>
                                        </w:tcPr>
                                        <w:p w14:paraId="670F4B45" w14:textId="77777777" w:rsidR="00D97F16" w:rsidRDefault="00D97F16">
                                          <w:pPr>
                                            <w:pStyle w:val="EmptyCellLayoutStyle"/>
                                            <w:spacing w:after="0" w:line="240" w:lineRule="auto"/>
                                          </w:pPr>
                                        </w:p>
                                      </w:tc>
                                      <w:tc>
                                        <w:tcPr>
                                          <w:tcW w:w="1644" w:type="dxa"/>
                                        </w:tcPr>
                                        <w:p w14:paraId="50C781F6" w14:textId="77777777" w:rsidR="00D97F16" w:rsidRDefault="00D97F16">
                                          <w:pPr>
                                            <w:pStyle w:val="EmptyCellLayoutStyle"/>
                                            <w:spacing w:after="0" w:line="240" w:lineRule="auto"/>
                                          </w:pPr>
                                        </w:p>
                                      </w:tc>
                                      <w:tc>
                                        <w:tcPr>
                                          <w:tcW w:w="364" w:type="dxa"/>
                                        </w:tcPr>
                                        <w:p w14:paraId="10D1A9CA" w14:textId="77777777" w:rsidR="00D97F16" w:rsidRDefault="00D97F16">
                                          <w:pPr>
                                            <w:pStyle w:val="EmptyCellLayoutStyle"/>
                                            <w:spacing w:after="0" w:line="240" w:lineRule="auto"/>
                                          </w:pPr>
                                        </w:p>
                                      </w:tc>
                                    </w:tr>
                                  </w:tbl>
                                  <w:p w14:paraId="708F2BFF" w14:textId="77777777" w:rsidR="00D97F16" w:rsidRDefault="00D97F16">
                                    <w:pPr>
                                      <w:spacing w:after="0" w:line="240" w:lineRule="auto"/>
                                    </w:pPr>
                                  </w:p>
                                </w:tc>
                              </w:tr>
                              <w:tr w:rsidR="00D97F16" w14:paraId="7A721B80"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D97F16" w14:paraId="71003AAE" w14:textId="77777777">
                                      <w:trPr>
                                        <w:trHeight w:val="285"/>
                                      </w:trPr>
                                      <w:tc>
                                        <w:tcPr>
                                          <w:tcW w:w="396" w:type="dxa"/>
                                        </w:tcPr>
                                        <w:p w14:paraId="3C21EB3D" w14:textId="77777777" w:rsidR="00D97F16" w:rsidRDefault="00D97F16">
                                          <w:pPr>
                                            <w:pStyle w:val="EmptyCellLayoutStyle"/>
                                            <w:spacing w:after="0" w:line="240" w:lineRule="auto"/>
                                          </w:pPr>
                                        </w:p>
                                      </w:tc>
                                      <w:tc>
                                        <w:tcPr>
                                          <w:tcW w:w="1644" w:type="dxa"/>
                                        </w:tcPr>
                                        <w:p w14:paraId="7C4A5B1F" w14:textId="77777777" w:rsidR="00D97F16" w:rsidRDefault="00D97F16">
                                          <w:pPr>
                                            <w:pStyle w:val="EmptyCellLayoutStyle"/>
                                            <w:spacing w:after="0" w:line="240" w:lineRule="auto"/>
                                          </w:pPr>
                                        </w:p>
                                      </w:tc>
                                      <w:tc>
                                        <w:tcPr>
                                          <w:tcW w:w="453" w:type="dxa"/>
                                        </w:tcPr>
                                        <w:p w14:paraId="4B96BDE8" w14:textId="77777777" w:rsidR="00D97F16" w:rsidRDefault="00D97F16">
                                          <w:pPr>
                                            <w:pStyle w:val="EmptyCellLayoutStyle"/>
                                            <w:spacing w:after="0" w:line="240" w:lineRule="auto"/>
                                          </w:pPr>
                                        </w:p>
                                      </w:tc>
                                    </w:tr>
                                    <w:tr w:rsidR="00D97F16" w14:paraId="22D6646B" w14:textId="77777777">
                                      <w:trPr>
                                        <w:trHeight w:val="1077"/>
                                      </w:trPr>
                                      <w:tc>
                                        <w:tcPr>
                                          <w:tcW w:w="396" w:type="dxa"/>
                                        </w:tcPr>
                                        <w:p w14:paraId="30D81767"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31CFD58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D069D5C" w14:textId="77777777" w:rsidR="00D97F16" w:rsidRDefault="00226C7C">
                                                <w:pPr>
                                                  <w:spacing w:after="0" w:line="240" w:lineRule="auto"/>
                                                </w:pPr>
                                                <w:r>
                                                  <w:rPr>
                                                    <w:noProof/>
                                                  </w:rPr>
                                                  <w:drawing>
                                                    <wp:inline distT="0" distB="0" distL="0" distR="0" wp14:anchorId="21583CA8" wp14:editId="511BB739">
                                                      <wp:extent cx="1044000" cy="684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0D4030E8" w14:textId="77777777" w:rsidR="00D97F16" w:rsidRDefault="00D97F16">
                                          <w:pPr>
                                            <w:spacing w:after="0" w:line="240" w:lineRule="auto"/>
                                          </w:pPr>
                                        </w:p>
                                      </w:tc>
                                      <w:tc>
                                        <w:tcPr>
                                          <w:tcW w:w="453" w:type="dxa"/>
                                        </w:tcPr>
                                        <w:p w14:paraId="72A0EDF9" w14:textId="77777777" w:rsidR="00D97F16" w:rsidRDefault="00D97F16">
                                          <w:pPr>
                                            <w:pStyle w:val="EmptyCellLayoutStyle"/>
                                            <w:spacing w:after="0" w:line="240" w:lineRule="auto"/>
                                          </w:pPr>
                                        </w:p>
                                      </w:tc>
                                    </w:tr>
                                    <w:tr w:rsidR="00D97F16" w14:paraId="6AD4FD1E" w14:textId="77777777">
                                      <w:trPr>
                                        <w:trHeight w:val="20"/>
                                      </w:trPr>
                                      <w:tc>
                                        <w:tcPr>
                                          <w:tcW w:w="396" w:type="dxa"/>
                                        </w:tcPr>
                                        <w:p w14:paraId="15D71332" w14:textId="77777777" w:rsidR="00D97F16" w:rsidRDefault="00D97F16">
                                          <w:pPr>
                                            <w:pStyle w:val="EmptyCellLayoutStyle"/>
                                            <w:spacing w:after="0" w:line="240" w:lineRule="auto"/>
                                          </w:pPr>
                                        </w:p>
                                      </w:tc>
                                      <w:tc>
                                        <w:tcPr>
                                          <w:tcW w:w="1644" w:type="dxa"/>
                                        </w:tcPr>
                                        <w:p w14:paraId="77083316" w14:textId="77777777" w:rsidR="00D97F16" w:rsidRDefault="00D97F16">
                                          <w:pPr>
                                            <w:pStyle w:val="EmptyCellLayoutStyle"/>
                                            <w:spacing w:after="0" w:line="240" w:lineRule="auto"/>
                                          </w:pPr>
                                        </w:p>
                                      </w:tc>
                                      <w:tc>
                                        <w:tcPr>
                                          <w:tcW w:w="453" w:type="dxa"/>
                                        </w:tcPr>
                                        <w:p w14:paraId="109CCF9A" w14:textId="77777777" w:rsidR="00D97F16" w:rsidRDefault="00D97F16">
                                          <w:pPr>
                                            <w:pStyle w:val="EmptyCellLayoutStyle"/>
                                            <w:spacing w:after="0" w:line="240" w:lineRule="auto"/>
                                          </w:pPr>
                                        </w:p>
                                      </w:tc>
                                    </w:tr>
                                    <w:tr w:rsidR="00D97F16" w14:paraId="2C5FF118" w14:textId="77777777">
                                      <w:trPr>
                                        <w:trHeight w:val="396"/>
                                      </w:trPr>
                                      <w:tc>
                                        <w:tcPr>
                                          <w:tcW w:w="396" w:type="dxa"/>
                                        </w:tcPr>
                                        <w:p w14:paraId="07FF4E41"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3DBF86C0" w14:textId="77777777">
                                            <w:trPr>
                                              <w:trHeight w:val="318"/>
                                            </w:trPr>
                                            <w:tc>
                                              <w:tcPr>
                                                <w:tcW w:w="1644" w:type="dxa"/>
                                                <w:tcBorders>
                                                  <w:top w:val="nil"/>
                                                  <w:left w:val="nil"/>
                                                  <w:bottom w:val="nil"/>
                                                  <w:right w:val="nil"/>
                                                </w:tcBorders>
                                                <w:tcMar>
                                                  <w:top w:w="39" w:type="dxa"/>
                                                  <w:left w:w="39" w:type="dxa"/>
                                                  <w:bottom w:w="39" w:type="dxa"/>
                                                  <w:right w:w="39" w:type="dxa"/>
                                                </w:tcMar>
                                              </w:tcPr>
                                              <w:p w14:paraId="6869CBE2" w14:textId="77777777" w:rsidR="00D97F16" w:rsidRDefault="00226C7C">
                                                <w:pPr>
                                                  <w:spacing w:after="0" w:line="240" w:lineRule="auto"/>
                                                </w:pPr>
                                                <w:r>
                                                  <w:rPr>
                                                    <w:rFonts w:ascii="Segoe UI" w:eastAsia="Segoe UI" w:hAnsi="Segoe UI"/>
                                                    <w:color w:val="000000"/>
                                                    <w:sz w:val="18"/>
                                                  </w:rPr>
                                                  <w:t>Government of Spain</w:t>
                                                </w:r>
                                              </w:p>
                                            </w:tc>
                                          </w:tr>
                                        </w:tbl>
                                        <w:p w14:paraId="77A151EF" w14:textId="77777777" w:rsidR="00D97F16" w:rsidRDefault="00D97F16">
                                          <w:pPr>
                                            <w:spacing w:after="0" w:line="240" w:lineRule="auto"/>
                                          </w:pPr>
                                        </w:p>
                                      </w:tc>
                                      <w:tc>
                                        <w:tcPr>
                                          <w:tcW w:w="453" w:type="dxa"/>
                                        </w:tcPr>
                                        <w:p w14:paraId="02D12408" w14:textId="77777777" w:rsidR="00D97F16" w:rsidRDefault="00D97F16">
                                          <w:pPr>
                                            <w:pStyle w:val="EmptyCellLayoutStyle"/>
                                            <w:spacing w:after="0" w:line="240" w:lineRule="auto"/>
                                          </w:pPr>
                                        </w:p>
                                      </w:tc>
                                    </w:tr>
                                    <w:tr w:rsidR="00D97F16" w14:paraId="2E35D163" w14:textId="77777777">
                                      <w:trPr>
                                        <w:trHeight w:val="148"/>
                                      </w:trPr>
                                      <w:tc>
                                        <w:tcPr>
                                          <w:tcW w:w="396" w:type="dxa"/>
                                        </w:tcPr>
                                        <w:p w14:paraId="77B0E34F" w14:textId="77777777" w:rsidR="00D97F16" w:rsidRDefault="00D97F16">
                                          <w:pPr>
                                            <w:pStyle w:val="EmptyCellLayoutStyle"/>
                                            <w:spacing w:after="0" w:line="240" w:lineRule="auto"/>
                                          </w:pPr>
                                        </w:p>
                                      </w:tc>
                                      <w:tc>
                                        <w:tcPr>
                                          <w:tcW w:w="1644" w:type="dxa"/>
                                        </w:tcPr>
                                        <w:p w14:paraId="580D4A61" w14:textId="77777777" w:rsidR="00D97F16" w:rsidRDefault="00D97F16">
                                          <w:pPr>
                                            <w:pStyle w:val="EmptyCellLayoutStyle"/>
                                            <w:spacing w:after="0" w:line="240" w:lineRule="auto"/>
                                          </w:pPr>
                                        </w:p>
                                      </w:tc>
                                      <w:tc>
                                        <w:tcPr>
                                          <w:tcW w:w="453" w:type="dxa"/>
                                        </w:tcPr>
                                        <w:p w14:paraId="10EB4EAC" w14:textId="77777777" w:rsidR="00D97F16" w:rsidRDefault="00D97F16">
                                          <w:pPr>
                                            <w:pStyle w:val="EmptyCellLayoutStyle"/>
                                            <w:spacing w:after="0" w:line="240" w:lineRule="auto"/>
                                          </w:pPr>
                                        </w:p>
                                      </w:tc>
                                    </w:tr>
                                  </w:tbl>
                                  <w:p w14:paraId="61AE7F95" w14:textId="77777777" w:rsidR="00D97F16" w:rsidRDefault="00D97F1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D97F16" w14:paraId="58B3FAEA" w14:textId="77777777">
                                      <w:trPr>
                                        <w:trHeight w:val="293"/>
                                      </w:trPr>
                                      <w:tc>
                                        <w:tcPr>
                                          <w:tcW w:w="252" w:type="dxa"/>
                                        </w:tcPr>
                                        <w:p w14:paraId="7E614EF1" w14:textId="77777777" w:rsidR="00D97F16" w:rsidRDefault="00D97F16">
                                          <w:pPr>
                                            <w:pStyle w:val="EmptyCellLayoutStyle"/>
                                            <w:spacing w:after="0" w:line="240" w:lineRule="auto"/>
                                          </w:pPr>
                                        </w:p>
                                      </w:tc>
                                      <w:tc>
                                        <w:tcPr>
                                          <w:tcW w:w="1644" w:type="dxa"/>
                                        </w:tcPr>
                                        <w:p w14:paraId="761E6F41" w14:textId="77777777" w:rsidR="00D97F16" w:rsidRDefault="00D97F16">
                                          <w:pPr>
                                            <w:pStyle w:val="EmptyCellLayoutStyle"/>
                                            <w:spacing w:after="0" w:line="240" w:lineRule="auto"/>
                                          </w:pPr>
                                        </w:p>
                                      </w:tc>
                                      <w:tc>
                                        <w:tcPr>
                                          <w:tcW w:w="255" w:type="dxa"/>
                                        </w:tcPr>
                                        <w:p w14:paraId="089F0CA0" w14:textId="77777777" w:rsidR="00D97F16" w:rsidRDefault="00D97F16">
                                          <w:pPr>
                                            <w:pStyle w:val="EmptyCellLayoutStyle"/>
                                            <w:spacing w:after="0" w:line="240" w:lineRule="auto"/>
                                          </w:pPr>
                                        </w:p>
                                      </w:tc>
                                    </w:tr>
                                    <w:tr w:rsidR="00D97F16" w14:paraId="1653FA04" w14:textId="77777777">
                                      <w:trPr>
                                        <w:trHeight w:val="1077"/>
                                      </w:trPr>
                                      <w:tc>
                                        <w:tcPr>
                                          <w:tcW w:w="252" w:type="dxa"/>
                                        </w:tcPr>
                                        <w:p w14:paraId="0BADC3F8"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54B253D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443B638" w14:textId="77777777" w:rsidR="00D97F16" w:rsidRDefault="00226C7C">
                                                <w:pPr>
                                                  <w:spacing w:after="0" w:line="240" w:lineRule="auto"/>
                                                </w:pPr>
                                                <w:r>
                                                  <w:rPr>
                                                    <w:noProof/>
                                                  </w:rPr>
                                                  <w:drawing>
                                                    <wp:inline distT="0" distB="0" distL="0" distR="0" wp14:anchorId="2F50E1E8" wp14:editId="4CF75B7F">
                                                      <wp:extent cx="1044000" cy="6840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5848371A" w14:textId="77777777" w:rsidR="00D97F16" w:rsidRDefault="00D97F16">
                                          <w:pPr>
                                            <w:spacing w:after="0" w:line="240" w:lineRule="auto"/>
                                          </w:pPr>
                                        </w:p>
                                      </w:tc>
                                      <w:tc>
                                        <w:tcPr>
                                          <w:tcW w:w="255" w:type="dxa"/>
                                        </w:tcPr>
                                        <w:p w14:paraId="6576B6E9" w14:textId="77777777" w:rsidR="00D97F16" w:rsidRDefault="00D97F16">
                                          <w:pPr>
                                            <w:pStyle w:val="EmptyCellLayoutStyle"/>
                                            <w:spacing w:after="0" w:line="240" w:lineRule="auto"/>
                                          </w:pPr>
                                        </w:p>
                                      </w:tc>
                                    </w:tr>
                                    <w:tr w:rsidR="00D97F16" w14:paraId="50756AA3" w14:textId="77777777">
                                      <w:trPr>
                                        <w:trHeight w:val="396"/>
                                      </w:trPr>
                                      <w:tc>
                                        <w:tcPr>
                                          <w:tcW w:w="252" w:type="dxa"/>
                                        </w:tcPr>
                                        <w:p w14:paraId="2EAB181D"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568FE7B1" w14:textId="77777777">
                                            <w:trPr>
                                              <w:trHeight w:val="318"/>
                                            </w:trPr>
                                            <w:tc>
                                              <w:tcPr>
                                                <w:tcW w:w="1644" w:type="dxa"/>
                                                <w:tcBorders>
                                                  <w:top w:val="nil"/>
                                                  <w:left w:val="nil"/>
                                                  <w:bottom w:val="nil"/>
                                                  <w:right w:val="nil"/>
                                                </w:tcBorders>
                                                <w:tcMar>
                                                  <w:top w:w="39" w:type="dxa"/>
                                                  <w:left w:w="39" w:type="dxa"/>
                                                  <w:bottom w:w="39" w:type="dxa"/>
                                                  <w:right w:w="39" w:type="dxa"/>
                                                </w:tcMar>
                                              </w:tcPr>
                                              <w:p w14:paraId="74C8CDE6" w14:textId="77777777" w:rsidR="00D97F16" w:rsidRDefault="00226C7C">
                                                <w:pPr>
                                                  <w:spacing w:after="0" w:line="240" w:lineRule="auto"/>
                                                </w:pPr>
                                                <w:r>
                                                  <w:rPr>
                                                    <w:rFonts w:ascii="Segoe UI" w:eastAsia="Segoe UI" w:hAnsi="Segoe UI"/>
                                                    <w:color w:val="000000"/>
                                                    <w:sz w:val="18"/>
                                                  </w:rPr>
                                                  <w:t>Government of the United Kingdom (Former DFID)</w:t>
                                                </w:r>
                                              </w:p>
                                            </w:tc>
                                          </w:tr>
                                        </w:tbl>
                                        <w:p w14:paraId="69B843F2" w14:textId="77777777" w:rsidR="00D97F16" w:rsidRDefault="00D97F16">
                                          <w:pPr>
                                            <w:spacing w:after="0" w:line="240" w:lineRule="auto"/>
                                          </w:pPr>
                                        </w:p>
                                      </w:tc>
                                      <w:tc>
                                        <w:tcPr>
                                          <w:tcW w:w="255" w:type="dxa"/>
                                        </w:tcPr>
                                        <w:p w14:paraId="5D13822A" w14:textId="77777777" w:rsidR="00D97F16" w:rsidRDefault="00D97F16">
                                          <w:pPr>
                                            <w:pStyle w:val="EmptyCellLayoutStyle"/>
                                            <w:spacing w:after="0" w:line="240" w:lineRule="auto"/>
                                          </w:pPr>
                                        </w:p>
                                      </w:tc>
                                    </w:tr>
                                    <w:tr w:rsidR="00D97F16" w14:paraId="4DCB9015" w14:textId="77777777">
                                      <w:trPr>
                                        <w:trHeight w:val="160"/>
                                      </w:trPr>
                                      <w:tc>
                                        <w:tcPr>
                                          <w:tcW w:w="252" w:type="dxa"/>
                                        </w:tcPr>
                                        <w:p w14:paraId="4388BFD6" w14:textId="77777777" w:rsidR="00D97F16" w:rsidRDefault="00D97F16">
                                          <w:pPr>
                                            <w:pStyle w:val="EmptyCellLayoutStyle"/>
                                            <w:spacing w:after="0" w:line="240" w:lineRule="auto"/>
                                          </w:pPr>
                                        </w:p>
                                      </w:tc>
                                      <w:tc>
                                        <w:tcPr>
                                          <w:tcW w:w="1644" w:type="dxa"/>
                                        </w:tcPr>
                                        <w:p w14:paraId="70345FAA" w14:textId="77777777" w:rsidR="00D97F16" w:rsidRDefault="00D97F16">
                                          <w:pPr>
                                            <w:pStyle w:val="EmptyCellLayoutStyle"/>
                                            <w:spacing w:after="0" w:line="240" w:lineRule="auto"/>
                                          </w:pPr>
                                        </w:p>
                                      </w:tc>
                                      <w:tc>
                                        <w:tcPr>
                                          <w:tcW w:w="255" w:type="dxa"/>
                                        </w:tcPr>
                                        <w:p w14:paraId="2446DE51" w14:textId="77777777" w:rsidR="00D97F16" w:rsidRDefault="00D97F16">
                                          <w:pPr>
                                            <w:pStyle w:val="EmptyCellLayoutStyle"/>
                                            <w:spacing w:after="0" w:line="240" w:lineRule="auto"/>
                                          </w:pPr>
                                        </w:p>
                                      </w:tc>
                                    </w:tr>
                                  </w:tbl>
                                  <w:p w14:paraId="15635A7C" w14:textId="77777777" w:rsidR="00D97F16" w:rsidRDefault="00D97F16">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D97F16" w14:paraId="44BD22E9" w14:textId="77777777">
                                      <w:trPr>
                                        <w:trHeight w:val="273"/>
                                      </w:trPr>
                                      <w:tc>
                                        <w:tcPr>
                                          <w:tcW w:w="378" w:type="dxa"/>
                                        </w:tcPr>
                                        <w:p w14:paraId="1F930D42" w14:textId="77777777" w:rsidR="00D97F16" w:rsidRDefault="00D97F16">
                                          <w:pPr>
                                            <w:pStyle w:val="EmptyCellLayoutStyle"/>
                                            <w:spacing w:after="0" w:line="240" w:lineRule="auto"/>
                                          </w:pPr>
                                        </w:p>
                                      </w:tc>
                                      <w:tc>
                                        <w:tcPr>
                                          <w:tcW w:w="1644" w:type="dxa"/>
                                        </w:tcPr>
                                        <w:p w14:paraId="67705805" w14:textId="77777777" w:rsidR="00D97F16" w:rsidRDefault="00D97F16">
                                          <w:pPr>
                                            <w:pStyle w:val="EmptyCellLayoutStyle"/>
                                            <w:spacing w:after="0" w:line="240" w:lineRule="auto"/>
                                          </w:pPr>
                                        </w:p>
                                      </w:tc>
                                      <w:tc>
                                        <w:tcPr>
                                          <w:tcW w:w="280" w:type="dxa"/>
                                        </w:tcPr>
                                        <w:p w14:paraId="5BED96C0" w14:textId="77777777" w:rsidR="00D97F16" w:rsidRDefault="00D97F16">
                                          <w:pPr>
                                            <w:pStyle w:val="EmptyCellLayoutStyle"/>
                                            <w:spacing w:after="0" w:line="240" w:lineRule="auto"/>
                                          </w:pPr>
                                        </w:p>
                                      </w:tc>
                                    </w:tr>
                                    <w:tr w:rsidR="00D97F16" w14:paraId="6089E6F5" w14:textId="77777777">
                                      <w:trPr>
                                        <w:trHeight w:val="1077"/>
                                      </w:trPr>
                                      <w:tc>
                                        <w:tcPr>
                                          <w:tcW w:w="378" w:type="dxa"/>
                                        </w:tcPr>
                                        <w:p w14:paraId="26F11259"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4E9C05F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959A1AC" w14:textId="77777777" w:rsidR="00D97F16" w:rsidRDefault="00226C7C">
                                                <w:pPr>
                                                  <w:spacing w:after="0" w:line="240" w:lineRule="auto"/>
                                                </w:pPr>
                                                <w:r>
                                                  <w:rPr>
                                                    <w:noProof/>
                                                  </w:rPr>
                                                  <w:drawing>
                                                    <wp:inline distT="0" distB="0" distL="0" distR="0" wp14:anchorId="487DE549" wp14:editId="20D20CAB">
                                                      <wp:extent cx="1044000" cy="6840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529CF32C" w14:textId="77777777" w:rsidR="00D97F16" w:rsidRDefault="00D97F16">
                                          <w:pPr>
                                            <w:spacing w:after="0" w:line="240" w:lineRule="auto"/>
                                          </w:pPr>
                                        </w:p>
                                      </w:tc>
                                      <w:tc>
                                        <w:tcPr>
                                          <w:tcW w:w="280" w:type="dxa"/>
                                        </w:tcPr>
                                        <w:p w14:paraId="6A29CC27" w14:textId="77777777" w:rsidR="00D97F16" w:rsidRDefault="00D97F16">
                                          <w:pPr>
                                            <w:pStyle w:val="EmptyCellLayoutStyle"/>
                                            <w:spacing w:after="0" w:line="240" w:lineRule="auto"/>
                                          </w:pPr>
                                        </w:p>
                                      </w:tc>
                                    </w:tr>
                                    <w:tr w:rsidR="00D97F16" w14:paraId="73307234" w14:textId="77777777">
                                      <w:trPr>
                                        <w:trHeight w:val="20"/>
                                      </w:trPr>
                                      <w:tc>
                                        <w:tcPr>
                                          <w:tcW w:w="378" w:type="dxa"/>
                                        </w:tcPr>
                                        <w:p w14:paraId="256E2956" w14:textId="77777777" w:rsidR="00D97F16" w:rsidRDefault="00D97F16">
                                          <w:pPr>
                                            <w:pStyle w:val="EmptyCellLayoutStyle"/>
                                            <w:spacing w:after="0" w:line="240" w:lineRule="auto"/>
                                          </w:pPr>
                                        </w:p>
                                      </w:tc>
                                      <w:tc>
                                        <w:tcPr>
                                          <w:tcW w:w="1644" w:type="dxa"/>
                                        </w:tcPr>
                                        <w:p w14:paraId="0E34840A" w14:textId="77777777" w:rsidR="00D97F16" w:rsidRDefault="00D97F16">
                                          <w:pPr>
                                            <w:pStyle w:val="EmptyCellLayoutStyle"/>
                                            <w:spacing w:after="0" w:line="240" w:lineRule="auto"/>
                                          </w:pPr>
                                        </w:p>
                                      </w:tc>
                                      <w:tc>
                                        <w:tcPr>
                                          <w:tcW w:w="280" w:type="dxa"/>
                                        </w:tcPr>
                                        <w:p w14:paraId="0FBA252A" w14:textId="77777777" w:rsidR="00D97F16" w:rsidRDefault="00D97F16">
                                          <w:pPr>
                                            <w:pStyle w:val="EmptyCellLayoutStyle"/>
                                            <w:spacing w:after="0" w:line="240" w:lineRule="auto"/>
                                          </w:pPr>
                                        </w:p>
                                      </w:tc>
                                    </w:tr>
                                    <w:tr w:rsidR="00D97F16" w14:paraId="07504E13" w14:textId="77777777">
                                      <w:trPr>
                                        <w:trHeight w:val="396"/>
                                      </w:trPr>
                                      <w:tc>
                                        <w:tcPr>
                                          <w:tcW w:w="378" w:type="dxa"/>
                                        </w:tcPr>
                                        <w:p w14:paraId="249A2CB4"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423780D6" w14:textId="77777777">
                                            <w:trPr>
                                              <w:trHeight w:val="318"/>
                                            </w:trPr>
                                            <w:tc>
                                              <w:tcPr>
                                                <w:tcW w:w="1644" w:type="dxa"/>
                                                <w:tcBorders>
                                                  <w:top w:val="nil"/>
                                                  <w:left w:val="nil"/>
                                                  <w:bottom w:val="nil"/>
                                                  <w:right w:val="nil"/>
                                                </w:tcBorders>
                                                <w:tcMar>
                                                  <w:top w:w="39" w:type="dxa"/>
                                                  <w:left w:w="39" w:type="dxa"/>
                                                  <w:bottom w:w="39" w:type="dxa"/>
                                                  <w:right w:w="39" w:type="dxa"/>
                                                </w:tcMar>
                                              </w:tcPr>
                                              <w:p w14:paraId="49B1B9F3" w14:textId="77777777" w:rsidR="00D97F16" w:rsidRDefault="00226C7C">
                                                <w:pPr>
                                                  <w:spacing w:after="0" w:line="240" w:lineRule="auto"/>
                                                </w:pPr>
                                                <w:r>
                                                  <w:rPr>
                                                    <w:rFonts w:ascii="Segoe UI" w:eastAsia="Segoe UI" w:hAnsi="Segoe UI"/>
                                                    <w:color w:val="000000"/>
                                                    <w:sz w:val="18"/>
                                                  </w:rPr>
                                                  <w:t>Irish Aid</w:t>
                                                </w:r>
                                              </w:p>
                                            </w:tc>
                                          </w:tr>
                                        </w:tbl>
                                        <w:p w14:paraId="6656583F" w14:textId="77777777" w:rsidR="00D97F16" w:rsidRDefault="00D97F16">
                                          <w:pPr>
                                            <w:spacing w:after="0" w:line="240" w:lineRule="auto"/>
                                          </w:pPr>
                                        </w:p>
                                      </w:tc>
                                      <w:tc>
                                        <w:tcPr>
                                          <w:tcW w:w="280" w:type="dxa"/>
                                        </w:tcPr>
                                        <w:p w14:paraId="1984662B" w14:textId="77777777" w:rsidR="00D97F16" w:rsidRDefault="00D97F16">
                                          <w:pPr>
                                            <w:pStyle w:val="EmptyCellLayoutStyle"/>
                                            <w:spacing w:after="0" w:line="240" w:lineRule="auto"/>
                                          </w:pPr>
                                        </w:p>
                                      </w:tc>
                                    </w:tr>
                                    <w:tr w:rsidR="00D97F16" w14:paraId="772BF1F2" w14:textId="77777777">
                                      <w:trPr>
                                        <w:trHeight w:val="160"/>
                                      </w:trPr>
                                      <w:tc>
                                        <w:tcPr>
                                          <w:tcW w:w="378" w:type="dxa"/>
                                        </w:tcPr>
                                        <w:p w14:paraId="2ECFE933" w14:textId="77777777" w:rsidR="00D97F16" w:rsidRDefault="00D97F16">
                                          <w:pPr>
                                            <w:pStyle w:val="EmptyCellLayoutStyle"/>
                                            <w:spacing w:after="0" w:line="240" w:lineRule="auto"/>
                                          </w:pPr>
                                        </w:p>
                                      </w:tc>
                                      <w:tc>
                                        <w:tcPr>
                                          <w:tcW w:w="1644" w:type="dxa"/>
                                        </w:tcPr>
                                        <w:p w14:paraId="79320923" w14:textId="77777777" w:rsidR="00D97F16" w:rsidRDefault="00D97F16">
                                          <w:pPr>
                                            <w:pStyle w:val="EmptyCellLayoutStyle"/>
                                            <w:spacing w:after="0" w:line="240" w:lineRule="auto"/>
                                          </w:pPr>
                                        </w:p>
                                      </w:tc>
                                      <w:tc>
                                        <w:tcPr>
                                          <w:tcW w:w="280" w:type="dxa"/>
                                        </w:tcPr>
                                        <w:p w14:paraId="0F958C16" w14:textId="77777777" w:rsidR="00D97F16" w:rsidRDefault="00D97F16">
                                          <w:pPr>
                                            <w:pStyle w:val="EmptyCellLayoutStyle"/>
                                            <w:spacing w:after="0" w:line="240" w:lineRule="auto"/>
                                          </w:pPr>
                                        </w:p>
                                      </w:tc>
                                    </w:tr>
                                  </w:tbl>
                                  <w:p w14:paraId="6BEDB577" w14:textId="77777777" w:rsidR="00D97F16" w:rsidRDefault="00D97F16">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D97F16" w14:paraId="5667B553" w14:textId="77777777">
                                      <w:trPr>
                                        <w:trHeight w:val="273"/>
                                      </w:trPr>
                                      <w:tc>
                                        <w:tcPr>
                                          <w:tcW w:w="414" w:type="dxa"/>
                                        </w:tcPr>
                                        <w:p w14:paraId="19578D72" w14:textId="77777777" w:rsidR="00D97F16" w:rsidRDefault="00D97F16">
                                          <w:pPr>
                                            <w:pStyle w:val="EmptyCellLayoutStyle"/>
                                            <w:spacing w:after="0" w:line="240" w:lineRule="auto"/>
                                          </w:pPr>
                                        </w:p>
                                      </w:tc>
                                      <w:tc>
                                        <w:tcPr>
                                          <w:tcW w:w="1644" w:type="dxa"/>
                                        </w:tcPr>
                                        <w:p w14:paraId="4EDA0197" w14:textId="77777777" w:rsidR="00D97F16" w:rsidRDefault="00D97F16">
                                          <w:pPr>
                                            <w:pStyle w:val="EmptyCellLayoutStyle"/>
                                            <w:spacing w:after="0" w:line="240" w:lineRule="auto"/>
                                          </w:pPr>
                                        </w:p>
                                      </w:tc>
                                      <w:tc>
                                        <w:tcPr>
                                          <w:tcW w:w="364" w:type="dxa"/>
                                        </w:tcPr>
                                        <w:p w14:paraId="1C7BDA05" w14:textId="77777777" w:rsidR="00D97F16" w:rsidRDefault="00D97F16">
                                          <w:pPr>
                                            <w:pStyle w:val="EmptyCellLayoutStyle"/>
                                            <w:spacing w:after="0" w:line="240" w:lineRule="auto"/>
                                          </w:pPr>
                                        </w:p>
                                      </w:tc>
                                    </w:tr>
                                    <w:tr w:rsidR="00D97F16" w14:paraId="598ED4A0" w14:textId="77777777">
                                      <w:trPr>
                                        <w:trHeight w:val="1077"/>
                                      </w:trPr>
                                      <w:tc>
                                        <w:tcPr>
                                          <w:tcW w:w="414" w:type="dxa"/>
                                        </w:tcPr>
                                        <w:p w14:paraId="63A4243E"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01F2197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B0F385D" w14:textId="77777777" w:rsidR="00D97F16" w:rsidRDefault="00226C7C">
                                                <w:pPr>
                                                  <w:spacing w:after="0" w:line="240" w:lineRule="auto"/>
                                                </w:pPr>
                                                <w:r>
                                                  <w:rPr>
                                                    <w:noProof/>
                                                  </w:rPr>
                                                  <w:drawing>
                                                    <wp:inline distT="0" distB="0" distL="0" distR="0" wp14:anchorId="353CCC38" wp14:editId="787360D9">
                                                      <wp:extent cx="1044000" cy="6840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7" cstate="print"/>
                                                              <a:stretch>
                                                                <a:fillRect/>
                                                              </a:stretch>
                                                            </pic:blipFill>
                                                            <pic:spPr>
                                                              <a:xfrm>
                                                                <a:off x="0" y="0"/>
                                                                <a:ext cx="1044000" cy="684000"/>
                                                              </a:xfrm>
                                                              <a:prstGeom prst="rect">
                                                                <a:avLst/>
                                                              </a:prstGeom>
                                                            </pic:spPr>
                                                          </pic:pic>
                                                        </a:graphicData>
                                                      </a:graphic>
                                                    </wp:inline>
                                                  </w:drawing>
                                                </w:r>
                                              </w:p>
                                            </w:tc>
                                          </w:tr>
                                        </w:tbl>
                                        <w:p w14:paraId="3FC776E5" w14:textId="77777777" w:rsidR="00D97F16" w:rsidRDefault="00D97F16">
                                          <w:pPr>
                                            <w:spacing w:after="0" w:line="240" w:lineRule="auto"/>
                                          </w:pPr>
                                        </w:p>
                                      </w:tc>
                                      <w:tc>
                                        <w:tcPr>
                                          <w:tcW w:w="364" w:type="dxa"/>
                                        </w:tcPr>
                                        <w:p w14:paraId="6228FD6B" w14:textId="77777777" w:rsidR="00D97F16" w:rsidRDefault="00D97F16">
                                          <w:pPr>
                                            <w:pStyle w:val="EmptyCellLayoutStyle"/>
                                            <w:spacing w:after="0" w:line="240" w:lineRule="auto"/>
                                          </w:pPr>
                                        </w:p>
                                      </w:tc>
                                    </w:tr>
                                    <w:tr w:rsidR="00D97F16" w14:paraId="2862F532" w14:textId="77777777">
                                      <w:trPr>
                                        <w:trHeight w:val="20"/>
                                      </w:trPr>
                                      <w:tc>
                                        <w:tcPr>
                                          <w:tcW w:w="414" w:type="dxa"/>
                                        </w:tcPr>
                                        <w:p w14:paraId="577FE766" w14:textId="77777777" w:rsidR="00D97F16" w:rsidRDefault="00D97F16">
                                          <w:pPr>
                                            <w:pStyle w:val="EmptyCellLayoutStyle"/>
                                            <w:spacing w:after="0" w:line="240" w:lineRule="auto"/>
                                          </w:pPr>
                                        </w:p>
                                      </w:tc>
                                      <w:tc>
                                        <w:tcPr>
                                          <w:tcW w:w="1644" w:type="dxa"/>
                                        </w:tcPr>
                                        <w:p w14:paraId="60DD15C2" w14:textId="77777777" w:rsidR="00D97F16" w:rsidRDefault="00D97F16">
                                          <w:pPr>
                                            <w:pStyle w:val="EmptyCellLayoutStyle"/>
                                            <w:spacing w:after="0" w:line="240" w:lineRule="auto"/>
                                          </w:pPr>
                                        </w:p>
                                      </w:tc>
                                      <w:tc>
                                        <w:tcPr>
                                          <w:tcW w:w="364" w:type="dxa"/>
                                        </w:tcPr>
                                        <w:p w14:paraId="1C98AE49" w14:textId="77777777" w:rsidR="00D97F16" w:rsidRDefault="00D97F16">
                                          <w:pPr>
                                            <w:pStyle w:val="EmptyCellLayoutStyle"/>
                                            <w:spacing w:after="0" w:line="240" w:lineRule="auto"/>
                                          </w:pPr>
                                        </w:p>
                                      </w:tc>
                                    </w:tr>
                                    <w:tr w:rsidR="00D97F16" w14:paraId="6A80FA4A" w14:textId="77777777">
                                      <w:trPr>
                                        <w:trHeight w:val="396"/>
                                      </w:trPr>
                                      <w:tc>
                                        <w:tcPr>
                                          <w:tcW w:w="414" w:type="dxa"/>
                                        </w:tcPr>
                                        <w:p w14:paraId="77654E5C"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28CD6F30" w14:textId="77777777">
                                            <w:trPr>
                                              <w:trHeight w:val="318"/>
                                            </w:trPr>
                                            <w:tc>
                                              <w:tcPr>
                                                <w:tcW w:w="1644" w:type="dxa"/>
                                                <w:tcBorders>
                                                  <w:top w:val="nil"/>
                                                  <w:left w:val="nil"/>
                                                  <w:bottom w:val="nil"/>
                                                  <w:right w:val="nil"/>
                                                </w:tcBorders>
                                                <w:tcMar>
                                                  <w:top w:w="39" w:type="dxa"/>
                                                  <w:left w:w="39" w:type="dxa"/>
                                                  <w:bottom w:w="39" w:type="dxa"/>
                                                  <w:right w:w="39" w:type="dxa"/>
                                                </w:tcMar>
                                              </w:tcPr>
                                              <w:p w14:paraId="047C1F67" w14:textId="77777777" w:rsidR="00D97F16" w:rsidRDefault="00226C7C">
                                                <w:pPr>
                                                  <w:spacing w:after="0" w:line="240" w:lineRule="auto"/>
                                                </w:pPr>
                                                <w:r>
                                                  <w:rPr>
                                                    <w:rFonts w:ascii="Segoe UI" w:eastAsia="Segoe UI" w:hAnsi="Segoe UI"/>
                                                    <w:color w:val="000000"/>
                                                    <w:sz w:val="18"/>
                                                  </w:rPr>
                                                  <w:t>Sida</w:t>
                                                </w:r>
                                              </w:p>
                                            </w:tc>
                                          </w:tr>
                                        </w:tbl>
                                        <w:p w14:paraId="6C2F43D3" w14:textId="77777777" w:rsidR="00D97F16" w:rsidRDefault="00D97F16">
                                          <w:pPr>
                                            <w:spacing w:after="0" w:line="240" w:lineRule="auto"/>
                                          </w:pPr>
                                        </w:p>
                                      </w:tc>
                                      <w:tc>
                                        <w:tcPr>
                                          <w:tcW w:w="364" w:type="dxa"/>
                                        </w:tcPr>
                                        <w:p w14:paraId="6C49E91D" w14:textId="77777777" w:rsidR="00D97F16" w:rsidRDefault="00D97F16">
                                          <w:pPr>
                                            <w:pStyle w:val="EmptyCellLayoutStyle"/>
                                            <w:spacing w:after="0" w:line="240" w:lineRule="auto"/>
                                          </w:pPr>
                                        </w:p>
                                      </w:tc>
                                    </w:tr>
                                    <w:tr w:rsidR="00D97F16" w14:paraId="1A401E3B" w14:textId="77777777">
                                      <w:trPr>
                                        <w:trHeight w:val="160"/>
                                      </w:trPr>
                                      <w:tc>
                                        <w:tcPr>
                                          <w:tcW w:w="414" w:type="dxa"/>
                                        </w:tcPr>
                                        <w:p w14:paraId="710ED35A" w14:textId="77777777" w:rsidR="00D97F16" w:rsidRDefault="00D97F16">
                                          <w:pPr>
                                            <w:pStyle w:val="EmptyCellLayoutStyle"/>
                                            <w:spacing w:after="0" w:line="240" w:lineRule="auto"/>
                                          </w:pPr>
                                        </w:p>
                                      </w:tc>
                                      <w:tc>
                                        <w:tcPr>
                                          <w:tcW w:w="1644" w:type="dxa"/>
                                        </w:tcPr>
                                        <w:p w14:paraId="60CF282B" w14:textId="77777777" w:rsidR="00D97F16" w:rsidRDefault="00D97F16">
                                          <w:pPr>
                                            <w:pStyle w:val="EmptyCellLayoutStyle"/>
                                            <w:spacing w:after="0" w:line="240" w:lineRule="auto"/>
                                          </w:pPr>
                                        </w:p>
                                      </w:tc>
                                      <w:tc>
                                        <w:tcPr>
                                          <w:tcW w:w="364" w:type="dxa"/>
                                        </w:tcPr>
                                        <w:p w14:paraId="0644D8DC" w14:textId="77777777" w:rsidR="00D97F16" w:rsidRDefault="00D97F16">
                                          <w:pPr>
                                            <w:pStyle w:val="EmptyCellLayoutStyle"/>
                                            <w:spacing w:after="0" w:line="240" w:lineRule="auto"/>
                                          </w:pPr>
                                        </w:p>
                                      </w:tc>
                                    </w:tr>
                                  </w:tbl>
                                  <w:p w14:paraId="28D47AA7" w14:textId="77777777" w:rsidR="00D97F16" w:rsidRDefault="00D97F16">
                                    <w:pPr>
                                      <w:spacing w:after="0" w:line="240" w:lineRule="auto"/>
                                    </w:pPr>
                                  </w:p>
                                </w:tc>
                              </w:tr>
                              <w:tr w:rsidR="00D97F16" w14:paraId="3A9C15DB"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D97F16" w14:paraId="4685FC71" w14:textId="77777777">
                                      <w:trPr>
                                        <w:trHeight w:val="285"/>
                                      </w:trPr>
                                      <w:tc>
                                        <w:tcPr>
                                          <w:tcW w:w="396" w:type="dxa"/>
                                        </w:tcPr>
                                        <w:p w14:paraId="0695FE9B" w14:textId="77777777" w:rsidR="00D97F16" w:rsidRDefault="00D97F16">
                                          <w:pPr>
                                            <w:pStyle w:val="EmptyCellLayoutStyle"/>
                                            <w:spacing w:after="0" w:line="240" w:lineRule="auto"/>
                                          </w:pPr>
                                        </w:p>
                                      </w:tc>
                                      <w:tc>
                                        <w:tcPr>
                                          <w:tcW w:w="1644" w:type="dxa"/>
                                        </w:tcPr>
                                        <w:p w14:paraId="43553296" w14:textId="77777777" w:rsidR="00D97F16" w:rsidRDefault="00D97F16">
                                          <w:pPr>
                                            <w:pStyle w:val="EmptyCellLayoutStyle"/>
                                            <w:spacing w:after="0" w:line="240" w:lineRule="auto"/>
                                          </w:pPr>
                                        </w:p>
                                      </w:tc>
                                      <w:tc>
                                        <w:tcPr>
                                          <w:tcW w:w="453" w:type="dxa"/>
                                        </w:tcPr>
                                        <w:p w14:paraId="368279C3" w14:textId="77777777" w:rsidR="00D97F16" w:rsidRDefault="00D97F16">
                                          <w:pPr>
                                            <w:pStyle w:val="EmptyCellLayoutStyle"/>
                                            <w:spacing w:after="0" w:line="240" w:lineRule="auto"/>
                                          </w:pPr>
                                        </w:p>
                                      </w:tc>
                                    </w:tr>
                                    <w:tr w:rsidR="00D97F16" w14:paraId="7C6770F0" w14:textId="77777777">
                                      <w:trPr>
                                        <w:trHeight w:val="1077"/>
                                      </w:trPr>
                                      <w:tc>
                                        <w:tcPr>
                                          <w:tcW w:w="396" w:type="dxa"/>
                                        </w:tcPr>
                                        <w:p w14:paraId="1D324349"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D97F16" w14:paraId="7A7E539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C4BFEE5" w14:textId="77777777" w:rsidR="00D97F16" w:rsidRDefault="00226C7C">
                                                <w:pPr>
                                                  <w:spacing w:after="0" w:line="240" w:lineRule="auto"/>
                                                </w:pPr>
                                                <w:r>
                                                  <w:rPr>
                                                    <w:noProof/>
                                                  </w:rPr>
                                                  <w:drawing>
                                                    <wp:inline distT="0" distB="0" distL="0" distR="0" wp14:anchorId="7D57633C" wp14:editId="1C86DF1F">
                                                      <wp:extent cx="1044000" cy="6840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8" cstate="print"/>
                                                              <a:stretch>
                                                                <a:fillRect/>
                                                              </a:stretch>
                                                            </pic:blipFill>
                                                            <pic:spPr>
                                                              <a:xfrm>
                                                                <a:off x="0" y="0"/>
                                                                <a:ext cx="1044000" cy="684000"/>
                                                              </a:xfrm>
                                                              <a:prstGeom prst="rect">
                                                                <a:avLst/>
                                                              </a:prstGeom>
                                                            </pic:spPr>
                                                          </pic:pic>
                                                        </a:graphicData>
                                                      </a:graphic>
                                                    </wp:inline>
                                                  </w:drawing>
                                                </w:r>
                                              </w:p>
                                            </w:tc>
                                          </w:tr>
                                        </w:tbl>
                                        <w:p w14:paraId="5B596467" w14:textId="77777777" w:rsidR="00D97F16" w:rsidRDefault="00D97F16">
                                          <w:pPr>
                                            <w:spacing w:after="0" w:line="240" w:lineRule="auto"/>
                                          </w:pPr>
                                        </w:p>
                                      </w:tc>
                                      <w:tc>
                                        <w:tcPr>
                                          <w:tcW w:w="453" w:type="dxa"/>
                                        </w:tcPr>
                                        <w:p w14:paraId="0F6DA534" w14:textId="77777777" w:rsidR="00D97F16" w:rsidRDefault="00D97F16">
                                          <w:pPr>
                                            <w:pStyle w:val="EmptyCellLayoutStyle"/>
                                            <w:spacing w:after="0" w:line="240" w:lineRule="auto"/>
                                          </w:pPr>
                                        </w:p>
                                      </w:tc>
                                    </w:tr>
                                    <w:tr w:rsidR="00D97F16" w14:paraId="32CD2115" w14:textId="77777777">
                                      <w:trPr>
                                        <w:trHeight w:val="20"/>
                                      </w:trPr>
                                      <w:tc>
                                        <w:tcPr>
                                          <w:tcW w:w="396" w:type="dxa"/>
                                        </w:tcPr>
                                        <w:p w14:paraId="2764981B" w14:textId="77777777" w:rsidR="00D97F16" w:rsidRDefault="00D97F16">
                                          <w:pPr>
                                            <w:pStyle w:val="EmptyCellLayoutStyle"/>
                                            <w:spacing w:after="0" w:line="240" w:lineRule="auto"/>
                                          </w:pPr>
                                        </w:p>
                                      </w:tc>
                                      <w:tc>
                                        <w:tcPr>
                                          <w:tcW w:w="1644" w:type="dxa"/>
                                        </w:tcPr>
                                        <w:p w14:paraId="592C1375" w14:textId="77777777" w:rsidR="00D97F16" w:rsidRDefault="00D97F16">
                                          <w:pPr>
                                            <w:pStyle w:val="EmptyCellLayoutStyle"/>
                                            <w:spacing w:after="0" w:line="240" w:lineRule="auto"/>
                                          </w:pPr>
                                        </w:p>
                                      </w:tc>
                                      <w:tc>
                                        <w:tcPr>
                                          <w:tcW w:w="453" w:type="dxa"/>
                                        </w:tcPr>
                                        <w:p w14:paraId="0AF34C92" w14:textId="77777777" w:rsidR="00D97F16" w:rsidRDefault="00D97F16">
                                          <w:pPr>
                                            <w:pStyle w:val="EmptyCellLayoutStyle"/>
                                            <w:spacing w:after="0" w:line="240" w:lineRule="auto"/>
                                          </w:pPr>
                                        </w:p>
                                      </w:tc>
                                    </w:tr>
                                    <w:tr w:rsidR="00D97F16" w14:paraId="719A61C0" w14:textId="77777777">
                                      <w:trPr>
                                        <w:trHeight w:val="396"/>
                                      </w:trPr>
                                      <w:tc>
                                        <w:tcPr>
                                          <w:tcW w:w="396" w:type="dxa"/>
                                        </w:tcPr>
                                        <w:p w14:paraId="027AE445" w14:textId="77777777" w:rsidR="00D97F16" w:rsidRDefault="00D97F16">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D97F16" w14:paraId="2779C46A" w14:textId="77777777">
                                            <w:trPr>
                                              <w:trHeight w:val="318"/>
                                            </w:trPr>
                                            <w:tc>
                                              <w:tcPr>
                                                <w:tcW w:w="1644" w:type="dxa"/>
                                                <w:tcBorders>
                                                  <w:top w:val="nil"/>
                                                  <w:left w:val="nil"/>
                                                  <w:bottom w:val="nil"/>
                                                  <w:right w:val="nil"/>
                                                </w:tcBorders>
                                                <w:tcMar>
                                                  <w:top w:w="39" w:type="dxa"/>
                                                  <w:left w:w="39" w:type="dxa"/>
                                                  <w:bottom w:w="39" w:type="dxa"/>
                                                  <w:right w:w="39" w:type="dxa"/>
                                                </w:tcMar>
                                              </w:tcPr>
                                              <w:p w14:paraId="3F93E30A" w14:textId="77777777" w:rsidR="00D97F16" w:rsidRDefault="00226C7C">
                                                <w:pPr>
                                                  <w:spacing w:after="0" w:line="240" w:lineRule="auto"/>
                                                </w:pPr>
                                                <w:r>
                                                  <w:rPr>
                                                    <w:rFonts w:ascii="Segoe UI" w:eastAsia="Segoe UI" w:hAnsi="Segoe UI"/>
                                                    <w:color w:val="000000"/>
                                                    <w:sz w:val="18"/>
                                                  </w:rPr>
                                                  <w:t>Swiss Agency for Development and Cooperation</w:t>
                                                </w:r>
                                              </w:p>
                                            </w:tc>
                                          </w:tr>
                                        </w:tbl>
                                        <w:p w14:paraId="0570CF75" w14:textId="77777777" w:rsidR="00D97F16" w:rsidRDefault="00D97F16">
                                          <w:pPr>
                                            <w:spacing w:after="0" w:line="240" w:lineRule="auto"/>
                                          </w:pPr>
                                        </w:p>
                                      </w:tc>
                                      <w:tc>
                                        <w:tcPr>
                                          <w:tcW w:w="453" w:type="dxa"/>
                                        </w:tcPr>
                                        <w:p w14:paraId="53D370C7" w14:textId="77777777" w:rsidR="00D97F16" w:rsidRDefault="00D97F16">
                                          <w:pPr>
                                            <w:pStyle w:val="EmptyCellLayoutStyle"/>
                                            <w:spacing w:after="0" w:line="240" w:lineRule="auto"/>
                                          </w:pPr>
                                        </w:p>
                                      </w:tc>
                                    </w:tr>
                                    <w:tr w:rsidR="00D97F16" w14:paraId="1F10B706" w14:textId="77777777">
                                      <w:trPr>
                                        <w:trHeight w:val="148"/>
                                      </w:trPr>
                                      <w:tc>
                                        <w:tcPr>
                                          <w:tcW w:w="396" w:type="dxa"/>
                                        </w:tcPr>
                                        <w:p w14:paraId="4AA4EC53" w14:textId="77777777" w:rsidR="00D97F16" w:rsidRDefault="00D97F16">
                                          <w:pPr>
                                            <w:pStyle w:val="EmptyCellLayoutStyle"/>
                                            <w:spacing w:after="0" w:line="240" w:lineRule="auto"/>
                                          </w:pPr>
                                        </w:p>
                                      </w:tc>
                                      <w:tc>
                                        <w:tcPr>
                                          <w:tcW w:w="1644" w:type="dxa"/>
                                        </w:tcPr>
                                        <w:p w14:paraId="340B0372" w14:textId="77777777" w:rsidR="00D97F16" w:rsidRDefault="00D97F16">
                                          <w:pPr>
                                            <w:pStyle w:val="EmptyCellLayoutStyle"/>
                                            <w:spacing w:after="0" w:line="240" w:lineRule="auto"/>
                                          </w:pPr>
                                        </w:p>
                                      </w:tc>
                                      <w:tc>
                                        <w:tcPr>
                                          <w:tcW w:w="453" w:type="dxa"/>
                                        </w:tcPr>
                                        <w:p w14:paraId="258FF758" w14:textId="77777777" w:rsidR="00D97F16" w:rsidRDefault="00D97F16">
                                          <w:pPr>
                                            <w:pStyle w:val="EmptyCellLayoutStyle"/>
                                            <w:spacing w:after="0" w:line="240" w:lineRule="auto"/>
                                          </w:pPr>
                                        </w:p>
                                      </w:tc>
                                    </w:tr>
                                  </w:tbl>
                                  <w:p w14:paraId="5F4A22AA" w14:textId="77777777" w:rsidR="00D97F16" w:rsidRDefault="00D97F16">
                                    <w:pPr>
                                      <w:spacing w:after="0" w:line="240" w:lineRule="auto"/>
                                    </w:pPr>
                                  </w:p>
                                </w:tc>
                                <w:tc>
                                  <w:tcPr>
                                    <w:tcW w:w="2152" w:type="dxa"/>
                                    <w:tcBorders>
                                      <w:top w:val="nil"/>
                                      <w:left w:val="nil"/>
                                      <w:bottom w:val="nil"/>
                                      <w:right w:val="nil"/>
                                    </w:tcBorders>
                                    <w:tcMar>
                                      <w:top w:w="0" w:type="dxa"/>
                                      <w:left w:w="0" w:type="dxa"/>
                                      <w:bottom w:w="0" w:type="dxa"/>
                                      <w:right w:w="0" w:type="dxa"/>
                                    </w:tcMar>
                                  </w:tcPr>
                                  <w:p w14:paraId="3A20CA85" w14:textId="77777777" w:rsidR="00D97F16" w:rsidRDefault="00D97F1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17062656" w14:textId="77777777" w:rsidR="00D97F16" w:rsidRDefault="00D97F1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61F978CC" w14:textId="77777777" w:rsidR="00D97F16" w:rsidRDefault="00D97F16">
                                    <w:pPr>
                                      <w:spacing w:after="0" w:line="240" w:lineRule="auto"/>
                                    </w:pPr>
                                  </w:p>
                                </w:tc>
                              </w:tr>
                            </w:tbl>
                            <w:p w14:paraId="10FF540B" w14:textId="77777777" w:rsidR="00D97F16" w:rsidRDefault="00D97F16">
                              <w:pPr>
                                <w:spacing w:after="0" w:line="240" w:lineRule="auto"/>
                              </w:pPr>
                            </w:p>
                          </w:tc>
                          <w:tc>
                            <w:tcPr>
                              <w:tcW w:w="144" w:type="dxa"/>
                            </w:tcPr>
                            <w:p w14:paraId="2E47E989" w14:textId="77777777" w:rsidR="00D97F16" w:rsidRDefault="00D97F16">
                              <w:pPr>
                                <w:pStyle w:val="EmptyCellLayoutStyle"/>
                                <w:spacing w:after="0" w:line="240" w:lineRule="auto"/>
                              </w:pPr>
                            </w:p>
                          </w:tc>
                        </w:tr>
                      </w:tbl>
                      <w:p w14:paraId="2F535E47" w14:textId="77777777" w:rsidR="00D97F16" w:rsidRDefault="00D97F16">
                        <w:pPr>
                          <w:spacing w:after="0" w:line="240" w:lineRule="auto"/>
                        </w:pPr>
                      </w:p>
                    </w:tc>
                    <w:tc>
                      <w:tcPr>
                        <w:tcW w:w="581" w:type="dxa"/>
                      </w:tcPr>
                      <w:p w14:paraId="2C54879C" w14:textId="77777777" w:rsidR="00D97F16" w:rsidRDefault="00D97F16">
                        <w:pPr>
                          <w:pStyle w:val="EmptyCellLayoutStyle"/>
                          <w:spacing w:after="0" w:line="240" w:lineRule="auto"/>
                        </w:pPr>
                      </w:p>
                    </w:tc>
                  </w:tr>
                </w:tbl>
                <w:p w14:paraId="4616EDF6" w14:textId="77777777" w:rsidR="00D97F16" w:rsidRDefault="00D97F16">
                  <w:pPr>
                    <w:spacing w:after="0" w:line="240" w:lineRule="auto"/>
                  </w:pPr>
                </w:p>
              </w:tc>
            </w:tr>
          </w:tbl>
          <w:p w14:paraId="25896FF4" w14:textId="77777777" w:rsidR="00D97F16" w:rsidRDefault="00D97F16">
            <w:pPr>
              <w:spacing w:after="0" w:line="240" w:lineRule="auto"/>
            </w:pPr>
          </w:p>
        </w:tc>
        <w:tc>
          <w:tcPr>
            <w:tcW w:w="566" w:type="dxa"/>
          </w:tcPr>
          <w:p w14:paraId="2498AB0D" w14:textId="77777777" w:rsidR="00D97F16" w:rsidRDefault="00D97F16">
            <w:pPr>
              <w:pStyle w:val="EmptyCellLayoutStyle"/>
              <w:spacing w:after="0" w:line="240" w:lineRule="auto"/>
            </w:pPr>
          </w:p>
        </w:tc>
      </w:tr>
    </w:tbl>
    <w:p w14:paraId="23C06059" w14:textId="77777777" w:rsidR="00D97F16" w:rsidRDefault="00226C7C">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D97F16" w14:paraId="6D39D4C2"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D97F16" w14:paraId="13D9476A" w14:textId="77777777">
              <w:trPr>
                <w:trHeight w:val="10663"/>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6"/>
                    <w:gridCol w:w="15"/>
                    <w:gridCol w:w="9662"/>
                    <w:gridCol w:w="32"/>
                    <w:gridCol w:w="562"/>
                  </w:tblGrid>
                  <w:tr w:rsidR="00D97F16" w14:paraId="0F875F39" w14:textId="77777777">
                    <w:tc>
                      <w:tcPr>
                        <w:tcW w:w="1066" w:type="dxa"/>
                      </w:tcPr>
                      <w:p w14:paraId="263CF520" w14:textId="77777777" w:rsidR="00D97F16" w:rsidRDefault="00D97F16">
                        <w:pPr>
                          <w:pStyle w:val="EmptyCellLayoutStyle"/>
                          <w:spacing w:after="0" w:line="240" w:lineRule="auto"/>
                        </w:pPr>
                      </w:p>
                    </w:tc>
                    <w:tc>
                      <w:tcPr>
                        <w:tcW w:w="15" w:type="dxa"/>
                      </w:tcPr>
                      <w:p w14:paraId="0B948859" w14:textId="77777777" w:rsidR="00D97F16" w:rsidRDefault="00D97F1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D97F16" w14:paraId="2D77E484" w14:textId="77777777">
                          <w:trPr>
                            <w:trHeight w:val="108"/>
                          </w:trPr>
                          <w:tc>
                            <w:tcPr>
                              <w:tcW w:w="42" w:type="dxa"/>
                            </w:tcPr>
                            <w:p w14:paraId="5C3F68E4" w14:textId="77777777" w:rsidR="00D97F16" w:rsidRDefault="00D97F16">
                              <w:pPr>
                                <w:pStyle w:val="EmptyCellLayoutStyle"/>
                                <w:spacing w:after="0" w:line="240" w:lineRule="auto"/>
                              </w:pPr>
                            </w:p>
                          </w:tc>
                          <w:tc>
                            <w:tcPr>
                              <w:tcW w:w="9297" w:type="dxa"/>
                            </w:tcPr>
                            <w:p w14:paraId="07A7D344" w14:textId="77777777" w:rsidR="00D97F16" w:rsidRDefault="00D97F16">
                              <w:pPr>
                                <w:pStyle w:val="EmptyCellLayoutStyle"/>
                                <w:spacing w:after="0" w:line="240" w:lineRule="auto"/>
                              </w:pPr>
                            </w:p>
                          </w:tc>
                          <w:tc>
                            <w:tcPr>
                              <w:tcW w:w="323" w:type="dxa"/>
                            </w:tcPr>
                            <w:p w14:paraId="4C608269" w14:textId="77777777" w:rsidR="00D97F16" w:rsidRDefault="00D97F16">
                              <w:pPr>
                                <w:pStyle w:val="EmptyCellLayoutStyle"/>
                                <w:spacing w:after="0" w:line="240" w:lineRule="auto"/>
                              </w:pPr>
                            </w:p>
                          </w:tc>
                        </w:tr>
                        <w:tr w:rsidR="00D97F16" w14:paraId="0E912055" w14:textId="77777777">
                          <w:tc>
                            <w:tcPr>
                              <w:tcW w:w="42" w:type="dxa"/>
                            </w:tcPr>
                            <w:p w14:paraId="6B8664C8" w14:textId="77777777" w:rsidR="00D97F16" w:rsidRDefault="00D97F1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34002B" w14:paraId="7BF64580" w14:textId="77777777" w:rsidTr="0034002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1DD53BC7" w14:textId="77777777" w:rsidR="00D97F16" w:rsidRDefault="00226C7C">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1ED8BDCE" w14:textId="77777777" w:rsidR="00D97F16" w:rsidRDefault="00D97F16">
                                    <w:pPr>
                                      <w:spacing w:after="0" w:line="240" w:lineRule="auto"/>
                                    </w:pPr>
                                  </w:p>
                                </w:tc>
                              </w:tr>
                              <w:tr w:rsidR="00D97F16" w14:paraId="5A6FA314" w14:textId="77777777">
                                <w:trPr>
                                  <w:trHeight w:val="262"/>
                                </w:trPr>
                                <w:tc>
                                  <w:tcPr>
                                    <w:tcW w:w="340" w:type="dxa"/>
                                    <w:tcBorders>
                                      <w:top w:val="nil"/>
                                      <w:left w:val="nil"/>
                                      <w:bottom w:val="nil"/>
                                      <w:right w:val="nil"/>
                                    </w:tcBorders>
                                    <w:tcMar>
                                      <w:top w:w="39" w:type="dxa"/>
                                      <w:left w:w="39" w:type="dxa"/>
                                      <w:bottom w:w="39" w:type="dxa"/>
                                      <w:right w:w="39" w:type="dxa"/>
                                    </w:tcMar>
                                  </w:tcPr>
                                  <w:p w14:paraId="31D52C26"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0B6FF7"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D33F7C"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A3728F9"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2BC9C0"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E796CD"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911E52"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45268D"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3E4C53D" w14:textId="77777777" w:rsidR="00D97F16" w:rsidRDefault="00D97F16">
                                    <w:pPr>
                                      <w:spacing w:after="0" w:line="240" w:lineRule="auto"/>
                                    </w:pPr>
                                  </w:p>
                                </w:tc>
                              </w:tr>
                              <w:tr w:rsidR="00D97F16" w14:paraId="32F868C1" w14:textId="77777777">
                                <w:trPr>
                                  <w:trHeight w:val="999"/>
                                </w:trPr>
                                <w:tc>
                                  <w:tcPr>
                                    <w:tcW w:w="340" w:type="dxa"/>
                                    <w:tcBorders>
                                      <w:top w:val="nil"/>
                                      <w:left w:val="nil"/>
                                      <w:bottom w:val="nil"/>
                                      <w:right w:val="nil"/>
                                    </w:tcBorders>
                                    <w:tcMar>
                                      <w:top w:w="39" w:type="dxa"/>
                                      <w:left w:w="39" w:type="dxa"/>
                                      <w:bottom w:w="39" w:type="dxa"/>
                                      <w:right w:w="39" w:type="dxa"/>
                                    </w:tcMar>
                                  </w:tcPr>
                                  <w:p w14:paraId="07D02204"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B5AE92" w14:textId="77777777" w:rsidR="00D97F16" w:rsidRDefault="00226C7C">
                                    <w:pPr>
                                      <w:spacing w:after="0" w:line="240" w:lineRule="auto"/>
                                    </w:pPr>
                                    <w:r>
                                      <w:rPr>
                                        <w:noProof/>
                                      </w:rPr>
                                      <w:drawing>
                                        <wp:inline distT="0" distB="0" distL="0" distR="0" wp14:anchorId="7D2A7882" wp14:editId="615E01AB">
                                          <wp:extent cx="914631" cy="6840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2F6FCF2"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8528497" w14:textId="77777777" w:rsidR="00D97F16" w:rsidRDefault="00226C7C">
                                    <w:pPr>
                                      <w:spacing w:after="0" w:line="240" w:lineRule="auto"/>
                                    </w:pPr>
                                    <w:r>
                                      <w:rPr>
                                        <w:noProof/>
                                      </w:rPr>
                                      <w:drawing>
                                        <wp:inline distT="0" distB="0" distL="0" distR="0" wp14:anchorId="6E72F36E" wp14:editId="4AF1BBE5">
                                          <wp:extent cx="914172" cy="6840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30"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B562EF"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9A128A4" w14:textId="77777777" w:rsidR="00D97F16" w:rsidRDefault="00226C7C">
                                    <w:pPr>
                                      <w:spacing w:after="0" w:line="240" w:lineRule="auto"/>
                                    </w:pPr>
                                    <w:r>
                                      <w:rPr>
                                        <w:noProof/>
                                      </w:rPr>
                                      <w:drawing>
                                        <wp:inline distT="0" distB="0" distL="0" distR="0" wp14:anchorId="36C220A0" wp14:editId="506A6B32">
                                          <wp:extent cx="914172" cy="684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3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A0EFCC"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1C50B5" w14:textId="77777777" w:rsidR="00D97F16" w:rsidRDefault="00226C7C">
                                    <w:pPr>
                                      <w:spacing w:after="0" w:line="240" w:lineRule="auto"/>
                                    </w:pPr>
                                    <w:r>
                                      <w:rPr>
                                        <w:noProof/>
                                      </w:rPr>
                                      <w:drawing>
                                        <wp:inline distT="0" distB="0" distL="0" distR="0" wp14:anchorId="1D9F4B89" wp14:editId="03218F9B">
                                          <wp:extent cx="914288" cy="684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32"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451034E" w14:textId="77777777" w:rsidR="00D97F16" w:rsidRDefault="00D97F16">
                                    <w:pPr>
                                      <w:spacing w:after="0" w:line="240" w:lineRule="auto"/>
                                    </w:pPr>
                                  </w:p>
                                </w:tc>
                              </w:tr>
                              <w:tr w:rsidR="00D97F16" w14:paraId="554A4FAB" w14:textId="77777777">
                                <w:trPr>
                                  <w:trHeight w:val="262"/>
                                </w:trPr>
                                <w:tc>
                                  <w:tcPr>
                                    <w:tcW w:w="340" w:type="dxa"/>
                                    <w:tcBorders>
                                      <w:top w:val="nil"/>
                                      <w:left w:val="nil"/>
                                      <w:bottom w:val="nil"/>
                                      <w:right w:val="nil"/>
                                    </w:tcBorders>
                                    <w:tcMar>
                                      <w:top w:w="39" w:type="dxa"/>
                                      <w:left w:w="39" w:type="dxa"/>
                                      <w:bottom w:w="39" w:type="dxa"/>
                                      <w:right w:w="39" w:type="dxa"/>
                                    </w:tcMar>
                                  </w:tcPr>
                                  <w:p w14:paraId="7ED78E66"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E7EDA8A"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392A0CC"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B2F8295"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B16B1E"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672156"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476A600"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CB2BF7"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B624DAB" w14:textId="77777777" w:rsidR="00D97F16" w:rsidRDefault="00D97F16">
                                    <w:pPr>
                                      <w:spacing w:after="0" w:line="240" w:lineRule="auto"/>
                                    </w:pPr>
                                  </w:p>
                                </w:tc>
                              </w:tr>
                              <w:tr w:rsidR="00D97F16" w14:paraId="7AF7F1FE" w14:textId="77777777">
                                <w:trPr>
                                  <w:trHeight w:val="999"/>
                                </w:trPr>
                                <w:tc>
                                  <w:tcPr>
                                    <w:tcW w:w="340" w:type="dxa"/>
                                    <w:tcBorders>
                                      <w:top w:val="nil"/>
                                      <w:left w:val="nil"/>
                                      <w:bottom w:val="nil"/>
                                      <w:right w:val="nil"/>
                                    </w:tcBorders>
                                    <w:tcMar>
                                      <w:top w:w="39" w:type="dxa"/>
                                      <w:left w:w="39" w:type="dxa"/>
                                      <w:bottom w:w="39" w:type="dxa"/>
                                      <w:right w:w="39" w:type="dxa"/>
                                    </w:tcMar>
                                  </w:tcPr>
                                  <w:p w14:paraId="1EDF35F4"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4259B84" w14:textId="77777777" w:rsidR="00D97F16" w:rsidRDefault="00226C7C">
                                    <w:pPr>
                                      <w:spacing w:after="0" w:line="240" w:lineRule="auto"/>
                                    </w:pPr>
                                    <w:r>
                                      <w:rPr>
                                        <w:noProof/>
                                      </w:rPr>
                                      <w:drawing>
                                        <wp:inline distT="0" distB="0" distL="0" distR="0" wp14:anchorId="398ECFB4" wp14:editId="36C2EE2E">
                                          <wp:extent cx="913829" cy="6840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3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CC1AE6"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E30E4CF" w14:textId="77777777" w:rsidR="00D97F16" w:rsidRDefault="00226C7C">
                                    <w:pPr>
                                      <w:spacing w:after="0" w:line="240" w:lineRule="auto"/>
                                    </w:pPr>
                                    <w:r>
                                      <w:rPr>
                                        <w:noProof/>
                                      </w:rPr>
                                      <w:drawing>
                                        <wp:inline distT="0" distB="0" distL="0" distR="0" wp14:anchorId="6F38379F" wp14:editId="5ABAB197">
                                          <wp:extent cx="1044000" cy="4779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4" cstate="print"/>
                                                  <a:stretch>
                                                    <a:fillRect/>
                                                  </a:stretch>
                                                </pic:blipFill>
                                                <pic:spPr>
                                                  <a:xfrm>
                                                    <a:off x="0" y="0"/>
                                                    <a:ext cx="1044000" cy="477975"/>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C6D1AF"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A670369" w14:textId="77777777" w:rsidR="00D97F16" w:rsidRDefault="00226C7C">
                                    <w:pPr>
                                      <w:spacing w:after="0" w:line="240" w:lineRule="auto"/>
                                    </w:pPr>
                                    <w:r>
                                      <w:rPr>
                                        <w:noProof/>
                                      </w:rPr>
                                      <w:drawing>
                                        <wp:inline distT="0" distB="0" distL="0" distR="0" wp14:anchorId="473BDE2C" wp14:editId="5EC72289">
                                          <wp:extent cx="914631" cy="684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FAAF02"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818ADBA" w14:textId="77777777" w:rsidR="00D97F16" w:rsidRDefault="00226C7C">
                                    <w:pPr>
                                      <w:spacing w:after="0" w:line="240" w:lineRule="auto"/>
                                    </w:pPr>
                                    <w:r>
                                      <w:rPr>
                                        <w:noProof/>
                                      </w:rPr>
                                      <w:drawing>
                                        <wp:inline distT="0" distB="0" distL="0" distR="0" wp14:anchorId="1884D8D5" wp14:editId="3B7F2EE8">
                                          <wp:extent cx="914631" cy="6840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6"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5CD95C8" w14:textId="77777777" w:rsidR="00D97F16" w:rsidRDefault="00D97F16">
                                    <w:pPr>
                                      <w:spacing w:after="0" w:line="240" w:lineRule="auto"/>
                                    </w:pPr>
                                  </w:p>
                                </w:tc>
                              </w:tr>
                              <w:tr w:rsidR="00D97F16" w14:paraId="1BC00EB6" w14:textId="77777777">
                                <w:trPr>
                                  <w:trHeight w:val="262"/>
                                </w:trPr>
                                <w:tc>
                                  <w:tcPr>
                                    <w:tcW w:w="340" w:type="dxa"/>
                                    <w:tcBorders>
                                      <w:top w:val="nil"/>
                                      <w:left w:val="nil"/>
                                      <w:bottom w:val="nil"/>
                                      <w:right w:val="nil"/>
                                    </w:tcBorders>
                                    <w:tcMar>
                                      <w:top w:w="39" w:type="dxa"/>
                                      <w:left w:w="39" w:type="dxa"/>
                                      <w:bottom w:w="39" w:type="dxa"/>
                                      <w:right w:w="39" w:type="dxa"/>
                                    </w:tcMar>
                                  </w:tcPr>
                                  <w:p w14:paraId="150BA366"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A8838EC"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FCB0C4"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1632EF"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ACCB98"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0B7F14"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16FB95"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DBE4A63"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83887D7" w14:textId="77777777" w:rsidR="00D97F16" w:rsidRDefault="00D97F16">
                                    <w:pPr>
                                      <w:spacing w:after="0" w:line="240" w:lineRule="auto"/>
                                    </w:pPr>
                                  </w:p>
                                </w:tc>
                              </w:tr>
                              <w:tr w:rsidR="00D97F16" w14:paraId="32EADFD9" w14:textId="77777777">
                                <w:trPr>
                                  <w:trHeight w:val="999"/>
                                </w:trPr>
                                <w:tc>
                                  <w:tcPr>
                                    <w:tcW w:w="340" w:type="dxa"/>
                                    <w:tcBorders>
                                      <w:top w:val="nil"/>
                                      <w:left w:val="nil"/>
                                      <w:bottom w:val="nil"/>
                                      <w:right w:val="nil"/>
                                    </w:tcBorders>
                                    <w:tcMar>
                                      <w:top w:w="39" w:type="dxa"/>
                                      <w:left w:w="39" w:type="dxa"/>
                                      <w:bottom w:w="39" w:type="dxa"/>
                                      <w:right w:w="39" w:type="dxa"/>
                                    </w:tcMar>
                                  </w:tcPr>
                                  <w:p w14:paraId="32011A29"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5559A7" w14:textId="77777777" w:rsidR="00D97F16" w:rsidRDefault="00226C7C">
                                    <w:pPr>
                                      <w:spacing w:after="0" w:line="240" w:lineRule="auto"/>
                                    </w:pPr>
                                    <w:r>
                                      <w:rPr>
                                        <w:noProof/>
                                      </w:rPr>
                                      <w:drawing>
                                        <wp:inline distT="0" distB="0" distL="0" distR="0" wp14:anchorId="193757B8" wp14:editId="7B2CF4B9">
                                          <wp:extent cx="737069" cy="6840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7" cstate="print"/>
                                                  <a:stretch>
                                                    <a:fillRect/>
                                                  </a:stretch>
                                                </pic:blipFill>
                                                <pic:spPr>
                                                  <a:xfrm>
                                                    <a:off x="0" y="0"/>
                                                    <a:ext cx="73706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5D55CD"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FB1764E" w14:textId="77777777" w:rsidR="00D97F16" w:rsidRDefault="00226C7C">
                                    <w:pPr>
                                      <w:spacing w:after="0" w:line="240" w:lineRule="auto"/>
                                    </w:pPr>
                                    <w:r>
                                      <w:rPr>
                                        <w:noProof/>
                                      </w:rPr>
                                      <w:drawing>
                                        <wp:inline distT="0" distB="0" distL="0" distR="0" wp14:anchorId="06B556F8" wp14:editId="75D62203">
                                          <wp:extent cx="914288" cy="6840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6149091"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DFAB276" w14:textId="77777777" w:rsidR="00D97F16" w:rsidRDefault="00226C7C">
                                    <w:pPr>
                                      <w:spacing w:after="0" w:line="240" w:lineRule="auto"/>
                                    </w:pPr>
                                    <w:r>
                                      <w:rPr>
                                        <w:noProof/>
                                      </w:rPr>
                                      <w:drawing>
                                        <wp:inline distT="0" distB="0" distL="0" distR="0" wp14:anchorId="32E3B697" wp14:editId="64E08F1A">
                                          <wp:extent cx="913829" cy="6840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9"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9D4403"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D471D8E" w14:textId="77777777" w:rsidR="00D97F16" w:rsidRDefault="00226C7C">
                                    <w:pPr>
                                      <w:spacing w:after="0" w:line="240" w:lineRule="auto"/>
                                    </w:pPr>
                                    <w:r>
                                      <w:rPr>
                                        <w:noProof/>
                                      </w:rPr>
                                      <w:drawing>
                                        <wp:inline distT="0" distB="0" distL="0" distR="0" wp14:anchorId="15DEC6E4" wp14:editId="1E80E8A1">
                                          <wp:extent cx="914631" cy="6840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40"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C458ACF" w14:textId="77777777" w:rsidR="00D97F16" w:rsidRDefault="00D97F16">
                                    <w:pPr>
                                      <w:spacing w:after="0" w:line="240" w:lineRule="auto"/>
                                    </w:pPr>
                                  </w:p>
                                </w:tc>
                              </w:tr>
                              <w:tr w:rsidR="00D97F16" w14:paraId="504C4A38" w14:textId="77777777">
                                <w:trPr>
                                  <w:trHeight w:val="262"/>
                                </w:trPr>
                                <w:tc>
                                  <w:tcPr>
                                    <w:tcW w:w="340" w:type="dxa"/>
                                    <w:tcBorders>
                                      <w:top w:val="nil"/>
                                      <w:left w:val="nil"/>
                                      <w:bottom w:val="nil"/>
                                      <w:right w:val="nil"/>
                                    </w:tcBorders>
                                    <w:tcMar>
                                      <w:top w:w="39" w:type="dxa"/>
                                      <w:left w:w="39" w:type="dxa"/>
                                      <w:bottom w:w="39" w:type="dxa"/>
                                      <w:right w:w="39" w:type="dxa"/>
                                    </w:tcMar>
                                  </w:tcPr>
                                  <w:p w14:paraId="779A4798"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B98229"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C34720"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8C3D36"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8152F5C"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FC6C819"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F71B3B"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DC9075"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19EB32B" w14:textId="77777777" w:rsidR="00D97F16" w:rsidRDefault="00D97F16">
                                    <w:pPr>
                                      <w:spacing w:after="0" w:line="240" w:lineRule="auto"/>
                                    </w:pPr>
                                  </w:p>
                                </w:tc>
                              </w:tr>
                              <w:tr w:rsidR="00D97F16" w14:paraId="39A958DB" w14:textId="77777777">
                                <w:trPr>
                                  <w:trHeight w:val="999"/>
                                </w:trPr>
                                <w:tc>
                                  <w:tcPr>
                                    <w:tcW w:w="340" w:type="dxa"/>
                                    <w:tcBorders>
                                      <w:top w:val="nil"/>
                                      <w:left w:val="nil"/>
                                      <w:bottom w:val="nil"/>
                                      <w:right w:val="nil"/>
                                    </w:tcBorders>
                                    <w:tcMar>
                                      <w:top w:w="39" w:type="dxa"/>
                                      <w:left w:w="39" w:type="dxa"/>
                                      <w:bottom w:w="39" w:type="dxa"/>
                                      <w:right w:w="39" w:type="dxa"/>
                                    </w:tcMar>
                                  </w:tcPr>
                                  <w:p w14:paraId="19C818C4"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C6AE98D" w14:textId="77777777" w:rsidR="00D97F16" w:rsidRDefault="00226C7C">
                                    <w:pPr>
                                      <w:spacing w:after="0" w:line="240" w:lineRule="auto"/>
                                    </w:pPr>
                                    <w:r>
                                      <w:rPr>
                                        <w:noProof/>
                                      </w:rPr>
                                      <w:drawing>
                                        <wp:inline distT="0" distB="0" distL="0" distR="0" wp14:anchorId="52692D1F" wp14:editId="27F4E6CA">
                                          <wp:extent cx="629226" cy="683999"/>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41" cstate="print"/>
                                                  <a:stretch>
                                                    <a:fillRect/>
                                                  </a:stretch>
                                                </pic:blipFill>
                                                <pic:spPr>
                                                  <a:xfrm>
                                                    <a:off x="0" y="0"/>
                                                    <a:ext cx="629226" cy="683999"/>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8E919A"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4749072" w14:textId="77777777" w:rsidR="00D97F16" w:rsidRDefault="00226C7C">
                                    <w:pPr>
                                      <w:spacing w:after="0" w:line="240" w:lineRule="auto"/>
                                    </w:pPr>
                                    <w:r>
                                      <w:rPr>
                                        <w:noProof/>
                                      </w:rPr>
                                      <w:drawing>
                                        <wp:inline distT="0" distB="0" distL="0" distR="0" wp14:anchorId="794695C4" wp14:editId="23EC7DDC">
                                          <wp:extent cx="914172" cy="6840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D6348A"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AA64C8" w14:textId="77777777" w:rsidR="00D97F16" w:rsidRDefault="00226C7C">
                                    <w:pPr>
                                      <w:spacing w:after="0" w:line="240" w:lineRule="auto"/>
                                    </w:pPr>
                                    <w:r>
                                      <w:rPr>
                                        <w:noProof/>
                                      </w:rPr>
                                      <w:drawing>
                                        <wp:inline distT="0" distB="0" distL="0" distR="0" wp14:anchorId="42A52BED" wp14:editId="5592F61E">
                                          <wp:extent cx="914172" cy="684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4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E90D8B"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0B972E0" w14:textId="77777777" w:rsidR="00D97F16" w:rsidRDefault="00226C7C">
                                    <w:pPr>
                                      <w:spacing w:after="0" w:line="240" w:lineRule="auto"/>
                                    </w:pPr>
                                    <w:r>
                                      <w:rPr>
                                        <w:noProof/>
                                      </w:rPr>
                                      <w:drawing>
                                        <wp:inline distT="0" distB="0" distL="0" distR="0" wp14:anchorId="01F8C0A2" wp14:editId="3F02B143">
                                          <wp:extent cx="913829" cy="6840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4"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578E2FF" w14:textId="77777777" w:rsidR="00D97F16" w:rsidRDefault="00D97F16">
                                    <w:pPr>
                                      <w:spacing w:after="0" w:line="240" w:lineRule="auto"/>
                                    </w:pPr>
                                  </w:p>
                                </w:tc>
                              </w:tr>
                              <w:tr w:rsidR="00D97F16" w14:paraId="1C3FF51C" w14:textId="77777777">
                                <w:trPr>
                                  <w:trHeight w:val="262"/>
                                </w:trPr>
                                <w:tc>
                                  <w:tcPr>
                                    <w:tcW w:w="340" w:type="dxa"/>
                                    <w:tcBorders>
                                      <w:top w:val="nil"/>
                                      <w:left w:val="nil"/>
                                      <w:bottom w:val="nil"/>
                                      <w:right w:val="nil"/>
                                    </w:tcBorders>
                                    <w:tcMar>
                                      <w:top w:w="39" w:type="dxa"/>
                                      <w:left w:w="39" w:type="dxa"/>
                                      <w:bottom w:w="39" w:type="dxa"/>
                                      <w:right w:w="39" w:type="dxa"/>
                                    </w:tcMar>
                                  </w:tcPr>
                                  <w:p w14:paraId="30C2AC17"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50C2BA"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4B2147"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48741D"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9B55C6"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5367395"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4FCEF47"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742997"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16C8BE7" w14:textId="77777777" w:rsidR="00D97F16" w:rsidRDefault="00D97F16">
                                    <w:pPr>
                                      <w:spacing w:after="0" w:line="240" w:lineRule="auto"/>
                                    </w:pPr>
                                  </w:p>
                                </w:tc>
                              </w:tr>
                              <w:tr w:rsidR="00D97F16" w14:paraId="7CE00045" w14:textId="77777777">
                                <w:trPr>
                                  <w:trHeight w:val="999"/>
                                </w:trPr>
                                <w:tc>
                                  <w:tcPr>
                                    <w:tcW w:w="340" w:type="dxa"/>
                                    <w:tcBorders>
                                      <w:top w:val="nil"/>
                                      <w:left w:val="nil"/>
                                      <w:bottom w:val="nil"/>
                                      <w:right w:val="nil"/>
                                    </w:tcBorders>
                                    <w:tcMar>
                                      <w:top w:w="39" w:type="dxa"/>
                                      <w:left w:w="39" w:type="dxa"/>
                                      <w:bottom w:w="39" w:type="dxa"/>
                                      <w:right w:w="39" w:type="dxa"/>
                                    </w:tcMar>
                                  </w:tcPr>
                                  <w:p w14:paraId="5CAB04FE"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EB6B9A" w14:textId="77777777" w:rsidR="00D97F16" w:rsidRDefault="00226C7C">
                                    <w:pPr>
                                      <w:spacing w:after="0" w:line="240" w:lineRule="auto"/>
                                    </w:pPr>
                                    <w:r>
                                      <w:rPr>
                                        <w:noProof/>
                                      </w:rPr>
                                      <w:drawing>
                                        <wp:inline distT="0" distB="0" distL="0" distR="0" wp14:anchorId="655729D6" wp14:editId="5BECE70F">
                                          <wp:extent cx="914172" cy="6840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D8BB8EF"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4424EF6" w14:textId="77777777" w:rsidR="00D97F16" w:rsidRDefault="00226C7C">
                                    <w:pPr>
                                      <w:spacing w:after="0" w:line="240" w:lineRule="auto"/>
                                    </w:pPr>
                                    <w:r>
                                      <w:rPr>
                                        <w:noProof/>
                                      </w:rPr>
                                      <w:drawing>
                                        <wp:inline distT="0" distB="0" distL="0" distR="0" wp14:anchorId="2A690F01" wp14:editId="1B716A10">
                                          <wp:extent cx="914172" cy="6840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DC1EAA"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913DCC" w14:textId="77777777" w:rsidR="00D97F16" w:rsidRDefault="00226C7C">
                                    <w:pPr>
                                      <w:spacing w:after="0" w:line="240" w:lineRule="auto"/>
                                    </w:pPr>
                                    <w:r>
                                      <w:rPr>
                                        <w:noProof/>
                                      </w:rPr>
                                      <w:drawing>
                                        <wp:inline distT="0" distB="0" distL="0" distR="0" wp14:anchorId="68FEB357" wp14:editId="0E32EE0B">
                                          <wp:extent cx="914288" cy="6840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7"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7FC6D02"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9EEE4E1" w14:textId="77777777" w:rsidR="00D97F16" w:rsidRDefault="00226C7C">
                                    <w:pPr>
                                      <w:spacing w:after="0" w:line="240" w:lineRule="auto"/>
                                    </w:pPr>
                                    <w:r>
                                      <w:rPr>
                                        <w:noProof/>
                                      </w:rPr>
                                      <w:drawing>
                                        <wp:inline distT="0" distB="0" distL="0" distR="0" wp14:anchorId="52E2E2E1" wp14:editId="6526A522">
                                          <wp:extent cx="914172" cy="6840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8"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CCF6EF2" w14:textId="77777777" w:rsidR="00D97F16" w:rsidRDefault="00D97F16">
                                    <w:pPr>
                                      <w:spacing w:after="0" w:line="240" w:lineRule="auto"/>
                                    </w:pPr>
                                  </w:p>
                                </w:tc>
                              </w:tr>
                              <w:tr w:rsidR="00D97F16" w14:paraId="5CC34E46" w14:textId="77777777">
                                <w:trPr>
                                  <w:trHeight w:val="262"/>
                                </w:trPr>
                                <w:tc>
                                  <w:tcPr>
                                    <w:tcW w:w="340" w:type="dxa"/>
                                    <w:tcBorders>
                                      <w:top w:val="nil"/>
                                      <w:left w:val="nil"/>
                                      <w:bottom w:val="nil"/>
                                      <w:right w:val="nil"/>
                                    </w:tcBorders>
                                    <w:tcMar>
                                      <w:top w:w="39" w:type="dxa"/>
                                      <w:left w:w="39" w:type="dxa"/>
                                      <w:bottom w:w="39" w:type="dxa"/>
                                      <w:right w:w="39" w:type="dxa"/>
                                    </w:tcMar>
                                  </w:tcPr>
                                  <w:p w14:paraId="38774669"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D500FC"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93B164"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092E1B"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3AA769"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354CAD"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CB411E" w14:textId="77777777" w:rsidR="00D97F16" w:rsidRDefault="00D97F1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8E058B"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F77AA0B" w14:textId="77777777" w:rsidR="00D97F16" w:rsidRDefault="00D97F16">
                                    <w:pPr>
                                      <w:spacing w:after="0" w:line="240" w:lineRule="auto"/>
                                    </w:pPr>
                                  </w:p>
                                </w:tc>
                              </w:tr>
                            </w:tbl>
                            <w:p w14:paraId="4B9EAB05" w14:textId="77777777" w:rsidR="00D97F16" w:rsidRDefault="00D97F16">
                              <w:pPr>
                                <w:spacing w:after="0" w:line="240" w:lineRule="auto"/>
                              </w:pPr>
                            </w:p>
                          </w:tc>
                          <w:tc>
                            <w:tcPr>
                              <w:tcW w:w="323" w:type="dxa"/>
                            </w:tcPr>
                            <w:p w14:paraId="2113C59F" w14:textId="77777777" w:rsidR="00D97F16" w:rsidRDefault="00D97F16">
                              <w:pPr>
                                <w:pStyle w:val="EmptyCellLayoutStyle"/>
                                <w:spacing w:after="0" w:line="240" w:lineRule="auto"/>
                              </w:pPr>
                            </w:p>
                          </w:tc>
                        </w:tr>
                      </w:tbl>
                      <w:p w14:paraId="70921FDD" w14:textId="77777777" w:rsidR="00D97F16" w:rsidRDefault="00D97F16">
                        <w:pPr>
                          <w:spacing w:after="0" w:line="240" w:lineRule="auto"/>
                        </w:pPr>
                      </w:p>
                    </w:tc>
                    <w:tc>
                      <w:tcPr>
                        <w:tcW w:w="32" w:type="dxa"/>
                      </w:tcPr>
                      <w:p w14:paraId="30DD49F6" w14:textId="77777777" w:rsidR="00D97F16" w:rsidRDefault="00D97F16">
                        <w:pPr>
                          <w:pStyle w:val="EmptyCellLayoutStyle"/>
                          <w:spacing w:after="0" w:line="240" w:lineRule="auto"/>
                        </w:pPr>
                      </w:p>
                    </w:tc>
                    <w:tc>
                      <w:tcPr>
                        <w:tcW w:w="562" w:type="dxa"/>
                      </w:tcPr>
                      <w:p w14:paraId="346B32C4" w14:textId="77777777" w:rsidR="00D97F16" w:rsidRDefault="00D97F16">
                        <w:pPr>
                          <w:pStyle w:val="EmptyCellLayoutStyle"/>
                          <w:spacing w:after="0" w:line="240" w:lineRule="auto"/>
                        </w:pPr>
                      </w:p>
                    </w:tc>
                  </w:tr>
                  <w:tr w:rsidR="00D97F16" w14:paraId="64195C71" w14:textId="77777777">
                    <w:trPr>
                      <w:trHeight w:val="287"/>
                    </w:trPr>
                    <w:tc>
                      <w:tcPr>
                        <w:tcW w:w="1066" w:type="dxa"/>
                      </w:tcPr>
                      <w:p w14:paraId="575CD543" w14:textId="77777777" w:rsidR="00D97F16" w:rsidRDefault="00D97F16">
                        <w:pPr>
                          <w:pStyle w:val="EmptyCellLayoutStyle"/>
                          <w:spacing w:after="0" w:line="240" w:lineRule="auto"/>
                        </w:pPr>
                      </w:p>
                    </w:tc>
                    <w:tc>
                      <w:tcPr>
                        <w:tcW w:w="15" w:type="dxa"/>
                      </w:tcPr>
                      <w:p w14:paraId="1F6E5717" w14:textId="77777777" w:rsidR="00D97F16" w:rsidRDefault="00D97F16">
                        <w:pPr>
                          <w:pStyle w:val="EmptyCellLayoutStyle"/>
                          <w:spacing w:after="0" w:line="240" w:lineRule="auto"/>
                        </w:pPr>
                      </w:p>
                    </w:tc>
                    <w:tc>
                      <w:tcPr>
                        <w:tcW w:w="9662" w:type="dxa"/>
                      </w:tcPr>
                      <w:p w14:paraId="670FC879" w14:textId="77777777" w:rsidR="00D97F16" w:rsidRDefault="00D97F16">
                        <w:pPr>
                          <w:pStyle w:val="EmptyCellLayoutStyle"/>
                          <w:spacing w:after="0" w:line="240" w:lineRule="auto"/>
                        </w:pPr>
                      </w:p>
                    </w:tc>
                    <w:tc>
                      <w:tcPr>
                        <w:tcW w:w="32" w:type="dxa"/>
                      </w:tcPr>
                      <w:p w14:paraId="638AAFDC" w14:textId="77777777" w:rsidR="00D97F16" w:rsidRDefault="00D97F16">
                        <w:pPr>
                          <w:pStyle w:val="EmptyCellLayoutStyle"/>
                          <w:spacing w:after="0" w:line="240" w:lineRule="auto"/>
                        </w:pPr>
                      </w:p>
                    </w:tc>
                    <w:tc>
                      <w:tcPr>
                        <w:tcW w:w="562" w:type="dxa"/>
                      </w:tcPr>
                      <w:p w14:paraId="5A8965F5" w14:textId="77777777" w:rsidR="00D97F16" w:rsidRDefault="00D97F16">
                        <w:pPr>
                          <w:pStyle w:val="EmptyCellLayoutStyle"/>
                          <w:spacing w:after="0" w:line="240" w:lineRule="auto"/>
                        </w:pPr>
                      </w:p>
                    </w:tc>
                  </w:tr>
                  <w:tr w:rsidR="0034002B" w14:paraId="3953EA4B" w14:textId="77777777" w:rsidTr="0034002B">
                    <w:tc>
                      <w:tcPr>
                        <w:tcW w:w="1066" w:type="dxa"/>
                      </w:tcPr>
                      <w:p w14:paraId="3BFC3F3B" w14:textId="77777777" w:rsidR="00D97F16" w:rsidRDefault="00D97F16">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7"/>
                          <w:gridCol w:w="354"/>
                        </w:tblGrid>
                        <w:tr w:rsidR="00D97F16" w14:paraId="13B751EA" w14:textId="77777777">
                          <w:trPr>
                            <w:trHeight w:val="156"/>
                          </w:trPr>
                          <w:tc>
                            <w:tcPr>
                              <w:tcW w:w="58" w:type="dxa"/>
                            </w:tcPr>
                            <w:p w14:paraId="57128EA7" w14:textId="77777777" w:rsidR="00D97F16" w:rsidRDefault="00D97F16">
                              <w:pPr>
                                <w:pStyle w:val="EmptyCellLayoutStyle"/>
                                <w:spacing w:after="0" w:line="240" w:lineRule="auto"/>
                              </w:pPr>
                            </w:p>
                          </w:tc>
                          <w:tc>
                            <w:tcPr>
                              <w:tcW w:w="9297" w:type="dxa"/>
                            </w:tcPr>
                            <w:p w14:paraId="7DF77CCC" w14:textId="77777777" w:rsidR="00D97F16" w:rsidRDefault="00D97F16">
                              <w:pPr>
                                <w:pStyle w:val="EmptyCellLayoutStyle"/>
                                <w:spacing w:after="0" w:line="240" w:lineRule="auto"/>
                              </w:pPr>
                            </w:p>
                          </w:tc>
                          <w:tc>
                            <w:tcPr>
                              <w:tcW w:w="354" w:type="dxa"/>
                            </w:tcPr>
                            <w:p w14:paraId="1A7BA00A" w14:textId="77777777" w:rsidR="00D97F16" w:rsidRDefault="00D97F16">
                              <w:pPr>
                                <w:pStyle w:val="EmptyCellLayoutStyle"/>
                                <w:spacing w:after="0" w:line="240" w:lineRule="auto"/>
                              </w:pPr>
                            </w:p>
                          </w:tc>
                        </w:tr>
                        <w:tr w:rsidR="00D97F16" w14:paraId="0C59D9FE" w14:textId="77777777">
                          <w:tc>
                            <w:tcPr>
                              <w:tcW w:w="58" w:type="dxa"/>
                            </w:tcPr>
                            <w:p w14:paraId="7ACE2CE9" w14:textId="77777777" w:rsidR="00D97F16" w:rsidRDefault="00D97F1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34002B" w14:paraId="3AEEFB1F" w14:textId="77777777" w:rsidTr="0034002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529DDB9B" w14:textId="77777777" w:rsidR="00D97F16" w:rsidRDefault="00226C7C">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2B321226" w14:textId="77777777" w:rsidR="00D97F16" w:rsidRDefault="00D97F16">
                                    <w:pPr>
                                      <w:spacing w:after="0" w:line="240" w:lineRule="auto"/>
                                    </w:pPr>
                                  </w:p>
                                </w:tc>
                              </w:tr>
                              <w:tr w:rsidR="00D97F16" w14:paraId="29F7914D" w14:textId="77777777">
                                <w:trPr>
                                  <w:trHeight w:val="999"/>
                                </w:trPr>
                                <w:tc>
                                  <w:tcPr>
                                    <w:tcW w:w="340" w:type="dxa"/>
                                    <w:tcBorders>
                                      <w:top w:val="nil"/>
                                      <w:left w:val="nil"/>
                                      <w:bottom w:val="nil"/>
                                      <w:right w:val="nil"/>
                                    </w:tcBorders>
                                    <w:tcMar>
                                      <w:top w:w="39" w:type="dxa"/>
                                      <w:left w:w="39" w:type="dxa"/>
                                      <w:bottom w:w="39" w:type="dxa"/>
                                      <w:right w:w="39" w:type="dxa"/>
                                    </w:tcMar>
                                  </w:tcPr>
                                  <w:p w14:paraId="7D249A64"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43EF22" w14:textId="77777777" w:rsidR="00D97F16" w:rsidRDefault="00226C7C">
                                    <w:pPr>
                                      <w:spacing w:after="0" w:line="240" w:lineRule="auto"/>
                                    </w:pPr>
                                    <w:r>
                                      <w:rPr>
                                        <w:noProof/>
                                      </w:rPr>
                                      <w:drawing>
                                        <wp:inline distT="0" distB="0" distL="0" distR="0" wp14:anchorId="1699E990" wp14:editId="29A1F57B">
                                          <wp:extent cx="1044000" cy="6840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39A81E" w14:textId="77777777" w:rsidR="00D97F16" w:rsidRDefault="00D97F1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F36CA7" w14:textId="77777777" w:rsidR="00D97F16" w:rsidRDefault="00226C7C">
                                    <w:pPr>
                                      <w:spacing w:after="0" w:line="240" w:lineRule="auto"/>
                                    </w:pPr>
                                    <w:r>
                                      <w:rPr>
                                        <w:noProof/>
                                      </w:rPr>
                                      <w:drawing>
                                        <wp:inline distT="0" distB="0" distL="0" distR="0" wp14:anchorId="4553440E" wp14:editId="266694CB">
                                          <wp:extent cx="1044000" cy="6840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5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9C1E27" w14:textId="77777777" w:rsidR="00D97F16" w:rsidRDefault="00D97F16">
                                    <w:pPr>
                                      <w:spacing w:after="0" w:line="240" w:lineRule="auto"/>
                                    </w:pPr>
                                  </w:p>
                                </w:tc>
                                <w:tc>
                                  <w:tcPr>
                                    <w:tcW w:w="1644" w:type="dxa"/>
                                  </w:tcPr>
                                  <w:p w14:paraId="3C3DB60E"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7E028A" w14:textId="77777777" w:rsidR="00D97F16" w:rsidRDefault="00D97F16">
                                    <w:pPr>
                                      <w:spacing w:after="0" w:line="240" w:lineRule="auto"/>
                                    </w:pPr>
                                  </w:p>
                                </w:tc>
                                <w:tc>
                                  <w:tcPr>
                                    <w:tcW w:w="1644" w:type="dxa"/>
                                  </w:tcPr>
                                  <w:p w14:paraId="4B343E9A"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E5264F3" w14:textId="77777777" w:rsidR="00D97F16" w:rsidRDefault="00D97F16">
                                    <w:pPr>
                                      <w:spacing w:after="0" w:line="240" w:lineRule="auto"/>
                                    </w:pPr>
                                  </w:p>
                                </w:tc>
                              </w:tr>
                              <w:tr w:rsidR="00D97F16" w14:paraId="683945BC" w14:textId="77777777">
                                <w:trPr>
                                  <w:trHeight w:val="262"/>
                                </w:trPr>
                                <w:tc>
                                  <w:tcPr>
                                    <w:tcW w:w="340" w:type="dxa"/>
                                    <w:tcBorders>
                                      <w:top w:val="nil"/>
                                      <w:left w:val="nil"/>
                                      <w:bottom w:val="nil"/>
                                      <w:right w:val="nil"/>
                                    </w:tcBorders>
                                    <w:tcMar>
                                      <w:top w:w="39" w:type="dxa"/>
                                      <w:left w:w="39" w:type="dxa"/>
                                      <w:bottom w:w="39" w:type="dxa"/>
                                      <w:right w:w="39" w:type="dxa"/>
                                    </w:tcMar>
                                  </w:tcPr>
                                  <w:p w14:paraId="198DF457" w14:textId="77777777" w:rsidR="00D97F16" w:rsidRDefault="00D97F16">
                                    <w:pPr>
                                      <w:spacing w:after="0" w:line="240" w:lineRule="auto"/>
                                    </w:pPr>
                                  </w:p>
                                </w:tc>
                                <w:tc>
                                  <w:tcPr>
                                    <w:tcW w:w="1644" w:type="dxa"/>
                                  </w:tcPr>
                                  <w:p w14:paraId="75E37E60"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37421BC" w14:textId="77777777" w:rsidR="00D97F16" w:rsidRDefault="00D97F16">
                                    <w:pPr>
                                      <w:spacing w:after="0" w:line="240" w:lineRule="auto"/>
                                    </w:pPr>
                                  </w:p>
                                </w:tc>
                                <w:tc>
                                  <w:tcPr>
                                    <w:tcW w:w="1644" w:type="dxa"/>
                                  </w:tcPr>
                                  <w:p w14:paraId="093F02B1"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56E829" w14:textId="77777777" w:rsidR="00D97F16" w:rsidRDefault="00D97F16">
                                    <w:pPr>
                                      <w:spacing w:after="0" w:line="240" w:lineRule="auto"/>
                                    </w:pPr>
                                  </w:p>
                                </w:tc>
                                <w:tc>
                                  <w:tcPr>
                                    <w:tcW w:w="1644" w:type="dxa"/>
                                  </w:tcPr>
                                  <w:p w14:paraId="0E155F04" w14:textId="77777777" w:rsidR="00D97F16" w:rsidRDefault="00D97F1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EAC211" w14:textId="77777777" w:rsidR="00D97F16" w:rsidRDefault="00D97F16">
                                    <w:pPr>
                                      <w:spacing w:after="0" w:line="240" w:lineRule="auto"/>
                                    </w:pPr>
                                  </w:p>
                                </w:tc>
                                <w:tc>
                                  <w:tcPr>
                                    <w:tcW w:w="1644" w:type="dxa"/>
                                  </w:tcPr>
                                  <w:p w14:paraId="1D23E70F" w14:textId="77777777" w:rsidR="00D97F16" w:rsidRDefault="00D97F1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563FEF9" w14:textId="77777777" w:rsidR="00D97F16" w:rsidRDefault="00D97F16">
                                    <w:pPr>
                                      <w:spacing w:after="0" w:line="240" w:lineRule="auto"/>
                                    </w:pPr>
                                  </w:p>
                                </w:tc>
                              </w:tr>
                            </w:tbl>
                            <w:p w14:paraId="78352EBC" w14:textId="77777777" w:rsidR="00D97F16" w:rsidRDefault="00D97F16">
                              <w:pPr>
                                <w:spacing w:after="0" w:line="240" w:lineRule="auto"/>
                              </w:pPr>
                            </w:p>
                          </w:tc>
                          <w:tc>
                            <w:tcPr>
                              <w:tcW w:w="354" w:type="dxa"/>
                            </w:tcPr>
                            <w:p w14:paraId="2B4EE2A7" w14:textId="77777777" w:rsidR="00D97F16" w:rsidRDefault="00D97F16">
                              <w:pPr>
                                <w:pStyle w:val="EmptyCellLayoutStyle"/>
                                <w:spacing w:after="0" w:line="240" w:lineRule="auto"/>
                              </w:pPr>
                            </w:p>
                          </w:tc>
                        </w:tr>
                        <w:tr w:rsidR="00D97F16" w14:paraId="6E29E2A1" w14:textId="77777777">
                          <w:trPr>
                            <w:trHeight w:val="360"/>
                          </w:trPr>
                          <w:tc>
                            <w:tcPr>
                              <w:tcW w:w="58" w:type="dxa"/>
                            </w:tcPr>
                            <w:p w14:paraId="6E0C9706" w14:textId="77777777" w:rsidR="00D97F16" w:rsidRDefault="00D97F16">
                              <w:pPr>
                                <w:pStyle w:val="EmptyCellLayoutStyle"/>
                                <w:spacing w:after="0" w:line="240" w:lineRule="auto"/>
                              </w:pPr>
                            </w:p>
                          </w:tc>
                          <w:tc>
                            <w:tcPr>
                              <w:tcW w:w="9297" w:type="dxa"/>
                            </w:tcPr>
                            <w:p w14:paraId="740AB265" w14:textId="77777777" w:rsidR="00D97F16" w:rsidRDefault="00D97F16">
                              <w:pPr>
                                <w:pStyle w:val="EmptyCellLayoutStyle"/>
                                <w:spacing w:after="0" w:line="240" w:lineRule="auto"/>
                              </w:pPr>
                            </w:p>
                          </w:tc>
                          <w:tc>
                            <w:tcPr>
                              <w:tcW w:w="354" w:type="dxa"/>
                            </w:tcPr>
                            <w:p w14:paraId="596AB836" w14:textId="77777777" w:rsidR="00D97F16" w:rsidRDefault="00D97F16">
                              <w:pPr>
                                <w:pStyle w:val="EmptyCellLayoutStyle"/>
                                <w:spacing w:after="0" w:line="240" w:lineRule="auto"/>
                              </w:pPr>
                            </w:p>
                          </w:tc>
                        </w:tr>
                      </w:tbl>
                      <w:p w14:paraId="57E833B9" w14:textId="77777777" w:rsidR="00D97F16" w:rsidRDefault="00D97F16">
                        <w:pPr>
                          <w:spacing w:after="0" w:line="240" w:lineRule="auto"/>
                        </w:pPr>
                      </w:p>
                    </w:tc>
                    <w:tc>
                      <w:tcPr>
                        <w:tcW w:w="562" w:type="dxa"/>
                      </w:tcPr>
                      <w:p w14:paraId="514759FC" w14:textId="77777777" w:rsidR="00D97F16" w:rsidRDefault="00D97F16">
                        <w:pPr>
                          <w:pStyle w:val="EmptyCellLayoutStyle"/>
                          <w:spacing w:after="0" w:line="240" w:lineRule="auto"/>
                        </w:pPr>
                      </w:p>
                    </w:tc>
                  </w:tr>
                </w:tbl>
                <w:p w14:paraId="63501F9A" w14:textId="77777777" w:rsidR="00D97F16" w:rsidRDefault="00D97F16">
                  <w:pPr>
                    <w:spacing w:after="0" w:line="240" w:lineRule="auto"/>
                  </w:pPr>
                </w:p>
              </w:tc>
            </w:tr>
          </w:tbl>
          <w:p w14:paraId="119579A3" w14:textId="77777777" w:rsidR="00D97F16" w:rsidRDefault="00D97F16">
            <w:pPr>
              <w:spacing w:after="0" w:line="240" w:lineRule="auto"/>
            </w:pPr>
          </w:p>
        </w:tc>
        <w:tc>
          <w:tcPr>
            <w:tcW w:w="566" w:type="dxa"/>
          </w:tcPr>
          <w:p w14:paraId="2E682AAC" w14:textId="77777777" w:rsidR="00D97F16" w:rsidRDefault="00D97F16">
            <w:pPr>
              <w:pStyle w:val="EmptyCellLayoutStyle"/>
              <w:spacing w:after="0" w:line="240" w:lineRule="auto"/>
            </w:pPr>
          </w:p>
        </w:tc>
      </w:tr>
    </w:tbl>
    <w:p w14:paraId="5EA4133B" w14:textId="77777777" w:rsidR="00D97F16" w:rsidRDefault="00D97F16">
      <w:pPr>
        <w:spacing w:after="0" w:line="240" w:lineRule="auto"/>
      </w:pPr>
    </w:p>
    <w:sectPr w:rsidR="00D97F16">
      <w:headerReference w:type="default" r:id="rId51"/>
      <w:footerReference w:type="default" r:id="rId52"/>
      <w:headerReference w:type="first" r:id="rId53"/>
      <w:footerReference w:type="first" r:id="rId54"/>
      <w:pgSz w:w="11908" w:h="16837"/>
      <w:pgMar w:top="1436" w:right="0" w:bottom="1256" w:left="0" w:header="566" w:footer="566"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i Matsumoto" w:date="2024-05-15T15:54:00Z" w:initials="MM">
    <w:p w14:paraId="004BB830" w14:textId="77777777" w:rsidR="00567814" w:rsidRDefault="00567814" w:rsidP="00241D06">
      <w:pPr>
        <w:pStyle w:val="CommentText"/>
      </w:pPr>
      <w:r>
        <w:rPr>
          <w:rStyle w:val="CommentReference"/>
        </w:rPr>
        <w:annotationRef/>
      </w:r>
      <w:r>
        <w:t>This over expenditure should be explained briefly in a footnote</w:t>
      </w:r>
    </w:p>
  </w:comment>
  <w:comment w:id="1" w:author="Mari Matsumoto" w:date="2024-05-12T23:17:00Z" w:initials="MM">
    <w:p w14:paraId="3470617D" w14:textId="0D00E1BA" w:rsidR="00690D77" w:rsidRDefault="00690D77" w:rsidP="00B10255">
      <w:pPr>
        <w:pStyle w:val="CommentText"/>
      </w:pPr>
      <w:r>
        <w:rPr>
          <w:rStyle w:val="CommentReference"/>
        </w:rPr>
        <w:annotationRef/>
      </w:r>
      <w:r>
        <w:t>What is status of refund? This project is ops closed</w:t>
      </w:r>
    </w:p>
  </w:comment>
  <w:comment w:id="2" w:author="Mari Matsumoto" w:date="2024-05-12T23:17:00Z" w:initials="MM">
    <w:p w14:paraId="1401A3B8" w14:textId="3C614E49" w:rsidR="00690D77" w:rsidRDefault="00690D77" w:rsidP="00E9547C">
      <w:pPr>
        <w:pStyle w:val="CommentText"/>
      </w:pPr>
      <w:r>
        <w:rPr>
          <w:rStyle w:val="CommentReference"/>
        </w:rPr>
        <w:annotationRef/>
      </w:r>
      <w:r>
        <w:t>What is status of refund? This project is ops closed</w:t>
      </w:r>
    </w:p>
  </w:comment>
  <w:comment w:id="3" w:author="Mari Matsumoto" w:date="2024-05-12T23:18:00Z" w:initials="MM">
    <w:p w14:paraId="4A327E4C" w14:textId="77777777" w:rsidR="00690D77" w:rsidRDefault="00690D77" w:rsidP="001249E4">
      <w:pPr>
        <w:pStyle w:val="CommentText"/>
      </w:pPr>
      <w:r>
        <w:rPr>
          <w:rStyle w:val="CommentReference"/>
        </w:rPr>
        <w:annotationRef/>
      </w:r>
      <w:r>
        <w:t>What is status of refund, this project is ops closed</w:t>
      </w:r>
    </w:p>
  </w:comment>
  <w:comment w:id="4" w:author="Mari Matsumoto" w:date="2024-05-12T23:18:00Z" w:initials="MM">
    <w:p w14:paraId="22F1E083" w14:textId="77777777" w:rsidR="00690D77" w:rsidRDefault="00690D77" w:rsidP="00D11FDF">
      <w:pPr>
        <w:pStyle w:val="CommentText"/>
      </w:pPr>
      <w:r>
        <w:rPr>
          <w:rStyle w:val="CommentReference"/>
        </w:rPr>
        <w:annotationRef/>
      </w:r>
      <w:r>
        <w:t>What is status of refund, this project is ops closed</w:t>
      </w:r>
    </w:p>
  </w:comment>
  <w:comment w:id="5" w:author="Mari Matsumoto" w:date="2024-05-12T23:18:00Z" w:initials="MM">
    <w:p w14:paraId="14B63DD4" w14:textId="77777777" w:rsidR="00690D77" w:rsidRDefault="00690D77" w:rsidP="00221D4C">
      <w:pPr>
        <w:pStyle w:val="CommentText"/>
      </w:pPr>
      <w:r>
        <w:rPr>
          <w:rStyle w:val="CommentReference"/>
        </w:rPr>
        <w:annotationRef/>
      </w:r>
      <w:r>
        <w:t>What is status of refund, this project is ops closed</w:t>
      </w:r>
    </w:p>
  </w:comment>
  <w:comment w:id="6" w:author="Mari Matsumoto" w:date="2024-05-12T23:20:00Z" w:initials="MM">
    <w:p w14:paraId="426CF47C" w14:textId="77777777" w:rsidR="0056602C" w:rsidRDefault="0056602C" w:rsidP="00A866E8">
      <w:pPr>
        <w:pStyle w:val="CommentText"/>
      </w:pPr>
      <w:r>
        <w:rPr>
          <w:rStyle w:val="CommentReference"/>
        </w:rPr>
        <w:annotationRef/>
      </w:r>
      <w:r>
        <w:t>What is status of refund, this project is ops closed</w:t>
      </w:r>
    </w:p>
  </w:comment>
  <w:comment w:id="7" w:author="Mari Matsumoto" w:date="2024-05-12T23:20:00Z" w:initials="MM">
    <w:p w14:paraId="2BB36A1D" w14:textId="77777777" w:rsidR="0056602C" w:rsidRDefault="0056602C" w:rsidP="00E06AF1">
      <w:pPr>
        <w:pStyle w:val="CommentText"/>
      </w:pPr>
      <w:r>
        <w:rPr>
          <w:rStyle w:val="CommentReference"/>
        </w:rPr>
        <w:annotationRef/>
      </w:r>
      <w:r>
        <w:t>What is status of refund, this project is ops closed</w:t>
      </w:r>
    </w:p>
  </w:comment>
  <w:comment w:id="8" w:author="Mari Matsumoto" w:date="2024-05-12T23:20:00Z" w:initials="MM">
    <w:p w14:paraId="38889BB2" w14:textId="77777777" w:rsidR="0056602C" w:rsidRDefault="0056602C" w:rsidP="007D680A">
      <w:pPr>
        <w:pStyle w:val="CommentText"/>
      </w:pPr>
      <w:r>
        <w:rPr>
          <w:rStyle w:val="CommentReference"/>
        </w:rPr>
        <w:annotationRef/>
      </w:r>
      <w:r>
        <w:t>What is status of refund, this project is ops closed</w:t>
      </w:r>
    </w:p>
  </w:comment>
  <w:comment w:id="9" w:author="Mari Matsumoto" w:date="2024-05-12T23:21:00Z" w:initials="MM">
    <w:p w14:paraId="3D2766FF" w14:textId="77777777" w:rsidR="00C668C6" w:rsidRDefault="00C668C6" w:rsidP="0047120B">
      <w:pPr>
        <w:pStyle w:val="CommentText"/>
      </w:pPr>
      <w:r>
        <w:rPr>
          <w:rStyle w:val="CommentReference"/>
        </w:rPr>
        <w:annotationRef/>
      </w:r>
      <w:r>
        <w:t>What is status of refund, this project is ops closed</w:t>
      </w:r>
    </w:p>
  </w:comment>
  <w:comment w:id="10" w:author="Mari Matsumoto" w:date="2024-05-12T23:21:00Z" w:initials="MM">
    <w:p w14:paraId="1820BD3B" w14:textId="77777777" w:rsidR="00C668C6" w:rsidRDefault="00C668C6" w:rsidP="00C72C23">
      <w:pPr>
        <w:pStyle w:val="CommentText"/>
      </w:pPr>
      <w:r>
        <w:rPr>
          <w:rStyle w:val="CommentReference"/>
        </w:rPr>
        <w:annotationRef/>
      </w:r>
      <w:r>
        <w:t>What is status of refund, this project is ops closed</w:t>
      </w:r>
    </w:p>
  </w:comment>
  <w:comment w:id="11" w:author="Mari Matsumoto" w:date="2024-05-12T23:21:00Z" w:initials="MM">
    <w:p w14:paraId="28A1E6D0" w14:textId="77777777" w:rsidR="004A1DDF" w:rsidRDefault="004A1DDF" w:rsidP="00E170FA">
      <w:pPr>
        <w:pStyle w:val="CommentText"/>
      </w:pPr>
      <w:r>
        <w:rPr>
          <w:rStyle w:val="CommentReference"/>
        </w:rPr>
        <w:annotationRef/>
      </w:r>
      <w:r>
        <w:t>There should be an explanation for this overexpenditure</w:t>
      </w:r>
    </w:p>
  </w:comment>
  <w:comment w:id="12" w:author="Mari Matsumoto" w:date="2024-05-15T16:01:00Z" w:initials="MM">
    <w:p w14:paraId="1B8DED8F" w14:textId="77777777" w:rsidR="00DC4FDA" w:rsidRDefault="00DC4FDA" w:rsidP="00EB191D">
      <w:pPr>
        <w:pStyle w:val="CommentText"/>
      </w:pPr>
      <w:r>
        <w:rPr>
          <w:rStyle w:val="CommentReference"/>
        </w:rPr>
        <w:annotationRef/>
      </w:r>
      <w:r>
        <w:t>From what I can see, all these should be operationally closed. @ Lydia Please use the final fund report to close these projects</w:t>
      </w:r>
    </w:p>
  </w:comment>
  <w:comment w:id="13" w:author="Mari Matsumoto" w:date="2024-05-15T16:02:00Z" w:initials="MM">
    <w:p w14:paraId="33EE0491" w14:textId="77777777" w:rsidR="00DC4FDA" w:rsidRDefault="00DC4FDA" w:rsidP="00502B00">
      <w:pPr>
        <w:pStyle w:val="CommentText"/>
      </w:pPr>
      <w:r>
        <w:rPr>
          <w:rStyle w:val="CommentReference"/>
        </w:rPr>
        <w:annotationRef/>
      </w:r>
      <w:r>
        <w:t>Overexpenditure should be explained</w:t>
      </w:r>
    </w:p>
  </w:comment>
  <w:comment w:id="14" w:author="Mari Matsumoto" w:date="2024-05-15T16:01:00Z" w:initials="MM">
    <w:p w14:paraId="5D3517F9" w14:textId="0446CA25" w:rsidR="00DC4FDA" w:rsidRDefault="00DC4FDA" w:rsidP="006745C8">
      <w:pPr>
        <w:pStyle w:val="CommentText"/>
      </w:pPr>
      <w:r>
        <w:rPr>
          <w:rStyle w:val="CommentReference"/>
        </w:rPr>
        <w:annotationRef/>
      </w:r>
      <w:r>
        <w:t>Overexpenditure should be explained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4BB830" w15:done="0"/>
  <w15:commentEx w15:paraId="3470617D" w15:done="0"/>
  <w15:commentEx w15:paraId="1401A3B8" w15:done="0"/>
  <w15:commentEx w15:paraId="4A327E4C" w15:done="0"/>
  <w15:commentEx w15:paraId="22F1E083" w15:done="0"/>
  <w15:commentEx w15:paraId="14B63DD4" w15:done="0"/>
  <w15:commentEx w15:paraId="426CF47C" w15:done="0"/>
  <w15:commentEx w15:paraId="2BB36A1D" w15:done="0"/>
  <w15:commentEx w15:paraId="38889BB2" w15:done="0"/>
  <w15:commentEx w15:paraId="3D2766FF" w15:done="0"/>
  <w15:commentEx w15:paraId="1820BD3B" w15:done="0"/>
  <w15:commentEx w15:paraId="28A1E6D0" w15:done="0"/>
  <w15:commentEx w15:paraId="1B8DED8F" w15:done="0"/>
  <w15:commentEx w15:paraId="33EE0491" w15:done="0"/>
  <w15:commentEx w15:paraId="5D3517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EF594F" w16cex:dateUtc="2024-05-15T19:54:00Z"/>
  <w16cex:commentExtensible w16cex:durableId="29EBCC9D" w16cex:dateUtc="2024-05-13T03:17:00Z"/>
  <w16cex:commentExtensible w16cex:durableId="29EBCC8D" w16cex:dateUtc="2024-05-13T03:17:00Z"/>
  <w16cex:commentExtensible w16cex:durableId="29EBCCB9" w16cex:dateUtc="2024-05-13T03:18:00Z"/>
  <w16cex:commentExtensible w16cex:durableId="29EBCCC2" w16cex:dateUtc="2024-05-13T03:18:00Z"/>
  <w16cex:commentExtensible w16cex:durableId="29EBCCD3" w16cex:dateUtc="2024-05-13T03:18:00Z"/>
  <w16cex:commentExtensible w16cex:durableId="29EBCD48" w16cex:dateUtc="2024-05-13T03:20:00Z"/>
  <w16cex:commentExtensible w16cex:durableId="29EBCD4F" w16cex:dateUtc="2024-05-13T03:20:00Z"/>
  <w16cex:commentExtensible w16cex:durableId="29EBCD57" w16cex:dateUtc="2024-05-13T03:20:00Z"/>
  <w16cex:commentExtensible w16cex:durableId="29EBCD6B" w16cex:dateUtc="2024-05-13T03:21:00Z"/>
  <w16cex:commentExtensible w16cex:durableId="29EBCD75" w16cex:dateUtc="2024-05-13T03:21:00Z"/>
  <w16cex:commentExtensible w16cex:durableId="29EBCD93" w16cex:dateUtc="2024-05-13T03:21:00Z"/>
  <w16cex:commentExtensible w16cex:durableId="29EF5AC2" w16cex:dateUtc="2024-05-15T20:01:00Z"/>
  <w16cex:commentExtensible w16cex:durableId="29EF5B16" w16cex:dateUtc="2024-05-15T20:02:00Z"/>
  <w16cex:commentExtensible w16cex:durableId="29EF5AE1" w16cex:dateUtc="2024-05-15T20: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4BB830" w16cid:durableId="29EF594F"/>
  <w16cid:commentId w16cid:paraId="3470617D" w16cid:durableId="29EBCC9D"/>
  <w16cid:commentId w16cid:paraId="1401A3B8" w16cid:durableId="29EBCC8D"/>
  <w16cid:commentId w16cid:paraId="4A327E4C" w16cid:durableId="29EBCCB9"/>
  <w16cid:commentId w16cid:paraId="22F1E083" w16cid:durableId="29EBCCC2"/>
  <w16cid:commentId w16cid:paraId="14B63DD4" w16cid:durableId="29EBCCD3"/>
  <w16cid:commentId w16cid:paraId="426CF47C" w16cid:durableId="29EBCD48"/>
  <w16cid:commentId w16cid:paraId="2BB36A1D" w16cid:durableId="29EBCD4F"/>
  <w16cid:commentId w16cid:paraId="38889BB2" w16cid:durableId="29EBCD57"/>
  <w16cid:commentId w16cid:paraId="3D2766FF" w16cid:durableId="29EBCD6B"/>
  <w16cid:commentId w16cid:paraId="1820BD3B" w16cid:durableId="29EBCD75"/>
  <w16cid:commentId w16cid:paraId="28A1E6D0" w16cid:durableId="29EBCD93"/>
  <w16cid:commentId w16cid:paraId="1B8DED8F" w16cid:durableId="29EF5AC2"/>
  <w16cid:commentId w16cid:paraId="33EE0491" w16cid:durableId="29EF5B16"/>
  <w16cid:commentId w16cid:paraId="5D3517F9" w16cid:durableId="29EF5A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9DA1E" w14:textId="77777777" w:rsidR="00100746" w:rsidRDefault="00100746">
      <w:pPr>
        <w:spacing w:after="0" w:line="240" w:lineRule="auto"/>
      </w:pPr>
      <w:r>
        <w:separator/>
      </w:r>
    </w:p>
  </w:endnote>
  <w:endnote w:type="continuationSeparator" w:id="0">
    <w:p w14:paraId="7432A5AF" w14:textId="77777777" w:rsidR="00100746" w:rsidRDefault="00100746">
      <w:pPr>
        <w:spacing w:after="0" w:line="240" w:lineRule="auto"/>
      </w:pPr>
      <w:r>
        <w:continuationSeparator/>
      </w:r>
    </w:p>
  </w:endnote>
  <w:endnote w:type="continuationNotice" w:id="1">
    <w:p w14:paraId="024D2A76" w14:textId="77777777" w:rsidR="00100746" w:rsidRDefault="001007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D97F16" w14:paraId="58AB0711" w14:textId="77777777">
      <w:tc>
        <w:tcPr>
          <w:tcW w:w="4944" w:type="dxa"/>
        </w:tcPr>
        <w:p w14:paraId="41126AE4" w14:textId="77777777" w:rsidR="00D97F16" w:rsidRDefault="00D97F16">
          <w:pPr>
            <w:pStyle w:val="EmptyCellLayoutStyle"/>
            <w:spacing w:after="0" w:line="240" w:lineRule="auto"/>
          </w:pPr>
        </w:p>
      </w:tc>
      <w:tc>
        <w:tcPr>
          <w:tcW w:w="1440" w:type="dxa"/>
        </w:tcPr>
        <w:p w14:paraId="7A9B8098" w14:textId="77777777" w:rsidR="00D97F16" w:rsidRDefault="00D97F16">
          <w:pPr>
            <w:pStyle w:val="EmptyCellLayoutStyle"/>
            <w:spacing w:after="0" w:line="240" w:lineRule="auto"/>
          </w:pPr>
        </w:p>
      </w:tc>
      <w:tc>
        <w:tcPr>
          <w:tcW w:w="5521" w:type="dxa"/>
        </w:tcPr>
        <w:p w14:paraId="3AA14A45" w14:textId="77777777" w:rsidR="00D97F16" w:rsidRDefault="00D97F16">
          <w:pPr>
            <w:pStyle w:val="EmptyCellLayoutStyle"/>
            <w:spacing w:after="0" w:line="240" w:lineRule="auto"/>
          </w:pPr>
        </w:p>
      </w:tc>
    </w:tr>
    <w:tr w:rsidR="00D97F16" w14:paraId="0F9DC880" w14:textId="77777777">
      <w:tc>
        <w:tcPr>
          <w:tcW w:w="4944" w:type="dxa"/>
        </w:tcPr>
        <w:p w14:paraId="343AF463" w14:textId="77777777" w:rsidR="00D97F16" w:rsidRDefault="00D97F16">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D97F16" w14:paraId="24685A19" w14:textId="77777777">
            <w:trPr>
              <w:trHeight w:val="282"/>
            </w:trPr>
            <w:tc>
              <w:tcPr>
                <w:tcW w:w="1440" w:type="dxa"/>
                <w:tcBorders>
                  <w:top w:val="nil"/>
                  <w:left w:val="nil"/>
                  <w:bottom w:val="nil"/>
                  <w:right w:val="nil"/>
                </w:tcBorders>
                <w:tcMar>
                  <w:top w:w="39" w:type="dxa"/>
                  <w:left w:w="39" w:type="dxa"/>
                  <w:bottom w:w="39" w:type="dxa"/>
                  <w:right w:w="39" w:type="dxa"/>
                </w:tcMar>
              </w:tcPr>
              <w:p w14:paraId="54BE524E" w14:textId="77777777" w:rsidR="00D97F16" w:rsidRDefault="00226C7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25529CD" w14:textId="77777777" w:rsidR="00D97F16" w:rsidRDefault="00D97F16">
          <w:pPr>
            <w:spacing w:after="0" w:line="240" w:lineRule="auto"/>
          </w:pPr>
        </w:p>
      </w:tc>
      <w:tc>
        <w:tcPr>
          <w:tcW w:w="5521" w:type="dxa"/>
        </w:tcPr>
        <w:p w14:paraId="28318A92" w14:textId="77777777" w:rsidR="00D97F16" w:rsidRDefault="00D97F1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5505" w14:textId="77777777" w:rsidR="00D97F16" w:rsidRDefault="00D97F1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27D85" w14:textId="77777777" w:rsidR="00100746" w:rsidRDefault="00100746">
      <w:pPr>
        <w:spacing w:after="0" w:line="240" w:lineRule="auto"/>
      </w:pPr>
      <w:r>
        <w:separator/>
      </w:r>
    </w:p>
  </w:footnote>
  <w:footnote w:type="continuationSeparator" w:id="0">
    <w:p w14:paraId="19EDC59D" w14:textId="77777777" w:rsidR="00100746" w:rsidRDefault="00100746">
      <w:pPr>
        <w:spacing w:after="0" w:line="240" w:lineRule="auto"/>
      </w:pPr>
      <w:r>
        <w:continuationSeparator/>
      </w:r>
    </w:p>
  </w:footnote>
  <w:footnote w:type="continuationNotice" w:id="1">
    <w:p w14:paraId="38DB1434" w14:textId="77777777" w:rsidR="00100746" w:rsidRDefault="001007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6"/>
      <w:gridCol w:w="6"/>
      <w:gridCol w:w="3951"/>
      <w:gridCol w:w="1009"/>
    </w:tblGrid>
    <w:tr w:rsidR="00D97F16" w14:paraId="7BA7505A" w14:textId="77777777">
      <w:tc>
        <w:tcPr>
          <w:tcW w:w="1140" w:type="dxa"/>
        </w:tcPr>
        <w:p w14:paraId="0CC8AD3E" w14:textId="77777777" w:rsidR="00D97F16" w:rsidRDefault="00D97F16">
          <w:pPr>
            <w:pStyle w:val="EmptyCellLayoutStyle"/>
            <w:spacing w:after="0" w:line="240" w:lineRule="auto"/>
          </w:pPr>
        </w:p>
      </w:tc>
      <w:tc>
        <w:tcPr>
          <w:tcW w:w="2376" w:type="dxa"/>
        </w:tcPr>
        <w:p w14:paraId="09AAE5C4" w14:textId="77777777" w:rsidR="00D97F16" w:rsidRDefault="00D97F16">
          <w:pPr>
            <w:pStyle w:val="EmptyCellLayoutStyle"/>
            <w:spacing w:after="0" w:line="240" w:lineRule="auto"/>
          </w:pPr>
        </w:p>
      </w:tc>
      <w:tc>
        <w:tcPr>
          <w:tcW w:w="3427" w:type="dxa"/>
        </w:tcPr>
        <w:p w14:paraId="7C3D3331" w14:textId="77777777" w:rsidR="00D97F16" w:rsidRDefault="00D97F16">
          <w:pPr>
            <w:pStyle w:val="EmptyCellLayoutStyle"/>
            <w:spacing w:after="0" w:line="240" w:lineRule="auto"/>
          </w:pPr>
        </w:p>
      </w:tc>
      <w:tc>
        <w:tcPr>
          <w:tcW w:w="0" w:type="dxa"/>
        </w:tcPr>
        <w:p w14:paraId="52E1D855" w14:textId="77777777" w:rsidR="00D97F16" w:rsidRDefault="00D97F16">
          <w:pPr>
            <w:pStyle w:val="EmptyCellLayoutStyle"/>
            <w:spacing w:after="0" w:line="240" w:lineRule="auto"/>
          </w:pPr>
        </w:p>
      </w:tc>
      <w:tc>
        <w:tcPr>
          <w:tcW w:w="3952" w:type="dxa"/>
        </w:tcPr>
        <w:p w14:paraId="3D3526B2" w14:textId="77777777" w:rsidR="00D97F16" w:rsidRDefault="00D97F16">
          <w:pPr>
            <w:pStyle w:val="EmptyCellLayoutStyle"/>
            <w:spacing w:after="0" w:line="240" w:lineRule="auto"/>
          </w:pPr>
        </w:p>
      </w:tc>
      <w:tc>
        <w:tcPr>
          <w:tcW w:w="1009" w:type="dxa"/>
        </w:tcPr>
        <w:p w14:paraId="3B1A5122" w14:textId="77777777" w:rsidR="00D97F16" w:rsidRDefault="00D97F16">
          <w:pPr>
            <w:pStyle w:val="EmptyCellLayoutStyle"/>
            <w:spacing w:after="0" w:line="240" w:lineRule="auto"/>
          </w:pPr>
        </w:p>
      </w:tc>
    </w:tr>
    <w:tr w:rsidR="00D97F16" w14:paraId="086B5CA8" w14:textId="77777777">
      <w:tc>
        <w:tcPr>
          <w:tcW w:w="1140" w:type="dxa"/>
        </w:tcPr>
        <w:p w14:paraId="5CC28614" w14:textId="77777777" w:rsidR="00D97F16" w:rsidRDefault="00D97F16">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2D9E90FF" w14:textId="77777777" w:rsidR="00D97F16" w:rsidRDefault="00226C7C">
          <w:pPr>
            <w:spacing w:after="0" w:line="240" w:lineRule="auto"/>
          </w:pPr>
          <w:r>
            <w:rPr>
              <w:noProof/>
            </w:rPr>
            <w:drawing>
              <wp:inline distT="0" distB="0" distL="0" distR="0" wp14:anchorId="11EABF86" wp14:editId="75C230B2">
                <wp:extent cx="1174283" cy="3657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72D5769" w14:textId="77777777" w:rsidR="00D97F16" w:rsidRDefault="00D97F16">
          <w:pPr>
            <w:pStyle w:val="EmptyCellLayoutStyle"/>
            <w:spacing w:after="0" w:line="240" w:lineRule="auto"/>
          </w:pPr>
        </w:p>
      </w:tc>
      <w:tc>
        <w:tcPr>
          <w:tcW w:w="0" w:type="dxa"/>
        </w:tcPr>
        <w:p w14:paraId="617F29A4" w14:textId="77777777" w:rsidR="00D97F16" w:rsidRDefault="00D97F16">
          <w:pPr>
            <w:pStyle w:val="EmptyCellLayoutStyle"/>
            <w:spacing w:after="0" w:line="240" w:lineRule="auto"/>
          </w:pPr>
        </w:p>
      </w:tc>
      <w:tc>
        <w:tcPr>
          <w:tcW w:w="3952" w:type="dxa"/>
        </w:tcPr>
        <w:p w14:paraId="666D51E4" w14:textId="77777777" w:rsidR="00D97F16" w:rsidRDefault="00D97F16">
          <w:pPr>
            <w:pStyle w:val="EmptyCellLayoutStyle"/>
            <w:spacing w:after="0" w:line="240" w:lineRule="auto"/>
          </w:pPr>
        </w:p>
      </w:tc>
      <w:tc>
        <w:tcPr>
          <w:tcW w:w="1009" w:type="dxa"/>
        </w:tcPr>
        <w:p w14:paraId="0AEB8574" w14:textId="77777777" w:rsidR="00D97F16" w:rsidRDefault="00D97F16">
          <w:pPr>
            <w:pStyle w:val="EmptyCellLayoutStyle"/>
            <w:spacing w:after="0" w:line="240" w:lineRule="auto"/>
          </w:pPr>
        </w:p>
      </w:tc>
    </w:tr>
    <w:tr w:rsidR="00D97F16" w14:paraId="7B960497" w14:textId="77777777">
      <w:tc>
        <w:tcPr>
          <w:tcW w:w="1140" w:type="dxa"/>
        </w:tcPr>
        <w:p w14:paraId="19CE3E46" w14:textId="77777777" w:rsidR="00D97F16" w:rsidRDefault="00D97F16">
          <w:pPr>
            <w:pStyle w:val="EmptyCellLayoutStyle"/>
            <w:spacing w:after="0" w:line="240" w:lineRule="auto"/>
          </w:pPr>
        </w:p>
      </w:tc>
      <w:tc>
        <w:tcPr>
          <w:tcW w:w="2376" w:type="dxa"/>
          <w:vMerge/>
        </w:tcPr>
        <w:p w14:paraId="1837C179" w14:textId="77777777" w:rsidR="00D97F16" w:rsidRDefault="00D97F16">
          <w:pPr>
            <w:pStyle w:val="EmptyCellLayoutStyle"/>
            <w:spacing w:after="0" w:line="240" w:lineRule="auto"/>
          </w:pPr>
        </w:p>
      </w:tc>
      <w:tc>
        <w:tcPr>
          <w:tcW w:w="3427" w:type="dxa"/>
        </w:tcPr>
        <w:p w14:paraId="2E0601B8" w14:textId="77777777" w:rsidR="00D97F16" w:rsidRDefault="00D97F16">
          <w:pPr>
            <w:pStyle w:val="EmptyCellLayoutStyle"/>
            <w:spacing w:after="0" w:line="240" w:lineRule="auto"/>
          </w:pPr>
        </w:p>
      </w:tc>
      <w:tc>
        <w:tcPr>
          <w:tcW w:w="0" w:type="dxa"/>
        </w:tcPr>
        <w:p w14:paraId="377CC39D" w14:textId="77777777" w:rsidR="00D97F16" w:rsidRDefault="00D97F16">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1"/>
          </w:tblGrid>
          <w:tr w:rsidR="00D97F16" w14:paraId="07FE9923" w14:textId="77777777">
            <w:trPr>
              <w:trHeight w:val="174"/>
            </w:trPr>
            <w:tc>
              <w:tcPr>
                <w:tcW w:w="3952" w:type="dxa"/>
                <w:tcBorders>
                  <w:top w:val="nil"/>
                  <w:left w:val="nil"/>
                  <w:bottom w:val="nil"/>
                  <w:right w:val="nil"/>
                </w:tcBorders>
                <w:tcMar>
                  <w:top w:w="39" w:type="dxa"/>
                  <w:left w:w="39" w:type="dxa"/>
                  <w:bottom w:w="39" w:type="dxa"/>
                  <w:right w:w="39" w:type="dxa"/>
                </w:tcMar>
              </w:tcPr>
              <w:p w14:paraId="48693AB9" w14:textId="77777777" w:rsidR="00D97F16" w:rsidRDefault="00226C7C">
                <w:pPr>
                  <w:spacing w:after="0" w:line="240" w:lineRule="auto"/>
                  <w:jc w:val="right"/>
                </w:pPr>
                <w:r>
                  <w:rPr>
                    <w:rFonts w:ascii="Segoe UI" w:eastAsia="Segoe UI" w:hAnsi="Segoe UI"/>
                    <w:color w:val="2DABE0"/>
                    <w:sz w:val="15"/>
                  </w:rPr>
                  <w:t>Tanzania One UN Fund</w:t>
                </w:r>
              </w:p>
            </w:tc>
          </w:tr>
        </w:tbl>
        <w:p w14:paraId="4D458398" w14:textId="77777777" w:rsidR="00D97F16" w:rsidRDefault="00D97F16">
          <w:pPr>
            <w:spacing w:after="0" w:line="240" w:lineRule="auto"/>
          </w:pPr>
        </w:p>
      </w:tc>
      <w:tc>
        <w:tcPr>
          <w:tcW w:w="1009" w:type="dxa"/>
        </w:tcPr>
        <w:p w14:paraId="7ED63AAD" w14:textId="77777777" w:rsidR="00D97F16" w:rsidRDefault="00D97F16">
          <w:pPr>
            <w:pStyle w:val="EmptyCellLayoutStyle"/>
            <w:spacing w:after="0" w:line="240" w:lineRule="auto"/>
          </w:pPr>
        </w:p>
      </w:tc>
    </w:tr>
    <w:tr w:rsidR="00D97F16" w14:paraId="58761BD7" w14:textId="77777777">
      <w:tc>
        <w:tcPr>
          <w:tcW w:w="1140" w:type="dxa"/>
        </w:tcPr>
        <w:p w14:paraId="453B1DE6" w14:textId="77777777" w:rsidR="00D97F16" w:rsidRDefault="00D97F16">
          <w:pPr>
            <w:pStyle w:val="EmptyCellLayoutStyle"/>
            <w:spacing w:after="0" w:line="240" w:lineRule="auto"/>
          </w:pPr>
        </w:p>
      </w:tc>
      <w:tc>
        <w:tcPr>
          <w:tcW w:w="2376" w:type="dxa"/>
          <w:vMerge/>
        </w:tcPr>
        <w:p w14:paraId="07F6E2F0" w14:textId="77777777" w:rsidR="00D97F16" w:rsidRDefault="00D97F16">
          <w:pPr>
            <w:pStyle w:val="EmptyCellLayoutStyle"/>
            <w:spacing w:after="0" w:line="240" w:lineRule="auto"/>
          </w:pPr>
        </w:p>
      </w:tc>
      <w:tc>
        <w:tcPr>
          <w:tcW w:w="3427" w:type="dxa"/>
        </w:tcPr>
        <w:p w14:paraId="256CD79F" w14:textId="77777777" w:rsidR="00D97F16" w:rsidRDefault="00D97F16">
          <w:pPr>
            <w:pStyle w:val="EmptyCellLayoutStyle"/>
            <w:spacing w:after="0" w:line="240" w:lineRule="auto"/>
          </w:pPr>
        </w:p>
      </w:tc>
      <w:tc>
        <w:tcPr>
          <w:tcW w:w="0" w:type="dxa"/>
        </w:tcPr>
        <w:p w14:paraId="5B98BEB5" w14:textId="77777777" w:rsidR="00D97F16" w:rsidRDefault="00D97F16">
          <w:pPr>
            <w:pStyle w:val="EmptyCellLayoutStyle"/>
            <w:spacing w:after="0" w:line="240" w:lineRule="auto"/>
          </w:pPr>
        </w:p>
      </w:tc>
      <w:tc>
        <w:tcPr>
          <w:tcW w:w="3952" w:type="dxa"/>
        </w:tcPr>
        <w:p w14:paraId="0DD91EB1" w14:textId="77777777" w:rsidR="00D97F16" w:rsidRDefault="00D97F16">
          <w:pPr>
            <w:pStyle w:val="EmptyCellLayoutStyle"/>
            <w:spacing w:after="0" w:line="240" w:lineRule="auto"/>
          </w:pPr>
        </w:p>
      </w:tc>
      <w:tc>
        <w:tcPr>
          <w:tcW w:w="1009" w:type="dxa"/>
        </w:tcPr>
        <w:p w14:paraId="5D7B2638" w14:textId="77777777" w:rsidR="00D97F16" w:rsidRDefault="00D97F16">
          <w:pPr>
            <w:pStyle w:val="EmptyCellLayoutStyle"/>
            <w:spacing w:after="0" w:line="240" w:lineRule="auto"/>
          </w:pPr>
        </w:p>
      </w:tc>
    </w:tr>
    <w:tr w:rsidR="0034002B" w14:paraId="262121B6" w14:textId="77777777" w:rsidTr="0034002B">
      <w:tc>
        <w:tcPr>
          <w:tcW w:w="1140" w:type="dxa"/>
        </w:tcPr>
        <w:p w14:paraId="4616FDB8" w14:textId="77777777" w:rsidR="00D97F16" w:rsidRDefault="00D97F16">
          <w:pPr>
            <w:pStyle w:val="EmptyCellLayoutStyle"/>
            <w:spacing w:after="0" w:line="240" w:lineRule="auto"/>
          </w:pPr>
        </w:p>
      </w:tc>
      <w:tc>
        <w:tcPr>
          <w:tcW w:w="2376" w:type="dxa"/>
          <w:vMerge/>
        </w:tcPr>
        <w:p w14:paraId="7B1043EC" w14:textId="77777777" w:rsidR="00D97F16" w:rsidRDefault="00D97F16">
          <w:pPr>
            <w:pStyle w:val="EmptyCellLayoutStyle"/>
            <w:spacing w:after="0" w:line="240" w:lineRule="auto"/>
          </w:pPr>
        </w:p>
      </w:tc>
      <w:tc>
        <w:tcPr>
          <w:tcW w:w="3427" w:type="dxa"/>
        </w:tcPr>
        <w:p w14:paraId="3A0AAAE6" w14:textId="77777777" w:rsidR="00D97F16" w:rsidRDefault="00D97F16">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D97F16" w14:paraId="46093FD5"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64AFE44" w14:textId="77777777" w:rsidR="00D97F16" w:rsidRDefault="00226C7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6BE2B301" w14:textId="77777777" w:rsidR="00D97F16" w:rsidRDefault="00D97F16">
          <w:pPr>
            <w:spacing w:after="0" w:line="240" w:lineRule="auto"/>
          </w:pPr>
        </w:p>
      </w:tc>
      <w:tc>
        <w:tcPr>
          <w:tcW w:w="1009" w:type="dxa"/>
        </w:tcPr>
        <w:p w14:paraId="025F8941" w14:textId="77777777" w:rsidR="00D97F16" w:rsidRDefault="00D97F16">
          <w:pPr>
            <w:pStyle w:val="EmptyCellLayoutStyle"/>
            <w:spacing w:after="0" w:line="240" w:lineRule="auto"/>
          </w:pPr>
        </w:p>
      </w:tc>
    </w:tr>
    <w:tr w:rsidR="00D97F16" w14:paraId="0A2187B1" w14:textId="77777777">
      <w:tc>
        <w:tcPr>
          <w:tcW w:w="1140" w:type="dxa"/>
        </w:tcPr>
        <w:p w14:paraId="60170534" w14:textId="77777777" w:rsidR="00D97F16" w:rsidRDefault="00D97F16">
          <w:pPr>
            <w:pStyle w:val="EmptyCellLayoutStyle"/>
            <w:spacing w:after="0" w:line="240" w:lineRule="auto"/>
          </w:pPr>
        </w:p>
      </w:tc>
      <w:tc>
        <w:tcPr>
          <w:tcW w:w="2376" w:type="dxa"/>
          <w:vMerge/>
        </w:tcPr>
        <w:p w14:paraId="6E2F94AC" w14:textId="77777777" w:rsidR="00D97F16" w:rsidRDefault="00D97F16">
          <w:pPr>
            <w:pStyle w:val="EmptyCellLayoutStyle"/>
            <w:spacing w:after="0" w:line="240" w:lineRule="auto"/>
          </w:pPr>
        </w:p>
      </w:tc>
      <w:tc>
        <w:tcPr>
          <w:tcW w:w="3427" w:type="dxa"/>
        </w:tcPr>
        <w:p w14:paraId="32678332" w14:textId="77777777" w:rsidR="00D97F16" w:rsidRDefault="00D97F16">
          <w:pPr>
            <w:pStyle w:val="EmptyCellLayoutStyle"/>
            <w:spacing w:after="0" w:line="240" w:lineRule="auto"/>
          </w:pPr>
        </w:p>
      </w:tc>
      <w:tc>
        <w:tcPr>
          <w:tcW w:w="0" w:type="dxa"/>
        </w:tcPr>
        <w:p w14:paraId="4820E09E" w14:textId="77777777" w:rsidR="00D97F16" w:rsidRDefault="00D97F16">
          <w:pPr>
            <w:pStyle w:val="EmptyCellLayoutStyle"/>
            <w:spacing w:after="0" w:line="240" w:lineRule="auto"/>
          </w:pPr>
        </w:p>
      </w:tc>
      <w:tc>
        <w:tcPr>
          <w:tcW w:w="3952" w:type="dxa"/>
        </w:tcPr>
        <w:p w14:paraId="3055E3DE" w14:textId="77777777" w:rsidR="00D97F16" w:rsidRDefault="00D97F16">
          <w:pPr>
            <w:pStyle w:val="EmptyCellLayoutStyle"/>
            <w:spacing w:after="0" w:line="240" w:lineRule="auto"/>
          </w:pPr>
        </w:p>
      </w:tc>
      <w:tc>
        <w:tcPr>
          <w:tcW w:w="1009" w:type="dxa"/>
        </w:tcPr>
        <w:p w14:paraId="6A1386A6" w14:textId="77777777" w:rsidR="00D97F16" w:rsidRDefault="00D97F16">
          <w:pPr>
            <w:pStyle w:val="EmptyCellLayoutStyle"/>
            <w:spacing w:after="0" w:line="240" w:lineRule="auto"/>
          </w:pPr>
        </w:p>
      </w:tc>
    </w:tr>
    <w:tr w:rsidR="00D97F16" w14:paraId="6E188411" w14:textId="77777777">
      <w:tc>
        <w:tcPr>
          <w:tcW w:w="1140" w:type="dxa"/>
        </w:tcPr>
        <w:p w14:paraId="435F4EAB" w14:textId="77777777" w:rsidR="00D97F16" w:rsidRDefault="00D97F16">
          <w:pPr>
            <w:pStyle w:val="EmptyCellLayoutStyle"/>
            <w:spacing w:after="0" w:line="240" w:lineRule="auto"/>
          </w:pPr>
        </w:p>
      </w:tc>
      <w:tc>
        <w:tcPr>
          <w:tcW w:w="2376" w:type="dxa"/>
        </w:tcPr>
        <w:p w14:paraId="3A59C6E5" w14:textId="77777777" w:rsidR="00D97F16" w:rsidRDefault="00D97F16">
          <w:pPr>
            <w:pStyle w:val="EmptyCellLayoutStyle"/>
            <w:spacing w:after="0" w:line="240" w:lineRule="auto"/>
          </w:pPr>
        </w:p>
      </w:tc>
      <w:tc>
        <w:tcPr>
          <w:tcW w:w="3427" w:type="dxa"/>
        </w:tcPr>
        <w:p w14:paraId="213011B1" w14:textId="77777777" w:rsidR="00D97F16" w:rsidRDefault="00D97F16">
          <w:pPr>
            <w:pStyle w:val="EmptyCellLayoutStyle"/>
            <w:spacing w:after="0" w:line="240" w:lineRule="auto"/>
          </w:pPr>
        </w:p>
      </w:tc>
      <w:tc>
        <w:tcPr>
          <w:tcW w:w="0" w:type="dxa"/>
        </w:tcPr>
        <w:p w14:paraId="4C236640" w14:textId="77777777" w:rsidR="00D97F16" w:rsidRDefault="00D97F16">
          <w:pPr>
            <w:pStyle w:val="EmptyCellLayoutStyle"/>
            <w:spacing w:after="0" w:line="240" w:lineRule="auto"/>
          </w:pPr>
        </w:p>
      </w:tc>
      <w:tc>
        <w:tcPr>
          <w:tcW w:w="3952" w:type="dxa"/>
        </w:tcPr>
        <w:p w14:paraId="051692E0" w14:textId="77777777" w:rsidR="00D97F16" w:rsidRDefault="00D97F16">
          <w:pPr>
            <w:pStyle w:val="EmptyCellLayoutStyle"/>
            <w:spacing w:after="0" w:line="240" w:lineRule="auto"/>
          </w:pPr>
        </w:p>
      </w:tc>
      <w:tc>
        <w:tcPr>
          <w:tcW w:w="1009" w:type="dxa"/>
        </w:tcPr>
        <w:p w14:paraId="4E0D44E2" w14:textId="77777777" w:rsidR="00D97F16" w:rsidRDefault="00D97F1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9446" w14:textId="77777777" w:rsidR="00D97F16" w:rsidRDefault="00D97F1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5" w15:restartNumberingAfterBreak="0">
    <w:nsid w:val="0000002E"/>
    <w:multiLevelType w:val="multilevel"/>
    <w:tmpl w:val="0000002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6" w15:restartNumberingAfterBreak="0">
    <w:nsid w:val="0000002F"/>
    <w:multiLevelType w:val="multilevel"/>
    <w:tmpl w:val="0000002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7" w15:restartNumberingAfterBreak="0">
    <w:nsid w:val="00000030"/>
    <w:multiLevelType w:val="multilevel"/>
    <w:tmpl w:val="0000003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514075342">
    <w:abstractNumId w:val="0"/>
  </w:num>
  <w:num w:numId="2" w16cid:durableId="1208954487">
    <w:abstractNumId w:val="1"/>
  </w:num>
  <w:num w:numId="3" w16cid:durableId="2092311224">
    <w:abstractNumId w:val="2"/>
  </w:num>
  <w:num w:numId="4" w16cid:durableId="547231060">
    <w:abstractNumId w:val="3"/>
  </w:num>
  <w:num w:numId="5" w16cid:durableId="1642226257">
    <w:abstractNumId w:val="4"/>
  </w:num>
  <w:num w:numId="6" w16cid:durableId="1007440869">
    <w:abstractNumId w:val="5"/>
  </w:num>
  <w:num w:numId="7" w16cid:durableId="1208569374">
    <w:abstractNumId w:val="6"/>
  </w:num>
  <w:num w:numId="8" w16cid:durableId="1073233872">
    <w:abstractNumId w:val="7"/>
  </w:num>
  <w:num w:numId="9" w16cid:durableId="1908028353">
    <w:abstractNumId w:val="8"/>
  </w:num>
  <w:num w:numId="10" w16cid:durableId="1693219031">
    <w:abstractNumId w:val="9"/>
  </w:num>
  <w:num w:numId="11" w16cid:durableId="843907323">
    <w:abstractNumId w:val="10"/>
  </w:num>
  <w:num w:numId="12" w16cid:durableId="1824737325">
    <w:abstractNumId w:val="11"/>
  </w:num>
  <w:num w:numId="13" w16cid:durableId="1759862717">
    <w:abstractNumId w:val="12"/>
  </w:num>
  <w:num w:numId="14" w16cid:durableId="1292394235">
    <w:abstractNumId w:val="13"/>
  </w:num>
  <w:num w:numId="15" w16cid:durableId="51580441">
    <w:abstractNumId w:val="14"/>
  </w:num>
  <w:num w:numId="16" w16cid:durableId="612829866">
    <w:abstractNumId w:val="15"/>
  </w:num>
  <w:num w:numId="17" w16cid:durableId="86536838">
    <w:abstractNumId w:val="16"/>
  </w:num>
  <w:num w:numId="18" w16cid:durableId="366225016">
    <w:abstractNumId w:val="17"/>
  </w:num>
  <w:num w:numId="19" w16cid:durableId="1300301756">
    <w:abstractNumId w:val="18"/>
  </w:num>
  <w:num w:numId="20" w16cid:durableId="1491822772">
    <w:abstractNumId w:val="19"/>
  </w:num>
  <w:num w:numId="21" w16cid:durableId="639381170">
    <w:abstractNumId w:val="20"/>
  </w:num>
  <w:num w:numId="22" w16cid:durableId="1894611677">
    <w:abstractNumId w:val="21"/>
  </w:num>
  <w:num w:numId="23" w16cid:durableId="819151279">
    <w:abstractNumId w:val="22"/>
  </w:num>
  <w:num w:numId="24" w16cid:durableId="732048092">
    <w:abstractNumId w:val="23"/>
  </w:num>
  <w:num w:numId="25" w16cid:durableId="887573908">
    <w:abstractNumId w:val="24"/>
  </w:num>
  <w:num w:numId="26" w16cid:durableId="1791819819">
    <w:abstractNumId w:val="25"/>
  </w:num>
  <w:num w:numId="27" w16cid:durableId="760108954">
    <w:abstractNumId w:val="26"/>
  </w:num>
  <w:num w:numId="28" w16cid:durableId="801382243">
    <w:abstractNumId w:val="27"/>
  </w:num>
  <w:num w:numId="29" w16cid:durableId="1146162460">
    <w:abstractNumId w:val="28"/>
  </w:num>
  <w:num w:numId="30" w16cid:durableId="760368538">
    <w:abstractNumId w:val="29"/>
  </w:num>
  <w:num w:numId="31" w16cid:durableId="1476410792">
    <w:abstractNumId w:val="30"/>
  </w:num>
  <w:num w:numId="32" w16cid:durableId="916206523">
    <w:abstractNumId w:val="31"/>
  </w:num>
  <w:num w:numId="33" w16cid:durableId="484317376">
    <w:abstractNumId w:val="32"/>
  </w:num>
  <w:num w:numId="34" w16cid:durableId="1889606398">
    <w:abstractNumId w:val="33"/>
  </w:num>
  <w:num w:numId="35" w16cid:durableId="1797411309">
    <w:abstractNumId w:val="34"/>
  </w:num>
  <w:num w:numId="36" w16cid:durableId="2030569023">
    <w:abstractNumId w:val="35"/>
  </w:num>
  <w:num w:numId="37" w16cid:durableId="1624460959">
    <w:abstractNumId w:val="36"/>
  </w:num>
  <w:num w:numId="38" w16cid:durableId="542443916">
    <w:abstractNumId w:val="37"/>
  </w:num>
  <w:num w:numId="39" w16cid:durableId="783157727">
    <w:abstractNumId w:val="38"/>
  </w:num>
  <w:num w:numId="40" w16cid:durableId="1152791840">
    <w:abstractNumId w:val="39"/>
  </w:num>
  <w:num w:numId="41" w16cid:durableId="288512240">
    <w:abstractNumId w:val="40"/>
  </w:num>
  <w:num w:numId="42" w16cid:durableId="668099264">
    <w:abstractNumId w:val="41"/>
  </w:num>
  <w:num w:numId="43" w16cid:durableId="1438061349">
    <w:abstractNumId w:val="42"/>
  </w:num>
  <w:num w:numId="44" w16cid:durableId="2102555557">
    <w:abstractNumId w:val="43"/>
  </w:num>
  <w:num w:numId="45" w16cid:durableId="1359113716">
    <w:abstractNumId w:val="44"/>
  </w:num>
  <w:num w:numId="46" w16cid:durableId="2112388952">
    <w:abstractNumId w:val="45"/>
  </w:num>
  <w:num w:numId="47" w16cid:durableId="1237014408">
    <w:abstractNumId w:val="46"/>
  </w:num>
  <w:num w:numId="48" w16cid:durableId="801921393">
    <w:abstractNumId w:val="4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 Matsumoto">
    <w15:presenceInfo w15:providerId="AD" w15:userId="S::mari.matsumoto@undp.org::1d7d5113-7275-47c0-97e5-3d912b9ecf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D97F16"/>
    <w:rsid w:val="00017FEE"/>
    <w:rsid w:val="00100746"/>
    <w:rsid w:val="001D7032"/>
    <w:rsid w:val="00226C7C"/>
    <w:rsid w:val="0034002B"/>
    <w:rsid w:val="00481FAE"/>
    <w:rsid w:val="004A1DDF"/>
    <w:rsid w:val="0056602C"/>
    <w:rsid w:val="00567814"/>
    <w:rsid w:val="00584D96"/>
    <w:rsid w:val="00661790"/>
    <w:rsid w:val="00690D77"/>
    <w:rsid w:val="006D3F10"/>
    <w:rsid w:val="00707B09"/>
    <w:rsid w:val="007405DE"/>
    <w:rsid w:val="00777A90"/>
    <w:rsid w:val="00B816D4"/>
    <w:rsid w:val="00C30055"/>
    <w:rsid w:val="00C668C6"/>
    <w:rsid w:val="00CF5F25"/>
    <w:rsid w:val="00D97F16"/>
    <w:rsid w:val="00DC4FDA"/>
    <w:rsid w:val="00F10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9332"/>
  <w15:docId w15:val="{9EBC76B6-FC81-4349-8792-3A0635534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character" w:styleId="CommentReference">
    <w:name w:val="annotation reference"/>
    <w:basedOn w:val="DefaultParagraphFont"/>
    <w:uiPriority w:val="99"/>
    <w:semiHidden/>
    <w:unhideWhenUsed/>
    <w:rsid w:val="0034002B"/>
    <w:rPr>
      <w:sz w:val="16"/>
      <w:szCs w:val="16"/>
    </w:rPr>
  </w:style>
  <w:style w:type="paragraph" w:styleId="CommentText">
    <w:name w:val="annotation text"/>
    <w:basedOn w:val="Normal"/>
    <w:link w:val="CommentTextChar"/>
    <w:uiPriority w:val="99"/>
    <w:unhideWhenUsed/>
    <w:rsid w:val="0034002B"/>
    <w:pPr>
      <w:spacing w:line="240" w:lineRule="auto"/>
    </w:pPr>
  </w:style>
  <w:style w:type="character" w:customStyle="1" w:styleId="CommentTextChar">
    <w:name w:val="Comment Text Char"/>
    <w:basedOn w:val="DefaultParagraphFont"/>
    <w:link w:val="CommentText"/>
    <w:uiPriority w:val="99"/>
    <w:rsid w:val="0034002B"/>
  </w:style>
  <w:style w:type="paragraph" w:styleId="CommentSubject">
    <w:name w:val="annotation subject"/>
    <w:basedOn w:val="CommentText"/>
    <w:next w:val="CommentText"/>
    <w:link w:val="CommentSubjectChar"/>
    <w:uiPriority w:val="99"/>
    <w:semiHidden/>
    <w:unhideWhenUsed/>
    <w:rsid w:val="0034002B"/>
    <w:rPr>
      <w:b/>
      <w:bCs/>
    </w:rPr>
  </w:style>
  <w:style w:type="character" w:customStyle="1" w:styleId="CommentSubjectChar">
    <w:name w:val="Comment Subject Char"/>
    <w:basedOn w:val="CommentTextChar"/>
    <w:link w:val="CommentSubject"/>
    <w:uiPriority w:val="99"/>
    <w:semiHidden/>
    <w:rsid w:val="0034002B"/>
    <w:rPr>
      <w:b/>
      <w:bCs/>
    </w:rPr>
  </w:style>
  <w:style w:type="paragraph" w:styleId="Header">
    <w:name w:val="header"/>
    <w:basedOn w:val="Normal"/>
    <w:link w:val="HeaderChar"/>
    <w:uiPriority w:val="99"/>
    <w:semiHidden/>
    <w:unhideWhenUsed/>
    <w:rsid w:val="00707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07B09"/>
  </w:style>
  <w:style w:type="paragraph" w:styleId="Footer">
    <w:name w:val="footer"/>
    <w:basedOn w:val="Normal"/>
    <w:link w:val="FooterChar"/>
    <w:uiPriority w:val="99"/>
    <w:semiHidden/>
    <w:unhideWhenUsed/>
    <w:rsid w:val="00707B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07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tz100" TargetMode="External"/><Relationship Id="rId18" Type="http://schemas.microsoft.com/office/2018/08/relationships/commentsExtensible" Target="commentsExtensible.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eader" Target="header2.xml"/><Relationship Id="rId5" Type="http://schemas.openxmlformats.org/officeDocument/2006/relationships/styles" Target="styles.xml"/><Relationship Id="rId19" Type="http://schemas.openxmlformats.org/officeDocument/2006/relationships/hyperlink" Target="https://mptf.und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tz10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mptf.undp.org/fund/tz100" TargetMode="External"/><Relationship Id="rId17" Type="http://schemas.microsoft.com/office/2016/09/relationships/commentsIds" Target="commentsIds.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MPTF_00016</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147B09F-C1D2-4544-8022-4D7827868A62}"/>
</file>

<file path=customXml/itemProps2.xml><?xml version="1.0" encoding="utf-8"?>
<ds:datastoreItem xmlns:ds="http://schemas.openxmlformats.org/officeDocument/2006/customXml" ds:itemID="{C4BAF700-AFD8-49F9-9FC4-4B42998C5D1C}">
  <ds:schemaRefs>
    <ds:schemaRef ds:uri="http://schemas.microsoft.com/sharepoint/v3/contenttype/forms"/>
  </ds:schemaRefs>
</ds:datastoreItem>
</file>

<file path=customXml/itemProps3.xml><?xml version="1.0" encoding="utf-8"?>
<ds:datastoreItem xmlns:ds="http://schemas.openxmlformats.org/officeDocument/2006/customXml" ds:itemID="{E6045EE9-B97F-4CAF-93B5-1AE3D1DB2F41}">
  <ds:schemaRef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infopath/2007/PartnerControls"/>
    <ds:schemaRef ds:uri="f27c02c1-2fa3-4265-91c9-dad3eafdd981"/>
    <ds:schemaRef ds:uri="bd47f670-9d88-497c-b499-16ea9e489c50"/>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6400</Words>
  <Characters>36484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Consolidated Report DOA Ongoing</vt:lpstr>
    </vt:vector>
  </TitlesOfParts>
  <Company/>
  <LinksUpToDate>false</LinksUpToDate>
  <CharactersWithSpaces>42799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TZ 1 UN Fund.docx</dc:title>
  <dc:creator>Lydia Nalukwago</dc:creator>
  <dc:description/>
  <cp:lastModifiedBy>Lydia Nalukwago</cp:lastModifiedBy>
  <cp:revision>2</cp:revision>
  <dcterms:created xsi:type="dcterms:W3CDTF">2024-05-26T18:39:00Z</dcterms:created>
  <dcterms:modified xsi:type="dcterms:W3CDTF">2024-05-26T18:39:00Z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