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9E0DBB" w14:paraId="30B9B3F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1AEF49E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9E0DBB" w14:paraId="08BFFF87" w14:textId="77777777">
                    <w:trPr>
                      <w:trHeight w:val="1831"/>
                    </w:trPr>
                    <w:tc>
                      <w:tcPr>
                        <w:tcW w:w="1136" w:type="dxa"/>
                      </w:tcPr>
                      <w:p w14:paraId="67A9F3E8" w14:textId="77777777" w:rsidR="009E0DBB" w:rsidRDefault="009E0DBB">
                        <w:pPr>
                          <w:pStyle w:val="EmptyCellLayoutStyle"/>
                          <w:spacing w:after="0" w:line="240" w:lineRule="auto"/>
                        </w:pPr>
                      </w:p>
                    </w:tc>
                    <w:tc>
                      <w:tcPr>
                        <w:tcW w:w="708" w:type="dxa"/>
                      </w:tcPr>
                      <w:p w14:paraId="7DFEF36E" w14:textId="77777777" w:rsidR="009E0DBB" w:rsidRDefault="009E0DBB">
                        <w:pPr>
                          <w:pStyle w:val="EmptyCellLayoutStyle"/>
                          <w:spacing w:after="0" w:line="240" w:lineRule="auto"/>
                        </w:pPr>
                      </w:p>
                    </w:tc>
                    <w:tc>
                      <w:tcPr>
                        <w:tcW w:w="1824" w:type="dxa"/>
                      </w:tcPr>
                      <w:p w14:paraId="38CDAF3C" w14:textId="77777777" w:rsidR="009E0DBB" w:rsidRDefault="009E0DBB">
                        <w:pPr>
                          <w:pStyle w:val="EmptyCellLayoutStyle"/>
                          <w:spacing w:after="0" w:line="240" w:lineRule="auto"/>
                        </w:pPr>
                      </w:p>
                    </w:tc>
                    <w:tc>
                      <w:tcPr>
                        <w:tcW w:w="24" w:type="dxa"/>
                      </w:tcPr>
                      <w:p w14:paraId="45C85668" w14:textId="77777777" w:rsidR="009E0DBB" w:rsidRDefault="009E0DBB">
                        <w:pPr>
                          <w:pStyle w:val="EmptyCellLayoutStyle"/>
                          <w:spacing w:after="0" w:line="240" w:lineRule="auto"/>
                        </w:pPr>
                      </w:p>
                    </w:tc>
                    <w:tc>
                      <w:tcPr>
                        <w:tcW w:w="755" w:type="dxa"/>
                      </w:tcPr>
                      <w:p w14:paraId="31A7A3CE" w14:textId="77777777" w:rsidR="009E0DBB" w:rsidRDefault="009E0DBB">
                        <w:pPr>
                          <w:pStyle w:val="EmptyCellLayoutStyle"/>
                          <w:spacing w:after="0" w:line="240" w:lineRule="auto"/>
                        </w:pPr>
                      </w:p>
                    </w:tc>
                    <w:tc>
                      <w:tcPr>
                        <w:tcW w:w="3420" w:type="dxa"/>
                      </w:tcPr>
                      <w:p w14:paraId="0743EF61" w14:textId="77777777" w:rsidR="009E0DBB" w:rsidRDefault="009E0DBB">
                        <w:pPr>
                          <w:pStyle w:val="EmptyCellLayoutStyle"/>
                          <w:spacing w:after="0" w:line="240" w:lineRule="auto"/>
                        </w:pPr>
                      </w:p>
                    </w:tc>
                    <w:tc>
                      <w:tcPr>
                        <w:tcW w:w="341" w:type="dxa"/>
                      </w:tcPr>
                      <w:p w14:paraId="54431209" w14:textId="77777777" w:rsidR="009E0DBB" w:rsidRDefault="009E0DBB">
                        <w:pPr>
                          <w:pStyle w:val="EmptyCellLayoutStyle"/>
                          <w:spacing w:after="0" w:line="240" w:lineRule="auto"/>
                        </w:pPr>
                      </w:p>
                    </w:tc>
                    <w:tc>
                      <w:tcPr>
                        <w:tcW w:w="306" w:type="dxa"/>
                      </w:tcPr>
                      <w:p w14:paraId="2C17CD25" w14:textId="77777777" w:rsidR="009E0DBB" w:rsidRDefault="009E0DBB">
                        <w:pPr>
                          <w:pStyle w:val="EmptyCellLayoutStyle"/>
                          <w:spacing w:after="0" w:line="240" w:lineRule="auto"/>
                        </w:pPr>
                      </w:p>
                    </w:tc>
                    <w:tc>
                      <w:tcPr>
                        <w:tcW w:w="1679" w:type="dxa"/>
                      </w:tcPr>
                      <w:p w14:paraId="2825D12B" w14:textId="77777777" w:rsidR="009E0DBB" w:rsidRDefault="009E0DBB">
                        <w:pPr>
                          <w:pStyle w:val="EmptyCellLayoutStyle"/>
                          <w:spacing w:after="0" w:line="240" w:lineRule="auto"/>
                        </w:pPr>
                      </w:p>
                    </w:tc>
                    <w:tc>
                      <w:tcPr>
                        <w:tcW w:w="472" w:type="dxa"/>
                      </w:tcPr>
                      <w:p w14:paraId="4DD63876" w14:textId="77777777" w:rsidR="009E0DBB" w:rsidRDefault="009E0DBB">
                        <w:pPr>
                          <w:pStyle w:val="EmptyCellLayoutStyle"/>
                          <w:spacing w:after="0" w:line="240" w:lineRule="auto"/>
                        </w:pPr>
                      </w:p>
                    </w:tc>
                    <w:tc>
                      <w:tcPr>
                        <w:tcW w:w="1236" w:type="dxa"/>
                      </w:tcPr>
                      <w:p w14:paraId="2E40D88A" w14:textId="77777777" w:rsidR="009E0DBB" w:rsidRDefault="009E0DBB">
                        <w:pPr>
                          <w:pStyle w:val="EmptyCellLayoutStyle"/>
                          <w:spacing w:after="0" w:line="240" w:lineRule="auto"/>
                        </w:pPr>
                      </w:p>
                    </w:tc>
                  </w:tr>
                  <w:tr w:rsidR="003512F1" w14:paraId="7532FDCA" w14:textId="77777777" w:rsidTr="003512F1">
                    <w:trPr>
                      <w:trHeight w:val="1695"/>
                    </w:trPr>
                    <w:tc>
                      <w:tcPr>
                        <w:tcW w:w="1136" w:type="dxa"/>
                      </w:tcPr>
                      <w:p w14:paraId="48BA85E8" w14:textId="77777777" w:rsidR="009E0DBB" w:rsidRDefault="009E0DBB">
                        <w:pPr>
                          <w:pStyle w:val="EmptyCellLayoutStyle"/>
                          <w:spacing w:after="0" w:line="240" w:lineRule="auto"/>
                        </w:pPr>
                      </w:p>
                    </w:tc>
                    <w:tc>
                      <w:tcPr>
                        <w:tcW w:w="708" w:type="dxa"/>
                      </w:tcPr>
                      <w:p w14:paraId="36AFE109" w14:textId="77777777" w:rsidR="009E0DBB" w:rsidRDefault="009E0DBB">
                        <w:pPr>
                          <w:pStyle w:val="EmptyCellLayoutStyle"/>
                          <w:spacing w:after="0" w:line="240" w:lineRule="auto"/>
                        </w:pPr>
                      </w:p>
                    </w:tc>
                    <w:tc>
                      <w:tcPr>
                        <w:tcW w:w="1824" w:type="dxa"/>
                      </w:tcPr>
                      <w:p w14:paraId="1458E240" w14:textId="77777777" w:rsidR="009E0DBB" w:rsidRDefault="009E0DBB">
                        <w:pPr>
                          <w:pStyle w:val="EmptyCellLayoutStyle"/>
                          <w:spacing w:after="0" w:line="240" w:lineRule="auto"/>
                        </w:pPr>
                      </w:p>
                    </w:tc>
                    <w:tc>
                      <w:tcPr>
                        <w:tcW w:w="24" w:type="dxa"/>
                      </w:tcPr>
                      <w:p w14:paraId="30EC6BC5" w14:textId="77777777" w:rsidR="009E0DBB" w:rsidRDefault="009E0DBB">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78EF3915" w14:textId="77777777" w:rsidR="009E0DBB" w:rsidRDefault="006C5488">
                        <w:pPr>
                          <w:spacing w:after="0" w:line="240" w:lineRule="auto"/>
                        </w:pPr>
                        <w:r>
                          <w:rPr>
                            <w:noProof/>
                          </w:rPr>
                          <w:drawing>
                            <wp:inline distT="0" distB="0" distL="0" distR="0" wp14:anchorId="48ACEB19" wp14:editId="2CC3F872">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012B551C" w14:textId="77777777" w:rsidR="009E0DBB" w:rsidRDefault="009E0DBB">
                        <w:pPr>
                          <w:pStyle w:val="EmptyCellLayoutStyle"/>
                          <w:spacing w:after="0" w:line="240" w:lineRule="auto"/>
                        </w:pPr>
                      </w:p>
                    </w:tc>
                    <w:tc>
                      <w:tcPr>
                        <w:tcW w:w="1679" w:type="dxa"/>
                      </w:tcPr>
                      <w:p w14:paraId="766CC871" w14:textId="77777777" w:rsidR="009E0DBB" w:rsidRDefault="009E0DBB">
                        <w:pPr>
                          <w:pStyle w:val="EmptyCellLayoutStyle"/>
                          <w:spacing w:after="0" w:line="240" w:lineRule="auto"/>
                        </w:pPr>
                      </w:p>
                    </w:tc>
                    <w:tc>
                      <w:tcPr>
                        <w:tcW w:w="472" w:type="dxa"/>
                      </w:tcPr>
                      <w:p w14:paraId="46529CE0" w14:textId="77777777" w:rsidR="009E0DBB" w:rsidRDefault="009E0DBB">
                        <w:pPr>
                          <w:pStyle w:val="EmptyCellLayoutStyle"/>
                          <w:spacing w:after="0" w:line="240" w:lineRule="auto"/>
                        </w:pPr>
                      </w:p>
                    </w:tc>
                    <w:tc>
                      <w:tcPr>
                        <w:tcW w:w="1236" w:type="dxa"/>
                      </w:tcPr>
                      <w:p w14:paraId="6A590C1F" w14:textId="77777777" w:rsidR="009E0DBB" w:rsidRDefault="009E0DBB">
                        <w:pPr>
                          <w:pStyle w:val="EmptyCellLayoutStyle"/>
                          <w:spacing w:after="0" w:line="240" w:lineRule="auto"/>
                        </w:pPr>
                      </w:p>
                    </w:tc>
                  </w:tr>
                  <w:tr w:rsidR="009E0DBB" w14:paraId="4B74BDA2" w14:textId="77777777">
                    <w:trPr>
                      <w:trHeight w:val="99"/>
                    </w:trPr>
                    <w:tc>
                      <w:tcPr>
                        <w:tcW w:w="1136" w:type="dxa"/>
                      </w:tcPr>
                      <w:p w14:paraId="403F2A3D" w14:textId="77777777" w:rsidR="009E0DBB" w:rsidRDefault="009E0DBB">
                        <w:pPr>
                          <w:pStyle w:val="EmptyCellLayoutStyle"/>
                          <w:spacing w:after="0" w:line="240" w:lineRule="auto"/>
                        </w:pPr>
                      </w:p>
                    </w:tc>
                    <w:tc>
                      <w:tcPr>
                        <w:tcW w:w="708" w:type="dxa"/>
                      </w:tcPr>
                      <w:p w14:paraId="524449BD" w14:textId="77777777" w:rsidR="009E0DBB" w:rsidRDefault="009E0DBB">
                        <w:pPr>
                          <w:pStyle w:val="EmptyCellLayoutStyle"/>
                          <w:spacing w:after="0" w:line="240" w:lineRule="auto"/>
                        </w:pPr>
                      </w:p>
                    </w:tc>
                    <w:tc>
                      <w:tcPr>
                        <w:tcW w:w="1824" w:type="dxa"/>
                      </w:tcPr>
                      <w:p w14:paraId="20CDC0DD" w14:textId="77777777" w:rsidR="009E0DBB" w:rsidRDefault="009E0DBB">
                        <w:pPr>
                          <w:pStyle w:val="EmptyCellLayoutStyle"/>
                          <w:spacing w:after="0" w:line="240" w:lineRule="auto"/>
                        </w:pPr>
                      </w:p>
                    </w:tc>
                    <w:tc>
                      <w:tcPr>
                        <w:tcW w:w="24" w:type="dxa"/>
                      </w:tcPr>
                      <w:p w14:paraId="106C92AA" w14:textId="77777777" w:rsidR="009E0DBB" w:rsidRDefault="009E0DBB">
                        <w:pPr>
                          <w:pStyle w:val="EmptyCellLayoutStyle"/>
                          <w:spacing w:after="0" w:line="240" w:lineRule="auto"/>
                        </w:pPr>
                      </w:p>
                    </w:tc>
                    <w:tc>
                      <w:tcPr>
                        <w:tcW w:w="755" w:type="dxa"/>
                      </w:tcPr>
                      <w:p w14:paraId="304335F6" w14:textId="77777777" w:rsidR="009E0DBB" w:rsidRDefault="009E0DBB">
                        <w:pPr>
                          <w:pStyle w:val="EmptyCellLayoutStyle"/>
                          <w:spacing w:after="0" w:line="240" w:lineRule="auto"/>
                        </w:pPr>
                      </w:p>
                    </w:tc>
                    <w:tc>
                      <w:tcPr>
                        <w:tcW w:w="3420" w:type="dxa"/>
                      </w:tcPr>
                      <w:p w14:paraId="1D79ECAB" w14:textId="77777777" w:rsidR="009E0DBB" w:rsidRDefault="009E0DBB">
                        <w:pPr>
                          <w:pStyle w:val="EmptyCellLayoutStyle"/>
                          <w:spacing w:after="0" w:line="240" w:lineRule="auto"/>
                        </w:pPr>
                      </w:p>
                    </w:tc>
                    <w:tc>
                      <w:tcPr>
                        <w:tcW w:w="341" w:type="dxa"/>
                      </w:tcPr>
                      <w:p w14:paraId="69792ED7" w14:textId="77777777" w:rsidR="009E0DBB" w:rsidRDefault="009E0DBB">
                        <w:pPr>
                          <w:pStyle w:val="EmptyCellLayoutStyle"/>
                          <w:spacing w:after="0" w:line="240" w:lineRule="auto"/>
                        </w:pPr>
                      </w:p>
                    </w:tc>
                    <w:tc>
                      <w:tcPr>
                        <w:tcW w:w="306" w:type="dxa"/>
                      </w:tcPr>
                      <w:p w14:paraId="6906DC53" w14:textId="77777777" w:rsidR="009E0DBB" w:rsidRDefault="009E0DBB">
                        <w:pPr>
                          <w:pStyle w:val="EmptyCellLayoutStyle"/>
                          <w:spacing w:after="0" w:line="240" w:lineRule="auto"/>
                        </w:pPr>
                      </w:p>
                    </w:tc>
                    <w:tc>
                      <w:tcPr>
                        <w:tcW w:w="1679" w:type="dxa"/>
                      </w:tcPr>
                      <w:p w14:paraId="473F3D69" w14:textId="77777777" w:rsidR="009E0DBB" w:rsidRDefault="009E0DBB">
                        <w:pPr>
                          <w:pStyle w:val="EmptyCellLayoutStyle"/>
                          <w:spacing w:after="0" w:line="240" w:lineRule="auto"/>
                        </w:pPr>
                      </w:p>
                    </w:tc>
                    <w:tc>
                      <w:tcPr>
                        <w:tcW w:w="472" w:type="dxa"/>
                      </w:tcPr>
                      <w:p w14:paraId="6023B624" w14:textId="77777777" w:rsidR="009E0DBB" w:rsidRDefault="009E0DBB">
                        <w:pPr>
                          <w:pStyle w:val="EmptyCellLayoutStyle"/>
                          <w:spacing w:after="0" w:line="240" w:lineRule="auto"/>
                        </w:pPr>
                      </w:p>
                    </w:tc>
                    <w:tc>
                      <w:tcPr>
                        <w:tcW w:w="1236" w:type="dxa"/>
                      </w:tcPr>
                      <w:p w14:paraId="550F6A7A" w14:textId="77777777" w:rsidR="009E0DBB" w:rsidRDefault="009E0DBB">
                        <w:pPr>
                          <w:pStyle w:val="EmptyCellLayoutStyle"/>
                          <w:spacing w:after="0" w:line="240" w:lineRule="auto"/>
                        </w:pPr>
                      </w:p>
                    </w:tc>
                  </w:tr>
                  <w:tr w:rsidR="003512F1" w14:paraId="0BEE89F1" w14:textId="77777777" w:rsidTr="003512F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9E0DBB" w14:paraId="67D8DCA0" w14:textId="77777777">
                          <w:trPr>
                            <w:trHeight w:val="155"/>
                          </w:trPr>
                          <w:tc>
                            <w:tcPr>
                              <w:tcW w:w="672" w:type="dxa"/>
                              <w:shd w:val="clear" w:color="auto" w:fill="15385F"/>
                            </w:tcPr>
                            <w:p w14:paraId="589BDE98" w14:textId="77777777" w:rsidR="009E0DBB" w:rsidRDefault="009E0DBB">
                              <w:pPr>
                                <w:pStyle w:val="EmptyCellLayoutStyle"/>
                                <w:spacing w:after="0" w:line="240" w:lineRule="auto"/>
                              </w:pPr>
                            </w:p>
                          </w:tc>
                          <w:tc>
                            <w:tcPr>
                              <w:tcW w:w="10588" w:type="dxa"/>
                              <w:shd w:val="clear" w:color="auto" w:fill="15385F"/>
                            </w:tcPr>
                            <w:p w14:paraId="6EB758E3" w14:textId="77777777" w:rsidR="009E0DBB" w:rsidRDefault="009E0DBB">
                              <w:pPr>
                                <w:pStyle w:val="EmptyCellLayoutStyle"/>
                                <w:spacing w:after="0" w:line="240" w:lineRule="auto"/>
                              </w:pPr>
                            </w:p>
                          </w:tc>
                          <w:tc>
                            <w:tcPr>
                              <w:tcW w:w="643" w:type="dxa"/>
                              <w:shd w:val="clear" w:color="auto" w:fill="15385F"/>
                            </w:tcPr>
                            <w:p w14:paraId="0AD9FD58" w14:textId="77777777" w:rsidR="009E0DBB" w:rsidRDefault="009E0DBB">
                              <w:pPr>
                                <w:pStyle w:val="EmptyCellLayoutStyle"/>
                                <w:spacing w:after="0" w:line="240" w:lineRule="auto"/>
                              </w:pPr>
                            </w:p>
                          </w:tc>
                        </w:tr>
                        <w:tr w:rsidR="009E0DBB" w14:paraId="160A0827" w14:textId="77777777">
                          <w:trPr>
                            <w:trHeight w:val="1104"/>
                          </w:trPr>
                          <w:tc>
                            <w:tcPr>
                              <w:tcW w:w="672" w:type="dxa"/>
                              <w:shd w:val="clear" w:color="auto" w:fill="15385F"/>
                            </w:tcPr>
                            <w:p w14:paraId="0594E728" w14:textId="77777777" w:rsidR="009E0DBB" w:rsidRDefault="009E0DBB">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9E0DBB" w14:paraId="318ACD79" w14:textId="77777777">
                                <w:trPr>
                                  <w:trHeight w:val="1026"/>
                                </w:trPr>
                                <w:tc>
                                  <w:tcPr>
                                    <w:tcW w:w="10588" w:type="dxa"/>
                                    <w:tcBorders>
                                      <w:top w:val="nil"/>
                                      <w:left w:val="nil"/>
                                      <w:bottom w:val="nil"/>
                                      <w:right w:val="nil"/>
                                    </w:tcBorders>
                                    <w:tcMar>
                                      <w:top w:w="39" w:type="dxa"/>
                                      <w:left w:w="39" w:type="dxa"/>
                                      <w:bottom w:w="39" w:type="dxa"/>
                                      <w:right w:w="39" w:type="dxa"/>
                                    </w:tcMar>
                                  </w:tcPr>
                                  <w:p w14:paraId="3C7494C4" w14:textId="77777777" w:rsidR="009E0DBB" w:rsidRDefault="006C5488">
                                    <w:pPr>
                                      <w:spacing w:after="0" w:line="240" w:lineRule="auto"/>
                                      <w:jc w:val="center"/>
                                    </w:pPr>
                                    <w:r>
                                      <w:rPr>
                                        <w:rFonts w:ascii="Arial" w:eastAsia="Arial" w:hAnsi="Arial"/>
                                        <w:b/>
                                        <w:color w:val="FFFFFF"/>
                                        <w:sz w:val="44"/>
                                      </w:rPr>
                                      <w:t>CONSOLIDATED ANNUAL FINANCIAL REPORT</w:t>
                                    </w:r>
                                  </w:p>
                                  <w:p w14:paraId="5F7BF59F" w14:textId="77777777" w:rsidR="009E0DBB" w:rsidRDefault="006C5488">
                                    <w:pPr>
                                      <w:spacing w:after="0" w:line="240" w:lineRule="auto"/>
                                      <w:ind w:left="1109" w:right="410"/>
                                      <w:jc w:val="center"/>
                                    </w:pPr>
                                    <w:r>
                                      <w:rPr>
                                        <w:rFonts w:ascii="Arial" w:eastAsia="Arial" w:hAnsi="Arial"/>
                                        <w:color w:val="FFFFFF"/>
                                        <w:sz w:val="40"/>
                                      </w:rPr>
                                      <w:t>of the Administrative Agent</w:t>
                                    </w:r>
                                  </w:p>
                                </w:tc>
                              </w:tr>
                            </w:tbl>
                            <w:p w14:paraId="34F96656" w14:textId="77777777" w:rsidR="009E0DBB" w:rsidRDefault="009E0DBB">
                              <w:pPr>
                                <w:spacing w:after="0" w:line="240" w:lineRule="auto"/>
                              </w:pPr>
                            </w:p>
                          </w:tc>
                          <w:tc>
                            <w:tcPr>
                              <w:tcW w:w="643" w:type="dxa"/>
                              <w:shd w:val="clear" w:color="auto" w:fill="15385F"/>
                            </w:tcPr>
                            <w:p w14:paraId="5ED7C0BD" w14:textId="77777777" w:rsidR="009E0DBB" w:rsidRDefault="009E0DBB">
                              <w:pPr>
                                <w:pStyle w:val="EmptyCellLayoutStyle"/>
                                <w:spacing w:after="0" w:line="240" w:lineRule="auto"/>
                              </w:pPr>
                            </w:p>
                          </w:tc>
                        </w:tr>
                        <w:tr w:rsidR="009E0DBB" w14:paraId="7A6C525B" w14:textId="77777777">
                          <w:trPr>
                            <w:trHeight w:val="204"/>
                          </w:trPr>
                          <w:tc>
                            <w:tcPr>
                              <w:tcW w:w="672" w:type="dxa"/>
                              <w:shd w:val="clear" w:color="auto" w:fill="15385F"/>
                            </w:tcPr>
                            <w:p w14:paraId="19E76C74" w14:textId="77777777" w:rsidR="009E0DBB" w:rsidRDefault="009E0DBB">
                              <w:pPr>
                                <w:pStyle w:val="EmptyCellLayoutStyle"/>
                                <w:spacing w:after="0" w:line="240" w:lineRule="auto"/>
                              </w:pPr>
                            </w:p>
                          </w:tc>
                          <w:tc>
                            <w:tcPr>
                              <w:tcW w:w="10588" w:type="dxa"/>
                              <w:shd w:val="clear" w:color="auto" w:fill="15385F"/>
                            </w:tcPr>
                            <w:p w14:paraId="5E385F07" w14:textId="77777777" w:rsidR="009E0DBB" w:rsidRDefault="009E0DBB">
                              <w:pPr>
                                <w:pStyle w:val="EmptyCellLayoutStyle"/>
                                <w:spacing w:after="0" w:line="240" w:lineRule="auto"/>
                              </w:pPr>
                            </w:p>
                          </w:tc>
                          <w:tc>
                            <w:tcPr>
                              <w:tcW w:w="643" w:type="dxa"/>
                              <w:shd w:val="clear" w:color="auto" w:fill="15385F"/>
                            </w:tcPr>
                            <w:p w14:paraId="33A274EC" w14:textId="77777777" w:rsidR="009E0DBB" w:rsidRDefault="009E0DBB">
                              <w:pPr>
                                <w:pStyle w:val="EmptyCellLayoutStyle"/>
                                <w:spacing w:after="0" w:line="240" w:lineRule="auto"/>
                              </w:pPr>
                            </w:p>
                          </w:tc>
                        </w:tr>
                      </w:tbl>
                      <w:p w14:paraId="28A057FC" w14:textId="77777777" w:rsidR="009E0DBB" w:rsidRDefault="009E0DBB">
                        <w:pPr>
                          <w:spacing w:after="0" w:line="240" w:lineRule="auto"/>
                        </w:pPr>
                      </w:p>
                    </w:tc>
                  </w:tr>
                  <w:tr w:rsidR="009E0DBB" w14:paraId="01D68643" w14:textId="77777777">
                    <w:trPr>
                      <w:trHeight w:val="1244"/>
                    </w:trPr>
                    <w:tc>
                      <w:tcPr>
                        <w:tcW w:w="1136" w:type="dxa"/>
                      </w:tcPr>
                      <w:p w14:paraId="592E8936" w14:textId="77777777" w:rsidR="009E0DBB" w:rsidRDefault="009E0DBB">
                        <w:pPr>
                          <w:pStyle w:val="EmptyCellLayoutStyle"/>
                          <w:spacing w:after="0" w:line="240" w:lineRule="auto"/>
                        </w:pPr>
                      </w:p>
                    </w:tc>
                    <w:tc>
                      <w:tcPr>
                        <w:tcW w:w="708" w:type="dxa"/>
                      </w:tcPr>
                      <w:p w14:paraId="6952D254" w14:textId="77777777" w:rsidR="009E0DBB" w:rsidRDefault="009E0DBB">
                        <w:pPr>
                          <w:pStyle w:val="EmptyCellLayoutStyle"/>
                          <w:spacing w:after="0" w:line="240" w:lineRule="auto"/>
                        </w:pPr>
                      </w:p>
                    </w:tc>
                    <w:tc>
                      <w:tcPr>
                        <w:tcW w:w="1824" w:type="dxa"/>
                      </w:tcPr>
                      <w:p w14:paraId="295BC811" w14:textId="77777777" w:rsidR="009E0DBB" w:rsidRDefault="009E0DBB">
                        <w:pPr>
                          <w:pStyle w:val="EmptyCellLayoutStyle"/>
                          <w:spacing w:after="0" w:line="240" w:lineRule="auto"/>
                        </w:pPr>
                      </w:p>
                    </w:tc>
                    <w:tc>
                      <w:tcPr>
                        <w:tcW w:w="24" w:type="dxa"/>
                      </w:tcPr>
                      <w:p w14:paraId="41170F10" w14:textId="77777777" w:rsidR="009E0DBB" w:rsidRDefault="009E0DBB">
                        <w:pPr>
                          <w:pStyle w:val="EmptyCellLayoutStyle"/>
                          <w:spacing w:after="0" w:line="240" w:lineRule="auto"/>
                        </w:pPr>
                      </w:p>
                    </w:tc>
                    <w:tc>
                      <w:tcPr>
                        <w:tcW w:w="755" w:type="dxa"/>
                      </w:tcPr>
                      <w:p w14:paraId="2CA9BF51" w14:textId="77777777" w:rsidR="009E0DBB" w:rsidRDefault="009E0DBB">
                        <w:pPr>
                          <w:pStyle w:val="EmptyCellLayoutStyle"/>
                          <w:spacing w:after="0" w:line="240" w:lineRule="auto"/>
                        </w:pPr>
                      </w:p>
                    </w:tc>
                    <w:tc>
                      <w:tcPr>
                        <w:tcW w:w="3420" w:type="dxa"/>
                      </w:tcPr>
                      <w:p w14:paraId="071D4C7D" w14:textId="77777777" w:rsidR="009E0DBB" w:rsidRDefault="009E0DBB">
                        <w:pPr>
                          <w:pStyle w:val="EmptyCellLayoutStyle"/>
                          <w:spacing w:after="0" w:line="240" w:lineRule="auto"/>
                        </w:pPr>
                      </w:p>
                    </w:tc>
                    <w:tc>
                      <w:tcPr>
                        <w:tcW w:w="341" w:type="dxa"/>
                      </w:tcPr>
                      <w:p w14:paraId="0A0C0485" w14:textId="77777777" w:rsidR="009E0DBB" w:rsidRDefault="009E0DBB">
                        <w:pPr>
                          <w:pStyle w:val="EmptyCellLayoutStyle"/>
                          <w:spacing w:after="0" w:line="240" w:lineRule="auto"/>
                        </w:pPr>
                      </w:p>
                    </w:tc>
                    <w:tc>
                      <w:tcPr>
                        <w:tcW w:w="306" w:type="dxa"/>
                      </w:tcPr>
                      <w:p w14:paraId="0A162322" w14:textId="77777777" w:rsidR="009E0DBB" w:rsidRDefault="009E0DBB">
                        <w:pPr>
                          <w:pStyle w:val="EmptyCellLayoutStyle"/>
                          <w:spacing w:after="0" w:line="240" w:lineRule="auto"/>
                        </w:pPr>
                      </w:p>
                    </w:tc>
                    <w:tc>
                      <w:tcPr>
                        <w:tcW w:w="1679" w:type="dxa"/>
                      </w:tcPr>
                      <w:p w14:paraId="0E4E8767" w14:textId="77777777" w:rsidR="009E0DBB" w:rsidRDefault="009E0DBB">
                        <w:pPr>
                          <w:pStyle w:val="EmptyCellLayoutStyle"/>
                          <w:spacing w:after="0" w:line="240" w:lineRule="auto"/>
                        </w:pPr>
                      </w:p>
                    </w:tc>
                    <w:tc>
                      <w:tcPr>
                        <w:tcW w:w="472" w:type="dxa"/>
                      </w:tcPr>
                      <w:p w14:paraId="75AD28CC" w14:textId="77777777" w:rsidR="009E0DBB" w:rsidRDefault="009E0DBB">
                        <w:pPr>
                          <w:pStyle w:val="EmptyCellLayoutStyle"/>
                          <w:spacing w:after="0" w:line="240" w:lineRule="auto"/>
                        </w:pPr>
                      </w:p>
                    </w:tc>
                    <w:tc>
                      <w:tcPr>
                        <w:tcW w:w="1236" w:type="dxa"/>
                      </w:tcPr>
                      <w:p w14:paraId="0F0304A9" w14:textId="77777777" w:rsidR="009E0DBB" w:rsidRDefault="009E0DBB">
                        <w:pPr>
                          <w:pStyle w:val="EmptyCellLayoutStyle"/>
                          <w:spacing w:after="0" w:line="240" w:lineRule="auto"/>
                        </w:pPr>
                      </w:p>
                    </w:tc>
                  </w:tr>
                  <w:tr w:rsidR="003512F1" w14:paraId="065F81FF" w14:textId="77777777" w:rsidTr="003512F1">
                    <w:trPr>
                      <w:trHeight w:val="540"/>
                    </w:trPr>
                    <w:tc>
                      <w:tcPr>
                        <w:tcW w:w="1136" w:type="dxa"/>
                      </w:tcPr>
                      <w:p w14:paraId="1DE97B07" w14:textId="77777777" w:rsidR="009E0DBB" w:rsidRDefault="009E0DBB">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9E0DBB" w14:paraId="1E788FC8" w14:textId="77777777">
                          <w:trPr>
                            <w:trHeight w:val="462"/>
                          </w:trPr>
                          <w:tc>
                            <w:tcPr>
                              <w:tcW w:w="9532" w:type="dxa"/>
                              <w:tcBorders>
                                <w:top w:val="nil"/>
                                <w:left w:val="nil"/>
                                <w:bottom w:val="nil"/>
                                <w:right w:val="nil"/>
                              </w:tcBorders>
                              <w:tcMar>
                                <w:top w:w="39" w:type="dxa"/>
                                <w:left w:w="39" w:type="dxa"/>
                                <w:bottom w:w="39" w:type="dxa"/>
                                <w:right w:w="39" w:type="dxa"/>
                              </w:tcMar>
                            </w:tcPr>
                            <w:p w14:paraId="21218859" w14:textId="77777777" w:rsidR="009E0DBB" w:rsidRDefault="006C5488">
                              <w:pPr>
                                <w:spacing w:after="0" w:line="240" w:lineRule="auto"/>
                                <w:jc w:val="center"/>
                              </w:pPr>
                              <w:r>
                                <w:rPr>
                                  <w:rFonts w:ascii="Arial" w:eastAsia="Arial" w:hAnsi="Arial"/>
                                  <w:b/>
                                  <w:color w:val="2DABE0"/>
                                  <w:sz w:val="45"/>
                                </w:rPr>
                                <w:t>Tanzania SDG Acceleration Fund</w:t>
                              </w:r>
                            </w:p>
                          </w:tc>
                        </w:tr>
                      </w:tbl>
                      <w:p w14:paraId="1230B025" w14:textId="77777777" w:rsidR="009E0DBB" w:rsidRDefault="009E0DBB">
                        <w:pPr>
                          <w:spacing w:after="0" w:line="240" w:lineRule="auto"/>
                        </w:pPr>
                      </w:p>
                    </w:tc>
                    <w:tc>
                      <w:tcPr>
                        <w:tcW w:w="1236" w:type="dxa"/>
                      </w:tcPr>
                      <w:p w14:paraId="7C348858" w14:textId="77777777" w:rsidR="009E0DBB" w:rsidRDefault="009E0DBB">
                        <w:pPr>
                          <w:pStyle w:val="EmptyCellLayoutStyle"/>
                          <w:spacing w:after="0" w:line="240" w:lineRule="auto"/>
                        </w:pPr>
                      </w:p>
                    </w:tc>
                  </w:tr>
                  <w:tr w:rsidR="003512F1" w14:paraId="7D5C1E16" w14:textId="77777777" w:rsidTr="003512F1">
                    <w:trPr>
                      <w:trHeight w:val="672"/>
                    </w:trPr>
                    <w:tc>
                      <w:tcPr>
                        <w:tcW w:w="1136" w:type="dxa"/>
                      </w:tcPr>
                      <w:p w14:paraId="190AC804" w14:textId="77777777" w:rsidR="009E0DBB" w:rsidRDefault="009E0DBB">
                        <w:pPr>
                          <w:pStyle w:val="EmptyCellLayoutStyle"/>
                          <w:spacing w:after="0" w:line="240" w:lineRule="auto"/>
                        </w:pPr>
                      </w:p>
                    </w:tc>
                    <w:tc>
                      <w:tcPr>
                        <w:tcW w:w="708" w:type="dxa"/>
                      </w:tcPr>
                      <w:p w14:paraId="4DA7F3A8" w14:textId="77777777" w:rsidR="009E0DBB" w:rsidRDefault="009E0DBB">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9E0DBB" w14:paraId="5F6C8999" w14:textId="77777777">
                          <w:trPr>
                            <w:trHeight w:val="594"/>
                          </w:trPr>
                          <w:tc>
                            <w:tcPr>
                              <w:tcW w:w="8352" w:type="dxa"/>
                              <w:tcBorders>
                                <w:top w:val="nil"/>
                                <w:left w:val="nil"/>
                                <w:bottom w:val="nil"/>
                                <w:right w:val="nil"/>
                              </w:tcBorders>
                              <w:tcMar>
                                <w:top w:w="39" w:type="dxa"/>
                                <w:left w:w="39" w:type="dxa"/>
                                <w:bottom w:w="39" w:type="dxa"/>
                                <w:right w:w="39" w:type="dxa"/>
                              </w:tcMar>
                            </w:tcPr>
                            <w:p w14:paraId="3F3B4255" w14:textId="77777777" w:rsidR="009E0DBB" w:rsidRDefault="006C5488">
                              <w:pPr>
                                <w:spacing w:after="0" w:line="240" w:lineRule="auto"/>
                                <w:jc w:val="center"/>
                              </w:pPr>
                              <w:r>
                                <w:rPr>
                                  <w:rFonts w:ascii="Arial" w:eastAsia="Arial" w:hAnsi="Arial"/>
                                  <w:color w:val="000000"/>
                                  <w:sz w:val="28"/>
                                </w:rPr>
                                <w:t>for the period 1 January to 31 December 2023</w:t>
                              </w:r>
                            </w:p>
                          </w:tc>
                        </w:tr>
                      </w:tbl>
                      <w:p w14:paraId="61E7A0CD" w14:textId="77777777" w:rsidR="009E0DBB" w:rsidRDefault="009E0DBB">
                        <w:pPr>
                          <w:spacing w:after="0" w:line="240" w:lineRule="auto"/>
                        </w:pPr>
                      </w:p>
                    </w:tc>
                    <w:tc>
                      <w:tcPr>
                        <w:tcW w:w="472" w:type="dxa"/>
                      </w:tcPr>
                      <w:p w14:paraId="07322B3E" w14:textId="77777777" w:rsidR="009E0DBB" w:rsidRDefault="009E0DBB">
                        <w:pPr>
                          <w:pStyle w:val="EmptyCellLayoutStyle"/>
                          <w:spacing w:after="0" w:line="240" w:lineRule="auto"/>
                        </w:pPr>
                      </w:p>
                    </w:tc>
                    <w:tc>
                      <w:tcPr>
                        <w:tcW w:w="1236" w:type="dxa"/>
                      </w:tcPr>
                      <w:p w14:paraId="2AB1AD8F" w14:textId="77777777" w:rsidR="009E0DBB" w:rsidRDefault="009E0DBB">
                        <w:pPr>
                          <w:pStyle w:val="EmptyCellLayoutStyle"/>
                          <w:spacing w:after="0" w:line="240" w:lineRule="auto"/>
                        </w:pPr>
                      </w:p>
                    </w:tc>
                  </w:tr>
                  <w:tr w:rsidR="009E0DBB" w14:paraId="45DBB6CA" w14:textId="77777777">
                    <w:trPr>
                      <w:trHeight w:val="1661"/>
                    </w:trPr>
                    <w:tc>
                      <w:tcPr>
                        <w:tcW w:w="1136" w:type="dxa"/>
                      </w:tcPr>
                      <w:p w14:paraId="51FB3BB6" w14:textId="77777777" w:rsidR="009E0DBB" w:rsidRDefault="009E0DBB">
                        <w:pPr>
                          <w:pStyle w:val="EmptyCellLayoutStyle"/>
                          <w:spacing w:after="0" w:line="240" w:lineRule="auto"/>
                        </w:pPr>
                      </w:p>
                    </w:tc>
                    <w:tc>
                      <w:tcPr>
                        <w:tcW w:w="708" w:type="dxa"/>
                      </w:tcPr>
                      <w:p w14:paraId="2E2E8990" w14:textId="77777777" w:rsidR="009E0DBB" w:rsidRDefault="009E0DBB">
                        <w:pPr>
                          <w:pStyle w:val="EmptyCellLayoutStyle"/>
                          <w:spacing w:after="0" w:line="240" w:lineRule="auto"/>
                        </w:pPr>
                      </w:p>
                    </w:tc>
                    <w:tc>
                      <w:tcPr>
                        <w:tcW w:w="1824" w:type="dxa"/>
                      </w:tcPr>
                      <w:p w14:paraId="4A6027FD" w14:textId="77777777" w:rsidR="009E0DBB" w:rsidRDefault="009E0DBB">
                        <w:pPr>
                          <w:pStyle w:val="EmptyCellLayoutStyle"/>
                          <w:spacing w:after="0" w:line="240" w:lineRule="auto"/>
                        </w:pPr>
                      </w:p>
                    </w:tc>
                    <w:tc>
                      <w:tcPr>
                        <w:tcW w:w="24" w:type="dxa"/>
                      </w:tcPr>
                      <w:p w14:paraId="65EAE41B" w14:textId="77777777" w:rsidR="009E0DBB" w:rsidRDefault="009E0DBB">
                        <w:pPr>
                          <w:pStyle w:val="EmptyCellLayoutStyle"/>
                          <w:spacing w:after="0" w:line="240" w:lineRule="auto"/>
                        </w:pPr>
                      </w:p>
                    </w:tc>
                    <w:tc>
                      <w:tcPr>
                        <w:tcW w:w="755" w:type="dxa"/>
                      </w:tcPr>
                      <w:p w14:paraId="7F3DDFC8" w14:textId="77777777" w:rsidR="009E0DBB" w:rsidRDefault="009E0DBB">
                        <w:pPr>
                          <w:pStyle w:val="EmptyCellLayoutStyle"/>
                          <w:spacing w:after="0" w:line="240" w:lineRule="auto"/>
                        </w:pPr>
                      </w:p>
                    </w:tc>
                    <w:tc>
                      <w:tcPr>
                        <w:tcW w:w="3420" w:type="dxa"/>
                      </w:tcPr>
                      <w:p w14:paraId="03BF0527" w14:textId="77777777" w:rsidR="009E0DBB" w:rsidRDefault="009E0DBB">
                        <w:pPr>
                          <w:pStyle w:val="EmptyCellLayoutStyle"/>
                          <w:spacing w:after="0" w:line="240" w:lineRule="auto"/>
                        </w:pPr>
                      </w:p>
                    </w:tc>
                    <w:tc>
                      <w:tcPr>
                        <w:tcW w:w="341" w:type="dxa"/>
                      </w:tcPr>
                      <w:p w14:paraId="523568A2" w14:textId="77777777" w:rsidR="009E0DBB" w:rsidRDefault="009E0DBB">
                        <w:pPr>
                          <w:pStyle w:val="EmptyCellLayoutStyle"/>
                          <w:spacing w:after="0" w:line="240" w:lineRule="auto"/>
                        </w:pPr>
                      </w:p>
                    </w:tc>
                    <w:tc>
                      <w:tcPr>
                        <w:tcW w:w="306" w:type="dxa"/>
                      </w:tcPr>
                      <w:p w14:paraId="65FBE2EB" w14:textId="77777777" w:rsidR="009E0DBB" w:rsidRDefault="009E0DBB">
                        <w:pPr>
                          <w:pStyle w:val="EmptyCellLayoutStyle"/>
                          <w:spacing w:after="0" w:line="240" w:lineRule="auto"/>
                        </w:pPr>
                      </w:p>
                    </w:tc>
                    <w:tc>
                      <w:tcPr>
                        <w:tcW w:w="1679" w:type="dxa"/>
                      </w:tcPr>
                      <w:p w14:paraId="0B3D49EF" w14:textId="77777777" w:rsidR="009E0DBB" w:rsidRDefault="009E0DBB">
                        <w:pPr>
                          <w:pStyle w:val="EmptyCellLayoutStyle"/>
                          <w:spacing w:after="0" w:line="240" w:lineRule="auto"/>
                        </w:pPr>
                      </w:p>
                    </w:tc>
                    <w:tc>
                      <w:tcPr>
                        <w:tcW w:w="472" w:type="dxa"/>
                      </w:tcPr>
                      <w:p w14:paraId="494A1344" w14:textId="77777777" w:rsidR="009E0DBB" w:rsidRDefault="009E0DBB">
                        <w:pPr>
                          <w:pStyle w:val="EmptyCellLayoutStyle"/>
                          <w:spacing w:after="0" w:line="240" w:lineRule="auto"/>
                        </w:pPr>
                      </w:p>
                    </w:tc>
                    <w:tc>
                      <w:tcPr>
                        <w:tcW w:w="1236" w:type="dxa"/>
                      </w:tcPr>
                      <w:p w14:paraId="39D1EF72" w14:textId="77777777" w:rsidR="009E0DBB" w:rsidRDefault="009E0DBB">
                        <w:pPr>
                          <w:pStyle w:val="EmptyCellLayoutStyle"/>
                          <w:spacing w:after="0" w:line="240" w:lineRule="auto"/>
                        </w:pPr>
                      </w:p>
                    </w:tc>
                  </w:tr>
                  <w:tr w:rsidR="003512F1" w14:paraId="2C3CAA43" w14:textId="77777777" w:rsidTr="003512F1">
                    <w:trPr>
                      <w:trHeight w:val="1176"/>
                    </w:trPr>
                    <w:tc>
                      <w:tcPr>
                        <w:tcW w:w="1136" w:type="dxa"/>
                      </w:tcPr>
                      <w:p w14:paraId="19003D13" w14:textId="77777777" w:rsidR="009E0DBB" w:rsidRDefault="009E0DBB">
                        <w:pPr>
                          <w:pStyle w:val="EmptyCellLayoutStyle"/>
                          <w:spacing w:after="0" w:line="240" w:lineRule="auto"/>
                        </w:pPr>
                      </w:p>
                    </w:tc>
                    <w:tc>
                      <w:tcPr>
                        <w:tcW w:w="708" w:type="dxa"/>
                      </w:tcPr>
                      <w:p w14:paraId="3933C5A3" w14:textId="77777777" w:rsidR="009E0DBB" w:rsidRDefault="009E0DBB">
                        <w:pPr>
                          <w:pStyle w:val="EmptyCellLayoutStyle"/>
                          <w:spacing w:after="0" w:line="240" w:lineRule="auto"/>
                        </w:pPr>
                      </w:p>
                    </w:tc>
                    <w:tc>
                      <w:tcPr>
                        <w:tcW w:w="1824" w:type="dxa"/>
                      </w:tcPr>
                      <w:p w14:paraId="1231DFD9" w14:textId="77777777" w:rsidR="009E0DBB" w:rsidRDefault="009E0DBB">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9E0DBB" w14:paraId="30868A7F" w14:textId="77777777">
                          <w:trPr>
                            <w:trHeight w:val="1098"/>
                          </w:trPr>
                          <w:tc>
                            <w:tcPr>
                              <w:tcW w:w="4848" w:type="dxa"/>
                              <w:tcBorders>
                                <w:top w:val="nil"/>
                                <w:left w:val="nil"/>
                                <w:bottom w:val="nil"/>
                                <w:right w:val="nil"/>
                              </w:tcBorders>
                              <w:tcMar>
                                <w:top w:w="39" w:type="dxa"/>
                                <w:left w:w="39" w:type="dxa"/>
                                <w:bottom w:w="39" w:type="dxa"/>
                                <w:right w:w="39" w:type="dxa"/>
                              </w:tcMar>
                            </w:tcPr>
                            <w:p w14:paraId="1E65554F" w14:textId="77777777" w:rsidR="009E0DBB" w:rsidRDefault="006C5488">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47BF8F6" w14:textId="77777777" w:rsidR="009E0DBB" w:rsidRDefault="009E0DBB">
                        <w:pPr>
                          <w:spacing w:after="0" w:line="240" w:lineRule="auto"/>
                        </w:pPr>
                      </w:p>
                    </w:tc>
                    <w:tc>
                      <w:tcPr>
                        <w:tcW w:w="1679" w:type="dxa"/>
                      </w:tcPr>
                      <w:p w14:paraId="224AD035" w14:textId="77777777" w:rsidR="009E0DBB" w:rsidRDefault="009E0DBB">
                        <w:pPr>
                          <w:pStyle w:val="EmptyCellLayoutStyle"/>
                          <w:spacing w:after="0" w:line="240" w:lineRule="auto"/>
                        </w:pPr>
                      </w:p>
                    </w:tc>
                    <w:tc>
                      <w:tcPr>
                        <w:tcW w:w="472" w:type="dxa"/>
                      </w:tcPr>
                      <w:p w14:paraId="2B223508" w14:textId="77777777" w:rsidR="009E0DBB" w:rsidRDefault="009E0DBB">
                        <w:pPr>
                          <w:pStyle w:val="EmptyCellLayoutStyle"/>
                          <w:spacing w:after="0" w:line="240" w:lineRule="auto"/>
                        </w:pPr>
                      </w:p>
                    </w:tc>
                    <w:tc>
                      <w:tcPr>
                        <w:tcW w:w="1236" w:type="dxa"/>
                      </w:tcPr>
                      <w:p w14:paraId="5A593B16" w14:textId="77777777" w:rsidR="009E0DBB" w:rsidRDefault="009E0DBB">
                        <w:pPr>
                          <w:pStyle w:val="EmptyCellLayoutStyle"/>
                          <w:spacing w:after="0" w:line="240" w:lineRule="auto"/>
                        </w:pPr>
                      </w:p>
                    </w:tc>
                  </w:tr>
                  <w:tr w:rsidR="009E0DBB" w14:paraId="029DBC31" w14:textId="77777777">
                    <w:trPr>
                      <w:trHeight w:val="229"/>
                    </w:trPr>
                    <w:tc>
                      <w:tcPr>
                        <w:tcW w:w="1136" w:type="dxa"/>
                      </w:tcPr>
                      <w:p w14:paraId="2E5C9C11" w14:textId="77777777" w:rsidR="009E0DBB" w:rsidRDefault="009E0DBB">
                        <w:pPr>
                          <w:pStyle w:val="EmptyCellLayoutStyle"/>
                          <w:spacing w:after="0" w:line="240" w:lineRule="auto"/>
                        </w:pPr>
                      </w:p>
                    </w:tc>
                    <w:tc>
                      <w:tcPr>
                        <w:tcW w:w="708" w:type="dxa"/>
                      </w:tcPr>
                      <w:p w14:paraId="31DBF5D8" w14:textId="77777777" w:rsidR="009E0DBB" w:rsidRDefault="009E0DBB">
                        <w:pPr>
                          <w:pStyle w:val="EmptyCellLayoutStyle"/>
                          <w:spacing w:after="0" w:line="240" w:lineRule="auto"/>
                        </w:pPr>
                      </w:p>
                    </w:tc>
                    <w:tc>
                      <w:tcPr>
                        <w:tcW w:w="1824" w:type="dxa"/>
                      </w:tcPr>
                      <w:p w14:paraId="5E7325C0" w14:textId="77777777" w:rsidR="009E0DBB" w:rsidRDefault="009E0DBB">
                        <w:pPr>
                          <w:pStyle w:val="EmptyCellLayoutStyle"/>
                          <w:spacing w:after="0" w:line="240" w:lineRule="auto"/>
                        </w:pPr>
                      </w:p>
                    </w:tc>
                    <w:tc>
                      <w:tcPr>
                        <w:tcW w:w="24" w:type="dxa"/>
                      </w:tcPr>
                      <w:p w14:paraId="027C1F21" w14:textId="77777777" w:rsidR="009E0DBB" w:rsidRDefault="009E0DBB">
                        <w:pPr>
                          <w:pStyle w:val="EmptyCellLayoutStyle"/>
                          <w:spacing w:after="0" w:line="240" w:lineRule="auto"/>
                        </w:pPr>
                      </w:p>
                    </w:tc>
                    <w:tc>
                      <w:tcPr>
                        <w:tcW w:w="755" w:type="dxa"/>
                      </w:tcPr>
                      <w:p w14:paraId="6EC2E970" w14:textId="77777777" w:rsidR="009E0DBB" w:rsidRDefault="009E0DBB">
                        <w:pPr>
                          <w:pStyle w:val="EmptyCellLayoutStyle"/>
                          <w:spacing w:after="0" w:line="240" w:lineRule="auto"/>
                        </w:pPr>
                      </w:p>
                    </w:tc>
                    <w:tc>
                      <w:tcPr>
                        <w:tcW w:w="3420" w:type="dxa"/>
                      </w:tcPr>
                      <w:p w14:paraId="46824D39" w14:textId="77777777" w:rsidR="009E0DBB" w:rsidRDefault="009E0DBB">
                        <w:pPr>
                          <w:pStyle w:val="EmptyCellLayoutStyle"/>
                          <w:spacing w:after="0" w:line="240" w:lineRule="auto"/>
                        </w:pPr>
                      </w:p>
                    </w:tc>
                    <w:tc>
                      <w:tcPr>
                        <w:tcW w:w="341" w:type="dxa"/>
                      </w:tcPr>
                      <w:p w14:paraId="0FD964E4" w14:textId="77777777" w:rsidR="009E0DBB" w:rsidRDefault="009E0DBB">
                        <w:pPr>
                          <w:pStyle w:val="EmptyCellLayoutStyle"/>
                          <w:spacing w:after="0" w:line="240" w:lineRule="auto"/>
                        </w:pPr>
                      </w:p>
                    </w:tc>
                    <w:tc>
                      <w:tcPr>
                        <w:tcW w:w="306" w:type="dxa"/>
                      </w:tcPr>
                      <w:p w14:paraId="220048DC" w14:textId="77777777" w:rsidR="009E0DBB" w:rsidRDefault="009E0DBB">
                        <w:pPr>
                          <w:pStyle w:val="EmptyCellLayoutStyle"/>
                          <w:spacing w:after="0" w:line="240" w:lineRule="auto"/>
                        </w:pPr>
                      </w:p>
                    </w:tc>
                    <w:tc>
                      <w:tcPr>
                        <w:tcW w:w="1679" w:type="dxa"/>
                      </w:tcPr>
                      <w:p w14:paraId="7FF7E514" w14:textId="77777777" w:rsidR="009E0DBB" w:rsidRDefault="009E0DBB">
                        <w:pPr>
                          <w:pStyle w:val="EmptyCellLayoutStyle"/>
                          <w:spacing w:after="0" w:line="240" w:lineRule="auto"/>
                        </w:pPr>
                      </w:p>
                    </w:tc>
                    <w:tc>
                      <w:tcPr>
                        <w:tcW w:w="472" w:type="dxa"/>
                      </w:tcPr>
                      <w:p w14:paraId="641C2334" w14:textId="77777777" w:rsidR="009E0DBB" w:rsidRDefault="009E0DBB">
                        <w:pPr>
                          <w:pStyle w:val="EmptyCellLayoutStyle"/>
                          <w:spacing w:after="0" w:line="240" w:lineRule="auto"/>
                        </w:pPr>
                      </w:p>
                    </w:tc>
                    <w:tc>
                      <w:tcPr>
                        <w:tcW w:w="1236" w:type="dxa"/>
                      </w:tcPr>
                      <w:p w14:paraId="267F744F" w14:textId="77777777" w:rsidR="009E0DBB" w:rsidRDefault="009E0DBB">
                        <w:pPr>
                          <w:pStyle w:val="EmptyCellLayoutStyle"/>
                          <w:spacing w:after="0" w:line="240" w:lineRule="auto"/>
                        </w:pPr>
                      </w:p>
                    </w:tc>
                  </w:tr>
                  <w:tr w:rsidR="009E0DBB" w14:paraId="7055C4CD" w14:textId="77777777">
                    <w:trPr>
                      <w:trHeight w:val="335"/>
                    </w:trPr>
                    <w:tc>
                      <w:tcPr>
                        <w:tcW w:w="1136" w:type="dxa"/>
                      </w:tcPr>
                      <w:p w14:paraId="78494DD5" w14:textId="77777777" w:rsidR="009E0DBB" w:rsidRDefault="009E0DBB">
                        <w:pPr>
                          <w:pStyle w:val="EmptyCellLayoutStyle"/>
                          <w:spacing w:after="0" w:line="240" w:lineRule="auto"/>
                        </w:pPr>
                      </w:p>
                    </w:tc>
                    <w:tc>
                      <w:tcPr>
                        <w:tcW w:w="708" w:type="dxa"/>
                      </w:tcPr>
                      <w:p w14:paraId="2F3BE0C3" w14:textId="77777777" w:rsidR="009E0DBB" w:rsidRDefault="009E0DBB">
                        <w:pPr>
                          <w:pStyle w:val="EmptyCellLayoutStyle"/>
                          <w:spacing w:after="0" w:line="240" w:lineRule="auto"/>
                        </w:pPr>
                      </w:p>
                    </w:tc>
                    <w:tc>
                      <w:tcPr>
                        <w:tcW w:w="1824" w:type="dxa"/>
                      </w:tcPr>
                      <w:p w14:paraId="272A777A" w14:textId="77777777" w:rsidR="009E0DBB" w:rsidRDefault="009E0DBB">
                        <w:pPr>
                          <w:pStyle w:val="EmptyCellLayoutStyle"/>
                          <w:spacing w:after="0" w:line="240" w:lineRule="auto"/>
                        </w:pPr>
                      </w:p>
                    </w:tc>
                    <w:tc>
                      <w:tcPr>
                        <w:tcW w:w="24" w:type="dxa"/>
                      </w:tcPr>
                      <w:p w14:paraId="2336469C" w14:textId="77777777" w:rsidR="009E0DBB" w:rsidRDefault="009E0DBB">
                        <w:pPr>
                          <w:pStyle w:val="EmptyCellLayoutStyle"/>
                          <w:spacing w:after="0" w:line="240" w:lineRule="auto"/>
                        </w:pPr>
                      </w:p>
                    </w:tc>
                    <w:tc>
                      <w:tcPr>
                        <w:tcW w:w="755" w:type="dxa"/>
                      </w:tcPr>
                      <w:p w14:paraId="743F867E" w14:textId="77777777" w:rsidR="009E0DBB" w:rsidRDefault="009E0DBB">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9E0DBB" w14:paraId="5315C85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41775FA" w14:textId="77777777" w:rsidR="009E0DBB" w:rsidRDefault="006C5488">
                              <w:pPr>
                                <w:spacing w:after="0" w:line="240" w:lineRule="auto"/>
                                <w:jc w:val="center"/>
                              </w:pPr>
                              <w:r>
                                <w:rPr>
                                  <w:rFonts w:ascii="Arial" w:eastAsia="Arial" w:hAnsi="Arial"/>
                                  <w:b/>
                                  <w:color w:val="000000"/>
                                </w:rPr>
                                <w:t>May 2024</w:t>
                              </w:r>
                            </w:p>
                          </w:tc>
                        </w:tr>
                      </w:tbl>
                      <w:p w14:paraId="05B4A21B" w14:textId="77777777" w:rsidR="009E0DBB" w:rsidRDefault="009E0DBB">
                        <w:pPr>
                          <w:spacing w:after="0" w:line="240" w:lineRule="auto"/>
                        </w:pPr>
                      </w:p>
                    </w:tc>
                    <w:tc>
                      <w:tcPr>
                        <w:tcW w:w="341" w:type="dxa"/>
                      </w:tcPr>
                      <w:p w14:paraId="7DBBA51F" w14:textId="77777777" w:rsidR="009E0DBB" w:rsidRDefault="009E0DBB">
                        <w:pPr>
                          <w:pStyle w:val="EmptyCellLayoutStyle"/>
                          <w:spacing w:after="0" w:line="240" w:lineRule="auto"/>
                        </w:pPr>
                      </w:p>
                    </w:tc>
                    <w:tc>
                      <w:tcPr>
                        <w:tcW w:w="306" w:type="dxa"/>
                      </w:tcPr>
                      <w:p w14:paraId="22BA82C3" w14:textId="77777777" w:rsidR="009E0DBB" w:rsidRDefault="009E0DBB">
                        <w:pPr>
                          <w:pStyle w:val="EmptyCellLayoutStyle"/>
                          <w:spacing w:after="0" w:line="240" w:lineRule="auto"/>
                        </w:pPr>
                      </w:p>
                    </w:tc>
                    <w:tc>
                      <w:tcPr>
                        <w:tcW w:w="1679" w:type="dxa"/>
                      </w:tcPr>
                      <w:p w14:paraId="683726EA" w14:textId="77777777" w:rsidR="009E0DBB" w:rsidRDefault="009E0DBB">
                        <w:pPr>
                          <w:pStyle w:val="EmptyCellLayoutStyle"/>
                          <w:spacing w:after="0" w:line="240" w:lineRule="auto"/>
                        </w:pPr>
                      </w:p>
                    </w:tc>
                    <w:tc>
                      <w:tcPr>
                        <w:tcW w:w="472" w:type="dxa"/>
                      </w:tcPr>
                      <w:p w14:paraId="26DCC211" w14:textId="77777777" w:rsidR="009E0DBB" w:rsidRDefault="009E0DBB">
                        <w:pPr>
                          <w:pStyle w:val="EmptyCellLayoutStyle"/>
                          <w:spacing w:after="0" w:line="240" w:lineRule="auto"/>
                        </w:pPr>
                      </w:p>
                    </w:tc>
                    <w:tc>
                      <w:tcPr>
                        <w:tcW w:w="1236" w:type="dxa"/>
                      </w:tcPr>
                      <w:p w14:paraId="7E0DBE98" w14:textId="77777777" w:rsidR="009E0DBB" w:rsidRDefault="009E0DBB">
                        <w:pPr>
                          <w:pStyle w:val="EmptyCellLayoutStyle"/>
                          <w:spacing w:after="0" w:line="240" w:lineRule="auto"/>
                        </w:pPr>
                      </w:p>
                    </w:tc>
                  </w:tr>
                  <w:tr w:rsidR="009E0DBB" w14:paraId="3F6590C9" w14:textId="77777777">
                    <w:trPr>
                      <w:trHeight w:val="364"/>
                    </w:trPr>
                    <w:tc>
                      <w:tcPr>
                        <w:tcW w:w="1136" w:type="dxa"/>
                      </w:tcPr>
                      <w:p w14:paraId="256BE8C8" w14:textId="77777777" w:rsidR="009E0DBB" w:rsidRDefault="009E0DBB">
                        <w:pPr>
                          <w:pStyle w:val="EmptyCellLayoutStyle"/>
                          <w:spacing w:after="0" w:line="240" w:lineRule="auto"/>
                        </w:pPr>
                      </w:p>
                    </w:tc>
                    <w:tc>
                      <w:tcPr>
                        <w:tcW w:w="708" w:type="dxa"/>
                      </w:tcPr>
                      <w:p w14:paraId="37CE0152" w14:textId="77777777" w:rsidR="009E0DBB" w:rsidRDefault="009E0DBB">
                        <w:pPr>
                          <w:pStyle w:val="EmptyCellLayoutStyle"/>
                          <w:spacing w:after="0" w:line="240" w:lineRule="auto"/>
                        </w:pPr>
                      </w:p>
                    </w:tc>
                    <w:tc>
                      <w:tcPr>
                        <w:tcW w:w="1824" w:type="dxa"/>
                      </w:tcPr>
                      <w:p w14:paraId="75157742" w14:textId="77777777" w:rsidR="009E0DBB" w:rsidRDefault="009E0DBB">
                        <w:pPr>
                          <w:pStyle w:val="EmptyCellLayoutStyle"/>
                          <w:spacing w:after="0" w:line="240" w:lineRule="auto"/>
                        </w:pPr>
                      </w:p>
                    </w:tc>
                    <w:tc>
                      <w:tcPr>
                        <w:tcW w:w="24" w:type="dxa"/>
                      </w:tcPr>
                      <w:p w14:paraId="538D2253" w14:textId="77777777" w:rsidR="009E0DBB" w:rsidRDefault="009E0DBB">
                        <w:pPr>
                          <w:pStyle w:val="EmptyCellLayoutStyle"/>
                          <w:spacing w:after="0" w:line="240" w:lineRule="auto"/>
                        </w:pPr>
                      </w:p>
                    </w:tc>
                    <w:tc>
                      <w:tcPr>
                        <w:tcW w:w="755" w:type="dxa"/>
                      </w:tcPr>
                      <w:p w14:paraId="686AB406" w14:textId="77777777" w:rsidR="009E0DBB" w:rsidRDefault="009E0DBB">
                        <w:pPr>
                          <w:pStyle w:val="EmptyCellLayoutStyle"/>
                          <w:spacing w:after="0" w:line="240" w:lineRule="auto"/>
                        </w:pPr>
                      </w:p>
                    </w:tc>
                    <w:tc>
                      <w:tcPr>
                        <w:tcW w:w="3420" w:type="dxa"/>
                      </w:tcPr>
                      <w:p w14:paraId="60893D45" w14:textId="77777777" w:rsidR="009E0DBB" w:rsidRDefault="009E0DBB">
                        <w:pPr>
                          <w:pStyle w:val="EmptyCellLayoutStyle"/>
                          <w:spacing w:after="0" w:line="240" w:lineRule="auto"/>
                        </w:pPr>
                      </w:p>
                    </w:tc>
                    <w:tc>
                      <w:tcPr>
                        <w:tcW w:w="341" w:type="dxa"/>
                      </w:tcPr>
                      <w:p w14:paraId="0C0059E9" w14:textId="77777777" w:rsidR="009E0DBB" w:rsidRDefault="009E0DBB">
                        <w:pPr>
                          <w:pStyle w:val="EmptyCellLayoutStyle"/>
                          <w:spacing w:after="0" w:line="240" w:lineRule="auto"/>
                        </w:pPr>
                      </w:p>
                    </w:tc>
                    <w:tc>
                      <w:tcPr>
                        <w:tcW w:w="306" w:type="dxa"/>
                      </w:tcPr>
                      <w:p w14:paraId="0485EAF5" w14:textId="77777777" w:rsidR="009E0DBB" w:rsidRDefault="009E0DBB">
                        <w:pPr>
                          <w:pStyle w:val="EmptyCellLayoutStyle"/>
                          <w:spacing w:after="0" w:line="240" w:lineRule="auto"/>
                        </w:pPr>
                      </w:p>
                    </w:tc>
                    <w:tc>
                      <w:tcPr>
                        <w:tcW w:w="1679" w:type="dxa"/>
                      </w:tcPr>
                      <w:p w14:paraId="20936C08" w14:textId="77777777" w:rsidR="009E0DBB" w:rsidRDefault="009E0DBB">
                        <w:pPr>
                          <w:pStyle w:val="EmptyCellLayoutStyle"/>
                          <w:spacing w:after="0" w:line="240" w:lineRule="auto"/>
                        </w:pPr>
                      </w:p>
                    </w:tc>
                    <w:tc>
                      <w:tcPr>
                        <w:tcW w:w="472" w:type="dxa"/>
                      </w:tcPr>
                      <w:p w14:paraId="52A43D21" w14:textId="77777777" w:rsidR="009E0DBB" w:rsidRDefault="009E0DBB">
                        <w:pPr>
                          <w:pStyle w:val="EmptyCellLayoutStyle"/>
                          <w:spacing w:after="0" w:line="240" w:lineRule="auto"/>
                        </w:pPr>
                      </w:p>
                    </w:tc>
                    <w:tc>
                      <w:tcPr>
                        <w:tcW w:w="1236" w:type="dxa"/>
                      </w:tcPr>
                      <w:p w14:paraId="01CA0D1C" w14:textId="77777777" w:rsidR="009E0DBB" w:rsidRDefault="009E0DBB">
                        <w:pPr>
                          <w:pStyle w:val="EmptyCellLayoutStyle"/>
                          <w:spacing w:after="0" w:line="240" w:lineRule="auto"/>
                        </w:pPr>
                      </w:p>
                    </w:tc>
                  </w:tr>
                  <w:tr w:rsidR="009E0DBB" w14:paraId="1B7707DC" w14:textId="77777777">
                    <w:trPr>
                      <w:trHeight w:val="780"/>
                    </w:trPr>
                    <w:tc>
                      <w:tcPr>
                        <w:tcW w:w="1136" w:type="dxa"/>
                      </w:tcPr>
                      <w:p w14:paraId="36704FE8" w14:textId="77777777" w:rsidR="009E0DBB" w:rsidRDefault="009E0DBB">
                        <w:pPr>
                          <w:pStyle w:val="EmptyCellLayoutStyle"/>
                          <w:spacing w:after="0" w:line="240" w:lineRule="auto"/>
                        </w:pPr>
                      </w:p>
                    </w:tc>
                    <w:tc>
                      <w:tcPr>
                        <w:tcW w:w="708" w:type="dxa"/>
                      </w:tcPr>
                      <w:p w14:paraId="0DB63C72" w14:textId="77777777" w:rsidR="009E0DBB" w:rsidRDefault="009E0DBB">
                        <w:pPr>
                          <w:pStyle w:val="EmptyCellLayoutStyle"/>
                          <w:spacing w:after="0" w:line="240" w:lineRule="auto"/>
                        </w:pPr>
                      </w:p>
                    </w:tc>
                    <w:tc>
                      <w:tcPr>
                        <w:tcW w:w="1824" w:type="dxa"/>
                      </w:tcPr>
                      <w:p w14:paraId="233987A1" w14:textId="77777777" w:rsidR="009E0DBB" w:rsidRDefault="009E0DBB">
                        <w:pPr>
                          <w:pStyle w:val="EmptyCellLayoutStyle"/>
                          <w:spacing w:after="0" w:line="240" w:lineRule="auto"/>
                        </w:pPr>
                      </w:p>
                    </w:tc>
                    <w:tc>
                      <w:tcPr>
                        <w:tcW w:w="24" w:type="dxa"/>
                      </w:tcPr>
                      <w:p w14:paraId="7114F763" w14:textId="77777777" w:rsidR="009E0DBB" w:rsidRDefault="009E0DBB">
                        <w:pPr>
                          <w:pStyle w:val="EmptyCellLayoutStyle"/>
                          <w:spacing w:after="0" w:line="240" w:lineRule="auto"/>
                        </w:pPr>
                      </w:p>
                    </w:tc>
                    <w:tc>
                      <w:tcPr>
                        <w:tcW w:w="755" w:type="dxa"/>
                      </w:tcPr>
                      <w:p w14:paraId="4C63913E" w14:textId="77777777" w:rsidR="009E0DBB" w:rsidRDefault="009E0DB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2C7D02A" w14:textId="77777777" w:rsidR="009E0DBB" w:rsidRDefault="006C5488">
                        <w:pPr>
                          <w:spacing w:after="0" w:line="240" w:lineRule="auto"/>
                        </w:pPr>
                        <w:r>
                          <w:rPr>
                            <w:noProof/>
                          </w:rPr>
                          <w:drawing>
                            <wp:inline distT="0" distB="0" distL="0" distR="0" wp14:anchorId="751F097F" wp14:editId="42BC5668">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6689B086" w14:textId="77777777" w:rsidR="009E0DBB" w:rsidRDefault="009E0DBB">
                        <w:pPr>
                          <w:pStyle w:val="EmptyCellLayoutStyle"/>
                          <w:spacing w:after="0" w:line="240" w:lineRule="auto"/>
                        </w:pPr>
                      </w:p>
                    </w:tc>
                    <w:tc>
                      <w:tcPr>
                        <w:tcW w:w="306" w:type="dxa"/>
                      </w:tcPr>
                      <w:p w14:paraId="4B45F9A4" w14:textId="77777777" w:rsidR="009E0DBB" w:rsidRDefault="009E0DBB">
                        <w:pPr>
                          <w:pStyle w:val="EmptyCellLayoutStyle"/>
                          <w:spacing w:after="0" w:line="240" w:lineRule="auto"/>
                        </w:pPr>
                      </w:p>
                    </w:tc>
                    <w:tc>
                      <w:tcPr>
                        <w:tcW w:w="1679" w:type="dxa"/>
                      </w:tcPr>
                      <w:p w14:paraId="5686F72C" w14:textId="77777777" w:rsidR="009E0DBB" w:rsidRDefault="009E0DBB">
                        <w:pPr>
                          <w:pStyle w:val="EmptyCellLayoutStyle"/>
                          <w:spacing w:after="0" w:line="240" w:lineRule="auto"/>
                        </w:pPr>
                      </w:p>
                    </w:tc>
                    <w:tc>
                      <w:tcPr>
                        <w:tcW w:w="472" w:type="dxa"/>
                      </w:tcPr>
                      <w:p w14:paraId="12C530B9" w14:textId="77777777" w:rsidR="009E0DBB" w:rsidRDefault="009E0DBB">
                        <w:pPr>
                          <w:pStyle w:val="EmptyCellLayoutStyle"/>
                          <w:spacing w:after="0" w:line="240" w:lineRule="auto"/>
                        </w:pPr>
                      </w:p>
                    </w:tc>
                    <w:tc>
                      <w:tcPr>
                        <w:tcW w:w="1236" w:type="dxa"/>
                      </w:tcPr>
                      <w:p w14:paraId="31EAE59A" w14:textId="77777777" w:rsidR="009E0DBB" w:rsidRDefault="009E0DBB">
                        <w:pPr>
                          <w:pStyle w:val="EmptyCellLayoutStyle"/>
                          <w:spacing w:after="0" w:line="240" w:lineRule="auto"/>
                        </w:pPr>
                      </w:p>
                    </w:tc>
                  </w:tr>
                  <w:tr w:rsidR="009E0DBB" w14:paraId="6E954800" w14:textId="77777777">
                    <w:trPr>
                      <w:trHeight w:val="465"/>
                    </w:trPr>
                    <w:tc>
                      <w:tcPr>
                        <w:tcW w:w="1136" w:type="dxa"/>
                      </w:tcPr>
                      <w:p w14:paraId="40753E44" w14:textId="77777777" w:rsidR="009E0DBB" w:rsidRDefault="009E0DBB">
                        <w:pPr>
                          <w:pStyle w:val="EmptyCellLayoutStyle"/>
                          <w:spacing w:after="0" w:line="240" w:lineRule="auto"/>
                        </w:pPr>
                      </w:p>
                    </w:tc>
                    <w:tc>
                      <w:tcPr>
                        <w:tcW w:w="708" w:type="dxa"/>
                      </w:tcPr>
                      <w:p w14:paraId="6CE28B25" w14:textId="77777777" w:rsidR="009E0DBB" w:rsidRDefault="009E0DBB">
                        <w:pPr>
                          <w:pStyle w:val="EmptyCellLayoutStyle"/>
                          <w:spacing w:after="0" w:line="240" w:lineRule="auto"/>
                        </w:pPr>
                      </w:p>
                    </w:tc>
                    <w:tc>
                      <w:tcPr>
                        <w:tcW w:w="1824" w:type="dxa"/>
                      </w:tcPr>
                      <w:p w14:paraId="4A00FF7B" w14:textId="77777777" w:rsidR="009E0DBB" w:rsidRDefault="009E0DBB">
                        <w:pPr>
                          <w:pStyle w:val="EmptyCellLayoutStyle"/>
                          <w:spacing w:after="0" w:line="240" w:lineRule="auto"/>
                        </w:pPr>
                      </w:p>
                    </w:tc>
                    <w:tc>
                      <w:tcPr>
                        <w:tcW w:w="24" w:type="dxa"/>
                      </w:tcPr>
                      <w:p w14:paraId="2355E109" w14:textId="77777777" w:rsidR="009E0DBB" w:rsidRDefault="009E0DBB">
                        <w:pPr>
                          <w:pStyle w:val="EmptyCellLayoutStyle"/>
                          <w:spacing w:after="0" w:line="240" w:lineRule="auto"/>
                        </w:pPr>
                      </w:p>
                    </w:tc>
                    <w:tc>
                      <w:tcPr>
                        <w:tcW w:w="755" w:type="dxa"/>
                      </w:tcPr>
                      <w:p w14:paraId="30A6D775" w14:textId="77777777" w:rsidR="009E0DBB" w:rsidRDefault="009E0DBB">
                        <w:pPr>
                          <w:pStyle w:val="EmptyCellLayoutStyle"/>
                          <w:spacing w:after="0" w:line="240" w:lineRule="auto"/>
                        </w:pPr>
                      </w:p>
                    </w:tc>
                    <w:tc>
                      <w:tcPr>
                        <w:tcW w:w="3420" w:type="dxa"/>
                      </w:tcPr>
                      <w:p w14:paraId="0BA47E65" w14:textId="77777777" w:rsidR="009E0DBB" w:rsidRDefault="009E0DBB">
                        <w:pPr>
                          <w:pStyle w:val="EmptyCellLayoutStyle"/>
                          <w:spacing w:after="0" w:line="240" w:lineRule="auto"/>
                        </w:pPr>
                      </w:p>
                    </w:tc>
                    <w:tc>
                      <w:tcPr>
                        <w:tcW w:w="341" w:type="dxa"/>
                      </w:tcPr>
                      <w:p w14:paraId="4091A8D5" w14:textId="77777777" w:rsidR="009E0DBB" w:rsidRDefault="009E0DBB">
                        <w:pPr>
                          <w:pStyle w:val="EmptyCellLayoutStyle"/>
                          <w:spacing w:after="0" w:line="240" w:lineRule="auto"/>
                        </w:pPr>
                      </w:p>
                    </w:tc>
                    <w:tc>
                      <w:tcPr>
                        <w:tcW w:w="306" w:type="dxa"/>
                      </w:tcPr>
                      <w:p w14:paraId="2F06B970" w14:textId="77777777" w:rsidR="009E0DBB" w:rsidRDefault="009E0DBB">
                        <w:pPr>
                          <w:pStyle w:val="EmptyCellLayoutStyle"/>
                          <w:spacing w:after="0" w:line="240" w:lineRule="auto"/>
                        </w:pPr>
                      </w:p>
                    </w:tc>
                    <w:tc>
                      <w:tcPr>
                        <w:tcW w:w="1679" w:type="dxa"/>
                      </w:tcPr>
                      <w:p w14:paraId="3004D129" w14:textId="77777777" w:rsidR="009E0DBB" w:rsidRDefault="009E0DBB">
                        <w:pPr>
                          <w:pStyle w:val="EmptyCellLayoutStyle"/>
                          <w:spacing w:after="0" w:line="240" w:lineRule="auto"/>
                        </w:pPr>
                      </w:p>
                    </w:tc>
                    <w:tc>
                      <w:tcPr>
                        <w:tcW w:w="472" w:type="dxa"/>
                      </w:tcPr>
                      <w:p w14:paraId="43D8D2B5" w14:textId="77777777" w:rsidR="009E0DBB" w:rsidRDefault="009E0DBB">
                        <w:pPr>
                          <w:pStyle w:val="EmptyCellLayoutStyle"/>
                          <w:spacing w:after="0" w:line="240" w:lineRule="auto"/>
                        </w:pPr>
                      </w:p>
                    </w:tc>
                    <w:tc>
                      <w:tcPr>
                        <w:tcW w:w="1236" w:type="dxa"/>
                      </w:tcPr>
                      <w:p w14:paraId="70184829" w14:textId="77777777" w:rsidR="009E0DBB" w:rsidRDefault="009E0DBB">
                        <w:pPr>
                          <w:pStyle w:val="EmptyCellLayoutStyle"/>
                          <w:spacing w:after="0" w:line="240" w:lineRule="auto"/>
                        </w:pPr>
                      </w:p>
                    </w:tc>
                  </w:tr>
                </w:tbl>
                <w:p w14:paraId="6FF8129F" w14:textId="77777777" w:rsidR="009E0DBB" w:rsidRDefault="009E0DBB">
                  <w:pPr>
                    <w:spacing w:after="0" w:line="240" w:lineRule="auto"/>
                  </w:pPr>
                </w:p>
              </w:tc>
            </w:tr>
          </w:tbl>
          <w:p w14:paraId="68F24122" w14:textId="77777777" w:rsidR="009E0DBB" w:rsidRDefault="009E0DBB">
            <w:pPr>
              <w:spacing w:after="0" w:line="240" w:lineRule="auto"/>
            </w:pPr>
          </w:p>
        </w:tc>
      </w:tr>
    </w:tbl>
    <w:p w14:paraId="5F3A7CF9"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9E0DBB" w14:paraId="411B503D"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9E0DBB" w14:paraId="037D081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3512F1" w14:paraId="6A01CF36" w14:textId="77777777" w:rsidTr="003512F1">
                    <w:trPr>
                      <w:trHeight w:val="297"/>
                    </w:trPr>
                    <w:tc>
                      <w:tcPr>
                        <w:tcW w:w="1115" w:type="dxa"/>
                      </w:tcPr>
                      <w:p w14:paraId="61D93FA9" w14:textId="77777777" w:rsidR="009E0DBB" w:rsidRDefault="009E0DBB">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9E0DBB" w14:paraId="5D8BFEE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66C231D" w14:textId="77777777" w:rsidR="009E0DBB" w:rsidRDefault="006C5488">
                              <w:pPr>
                                <w:spacing w:after="0" w:line="240" w:lineRule="auto"/>
                              </w:pPr>
                              <w:r>
                                <w:rPr>
                                  <w:rFonts w:ascii="Arial" w:eastAsia="Arial" w:hAnsi="Arial"/>
                                  <w:b/>
                                  <w:color w:val="0082BF"/>
                                  <w:sz w:val="21"/>
                                </w:rPr>
                                <w:t>DEFINITIONS</w:t>
                              </w:r>
                            </w:p>
                          </w:tc>
                        </w:tr>
                      </w:tbl>
                      <w:p w14:paraId="5EBDD46E" w14:textId="77777777" w:rsidR="009E0DBB" w:rsidRDefault="009E0DBB">
                        <w:pPr>
                          <w:spacing w:after="0" w:line="240" w:lineRule="auto"/>
                        </w:pPr>
                      </w:p>
                    </w:tc>
                    <w:tc>
                      <w:tcPr>
                        <w:tcW w:w="1133" w:type="dxa"/>
                      </w:tcPr>
                      <w:p w14:paraId="373E3EF3" w14:textId="77777777" w:rsidR="009E0DBB" w:rsidRDefault="009E0DBB">
                        <w:pPr>
                          <w:pStyle w:val="EmptyCellLayoutStyle"/>
                          <w:spacing w:after="0" w:line="240" w:lineRule="auto"/>
                        </w:pPr>
                      </w:p>
                    </w:tc>
                  </w:tr>
                  <w:tr w:rsidR="009E0DBB" w14:paraId="357D7871" w14:textId="77777777">
                    <w:trPr>
                      <w:trHeight w:val="364"/>
                    </w:trPr>
                    <w:tc>
                      <w:tcPr>
                        <w:tcW w:w="1115" w:type="dxa"/>
                      </w:tcPr>
                      <w:p w14:paraId="627729C6" w14:textId="77777777" w:rsidR="009E0DBB" w:rsidRDefault="009E0DBB">
                        <w:pPr>
                          <w:pStyle w:val="EmptyCellLayoutStyle"/>
                          <w:spacing w:after="0" w:line="240" w:lineRule="auto"/>
                        </w:pPr>
                      </w:p>
                    </w:tc>
                    <w:tc>
                      <w:tcPr>
                        <w:tcW w:w="72" w:type="dxa"/>
                      </w:tcPr>
                      <w:p w14:paraId="108A84FF" w14:textId="77777777" w:rsidR="009E0DBB" w:rsidRDefault="009E0DBB">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9E0DBB" w14:paraId="49959848" w14:textId="77777777">
                          <w:trPr>
                            <w:trHeight w:val="306"/>
                          </w:trPr>
                          <w:tc>
                            <w:tcPr>
                              <w:tcW w:w="4464" w:type="dxa"/>
                              <w:tcBorders>
                                <w:top w:val="nil"/>
                                <w:left w:val="nil"/>
                                <w:bottom w:val="nil"/>
                                <w:right w:val="nil"/>
                              </w:tcBorders>
                              <w:tcMar>
                                <w:top w:w="39" w:type="dxa"/>
                                <w:left w:w="39" w:type="dxa"/>
                                <w:bottom w:w="39" w:type="dxa"/>
                                <w:right w:w="39" w:type="dxa"/>
                              </w:tcMar>
                            </w:tcPr>
                            <w:p w14:paraId="2D1CEBFA" w14:textId="77777777" w:rsidR="009E0DBB" w:rsidRDefault="006C5488">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0AFFE06B" w14:textId="77777777" w:rsidR="009E0DBB" w:rsidRDefault="009E0DBB">
                        <w:pPr>
                          <w:spacing w:after="0" w:line="240" w:lineRule="auto"/>
                        </w:pPr>
                      </w:p>
                    </w:tc>
                    <w:tc>
                      <w:tcPr>
                        <w:tcW w:w="623" w:type="dxa"/>
                      </w:tcPr>
                      <w:p w14:paraId="15512FAE" w14:textId="77777777" w:rsidR="009E0DBB" w:rsidRDefault="009E0DBB">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9E0DBB" w14:paraId="7ACF3B8A" w14:textId="77777777">
                          <w:trPr>
                            <w:trHeight w:val="286"/>
                          </w:trPr>
                          <w:tc>
                            <w:tcPr>
                              <w:tcW w:w="4476" w:type="dxa"/>
                              <w:tcBorders>
                                <w:top w:val="nil"/>
                                <w:left w:val="nil"/>
                                <w:bottom w:val="nil"/>
                                <w:right w:val="nil"/>
                              </w:tcBorders>
                              <w:tcMar>
                                <w:top w:w="39" w:type="dxa"/>
                                <w:left w:w="39" w:type="dxa"/>
                                <w:bottom w:w="39" w:type="dxa"/>
                                <w:right w:w="39" w:type="dxa"/>
                              </w:tcMar>
                            </w:tcPr>
                            <w:p w14:paraId="669EF2A3" w14:textId="77777777" w:rsidR="009E0DBB" w:rsidRDefault="006C5488">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7B2C25A6" w14:textId="77777777" w:rsidR="009E0DBB" w:rsidRDefault="009E0DBB">
                        <w:pPr>
                          <w:spacing w:after="0" w:line="240" w:lineRule="auto"/>
                        </w:pPr>
                      </w:p>
                    </w:tc>
                    <w:tc>
                      <w:tcPr>
                        <w:tcW w:w="23" w:type="dxa"/>
                      </w:tcPr>
                      <w:p w14:paraId="67AD4FB5" w14:textId="77777777" w:rsidR="009E0DBB" w:rsidRDefault="009E0DBB">
                        <w:pPr>
                          <w:pStyle w:val="EmptyCellLayoutStyle"/>
                          <w:spacing w:after="0" w:line="240" w:lineRule="auto"/>
                        </w:pPr>
                      </w:p>
                    </w:tc>
                    <w:tc>
                      <w:tcPr>
                        <w:tcW w:w="1133" w:type="dxa"/>
                      </w:tcPr>
                      <w:p w14:paraId="7ED7BD13" w14:textId="77777777" w:rsidR="009E0DBB" w:rsidRDefault="009E0DBB">
                        <w:pPr>
                          <w:pStyle w:val="EmptyCellLayoutStyle"/>
                          <w:spacing w:after="0" w:line="240" w:lineRule="auto"/>
                        </w:pPr>
                      </w:p>
                    </w:tc>
                  </w:tr>
                  <w:tr w:rsidR="009E0DBB" w14:paraId="4772ED55" w14:textId="77777777">
                    <w:trPr>
                      <w:trHeight w:val="20"/>
                    </w:trPr>
                    <w:tc>
                      <w:tcPr>
                        <w:tcW w:w="1115" w:type="dxa"/>
                      </w:tcPr>
                      <w:p w14:paraId="29824851" w14:textId="77777777" w:rsidR="009E0DBB" w:rsidRDefault="009E0DBB">
                        <w:pPr>
                          <w:pStyle w:val="EmptyCellLayoutStyle"/>
                          <w:spacing w:after="0" w:line="240" w:lineRule="auto"/>
                        </w:pPr>
                      </w:p>
                    </w:tc>
                    <w:tc>
                      <w:tcPr>
                        <w:tcW w:w="72" w:type="dxa"/>
                      </w:tcPr>
                      <w:p w14:paraId="061D06EC" w14:textId="77777777" w:rsidR="009E0DBB" w:rsidRDefault="009E0DBB">
                        <w:pPr>
                          <w:pStyle w:val="EmptyCellLayoutStyle"/>
                          <w:spacing w:after="0" w:line="240" w:lineRule="auto"/>
                        </w:pPr>
                      </w:p>
                    </w:tc>
                    <w:tc>
                      <w:tcPr>
                        <w:tcW w:w="4464" w:type="dxa"/>
                        <w:vMerge/>
                      </w:tcPr>
                      <w:p w14:paraId="229F47C1" w14:textId="77777777" w:rsidR="009E0DBB" w:rsidRDefault="009E0DBB">
                        <w:pPr>
                          <w:pStyle w:val="EmptyCellLayoutStyle"/>
                          <w:spacing w:after="0" w:line="240" w:lineRule="auto"/>
                        </w:pPr>
                      </w:p>
                    </w:tc>
                    <w:tc>
                      <w:tcPr>
                        <w:tcW w:w="623" w:type="dxa"/>
                      </w:tcPr>
                      <w:p w14:paraId="53907D8C" w14:textId="77777777" w:rsidR="009E0DBB" w:rsidRDefault="009E0DBB">
                        <w:pPr>
                          <w:pStyle w:val="EmptyCellLayoutStyle"/>
                          <w:spacing w:after="0" w:line="240" w:lineRule="auto"/>
                        </w:pPr>
                      </w:p>
                    </w:tc>
                    <w:tc>
                      <w:tcPr>
                        <w:tcW w:w="4476" w:type="dxa"/>
                      </w:tcPr>
                      <w:p w14:paraId="692D33CE" w14:textId="77777777" w:rsidR="009E0DBB" w:rsidRDefault="009E0DBB">
                        <w:pPr>
                          <w:pStyle w:val="EmptyCellLayoutStyle"/>
                          <w:spacing w:after="0" w:line="240" w:lineRule="auto"/>
                        </w:pPr>
                      </w:p>
                    </w:tc>
                    <w:tc>
                      <w:tcPr>
                        <w:tcW w:w="23" w:type="dxa"/>
                      </w:tcPr>
                      <w:p w14:paraId="06295EC6" w14:textId="77777777" w:rsidR="009E0DBB" w:rsidRDefault="009E0DBB">
                        <w:pPr>
                          <w:pStyle w:val="EmptyCellLayoutStyle"/>
                          <w:spacing w:after="0" w:line="240" w:lineRule="auto"/>
                        </w:pPr>
                      </w:p>
                    </w:tc>
                    <w:tc>
                      <w:tcPr>
                        <w:tcW w:w="1133" w:type="dxa"/>
                      </w:tcPr>
                      <w:p w14:paraId="7C258BD9" w14:textId="77777777" w:rsidR="009E0DBB" w:rsidRDefault="009E0DBB">
                        <w:pPr>
                          <w:pStyle w:val="EmptyCellLayoutStyle"/>
                          <w:spacing w:after="0" w:line="240" w:lineRule="auto"/>
                        </w:pPr>
                      </w:p>
                    </w:tc>
                  </w:tr>
                </w:tbl>
                <w:p w14:paraId="1F07A621" w14:textId="77777777" w:rsidR="009E0DBB" w:rsidRDefault="009E0DBB">
                  <w:pPr>
                    <w:spacing w:after="0" w:line="240" w:lineRule="auto"/>
                  </w:pPr>
                </w:p>
              </w:tc>
            </w:tr>
          </w:tbl>
          <w:p w14:paraId="6EAB6A56" w14:textId="77777777" w:rsidR="009E0DBB" w:rsidRDefault="009E0DBB">
            <w:pPr>
              <w:spacing w:after="0" w:line="240" w:lineRule="auto"/>
            </w:pPr>
          </w:p>
        </w:tc>
      </w:tr>
    </w:tbl>
    <w:p w14:paraId="4FE21CAF"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4DC7530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295A5712"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3512F1" w14:paraId="7617B7DA" w14:textId="77777777" w:rsidTr="003512F1">
                    <w:trPr>
                      <w:trHeight w:val="297"/>
                    </w:trPr>
                    <w:tc>
                      <w:tcPr>
                        <w:tcW w:w="1122" w:type="dxa"/>
                      </w:tcPr>
                      <w:p w14:paraId="30734E53" w14:textId="77777777" w:rsidR="009E0DBB" w:rsidRDefault="009E0DBB">
                        <w:pPr>
                          <w:pStyle w:val="EmptyCellLayoutStyle"/>
                          <w:spacing w:after="0" w:line="240" w:lineRule="auto"/>
                        </w:pPr>
                      </w:p>
                    </w:tc>
                    <w:tc>
                      <w:tcPr>
                        <w:tcW w:w="6" w:type="dxa"/>
                      </w:tcPr>
                      <w:p w14:paraId="52909D71" w14:textId="77777777" w:rsidR="009E0DBB" w:rsidRDefault="009E0DBB">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9E0DBB" w14:paraId="463624AB"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0F4E958" w14:textId="77777777" w:rsidR="009E0DBB" w:rsidRDefault="006C5488">
                              <w:pPr>
                                <w:spacing w:after="0" w:line="240" w:lineRule="auto"/>
                              </w:pPr>
                              <w:r>
                                <w:rPr>
                                  <w:rFonts w:ascii="Arial" w:eastAsia="Arial" w:hAnsi="Arial"/>
                                  <w:b/>
                                  <w:color w:val="2DABE0"/>
                                  <w:sz w:val="21"/>
                                </w:rPr>
                                <w:t>TABLE OF CONTENTS</w:t>
                              </w:r>
                            </w:p>
                            <w:p w14:paraId="1EA8A106" w14:textId="77777777" w:rsidR="009E0DBB" w:rsidRDefault="009E0DBB">
                              <w:pPr>
                                <w:spacing w:after="0" w:line="240" w:lineRule="auto"/>
                              </w:pPr>
                            </w:p>
                          </w:tc>
                        </w:tr>
                      </w:tbl>
                      <w:p w14:paraId="26298485" w14:textId="77777777" w:rsidR="009E0DBB" w:rsidRDefault="009E0DBB">
                        <w:pPr>
                          <w:spacing w:after="0" w:line="240" w:lineRule="auto"/>
                        </w:pPr>
                      </w:p>
                    </w:tc>
                    <w:tc>
                      <w:tcPr>
                        <w:tcW w:w="1140" w:type="dxa"/>
                      </w:tcPr>
                      <w:p w14:paraId="6C2582CC" w14:textId="77777777" w:rsidR="009E0DBB" w:rsidRDefault="009E0DBB">
                        <w:pPr>
                          <w:pStyle w:val="EmptyCellLayoutStyle"/>
                          <w:spacing w:after="0" w:line="240" w:lineRule="auto"/>
                        </w:pPr>
                      </w:p>
                    </w:tc>
                  </w:tr>
                  <w:tr w:rsidR="009E0DBB" w14:paraId="46036F13" w14:textId="77777777">
                    <w:trPr>
                      <w:trHeight w:val="20"/>
                    </w:trPr>
                    <w:tc>
                      <w:tcPr>
                        <w:tcW w:w="1122" w:type="dxa"/>
                      </w:tcPr>
                      <w:p w14:paraId="06F52E32" w14:textId="77777777" w:rsidR="009E0DBB" w:rsidRDefault="009E0DBB">
                        <w:pPr>
                          <w:pStyle w:val="EmptyCellLayoutStyle"/>
                          <w:spacing w:after="0" w:line="240" w:lineRule="auto"/>
                        </w:pPr>
                      </w:p>
                    </w:tc>
                    <w:tc>
                      <w:tcPr>
                        <w:tcW w:w="6" w:type="dxa"/>
                      </w:tcPr>
                      <w:p w14:paraId="06F9DB5B" w14:textId="77777777" w:rsidR="009E0DBB" w:rsidRDefault="009E0DBB">
                        <w:pPr>
                          <w:pStyle w:val="EmptyCellLayoutStyle"/>
                          <w:spacing w:after="0" w:line="240" w:lineRule="auto"/>
                        </w:pPr>
                      </w:p>
                    </w:tc>
                    <w:tc>
                      <w:tcPr>
                        <w:tcW w:w="8801" w:type="dxa"/>
                      </w:tcPr>
                      <w:p w14:paraId="3A60E576" w14:textId="77777777" w:rsidR="009E0DBB" w:rsidRDefault="009E0DBB">
                        <w:pPr>
                          <w:pStyle w:val="EmptyCellLayoutStyle"/>
                          <w:spacing w:after="0" w:line="240" w:lineRule="auto"/>
                        </w:pPr>
                      </w:p>
                    </w:tc>
                    <w:tc>
                      <w:tcPr>
                        <w:tcW w:w="834" w:type="dxa"/>
                      </w:tcPr>
                      <w:p w14:paraId="324FAA92" w14:textId="77777777" w:rsidR="009E0DBB" w:rsidRDefault="009E0DBB">
                        <w:pPr>
                          <w:pStyle w:val="EmptyCellLayoutStyle"/>
                          <w:spacing w:after="0" w:line="240" w:lineRule="auto"/>
                        </w:pPr>
                      </w:p>
                    </w:tc>
                    <w:tc>
                      <w:tcPr>
                        <w:tcW w:w="1140" w:type="dxa"/>
                      </w:tcPr>
                      <w:p w14:paraId="354F808D" w14:textId="77777777" w:rsidR="009E0DBB" w:rsidRDefault="009E0DBB">
                        <w:pPr>
                          <w:pStyle w:val="EmptyCellLayoutStyle"/>
                          <w:spacing w:after="0" w:line="240" w:lineRule="auto"/>
                        </w:pPr>
                      </w:p>
                    </w:tc>
                  </w:tr>
                  <w:tr w:rsidR="003512F1" w14:paraId="3C457608" w14:textId="77777777" w:rsidTr="003512F1">
                    <w:tc>
                      <w:tcPr>
                        <w:tcW w:w="1122" w:type="dxa"/>
                      </w:tcPr>
                      <w:p w14:paraId="0CC8FB2E" w14:textId="77777777" w:rsidR="009E0DBB" w:rsidRDefault="009E0DBB">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9E0DBB" w14:paraId="75289BB8" w14:textId="77777777">
                          <w:trPr>
                            <w:trHeight w:val="323"/>
                          </w:trPr>
                          <w:tc>
                            <w:tcPr>
                              <w:tcW w:w="8019" w:type="dxa"/>
                              <w:tcBorders>
                                <w:top w:val="nil"/>
                                <w:left w:val="nil"/>
                                <w:bottom w:val="nil"/>
                                <w:right w:val="nil"/>
                              </w:tcBorders>
                              <w:tcMar>
                                <w:top w:w="39" w:type="dxa"/>
                                <w:left w:w="39" w:type="dxa"/>
                                <w:bottom w:w="39" w:type="dxa"/>
                                <w:right w:w="39" w:type="dxa"/>
                              </w:tcMar>
                            </w:tcPr>
                            <w:p w14:paraId="1558CDEF" w14:textId="77777777" w:rsidR="009E0DBB" w:rsidRDefault="006C5488">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E10279" w14:textId="77777777" w:rsidR="009E0DBB" w:rsidRDefault="006C5488">
                              <w:pPr>
                                <w:spacing w:after="0" w:line="240" w:lineRule="auto"/>
                                <w:jc w:val="right"/>
                              </w:pPr>
                              <w:r>
                                <w:rPr>
                                  <w:rFonts w:ascii="Arial" w:eastAsia="Arial" w:hAnsi="Arial"/>
                                  <w:color w:val="000000"/>
                                </w:rPr>
                                <w:t>4</w:t>
                              </w:r>
                            </w:p>
                          </w:tc>
                        </w:tr>
                        <w:tr w:rsidR="009E0DBB" w14:paraId="596CE1C3" w14:textId="77777777">
                          <w:trPr>
                            <w:trHeight w:val="262"/>
                          </w:trPr>
                          <w:tc>
                            <w:tcPr>
                              <w:tcW w:w="8019" w:type="dxa"/>
                              <w:tcBorders>
                                <w:top w:val="nil"/>
                                <w:left w:val="nil"/>
                                <w:bottom w:val="nil"/>
                                <w:right w:val="nil"/>
                              </w:tcBorders>
                              <w:tcMar>
                                <w:top w:w="39" w:type="dxa"/>
                                <w:left w:w="39" w:type="dxa"/>
                                <w:bottom w:w="39" w:type="dxa"/>
                                <w:right w:w="39" w:type="dxa"/>
                              </w:tcMar>
                            </w:tcPr>
                            <w:p w14:paraId="31EAD1CA" w14:textId="77777777" w:rsidR="009E0DBB" w:rsidRDefault="006C5488">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87EF43F" w14:textId="77777777" w:rsidR="009E0DBB" w:rsidRDefault="006C5488">
                              <w:pPr>
                                <w:spacing w:after="0" w:line="240" w:lineRule="auto"/>
                                <w:jc w:val="right"/>
                              </w:pPr>
                              <w:r>
                                <w:rPr>
                                  <w:rFonts w:ascii="Arial" w:eastAsia="Arial" w:hAnsi="Arial"/>
                                  <w:color w:val="000000"/>
                                </w:rPr>
                                <w:t>5</w:t>
                              </w:r>
                            </w:p>
                          </w:tc>
                        </w:tr>
                        <w:tr w:rsidR="009E0DBB" w14:paraId="708B0227" w14:textId="77777777">
                          <w:trPr>
                            <w:trHeight w:val="262"/>
                          </w:trPr>
                          <w:tc>
                            <w:tcPr>
                              <w:tcW w:w="8019" w:type="dxa"/>
                              <w:tcBorders>
                                <w:top w:val="nil"/>
                                <w:left w:val="nil"/>
                                <w:bottom w:val="nil"/>
                                <w:right w:val="nil"/>
                              </w:tcBorders>
                              <w:tcMar>
                                <w:top w:w="39" w:type="dxa"/>
                                <w:left w:w="39" w:type="dxa"/>
                                <w:bottom w:w="39" w:type="dxa"/>
                                <w:right w:w="39" w:type="dxa"/>
                              </w:tcMar>
                            </w:tcPr>
                            <w:p w14:paraId="411DDD9E" w14:textId="77777777" w:rsidR="009E0DBB" w:rsidRDefault="006C5488">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1CBBFD4" w14:textId="77777777" w:rsidR="009E0DBB" w:rsidRDefault="006C5488">
                              <w:pPr>
                                <w:spacing w:after="0" w:line="240" w:lineRule="auto"/>
                                <w:jc w:val="right"/>
                              </w:pPr>
                              <w:r>
                                <w:rPr>
                                  <w:rFonts w:ascii="Arial" w:eastAsia="Arial" w:hAnsi="Arial"/>
                                  <w:color w:val="000000"/>
                                </w:rPr>
                                <w:t>6</w:t>
                              </w:r>
                            </w:p>
                          </w:tc>
                        </w:tr>
                        <w:tr w:rsidR="009E0DBB" w14:paraId="7B0F5D6D" w14:textId="77777777">
                          <w:trPr>
                            <w:trHeight w:val="262"/>
                          </w:trPr>
                          <w:tc>
                            <w:tcPr>
                              <w:tcW w:w="8019" w:type="dxa"/>
                              <w:tcBorders>
                                <w:top w:val="nil"/>
                                <w:left w:val="nil"/>
                                <w:bottom w:val="nil"/>
                                <w:right w:val="nil"/>
                              </w:tcBorders>
                              <w:tcMar>
                                <w:top w:w="39" w:type="dxa"/>
                                <w:left w:w="39" w:type="dxa"/>
                                <w:bottom w:w="39" w:type="dxa"/>
                                <w:right w:w="39" w:type="dxa"/>
                              </w:tcMar>
                            </w:tcPr>
                            <w:p w14:paraId="1FDE7FB7" w14:textId="77777777" w:rsidR="009E0DBB" w:rsidRDefault="006C5488">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5D65889" w14:textId="77777777" w:rsidR="009E0DBB" w:rsidRDefault="006C5488">
                              <w:pPr>
                                <w:spacing w:after="0" w:line="240" w:lineRule="auto"/>
                                <w:jc w:val="right"/>
                              </w:pPr>
                              <w:r>
                                <w:rPr>
                                  <w:rFonts w:ascii="Arial" w:eastAsia="Arial" w:hAnsi="Arial"/>
                                  <w:color w:val="000000"/>
                                </w:rPr>
                                <w:t>7</w:t>
                              </w:r>
                            </w:p>
                          </w:tc>
                        </w:tr>
                        <w:tr w:rsidR="009E0DBB" w14:paraId="0F46B5DD" w14:textId="77777777">
                          <w:trPr>
                            <w:trHeight w:val="262"/>
                          </w:trPr>
                          <w:tc>
                            <w:tcPr>
                              <w:tcW w:w="8019" w:type="dxa"/>
                              <w:tcBorders>
                                <w:top w:val="nil"/>
                                <w:left w:val="nil"/>
                                <w:bottom w:val="nil"/>
                                <w:right w:val="nil"/>
                              </w:tcBorders>
                              <w:tcMar>
                                <w:top w:w="39" w:type="dxa"/>
                                <w:left w:w="39" w:type="dxa"/>
                                <w:bottom w:w="39" w:type="dxa"/>
                                <w:right w:w="39" w:type="dxa"/>
                              </w:tcMar>
                            </w:tcPr>
                            <w:p w14:paraId="178020C0" w14:textId="7D9A2897" w:rsidR="009E0DBB" w:rsidRDefault="006C5488">
                              <w:pPr>
                                <w:spacing w:after="0" w:line="240" w:lineRule="auto"/>
                              </w:pPr>
                              <w:r>
                                <w:rPr>
                                  <w:rFonts w:ascii="Arial" w:eastAsia="Arial" w:hAnsi="Arial"/>
                                  <w:color w:val="000000"/>
                                </w:rPr>
                                <w:t xml:space="preserve">4. Transfer </w:t>
                              </w:r>
                              <w:r w:rsidR="00182B79">
                                <w:rPr>
                                  <w:rFonts w:ascii="Arial" w:eastAsia="Arial" w:hAnsi="Arial"/>
                                  <w:color w:val="000000"/>
                                </w:rPr>
                                <w:t>of</w:t>
                              </w:r>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9752CDC" w14:textId="77777777" w:rsidR="009E0DBB" w:rsidRDefault="006C5488">
                              <w:pPr>
                                <w:spacing w:after="0" w:line="240" w:lineRule="auto"/>
                                <w:jc w:val="right"/>
                              </w:pPr>
                              <w:r>
                                <w:rPr>
                                  <w:rFonts w:ascii="Arial" w:eastAsia="Arial" w:hAnsi="Arial"/>
                                  <w:color w:val="000000"/>
                                </w:rPr>
                                <w:t>8</w:t>
                              </w:r>
                            </w:p>
                          </w:tc>
                        </w:tr>
                        <w:tr w:rsidR="009E0DBB" w14:paraId="12F0A7BB" w14:textId="77777777">
                          <w:trPr>
                            <w:trHeight w:val="262"/>
                          </w:trPr>
                          <w:tc>
                            <w:tcPr>
                              <w:tcW w:w="8019" w:type="dxa"/>
                              <w:tcBorders>
                                <w:top w:val="nil"/>
                                <w:left w:val="nil"/>
                                <w:bottom w:val="nil"/>
                                <w:right w:val="nil"/>
                              </w:tcBorders>
                              <w:tcMar>
                                <w:top w:w="39" w:type="dxa"/>
                                <w:left w:w="39" w:type="dxa"/>
                                <w:bottom w:w="39" w:type="dxa"/>
                                <w:right w:w="39" w:type="dxa"/>
                              </w:tcMar>
                            </w:tcPr>
                            <w:p w14:paraId="26BB8CC5" w14:textId="77777777" w:rsidR="009E0DBB" w:rsidRDefault="006C5488">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04141EDD" w14:textId="77777777" w:rsidR="009E0DBB" w:rsidRDefault="006C5488">
                              <w:pPr>
                                <w:spacing w:after="0" w:line="240" w:lineRule="auto"/>
                                <w:jc w:val="right"/>
                              </w:pPr>
                              <w:r>
                                <w:rPr>
                                  <w:rFonts w:ascii="Arial" w:eastAsia="Arial" w:hAnsi="Arial"/>
                                  <w:color w:val="000000"/>
                                </w:rPr>
                                <w:t>9</w:t>
                              </w:r>
                            </w:p>
                          </w:tc>
                        </w:tr>
                        <w:tr w:rsidR="009E0DBB" w14:paraId="1C5F1F05" w14:textId="77777777">
                          <w:trPr>
                            <w:trHeight w:val="262"/>
                          </w:trPr>
                          <w:tc>
                            <w:tcPr>
                              <w:tcW w:w="8019" w:type="dxa"/>
                              <w:tcBorders>
                                <w:top w:val="nil"/>
                                <w:left w:val="nil"/>
                                <w:bottom w:val="nil"/>
                                <w:right w:val="nil"/>
                              </w:tcBorders>
                              <w:tcMar>
                                <w:top w:w="39" w:type="dxa"/>
                                <w:left w:w="39" w:type="dxa"/>
                                <w:bottom w:w="39" w:type="dxa"/>
                                <w:right w:w="39" w:type="dxa"/>
                              </w:tcMar>
                            </w:tcPr>
                            <w:p w14:paraId="355F6130" w14:textId="77777777" w:rsidR="009E0DBB" w:rsidRDefault="006C5488">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7204761" w14:textId="6123DC4B" w:rsidR="009E0DBB" w:rsidRDefault="006C5488">
                              <w:pPr>
                                <w:spacing w:after="0" w:line="240" w:lineRule="auto"/>
                                <w:jc w:val="right"/>
                              </w:pPr>
                              <w:r>
                                <w:rPr>
                                  <w:rFonts w:ascii="Arial" w:eastAsia="Arial" w:hAnsi="Arial"/>
                                  <w:color w:val="000000"/>
                                </w:rPr>
                                <w:t>1</w:t>
                              </w:r>
                              <w:r w:rsidR="0002532C">
                                <w:rPr>
                                  <w:rFonts w:ascii="Arial" w:eastAsia="Arial" w:hAnsi="Arial"/>
                                  <w:color w:val="000000"/>
                                </w:rPr>
                                <w:t>1</w:t>
                              </w:r>
                            </w:p>
                          </w:tc>
                        </w:tr>
                        <w:tr w:rsidR="009E0DBB" w14:paraId="1399C93D" w14:textId="77777777">
                          <w:trPr>
                            <w:trHeight w:val="262"/>
                          </w:trPr>
                          <w:tc>
                            <w:tcPr>
                              <w:tcW w:w="8019" w:type="dxa"/>
                              <w:tcBorders>
                                <w:top w:val="nil"/>
                                <w:left w:val="nil"/>
                                <w:bottom w:val="nil"/>
                                <w:right w:val="nil"/>
                              </w:tcBorders>
                              <w:tcMar>
                                <w:top w:w="39" w:type="dxa"/>
                                <w:left w:w="39" w:type="dxa"/>
                                <w:bottom w:w="39" w:type="dxa"/>
                                <w:right w:w="39" w:type="dxa"/>
                              </w:tcMar>
                            </w:tcPr>
                            <w:p w14:paraId="0835C0F0" w14:textId="77777777" w:rsidR="009E0DBB" w:rsidRDefault="006C5488">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1375A8F" w14:textId="6B5B551C" w:rsidR="009E0DBB" w:rsidRDefault="006C5488">
                              <w:pPr>
                                <w:spacing w:after="0" w:line="240" w:lineRule="auto"/>
                                <w:jc w:val="right"/>
                              </w:pPr>
                              <w:r>
                                <w:rPr>
                                  <w:rFonts w:ascii="Arial" w:eastAsia="Arial" w:hAnsi="Arial"/>
                                  <w:color w:val="000000"/>
                                </w:rPr>
                                <w:t>1</w:t>
                              </w:r>
                              <w:r w:rsidR="00DB448D">
                                <w:rPr>
                                  <w:rFonts w:ascii="Arial" w:eastAsia="Arial" w:hAnsi="Arial"/>
                                  <w:color w:val="000000"/>
                                </w:rPr>
                                <w:t>1</w:t>
                              </w:r>
                            </w:p>
                          </w:tc>
                        </w:tr>
                        <w:tr w:rsidR="009E0DBB" w14:paraId="623C28E2" w14:textId="77777777">
                          <w:trPr>
                            <w:trHeight w:val="262"/>
                          </w:trPr>
                          <w:tc>
                            <w:tcPr>
                              <w:tcW w:w="8019" w:type="dxa"/>
                              <w:tcBorders>
                                <w:top w:val="nil"/>
                                <w:left w:val="nil"/>
                                <w:bottom w:val="nil"/>
                                <w:right w:val="nil"/>
                              </w:tcBorders>
                              <w:tcMar>
                                <w:top w:w="39" w:type="dxa"/>
                                <w:left w:w="39" w:type="dxa"/>
                                <w:bottom w:w="39" w:type="dxa"/>
                                <w:right w:w="39" w:type="dxa"/>
                              </w:tcMar>
                            </w:tcPr>
                            <w:p w14:paraId="5BA85B80" w14:textId="48115BE7" w:rsidR="009E0DBB" w:rsidRDefault="003512F1">
                              <w:pPr>
                                <w:spacing w:after="0" w:line="240" w:lineRule="auto"/>
                              </w:pPr>
                              <w:r>
                                <w:rPr>
                                  <w:rFonts w:ascii="Arial" w:eastAsia="Arial" w:hAnsi="Arial"/>
                                  <w:color w:val="000000"/>
                                </w:rPr>
                                <w:t xml:space="preserve">8.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4CB31A3" w14:textId="77777777" w:rsidR="009E0DBB" w:rsidRDefault="006C5488">
                              <w:pPr>
                                <w:spacing w:after="0" w:line="240" w:lineRule="auto"/>
                                <w:jc w:val="right"/>
                              </w:pPr>
                              <w:r>
                                <w:rPr>
                                  <w:rFonts w:ascii="Arial" w:eastAsia="Arial" w:hAnsi="Arial"/>
                                  <w:color w:val="000000"/>
                                </w:rPr>
                                <w:t>13</w:t>
                              </w:r>
                            </w:p>
                          </w:tc>
                        </w:tr>
                      </w:tbl>
                      <w:p w14:paraId="38F94ACE" w14:textId="77777777" w:rsidR="009E0DBB" w:rsidRDefault="009E0DBB">
                        <w:pPr>
                          <w:spacing w:after="0" w:line="240" w:lineRule="auto"/>
                        </w:pPr>
                      </w:p>
                    </w:tc>
                    <w:tc>
                      <w:tcPr>
                        <w:tcW w:w="834" w:type="dxa"/>
                      </w:tcPr>
                      <w:p w14:paraId="756DA83D" w14:textId="77777777" w:rsidR="009E0DBB" w:rsidRDefault="009E0DBB">
                        <w:pPr>
                          <w:pStyle w:val="EmptyCellLayoutStyle"/>
                          <w:spacing w:after="0" w:line="240" w:lineRule="auto"/>
                        </w:pPr>
                      </w:p>
                    </w:tc>
                    <w:tc>
                      <w:tcPr>
                        <w:tcW w:w="1140" w:type="dxa"/>
                      </w:tcPr>
                      <w:p w14:paraId="0ADC30B6" w14:textId="77777777" w:rsidR="009E0DBB" w:rsidRDefault="009E0DBB">
                        <w:pPr>
                          <w:pStyle w:val="EmptyCellLayoutStyle"/>
                          <w:spacing w:after="0" w:line="240" w:lineRule="auto"/>
                        </w:pPr>
                      </w:p>
                    </w:tc>
                  </w:tr>
                </w:tbl>
                <w:p w14:paraId="4FCDE86C" w14:textId="77777777" w:rsidR="009E0DBB" w:rsidRDefault="009E0DBB">
                  <w:pPr>
                    <w:spacing w:after="0" w:line="240" w:lineRule="auto"/>
                  </w:pPr>
                </w:p>
              </w:tc>
            </w:tr>
          </w:tbl>
          <w:p w14:paraId="09CB0D3B" w14:textId="77777777" w:rsidR="009E0DBB" w:rsidRDefault="009E0DBB">
            <w:pPr>
              <w:spacing w:after="0" w:line="240" w:lineRule="auto"/>
            </w:pPr>
          </w:p>
        </w:tc>
      </w:tr>
    </w:tbl>
    <w:p w14:paraId="72C9B931"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3B313A1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0EDD5E4B"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9E0DBB" w14:paraId="598ADB43" w14:textId="77777777">
                    <w:tc>
                      <w:tcPr>
                        <w:tcW w:w="1128" w:type="dxa"/>
                      </w:tcPr>
                      <w:p w14:paraId="3FD271BB" w14:textId="77777777" w:rsidR="009E0DBB" w:rsidRDefault="009E0DB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3512F1" w14:paraId="4E5DA807" w14:textId="77777777" w:rsidTr="003512F1">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9E0DBB" w14:paraId="50E24F54"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761E030" w14:textId="77777777" w:rsidR="009E0DBB" w:rsidRDefault="006C5488">
                                    <w:pPr>
                                      <w:spacing w:after="0" w:line="240" w:lineRule="auto"/>
                                    </w:pPr>
                                    <w:r>
                                      <w:rPr>
                                        <w:rFonts w:ascii="Arial" w:eastAsia="Arial" w:hAnsi="Arial"/>
                                        <w:b/>
                                        <w:color w:val="0082BF"/>
                                        <w:sz w:val="21"/>
                                      </w:rPr>
                                      <w:t>INTRODUCTION</w:t>
                                    </w:r>
                                  </w:p>
                                </w:tc>
                              </w:tr>
                            </w:tbl>
                            <w:p w14:paraId="150A24B5" w14:textId="77777777" w:rsidR="009E0DBB" w:rsidRDefault="009E0DBB">
                              <w:pPr>
                                <w:spacing w:after="0" w:line="240" w:lineRule="auto"/>
                              </w:pPr>
                            </w:p>
                          </w:tc>
                        </w:tr>
                        <w:tr w:rsidR="009E0DBB" w14:paraId="3C48517D" w14:textId="77777777">
                          <w:trPr>
                            <w:trHeight w:val="19"/>
                          </w:trPr>
                          <w:tc>
                            <w:tcPr>
                              <w:tcW w:w="4422" w:type="dxa"/>
                            </w:tcPr>
                            <w:p w14:paraId="7A03EDA1" w14:textId="77777777" w:rsidR="009E0DBB" w:rsidRDefault="009E0DBB">
                              <w:pPr>
                                <w:pStyle w:val="EmptyCellLayoutStyle"/>
                                <w:spacing w:after="0" w:line="240" w:lineRule="auto"/>
                              </w:pPr>
                            </w:p>
                          </w:tc>
                          <w:tc>
                            <w:tcPr>
                              <w:tcW w:w="785" w:type="dxa"/>
                            </w:tcPr>
                            <w:p w14:paraId="03C03892" w14:textId="77777777" w:rsidR="009E0DBB" w:rsidRDefault="009E0DBB">
                              <w:pPr>
                                <w:pStyle w:val="EmptyCellLayoutStyle"/>
                                <w:spacing w:after="0" w:line="240" w:lineRule="auto"/>
                              </w:pPr>
                            </w:p>
                          </w:tc>
                          <w:tc>
                            <w:tcPr>
                              <w:tcW w:w="4422" w:type="dxa"/>
                            </w:tcPr>
                            <w:p w14:paraId="0046EEEB" w14:textId="77777777" w:rsidR="009E0DBB" w:rsidRDefault="009E0DBB">
                              <w:pPr>
                                <w:pStyle w:val="EmptyCellLayoutStyle"/>
                                <w:spacing w:after="0" w:line="240" w:lineRule="auto"/>
                              </w:pPr>
                            </w:p>
                          </w:tc>
                        </w:tr>
                        <w:tr w:rsidR="009E0DBB" w14:paraId="2F7C7E68"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9E0DBB" w14:paraId="4AAD0F0D" w14:textId="77777777">
                                <w:trPr>
                                  <w:trHeight w:val="205"/>
                                </w:trPr>
                                <w:tc>
                                  <w:tcPr>
                                    <w:tcW w:w="4422" w:type="dxa"/>
                                    <w:tcBorders>
                                      <w:top w:val="nil"/>
                                      <w:left w:val="nil"/>
                                      <w:bottom w:val="nil"/>
                                      <w:right w:val="nil"/>
                                    </w:tcBorders>
                                    <w:tcMar>
                                      <w:top w:w="39" w:type="dxa"/>
                                      <w:left w:w="39" w:type="dxa"/>
                                      <w:bottom w:w="39" w:type="dxa"/>
                                      <w:right w:w="39" w:type="dxa"/>
                                    </w:tcMar>
                                  </w:tcPr>
                                  <w:p w14:paraId="3D6AF105" w14:textId="77777777" w:rsidR="009E0DBB" w:rsidRDefault="006C5488">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Tanzania SDG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6C275570" w14:textId="77777777" w:rsidR="009E0DBB" w:rsidRDefault="009E0DBB">
                              <w:pPr>
                                <w:spacing w:after="0" w:line="240" w:lineRule="auto"/>
                              </w:pPr>
                            </w:p>
                          </w:tc>
                          <w:tc>
                            <w:tcPr>
                              <w:tcW w:w="785" w:type="dxa"/>
                            </w:tcPr>
                            <w:p w14:paraId="3C05A339" w14:textId="77777777" w:rsidR="009E0DBB" w:rsidRDefault="009E0DBB">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9E0DBB" w14:paraId="035B345E" w14:textId="77777777">
                                <w:trPr>
                                  <w:trHeight w:val="205"/>
                                </w:trPr>
                                <w:tc>
                                  <w:tcPr>
                                    <w:tcW w:w="4422" w:type="dxa"/>
                                    <w:tcBorders>
                                      <w:top w:val="nil"/>
                                      <w:left w:val="nil"/>
                                      <w:bottom w:val="nil"/>
                                      <w:right w:val="nil"/>
                                    </w:tcBorders>
                                    <w:tcMar>
                                      <w:top w:w="39" w:type="dxa"/>
                                      <w:left w:w="39" w:type="dxa"/>
                                      <w:bottom w:w="39" w:type="dxa"/>
                                      <w:right w:w="39" w:type="dxa"/>
                                    </w:tcMar>
                                  </w:tcPr>
                                  <w:p w14:paraId="3F538D29" w14:textId="77777777" w:rsidR="009E0DBB" w:rsidRDefault="006C5488">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Tanzania SDG Acceleration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https://mptf.undp.org/fund/tz200</w:t>
                                      </w:r>
                                    </w:hyperlink>
                                    <w:r>
                                      <w:rPr>
                                        <w:rFonts w:ascii="Arial" w:eastAsia="Arial" w:hAnsi="Arial"/>
                                        <w:color w:val="000000"/>
                                      </w:rPr>
                                      <w:t>).</w:t>
                                    </w:r>
                                  </w:p>
                                </w:tc>
                              </w:tr>
                            </w:tbl>
                            <w:p w14:paraId="5CF49EC9" w14:textId="77777777" w:rsidR="009E0DBB" w:rsidRDefault="009E0DBB">
                              <w:pPr>
                                <w:spacing w:after="0" w:line="240" w:lineRule="auto"/>
                              </w:pPr>
                            </w:p>
                          </w:tc>
                        </w:tr>
                      </w:tbl>
                      <w:p w14:paraId="560A1926" w14:textId="77777777" w:rsidR="009E0DBB" w:rsidRDefault="009E0DBB">
                        <w:pPr>
                          <w:spacing w:after="0" w:line="240" w:lineRule="auto"/>
                        </w:pPr>
                      </w:p>
                    </w:tc>
                    <w:tc>
                      <w:tcPr>
                        <w:tcW w:w="1140" w:type="dxa"/>
                      </w:tcPr>
                      <w:p w14:paraId="5C739793" w14:textId="77777777" w:rsidR="009E0DBB" w:rsidRDefault="009E0DBB">
                        <w:pPr>
                          <w:pStyle w:val="EmptyCellLayoutStyle"/>
                          <w:spacing w:after="0" w:line="240" w:lineRule="auto"/>
                        </w:pPr>
                      </w:p>
                    </w:tc>
                  </w:tr>
                </w:tbl>
                <w:p w14:paraId="3F0A72A8" w14:textId="77777777" w:rsidR="009E0DBB" w:rsidRDefault="009E0DBB">
                  <w:pPr>
                    <w:spacing w:after="0" w:line="240" w:lineRule="auto"/>
                  </w:pPr>
                </w:p>
              </w:tc>
            </w:tr>
          </w:tbl>
          <w:p w14:paraId="5D770CC1" w14:textId="77777777" w:rsidR="009E0DBB" w:rsidRDefault="009E0DBB">
            <w:pPr>
              <w:spacing w:after="0" w:line="240" w:lineRule="auto"/>
            </w:pPr>
          </w:p>
        </w:tc>
      </w:tr>
    </w:tbl>
    <w:p w14:paraId="6A8DF5AB"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51CBCAA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1BD5EA75"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3512F1" w14:paraId="22D8D145" w14:textId="77777777" w:rsidTr="003512F1">
                    <w:trPr>
                      <w:trHeight w:val="297"/>
                    </w:trPr>
                    <w:tc>
                      <w:tcPr>
                        <w:tcW w:w="1134" w:type="dxa"/>
                      </w:tcPr>
                      <w:p w14:paraId="63168A3E" w14:textId="77777777" w:rsidR="009E0DBB" w:rsidRDefault="009E0DBB">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9E0DBB" w14:paraId="26E917B8" w14:textId="77777777">
                          <w:trPr>
                            <w:trHeight w:val="219"/>
                          </w:trPr>
                          <w:tc>
                            <w:tcPr>
                              <w:tcW w:w="9636" w:type="dxa"/>
                              <w:tcBorders>
                                <w:top w:val="nil"/>
                                <w:left w:val="nil"/>
                                <w:bottom w:val="nil"/>
                                <w:right w:val="nil"/>
                              </w:tcBorders>
                              <w:tcMar>
                                <w:top w:w="39" w:type="dxa"/>
                                <w:left w:w="39" w:type="dxa"/>
                                <w:bottom w:w="39" w:type="dxa"/>
                                <w:right w:w="39" w:type="dxa"/>
                              </w:tcMar>
                            </w:tcPr>
                            <w:p w14:paraId="72C266A7" w14:textId="77777777" w:rsidR="009E0DBB" w:rsidRDefault="006C5488">
                              <w:pPr>
                                <w:spacing w:after="0" w:line="240" w:lineRule="auto"/>
                              </w:pPr>
                              <w:r>
                                <w:rPr>
                                  <w:rFonts w:ascii="Arial" w:eastAsia="Arial" w:hAnsi="Arial"/>
                                  <w:b/>
                                  <w:color w:val="2DABE0"/>
                                  <w:sz w:val="21"/>
                                </w:rPr>
                                <w:t>2023 FINANCIAL PERFORMANCE</w:t>
                              </w:r>
                            </w:p>
                          </w:tc>
                        </w:tr>
                      </w:tbl>
                      <w:p w14:paraId="573FBBD8" w14:textId="77777777" w:rsidR="009E0DBB" w:rsidRDefault="009E0DBB">
                        <w:pPr>
                          <w:spacing w:after="0" w:line="240" w:lineRule="auto"/>
                        </w:pPr>
                      </w:p>
                    </w:tc>
                    <w:tc>
                      <w:tcPr>
                        <w:tcW w:w="1134" w:type="dxa"/>
                      </w:tcPr>
                      <w:p w14:paraId="1E9059FC" w14:textId="77777777" w:rsidR="009E0DBB" w:rsidRDefault="009E0DBB">
                        <w:pPr>
                          <w:pStyle w:val="EmptyCellLayoutStyle"/>
                          <w:spacing w:after="0" w:line="240" w:lineRule="auto"/>
                        </w:pPr>
                      </w:p>
                    </w:tc>
                  </w:tr>
                  <w:tr w:rsidR="009E0DBB" w14:paraId="61E2AEA6" w14:textId="77777777">
                    <w:trPr>
                      <w:trHeight w:val="340"/>
                    </w:trPr>
                    <w:tc>
                      <w:tcPr>
                        <w:tcW w:w="1134" w:type="dxa"/>
                      </w:tcPr>
                      <w:p w14:paraId="72E10ACC" w14:textId="77777777" w:rsidR="009E0DBB" w:rsidRDefault="009E0DBB">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9E0DBB" w14:paraId="3B9DD5FD" w14:textId="77777777">
                          <w:trPr>
                            <w:trHeight w:val="262"/>
                          </w:trPr>
                          <w:tc>
                            <w:tcPr>
                              <w:tcW w:w="4524" w:type="dxa"/>
                              <w:tcBorders>
                                <w:top w:val="nil"/>
                                <w:left w:val="nil"/>
                                <w:bottom w:val="nil"/>
                                <w:right w:val="nil"/>
                              </w:tcBorders>
                              <w:tcMar>
                                <w:top w:w="39" w:type="dxa"/>
                                <w:left w:w="39" w:type="dxa"/>
                                <w:bottom w:w="39" w:type="dxa"/>
                                <w:right w:w="39" w:type="dxa"/>
                              </w:tcMar>
                            </w:tcPr>
                            <w:p w14:paraId="3E681FEE" w14:textId="77777777" w:rsidR="009E0DBB" w:rsidRDefault="006C5488">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Tanzania SDG Acceleration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https://mptf.undp.org/fund/tz200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14,907,727</w:t>
                              </w:r>
                              <w:r>
                                <w:rPr>
                                  <w:rFonts w:ascii="Arial" w:eastAsia="Arial" w:hAnsi="Arial"/>
                                  <w:color w:val="000000"/>
                                </w:rPr>
                                <w:t xml:space="preserve"> and US$ </w:t>
                              </w:r>
                              <w:r>
                                <w:rPr>
                                  <w:rFonts w:ascii="Arial" w:eastAsia="Arial" w:hAnsi="Arial"/>
                                  <w:b/>
                                  <w:color w:val="000000"/>
                                </w:rPr>
                                <w:t>84,825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1270D4C" w14:textId="77777777" w:rsidR="009E0DBB" w:rsidRDefault="009E0DBB">
                        <w:pPr>
                          <w:spacing w:after="0" w:line="240" w:lineRule="auto"/>
                        </w:pPr>
                      </w:p>
                    </w:tc>
                    <w:tc>
                      <w:tcPr>
                        <w:tcW w:w="623" w:type="dxa"/>
                      </w:tcPr>
                      <w:p w14:paraId="4235F3E7" w14:textId="77777777" w:rsidR="009E0DBB" w:rsidRDefault="009E0DBB">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9E0DBB" w14:paraId="2298E3E3" w14:textId="77777777">
                          <w:trPr>
                            <w:trHeight w:val="262"/>
                          </w:trPr>
                          <w:tc>
                            <w:tcPr>
                              <w:tcW w:w="4488" w:type="dxa"/>
                              <w:tcBorders>
                                <w:top w:val="nil"/>
                                <w:left w:val="nil"/>
                                <w:bottom w:val="nil"/>
                                <w:right w:val="nil"/>
                              </w:tcBorders>
                              <w:tcMar>
                                <w:top w:w="39" w:type="dxa"/>
                                <w:left w:w="39" w:type="dxa"/>
                                <w:bottom w:w="39" w:type="dxa"/>
                                <w:right w:w="39" w:type="dxa"/>
                              </w:tcMar>
                            </w:tcPr>
                            <w:p w14:paraId="2ADAAFD9" w14:textId="77777777" w:rsidR="009E0DBB" w:rsidRDefault="006C5488">
                              <w:pPr>
                                <w:spacing w:after="0" w:line="240" w:lineRule="auto"/>
                              </w:pPr>
                              <w:r>
                                <w:rPr>
                                  <w:rFonts w:ascii="Arial" w:eastAsia="Arial" w:hAnsi="Arial"/>
                                  <w:color w:val="000000"/>
                                </w:rPr>
                                <w:t xml:space="preserve">The cumulative source of funds was US$ </w:t>
                              </w:r>
                              <w:r>
                                <w:rPr>
                                  <w:rFonts w:ascii="Arial" w:eastAsia="Arial" w:hAnsi="Arial"/>
                                  <w:b/>
                                  <w:color w:val="000000"/>
                                </w:rPr>
                                <w:t>14,992,552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7,990,875</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1,404,040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149,077</w:t>
                              </w:r>
                              <w:r>
                                <w:rPr>
                                  <w:rFonts w:ascii="Arial" w:eastAsia="Arial" w:hAnsi="Arial"/>
                                  <w:color w:val="000000"/>
                                </w:rPr>
                                <w:t xml:space="preserve">. Table 1 provides an overview of the overall sources, uses, and balance of the </w:t>
                              </w:r>
                              <w:r>
                                <w:rPr>
                                  <w:rFonts w:ascii="Arial" w:eastAsia="Arial" w:hAnsi="Arial"/>
                                  <w:b/>
                                  <w:color w:val="000000"/>
                                </w:rPr>
                                <w:t>Tanzania SDG Acceleration Fund</w:t>
                              </w:r>
                              <w:r>
                                <w:rPr>
                                  <w:rFonts w:ascii="Arial" w:eastAsia="Arial" w:hAnsi="Arial"/>
                                  <w:color w:val="000000"/>
                                </w:rPr>
                                <w:t xml:space="preserve"> as of 31 December 2023.</w:t>
                              </w:r>
                            </w:p>
                          </w:tc>
                        </w:tr>
                      </w:tbl>
                      <w:p w14:paraId="5E6B3CF3" w14:textId="77777777" w:rsidR="009E0DBB" w:rsidRDefault="009E0DBB">
                        <w:pPr>
                          <w:spacing w:after="0" w:line="240" w:lineRule="auto"/>
                        </w:pPr>
                      </w:p>
                    </w:tc>
                    <w:tc>
                      <w:tcPr>
                        <w:tcW w:w="1134" w:type="dxa"/>
                      </w:tcPr>
                      <w:p w14:paraId="530E2D0A" w14:textId="77777777" w:rsidR="009E0DBB" w:rsidRDefault="009E0DBB">
                        <w:pPr>
                          <w:pStyle w:val="EmptyCellLayoutStyle"/>
                          <w:spacing w:after="0" w:line="240" w:lineRule="auto"/>
                        </w:pPr>
                      </w:p>
                    </w:tc>
                  </w:tr>
                </w:tbl>
                <w:p w14:paraId="50530439" w14:textId="77777777" w:rsidR="009E0DBB" w:rsidRDefault="009E0DBB">
                  <w:pPr>
                    <w:spacing w:after="0" w:line="240" w:lineRule="auto"/>
                  </w:pPr>
                </w:p>
              </w:tc>
            </w:tr>
          </w:tbl>
          <w:p w14:paraId="7890459F" w14:textId="77777777" w:rsidR="009E0DBB" w:rsidRDefault="009E0DBB">
            <w:pPr>
              <w:spacing w:after="0" w:line="240" w:lineRule="auto"/>
            </w:pPr>
          </w:p>
        </w:tc>
      </w:tr>
      <w:tr w:rsidR="009E0DBB" w14:paraId="0BB37E30" w14:textId="77777777">
        <w:trPr>
          <w:trHeight w:val="53"/>
        </w:trPr>
        <w:tc>
          <w:tcPr>
            <w:tcW w:w="11905" w:type="dxa"/>
          </w:tcPr>
          <w:p w14:paraId="122AB6CC" w14:textId="77777777" w:rsidR="009E0DBB" w:rsidRDefault="009E0DBB">
            <w:pPr>
              <w:pStyle w:val="EmptyCellLayoutStyle"/>
              <w:spacing w:after="0" w:line="240" w:lineRule="auto"/>
            </w:pPr>
          </w:p>
        </w:tc>
      </w:tr>
      <w:tr w:rsidR="009E0DBB" w14:paraId="500C26D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69EB34C2"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9E0DBB" w14:paraId="141F7DAA" w14:textId="77777777">
                    <w:trPr>
                      <w:trHeight w:val="328"/>
                    </w:trPr>
                    <w:tc>
                      <w:tcPr>
                        <w:tcW w:w="1134" w:type="dxa"/>
                      </w:tcPr>
                      <w:p w14:paraId="7FFCB540" w14:textId="77777777" w:rsidR="009E0DBB" w:rsidRDefault="009E0DBB">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9E0DBB" w14:paraId="65F0958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CC252D6" w14:textId="77777777" w:rsidR="009E0DBB" w:rsidRDefault="006C5488">
                              <w:pPr>
                                <w:spacing w:after="0" w:line="240" w:lineRule="auto"/>
                              </w:pPr>
                              <w:r>
                                <w:rPr>
                                  <w:rFonts w:ascii="Arial" w:eastAsia="Arial" w:hAnsi="Arial"/>
                                  <w:b/>
                                  <w:color w:val="66809D"/>
                                </w:rPr>
                                <w:t>Table 1 Financial Overview, as of 31 December 2023 (in US Dollars)</w:t>
                              </w:r>
                            </w:p>
                          </w:tc>
                        </w:tr>
                      </w:tbl>
                      <w:p w14:paraId="59A49E27" w14:textId="77777777" w:rsidR="009E0DBB" w:rsidRDefault="009E0DBB">
                        <w:pPr>
                          <w:spacing w:after="0" w:line="240" w:lineRule="auto"/>
                        </w:pPr>
                      </w:p>
                    </w:tc>
                    <w:tc>
                      <w:tcPr>
                        <w:tcW w:w="99" w:type="dxa"/>
                      </w:tcPr>
                      <w:p w14:paraId="1B5416A9" w14:textId="77777777" w:rsidR="009E0DBB" w:rsidRDefault="009E0DBB">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9E0DBB" w14:paraId="131F6E6A" w14:textId="77777777">
                          <w:trPr>
                            <w:trHeight w:val="250"/>
                          </w:trPr>
                          <w:tc>
                            <w:tcPr>
                              <w:tcW w:w="540" w:type="dxa"/>
                              <w:tcBorders>
                                <w:top w:val="nil"/>
                                <w:left w:val="nil"/>
                                <w:bottom w:val="nil"/>
                                <w:right w:val="nil"/>
                              </w:tcBorders>
                              <w:tcMar>
                                <w:top w:w="39" w:type="dxa"/>
                                <w:left w:w="39" w:type="dxa"/>
                                <w:bottom w:w="39" w:type="dxa"/>
                                <w:right w:w="39" w:type="dxa"/>
                              </w:tcMar>
                            </w:tcPr>
                            <w:p w14:paraId="03F618BB" w14:textId="77777777" w:rsidR="009E0DBB" w:rsidRDefault="006C5488">
                              <w:pPr>
                                <w:spacing w:after="0" w:line="240" w:lineRule="auto"/>
                              </w:pPr>
                              <w:r>
                                <w:rPr>
                                  <w:rFonts w:ascii="Segoe UI" w:eastAsia="Segoe UI" w:hAnsi="Segoe UI"/>
                                  <w:color w:val="000000"/>
                                </w:rPr>
                                <w:t xml:space="preserve"> </w:t>
                              </w:r>
                            </w:p>
                          </w:tc>
                        </w:tr>
                      </w:tbl>
                      <w:p w14:paraId="37DB9FFD" w14:textId="77777777" w:rsidR="009E0DBB" w:rsidRDefault="009E0DBB">
                        <w:pPr>
                          <w:spacing w:after="0" w:line="240" w:lineRule="auto"/>
                        </w:pPr>
                      </w:p>
                    </w:tc>
                    <w:tc>
                      <w:tcPr>
                        <w:tcW w:w="212" w:type="dxa"/>
                      </w:tcPr>
                      <w:p w14:paraId="7F9591AF" w14:textId="77777777" w:rsidR="009E0DBB" w:rsidRDefault="009E0DBB">
                        <w:pPr>
                          <w:pStyle w:val="EmptyCellLayoutStyle"/>
                          <w:spacing w:after="0" w:line="240" w:lineRule="auto"/>
                        </w:pPr>
                      </w:p>
                    </w:tc>
                    <w:tc>
                      <w:tcPr>
                        <w:tcW w:w="1134" w:type="dxa"/>
                      </w:tcPr>
                      <w:p w14:paraId="2802F28B" w14:textId="77777777" w:rsidR="009E0DBB" w:rsidRDefault="009E0DBB">
                        <w:pPr>
                          <w:pStyle w:val="EmptyCellLayoutStyle"/>
                          <w:spacing w:after="0" w:line="240" w:lineRule="auto"/>
                        </w:pPr>
                      </w:p>
                    </w:tc>
                  </w:tr>
                  <w:tr w:rsidR="003512F1" w14:paraId="2BB3A67C" w14:textId="77777777" w:rsidTr="003512F1">
                    <w:tc>
                      <w:tcPr>
                        <w:tcW w:w="1134" w:type="dxa"/>
                      </w:tcPr>
                      <w:p w14:paraId="17249AF5" w14:textId="77777777" w:rsidR="009E0DBB" w:rsidRDefault="009E0DB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9E0DBB" w14:paraId="528191A8"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2596552" w14:textId="77777777" w:rsidR="009E0DBB" w:rsidRDefault="009E0DB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A90DD18" w14:textId="77777777" w:rsidR="009E0DBB" w:rsidRDefault="006C5488">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27EC78C" w14:textId="77777777" w:rsidR="009E0DBB" w:rsidRDefault="006C5488">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4BA19ED" w14:textId="77777777" w:rsidR="009E0DBB" w:rsidRDefault="006C5488">
                              <w:pPr>
                                <w:spacing w:after="0" w:line="240" w:lineRule="auto"/>
                                <w:jc w:val="center"/>
                              </w:pPr>
                              <w:r>
                                <w:rPr>
                                  <w:rFonts w:ascii="Arial" w:eastAsia="Arial" w:hAnsi="Arial"/>
                                  <w:b/>
                                  <w:color w:val="FFFFFF"/>
                                  <w:sz w:val="16"/>
                                </w:rPr>
                                <w:t>Total</w:t>
                              </w:r>
                            </w:p>
                          </w:tc>
                        </w:tr>
                        <w:tr w:rsidR="009E0DBB" w14:paraId="5282C4D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FBDBDD6" w14:textId="77777777" w:rsidR="009E0DBB" w:rsidRDefault="006C5488">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28927C" w14:textId="77777777" w:rsidR="009E0DBB" w:rsidRDefault="009E0DB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886D6C" w14:textId="77777777" w:rsidR="009E0DBB" w:rsidRDefault="009E0DB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DAA1ED" w14:textId="77777777" w:rsidR="009E0DBB" w:rsidRDefault="009E0DBB">
                              <w:pPr>
                                <w:spacing w:after="0" w:line="240" w:lineRule="auto"/>
                              </w:pPr>
                            </w:p>
                          </w:tc>
                        </w:tr>
                        <w:tr w:rsidR="009E0DBB" w14:paraId="071E9F9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DC60102" w14:textId="77777777" w:rsidR="009E0DBB" w:rsidRDefault="006C5488">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219D91" w14:textId="77777777" w:rsidR="009E0DBB" w:rsidRDefault="006C5488">
                              <w:pPr>
                                <w:spacing w:after="0" w:line="240" w:lineRule="auto"/>
                                <w:jc w:val="right"/>
                              </w:pPr>
                              <w:r>
                                <w:rPr>
                                  <w:rFonts w:ascii="Arial" w:eastAsia="Arial" w:hAnsi="Arial"/>
                                  <w:color w:val="000000"/>
                                  <w:sz w:val="16"/>
                                </w:rPr>
                                <w:t>4,015,742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A696A0" w14:textId="77777777" w:rsidR="009E0DBB" w:rsidRDefault="006C5488">
                              <w:pPr>
                                <w:spacing w:after="0" w:line="240" w:lineRule="auto"/>
                                <w:jc w:val="right"/>
                              </w:pPr>
                              <w:r>
                                <w:rPr>
                                  <w:rFonts w:ascii="Arial" w:eastAsia="Arial" w:hAnsi="Arial"/>
                                  <w:color w:val="000000"/>
                                  <w:sz w:val="16"/>
                                </w:rPr>
                                <w:t>10,891,985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ED2E86" w14:textId="77777777" w:rsidR="009E0DBB" w:rsidRDefault="006C5488">
                              <w:pPr>
                                <w:spacing w:after="0" w:line="240" w:lineRule="auto"/>
                                <w:jc w:val="right"/>
                              </w:pPr>
                              <w:r>
                                <w:rPr>
                                  <w:rFonts w:ascii="Arial" w:eastAsia="Arial" w:hAnsi="Arial"/>
                                  <w:color w:val="000000"/>
                                  <w:sz w:val="16"/>
                                </w:rPr>
                                <w:t>14,907,727</w:t>
                              </w:r>
                            </w:p>
                          </w:tc>
                        </w:tr>
                        <w:tr w:rsidR="009E0DBB" w14:paraId="629A700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CDC9C86" w14:textId="77777777" w:rsidR="009E0DBB" w:rsidRDefault="006C5488">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6D9D83" w14:textId="77777777" w:rsidR="009E0DBB" w:rsidRDefault="006C5488">
                              <w:pPr>
                                <w:spacing w:after="0" w:line="240" w:lineRule="auto"/>
                                <w:jc w:val="right"/>
                              </w:pPr>
                              <w:r>
                                <w:rPr>
                                  <w:rFonts w:ascii="Arial" w:eastAsia="Arial" w:hAnsi="Arial"/>
                                  <w:b/>
                                  <w:color w:val="000000"/>
                                  <w:sz w:val="16"/>
                                </w:rPr>
                                <w:t>4,015,742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40ACD0" w14:textId="77777777" w:rsidR="009E0DBB" w:rsidRDefault="006C5488">
                              <w:pPr>
                                <w:spacing w:after="0" w:line="240" w:lineRule="auto"/>
                                <w:jc w:val="right"/>
                              </w:pPr>
                              <w:r>
                                <w:rPr>
                                  <w:rFonts w:ascii="Arial" w:eastAsia="Arial" w:hAnsi="Arial"/>
                                  <w:b/>
                                  <w:color w:val="000000"/>
                                  <w:sz w:val="16"/>
                                </w:rPr>
                                <w:t>10,891,985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A329C13" w14:textId="77777777" w:rsidR="009E0DBB" w:rsidRDefault="006C5488">
                              <w:pPr>
                                <w:spacing w:after="0" w:line="240" w:lineRule="auto"/>
                                <w:jc w:val="right"/>
                              </w:pPr>
                              <w:r>
                                <w:rPr>
                                  <w:rFonts w:ascii="Arial" w:eastAsia="Arial" w:hAnsi="Arial"/>
                                  <w:b/>
                                  <w:color w:val="000000"/>
                                  <w:sz w:val="16"/>
                                </w:rPr>
                                <w:t>14,907,727</w:t>
                              </w:r>
                            </w:p>
                          </w:tc>
                        </w:tr>
                        <w:tr w:rsidR="009E0DBB" w14:paraId="7B43924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9C972D2" w14:textId="77777777" w:rsidR="009E0DBB" w:rsidRDefault="006C5488">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46C2CD" w14:textId="77777777" w:rsidR="009E0DBB" w:rsidRDefault="006C5488">
                              <w:pPr>
                                <w:spacing w:after="0" w:line="240" w:lineRule="auto"/>
                                <w:jc w:val="right"/>
                              </w:pPr>
                              <w:r>
                                <w:rPr>
                                  <w:rFonts w:ascii="Arial" w:eastAsia="Arial" w:hAnsi="Arial"/>
                                  <w:color w:val="000000"/>
                                  <w:sz w:val="16"/>
                                </w:rPr>
                                <w:t>7,115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ABE426" w14:textId="77777777" w:rsidR="009E0DBB" w:rsidRDefault="006C5488">
                              <w:pPr>
                                <w:spacing w:after="0" w:line="240" w:lineRule="auto"/>
                                <w:jc w:val="right"/>
                              </w:pPr>
                              <w:r>
                                <w:rPr>
                                  <w:rFonts w:ascii="Arial" w:eastAsia="Arial" w:hAnsi="Arial"/>
                                  <w:color w:val="000000"/>
                                  <w:sz w:val="16"/>
                                </w:rPr>
                                <w:t>77,710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5C700E" w14:textId="77777777" w:rsidR="009E0DBB" w:rsidRDefault="006C5488">
                              <w:pPr>
                                <w:spacing w:after="0" w:line="240" w:lineRule="auto"/>
                                <w:jc w:val="right"/>
                              </w:pPr>
                              <w:r>
                                <w:rPr>
                                  <w:rFonts w:ascii="Arial" w:eastAsia="Arial" w:hAnsi="Arial"/>
                                  <w:color w:val="000000"/>
                                  <w:sz w:val="16"/>
                                </w:rPr>
                                <w:t>84,825</w:t>
                              </w:r>
                            </w:p>
                          </w:tc>
                        </w:tr>
                        <w:tr w:rsidR="009E0DBB" w14:paraId="4807D12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A500C7A" w14:textId="77777777" w:rsidR="009E0DBB" w:rsidRDefault="006C5488">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FB9E3B" w14:textId="77777777" w:rsidR="009E0DBB" w:rsidRDefault="006C5488">
                              <w:pPr>
                                <w:spacing w:after="0" w:line="240" w:lineRule="auto"/>
                                <w:jc w:val="right"/>
                              </w:pPr>
                              <w:r>
                                <w:rPr>
                                  <w:rFonts w:ascii="Arial" w:eastAsia="Arial" w:hAnsi="Arial"/>
                                  <w:b/>
                                  <w:color w:val="000000"/>
                                  <w:sz w:val="16"/>
                                </w:rPr>
                                <w:t>4,022,857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F20538" w14:textId="77777777" w:rsidR="009E0DBB" w:rsidRDefault="006C5488">
                              <w:pPr>
                                <w:spacing w:after="0" w:line="240" w:lineRule="auto"/>
                                <w:jc w:val="right"/>
                              </w:pPr>
                              <w:r>
                                <w:rPr>
                                  <w:rFonts w:ascii="Arial" w:eastAsia="Arial" w:hAnsi="Arial"/>
                                  <w:b/>
                                  <w:color w:val="000000"/>
                                  <w:sz w:val="16"/>
                                </w:rPr>
                                <w:t>10,969,695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5BEE945" w14:textId="77777777" w:rsidR="009E0DBB" w:rsidRDefault="006C5488">
                              <w:pPr>
                                <w:spacing w:after="0" w:line="240" w:lineRule="auto"/>
                                <w:jc w:val="right"/>
                              </w:pPr>
                              <w:r>
                                <w:rPr>
                                  <w:rFonts w:ascii="Arial" w:eastAsia="Arial" w:hAnsi="Arial"/>
                                  <w:b/>
                                  <w:color w:val="000000"/>
                                  <w:sz w:val="16"/>
                                </w:rPr>
                                <w:t>14,992,552</w:t>
                              </w:r>
                            </w:p>
                          </w:tc>
                        </w:tr>
                        <w:tr w:rsidR="009E0DBB" w14:paraId="24C5B97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F0DF19" w14:textId="77777777" w:rsidR="009E0DBB" w:rsidRDefault="006C5488">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ABB8EC" w14:textId="77777777" w:rsidR="009E0DBB" w:rsidRDefault="009E0DB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E1EC82" w14:textId="77777777" w:rsidR="009E0DBB" w:rsidRDefault="009E0DB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53B0899" w14:textId="77777777" w:rsidR="009E0DBB" w:rsidRDefault="009E0DBB">
                              <w:pPr>
                                <w:spacing w:after="0" w:line="240" w:lineRule="auto"/>
                              </w:pPr>
                            </w:p>
                          </w:tc>
                        </w:tr>
                        <w:tr w:rsidR="009E0DBB" w14:paraId="2221B17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068C293" w14:textId="77777777" w:rsidR="009E0DBB" w:rsidRDefault="006C5488">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FD7205" w14:textId="77777777" w:rsidR="009E0DBB" w:rsidRDefault="006C5488">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0C03E1" w14:textId="77777777" w:rsidR="009E0DBB" w:rsidRDefault="006C5488">
                              <w:pPr>
                                <w:spacing w:after="0" w:line="240" w:lineRule="auto"/>
                                <w:jc w:val="right"/>
                              </w:pPr>
                              <w:r>
                                <w:rPr>
                                  <w:rFonts w:ascii="Arial" w:eastAsia="Arial" w:hAnsi="Arial"/>
                                  <w:color w:val="000000"/>
                                  <w:sz w:val="16"/>
                                </w:rPr>
                                <w:t>7,990,875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AFDB550" w14:textId="77777777" w:rsidR="009E0DBB" w:rsidRDefault="006C5488">
                              <w:pPr>
                                <w:spacing w:after="0" w:line="240" w:lineRule="auto"/>
                                <w:jc w:val="right"/>
                              </w:pPr>
                              <w:r>
                                <w:rPr>
                                  <w:rFonts w:ascii="Arial" w:eastAsia="Arial" w:hAnsi="Arial"/>
                                  <w:color w:val="000000"/>
                                  <w:sz w:val="16"/>
                                </w:rPr>
                                <w:t>7,990,875</w:t>
                              </w:r>
                            </w:p>
                          </w:tc>
                        </w:tr>
                        <w:tr w:rsidR="009E0DBB" w14:paraId="79F5951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1A17E7E" w14:textId="77777777" w:rsidR="009E0DBB" w:rsidRDefault="006C5488">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7E68F6" w14:textId="77777777" w:rsidR="009E0DBB" w:rsidRDefault="006C5488">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8D8042" w14:textId="77777777" w:rsidR="009E0DBB" w:rsidRDefault="006C5488">
                              <w:pPr>
                                <w:spacing w:after="0" w:line="240" w:lineRule="auto"/>
                                <w:jc w:val="right"/>
                              </w:pPr>
                              <w:r>
                                <w:rPr>
                                  <w:rFonts w:ascii="Arial" w:eastAsia="Arial" w:hAnsi="Arial"/>
                                  <w:color w:val="000000"/>
                                  <w:sz w:val="16"/>
                                </w:rPr>
                                <w:t>7,990,875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E7E2F9D" w14:textId="77777777" w:rsidR="009E0DBB" w:rsidRDefault="006C5488">
                              <w:pPr>
                                <w:spacing w:after="0" w:line="240" w:lineRule="auto"/>
                                <w:jc w:val="right"/>
                              </w:pPr>
                              <w:r>
                                <w:rPr>
                                  <w:rFonts w:ascii="Arial" w:eastAsia="Arial" w:hAnsi="Arial"/>
                                  <w:color w:val="000000"/>
                                  <w:sz w:val="16"/>
                                </w:rPr>
                                <w:t>7,990,875</w:t>
                              </w:r>
                            </w:p>
                          </w:tc>
                        </w:tr>
                        <w:tr w:rsidR="009E0DBB" w14:paraId="235737A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6600CD" w14:textId="77777777" w:rsidR="009E0DBB" w:rsidRDefault="006C5488">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39AA24" w14:textId="77777777" w:rsidR="009E0DBB" w:rsidRDefault="006C5488">
                              <w:pPr>
                                <w:spacing w:after="0" w:line="240" w:lineRule="auto"/>
                                <w:jc w:val="right"/>
                              </w:pPr>
                              <w:r>
                                <w:rPr>
                                  <w:rFonts w:ascii="Arial" w:eastAsia="Arial" w:hAnsi="Arial"/>
                                  <w:color w:val="000000"/>
                                  <w:sz w:val="16"/>
                                </w:rPr>
                                <w:t>40,157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40EF9D" w14:textId="77777777" w:rsidR="009E0DBB" w:rsidRDefault="006C5488">
                              <w:pPr>
                                <w:spacing w:after="0" w:line="240" w:lineRule="auto"/>
                                <w:jc w:val="right"/>
                              </w:pPr>
                              <w:r>
                                <w:rPr>
                                  <w:rFonts w:ascii="Arial" w:eastAsia="Arial" w:hAnsi="Arial"/>
                                  <w:color w:val="000000"/>
                                  <w:sz w:val="16"/>
                                </w:rPr>
                                <w:t>108,920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E3506EC" w14:textId="77777777" w:rsidR="009E0DBB" w:rsidRDefault="006C5488">
                              <w:pPr>
                                <w:spacing w:after="0" w:line="240" w:lineRule="auto"/>
                                <w:jc w:val="right"/>
                              </w:pPr>
                              <w:r>
                                <w:rPr>
                                  <w:rFonts w:ascii="Arial" w:eastAsia="Arial" w:hAnsi="Arial"/>
                                  <w:color w:val="000000"/>
                                  <w:sz w:val="16"/>
                                </w:rPr>
                                <w:t>149,077</w:t>
                              </w:r>
                            </w:p>
                          </w:tc>
                        </w:tr>
                        <w:tr w:rsidR="009E0DBB" w14:paraId="43E8BC7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3FE7959" w14:textId="77777777" w:rsidR="009E0DBB" w:rsidRDefault="006C5488">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24551" w14:textId="77777777" w:rsidR="009E0DBB" w:rsidRDefault="006C5488">
                              <w:pPr>
                                <w:spacing w:after="0" w:line="240" w:lineRule="auto"/>
                                <w:jc w:val="right"/>
                              </w:pPr>
                              <w:r>
                                <w:rPr>
                                  <w:rFonts w:ascii="Arial" w:eastAsia="Arial" w:hAnsi="Arial"/>
                                  <w:color w:val="000000"/>
                                  <w:sz w:val="16"/>
                                </w:rPr>
                                <w:t>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AA032E" w14:textId="77777777" w:rsidR="009E0DBB" w:rsidRDefault="006C5488">
                              <w:pPr>
                                <w:spacing w:after="0" w:line="240" w:lineRule="auto"/>
                                <w:jc w:val="right"/>
                              </w:pPr>
                              <w:r>
                                <w:rPr>
                                  <w:rFonts w:ascii="Arial" w:eastAsia="Arial" w:hAnsi="Arial"/>
                                  <w:color w:val="000000"/>
                                  <w:sz w:val="16"/>
                                </w:rPr>
                                <w:t>117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48AB85" w14:textId="77777777" w:rsidR="009E0DBB" w:rsidRDefault="006C5488">
                              <w:pPr>
                                <w:spacing w:after="0" w:line="240" w:lineRule="auto"/>
                                <w:jc w:val="right"/>
                              </w:pPr>
                              <w:r>
                                <w:rPr>
                                  <w:rFonts w:ascii="Arial" w:eastAsia="Arial" w:hAnsi="Arial"/>
                                  <w:color w:val="000000"/>
                                  <w:sz w:val="16"/>
                                </w:rPr>
                                <w:t>132</w:t>
                              </w:r>
                            </w:p>
                          </w:tc>
                        </w:tr>
                        <w:tr w:rsidR="009E0DBB" w14:paraId="573A5C5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29244EB" w14:textId="77777777" w:rsidR="009E0DBB" w:rsidRDefault="006C5488">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6ACD9A" w14:textId="77777777" w:rsidR="009E0DBB" w:rsidRDefault="006C5488">
                              <w:pPr>
                                <w:spacing w:after="0" w:line="240" w:lineRule="auto"/>
                                <w:jc w:val="right"/>
                              </w:pPr>
                              <w:r>
                                <w:rPr>
                                  <w:rFonts w:ascii="Arial" w:eastAsia="Arial" w:hAnsi="Arial"/>
                                  <w:b/>
                                  <w:color w:val="000000"/>
                                  <w:sz w:val="16"/>
                                </w:rPr>
                                <w:t>40,173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5E6BCE" w14:textId="77777777" w:rsidR="009E0DBB" w:rsidRDefault="006C5488">
                              <w:pPr>
                                <w:spacing w:after="0" w:line="240" w:lineRule="auto"/>
                                <w:jc w:val="right"/>
                              </w:pPr>
                              <w:r>
                                <w:rPr>
                                  <w:rFonts w:ascii="Arial" w:eastAsia="Arial" w:hAnsi="Arial"/>
                                  <w:b/>
                                  <w:color w:val="000000"/>
                                  <w:sz w:val="16"/>
                                </w:rPr>
                                <w:t>8,099,911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D5A9607" w14:textId="77777777" w:rsidR="009E0DBB" w:rsidRDefault="006C5488">
                              <w:pPr>
                                <w:spacing w:after="0" w:line="240" w:lineRule="auto"/>
                                <w:jc w:val="right"/>
                              </w:pPr>
                              <w:r>
                                <w:rPr>
                                  <w:rFonts w:ascii="Arial" w:eastAsia="Arial" w:hAnsi="Arial"/>
                                  <w:b/>
                                  <w:color w:val="000000"/>
                                  <w:sz w:val="16"/>
                                </w:rPr>
                                <w:t>8,140,084</w:t>
                              </w:r>
                            </w:p>
                          </w:tc>
                        </w:tr>
                        <w:tr w:rsidR="009E0DBB" w14:paraId="368DB88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4F6431C" w14:textId="77777777" w:rsidR="009E0DBB" w:rsidRDefault="006C5488">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797585" w14:textId="77777777" w:rsidR="009E0DBB" w:rsidRDefault="006C5488">
                              <w:pPr>
                                <w:spacing w:after="0" w:line="240" w:lineRule="auto"/>
                                <w:jc w:val="right"/>
                              </w:pPr>
                              <w:r>
                                <w:rPr>
                                  <w:rFonts w:ascii="Arial" w:eastAsia="Arial" w:hAnsi="Arial"/>
                                  <w:b/>
                                  <w:color w:val="FFFFFF"/>
                                  <w:sz w:val="16"/>
                                </w:rPr>
                                <w:t>3,982,684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9E3BF8" w14:textId="77777777" w:rsidR="009E0DBB" w:rsidRDefault="006C5488">
                              <w:pPr>
                                <w:spacing w:after="0" w:line="240" w:lineRule="auto"/>
                                <w:jc w:val="right"/>
                              </w:pPr>
                              <w:r>
                                <w:rPr>
                                  <w:rFonts w:ascii="Arial" w:eastAsia="Arial" w:hAnsi="Arial"/>
                                  <w:b/>
                                  <w:color w:val="FFFFFF"/>
                                  <w:sz w:val="16"/>
                                </w:rPr>
                                <w:t>2,869,784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D6F6BF6" w14:textId="77777777" w:rsidR="009E0DBB" w:rsidRDefault="006C5488">
                              <w:pPr>
                                <w:spacing w:after="0" w:line="240" w:lineRule="auto"/>
                                <w:jc w:val="right"/>
                              </w:pPr>
                              <w:r>
                                <w:rPr>
                                  <w:rFonts w:ascii="Arial" w:eastAsia="Arial" w:hAnsi="Arial"/>
                                  <w:b/>
                                  <w:color w:val="FFFFFF"/>
                                  <w:sz w:val="16"/>
                                </w:rPr>
                                <w:t>6,852,468</w:t>
                              </w:r>
                            </w:p>
                          </w:tc>
                        </w:tr>
                        <w:tr w:rsidR="009E0DBB" w14:paraId="73597A9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5ECC5C4" w14:textId="77777777" w:rsidR="009E0DBB" w:rsidRDefault="006C5488">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BEF49" w14:textId="77777777" w:rsidR="009E0DBB" w:rsidRDefault="006C5488">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C77965" w14:textId="77777777" w:rsidR="009E0DBB" w:rsidRDefault="006C5488">
                              <w:pPr>
                                <w:spacing w:after="0" w:line="240" w:lineRule="auto"/>
                                <w:jc w:val="right"/>
                              </w:pPr>
                              <w:r>
                                <w:rPr>
                                  <w:rFonts w:ascii="Arial" w:eastAsia="Arial" w:hAnsi="Arial"/>
                                  <w:color w:val="000000"/>
                                  <w:sz w:val="16"/>
                                </w:rPr>
                                <w:t>3,982,684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988E22B" w14:textId="77777777" w:rsidR="009E0DBB" w:rsidRDefault="006C5488">
                              <w:pPr>
                                <w:spacing w:after="0" w:line="240" w:lineRule="auto"/>
                                <w:jc w:val="right"/>
                              </w:pPr>
                              <w:r>
                                <w:rPr>
                                  <w:rFonts w:ascii="Arial" w:eastAsia="Arial" w:hAnsi="Arial"/>
                                  <w:color w:val="000000"/>
                                  <w:sz w:val="16"/>
                                </w:rPr>
                                <w:t>-</w:t>
                              </w:r>
                            </w:p>
                          </w:tc>
                        </w:tr>
                        <w:tr w:rsidR="009E0DBB" w14:paraId="7A7B3ED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AC0CD12" w14:textId="77777777" w:rsidR="009E0DBB" w:rsidRDefault="006C5488">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87F9B0" w14:textId="77777777" w:rsidR="009E0DBB" w:rsidRDefault="006C5488">
                              <w:pPr>
                                <w:spacing w:after="0" w:line="240" w:lineRule="auto"/>
                                <w:jc w:val="right"/>
                              </w:pPr>
                              <w:r>
                                <w:rPr>
                                  <w:rFonts w:ascii="Arial" w:eastAsia="Arial" w:hAnsi="Arial"/>
                                  <w:b/>
                                  <w:color w:val="FFFFFF"/>
                                  <w:sz w:val="16"/>
                                </w:rPr>
                                <w:t>3,982,684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82C016" w14:textId="77777777" w:rsidR="009E0DBB" w:rsidRDefault="006C5488">
                              <w:pPr>
                                <w:spacing w:after="0" w:line="240" w:lineRule="auto"/>
                                <w:jc w:val="right"/>
                              </w:pPr>
                              <w:r>
                                <w:rPr>
                                  <w:rFonts w:ascii="Arial" w:eastAsia="Arial" w:hAnsi="Arial"/>
                                  <w:b/>
                                  <w:color w:val="FFFFFF"/>
                                  <w:sz w:val="16"/>
                                </w:rPr>
                                <w:t>6,852,468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B0FDC18" w14:textId="77777777" w:rsidR="009E0DBB" w:rsidRDefault="006C5488">
                              <w:pPr>
                                <w:spacing w:after="0" w:line="240" w:lineRule="auto"/>
                                <w:jc w:val="right"/>
                              </w:pPr>
                              <w:r>
                                <w:rPr>
                                  <w:rFonts w:ascii="Arial" w:eastAsia="Arial" w:hAnsi="Arial"/>
                                  <w:b/>
                                  <w:color w:val="FFFFFF"/>
                                  <w:sz w:val="16"/>
                                </w:rPr>
                                <w:t>6,852,468</w:t>
                              </w:r>
                            </w:p>
                          </w:tc>
                        </w:tr>
                        <w:tr w:rsidR="009E0DBB" w14:paraId="5189462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5277C53" w14:textId="77777777" w:rsidR="009E0DBB" w:rsidRDefault="006C5488">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D9667A" w14:textId="77777777" w:rsidR="009E0DBB" w:rsidRDefault="006C5488">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3D267E" w14:textId="77777777" w:rsidR="009E0DBB" w:rsidRDefault="006C5488">
                              <w:pPr>
                                <w:spacing w:after="0" w:line="240" w:lineRule="auto"/>
                                <w:jc w:val="right"/>
                              </w:pPr>
                              <w:r>
                                <w:rPr>
                                  <w:rFonts w:ascii="Arial" w:eastAsia="Arial" w:hAnsi="Arial"/>
                                  <w:color w:val="000000"/>
                                  <w:sz w:val="16"/>
                                </w:rPr>
                                <w:t>7,990,875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DFA9740" w14:textId="77777777" w:rsidR="009E0DBB" w:rsidRDefault="006C5488">
                              <w:pPr>
                                <w:spacing w:after="0" w:line="240" w:lineRule="auto"/>
                                <w:jc w:val="right"/>
                              </w:pPr>
                              <w:r>
                                <w:rPr>
                                  <w:rFonts w:ascii="Arial" w:eastAsia="Arial" w:hAnsi="Arial"/>
                                  <w:color w:val="000000"/>
                                  <w:sz w:val="16"/>
                                </w:rPr>
                                <w:t>7,990,875</w:t>
                              </w:r>
                            </w:p>
                          </w:tc>
                        </w:tr>
                        <w:tr w:rsidR="009E0DBB" w14:paraId="646BA4B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55CA3F" w14:textId="77777777" w:rsidR="009E0DBB" w:rsidRDefault="006C5488">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3C9891" w14:textId="77777777" w:rsidR="009E0DBB" w:rsidRDefault="006C5488">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B5F007" w14:textId="77777777" w:rsidR="009E0DBB" w:rsidRDefault="006C5488">
                              <w:pPr>
                                <w:spacing w:after="0" w:line="240" w:lineRule="auto"/>
                                <w:jc w:val="right"/>
                              </w:pPr>
                              <w:r>
                                <w:rPr>
                                  <w:rFonts w:ascii="Arial" w:eastAsia="Arial" w:hAnsi="Arial"/>
                                  <w:color w:val="000000"/>
                                  <w:sz w:val="16"/>
                                </w:rPr>
                                <w:t>1,404,040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9C63854" w14:textId="77777777" w:rsidR="009E0DBB" w:rsidRDefault="006C5488">
                              <w:pPr>
                                <w:spacing w:after="0" w:line="240" w:lineRule="auto"/>
                                <w:jc w:val="right"/>
                              </w:pPr>
                              <w:r>
                                <w:rPr>
                                  <w:rFonts w:ascii="Arial" w:eastAsia="Arial" w:hAnsi="Arial"/>
                                  <w:color w:val="000000"/>
                                  <w:sz w:val="16"/>
                                </w:rPr>
                                <w:t>1,404,040</w:t>
                              </w:r>
                            </w:p>
                          </w:tc>
                        </w:tr>
                        <w:tr w:rsidR="009E0DBB" w14:paraId="26FCDDC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99DA4B" w14:textId="77777777" w:rsidR="009E0DBB" w:rsidRDefault="006C5488">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58275D" w14:textId="77777777" w:rsidR="009E0DBB" w:rsidRDefault="006C5488">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EB1CDC" w14:textId="77777777" w:rsidR="009E0DBB" w:rsidRDefault="006C5488">
                              <w:pPr>
                                <w:spacing w:after="0" w:line="240" w:lineRule="auto"/>
                                <w:jc w:val="right"/>
                              </w:pPr>
                              <w:r>
                                <w:rPr>
                                  <w:rFonts w:ascii="Arial" w:eastAsia="Arial" w:hAnsi="Arial"/>
                                  <w:b/>
                                  <w:color w:val="FFFFFF"/>
                                  <w:sz w:val="16"/>
                                </w:rPr>
                                <w:t>6,586,835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7BF0A59" w14:textId="77777777" w:rsidR="009E0DBB" w:rsidRDefault="006C5488">
                              <w:pPr>
                                <w:spacing w:after="0" w:line="240" w:lineRule="auto"/>
                                <w:jc w:val="right"/>
                              </w:pPr>
                              <w:r>
                                <w:rPr>
                                  <w:rFonts w:ascii="Arial" w:eastAsia="Arial" w:hAnsi="Arial"/>
                                  <w:b/>
                                  <w:color w:val="FFFFFF"/>
                                  <w:sz w:val="16"/>
                                </w:rPr>
                                <w:t>6,586,835</w:t>
                              </w:r>
                            </w:p>
                          </w:tc>
                        </w:tr>
                      </w:tbl>
                      <w:p w14:paraId="4DD53F9C" w14:textId="77777777" w:rsidR="009E0DBB" w:rsidRDefault="009E0DBB">
                        <w:pPr>
                          <w:spacing w:after="0" w:line="240" w:lineRule="auto"/>
                        </w:pPr>
                      </w:p>
                    </w:tc>
                    <w:tc>
                      <w:tcPr>
                        <w:tcW w:w="1134" w:type="dxa"/>
                      </w:tcPr>
                      <w:p w14:paraId="7B955A3C" w14:textId="77777777" w:rsidR="009E0DBB" w:rsidRDefault="009E0DBB">
                        <w:pPr>
                          <w:pStyle w:val="EmptyCellLayoutStyle"/>
                          <w:spacing w:after="0" w:line="240" w:lineRule="auto"/>
                        </w:pPr>
                      </w:p>
                    </w:tc>
                  </w:tr>
                </w:tbl>
                <w:p w14:paraId="2606B219" w14:textId="77777777" w:rsidR="009E0DBB" w:rsidRDefault="009E0DBB">
                  <w:pPr>
                    <w:spacing w:after="0" w:line="240" w:lineRule="auto"/>
                  </w:pPr>
                </w:p>
              </w:tc>
            </w:tr>
          </w:tbl>
          <w:p w14:paraId="7F53E1D8" w14:textId="77777777" w:rsidR="009E0DBB" w:rsidRDefault="009E0DBB">
            <w:pPr>
              <w:spacing w:after="0" w:line="240" w:lineRule="auto"/>
            </w:pPr>
          </w:p>
        </w:tc>
      </w:tr>
    </w:tbl>
    <w:p w14:paraId="7D3AB3E2"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25F7DC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002DA63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3512F1" w14:paraId="2EAB915D" w14:textId="77777777" w:rsidTr="003512F1">
                    <w:trPr>
                      <w:trHeight w:val="297"/>
                    </w:trPr>
                    <w:tc>
                      <w:tcPr>
                        <w:tcW w:w="1127" w:type="dxa"/>
                      </w:tcPr>
                      <w:p w14:paraId="5013E4A1" w14:textId="77777777" w:rsidR="009E0DBB" w:rsidRDefault="009E0DBB">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9E0DBB" w14:paraId="207C33D8" w14:textId="77777777">
                          <w:trPr>
                            <w:trHeight w:val="219"/>
                          </w:trPr>
                          <w:tc>
                            <w:tcPr>
                              <w:tcW w:w="9636" w:type="dxa"/>
                              <w:tcBorders>
                                <w:top w:val="nil"/>
                                <w:left w:val="nil"/>
                                <w:bottom w:val="nil"/>
                                <w:right w:val="nil"/>
                              </w:tcBorders>
                              <w:tcMar>
                                <w:top w:w="39" w:type="dxa"/>
                                <w:left w:w="39" w:type="dxa"/>
                                <w:bottom w:w="39" w:type="dxa"/>
                                <w:right w:w="39" w:type="dxa"/>
                              </w:tcMar>
                            </w:tcPr>
                            <w:p w14:paraId="2636D453" w14:textId="77777777" w:rsidR="009E0DBB" w:rsidRDefault="006C5488">
                              <w:pPr>
                                <w:spacing w:after="0" w:line="240" w:lineRule="auto"/>
                              </w:pPr>
                              <w:r>
                                <w:rPr>
                                  <w:rFonts w:ascii="Arial" w:eastAsia="Arial" w:hAnsi="Arial"/>
                                  <w:b/>
                                  <w:color w:val="2DABE0"/>
                                  <w:sz w:val="21"/>
                                </w:rPr>
                                <w:t>2. PARTNER CONTRIBUTIONS</w:t>
                              </w:r>
                            </w:p>
                          </w:tc>
                        </w:tr>
                      </w:tbl>
                      <w:p w14:paraId="57DDA814" w14:textId="77777777" w:rsidR="009E0DBB" w:rsidRDefault="009E0DBB">
                        <w:pPr>
                          <w:spacing w:after="0" w:line="240" w:lineRule="auto"/>
                        </w:pPr>
                      </w:p>
                    </w:tc>
                    <w:tc>
                      <w:tcPr>
                        <w:tcW w:w="1142" w:type="dxa"/>
                      </w:tcPr>
                      <w:p w14:paraId="46D9DACC" w14:textId="77777777" w:rsidR="009E0DBB" w:rsidRDefault="009E0DBB">
                        <w:pPr>
                          <w:pStyle w:val="EmptyCellLayoutStyle"/>
                          <w:spacing w:after="0" w:line="240" w:lineRule="auto"/>
                        </w:pPr>
                      </w:p>
                    </w:tc>
                  </w:tr>
                  <w:tr w:rsidR="009E0DBB" w14:paraId="2549BAB0" w14:textId="77777777">
                    <w:trPr>
                      <w:trHeight w:val="20"/>
                    </w:trPr>
                    <w:tc>
                      <w:tcPr>
                        <w:tcW w:w="1127" w:type="dxa"/>
                      </w:tcPr>
                      <w:p w14:paraId="06F45AAE" w14:textId="77777777" w:rsidR="009E0DBB" w:rsidRDefault="009E0DBB">
                        <w:pPr>
                          <w:pStyle w:val="EmptyCellLayoutStyle"/>
                          <w:spacing w:after="0" w:line="240" w:lineRule="auto"/>
                        </w:pPr>
                      </w:p>
                    </w:tc>
                    <w:tc>
                      <w:tcPr>
                        <w:tcW w:w="4536" w:type="dxa"/>
                      </w:tcPr>
                      <w:p w14:paraId="67477A09" w14:textId="77777777" w:rsidR="009E0DBB" w:rsidRDefault="009E0DBB">
                        <w:pPr>
                          <w:pStyle w:val="EmptyCellLayoutStyle"/>
                          <w:spacing w:after="0" w:line="240" w:lineRule="auto"/>
                        </w:pPr>
                      </w:p>
                    </w:tc>
                    <w:tc>
                      <w:tcPr>
                        <w:tcW w:w="5100" w:type="dxa"/>
                      </w:tcPr>
                      <w:p w14:paraId="3C218748" w14:textId="77777777" w:rsidR="009E0DBB" w:rsidRDefault="009E0DBB">
                        <w:pPr>
                          <w:pStyle w:val="EmptyCellLayoutStyle"/>
                          <w:spacing w:after="0" w:line="240" w:lineRule="auto"/>
                        </w:pPr>
                      </w:p>
                    </w:tc>
                    <w:tc>
                      <w:tcPr>
                        <w:tcW w:w="1142" w:type="dxa"/>
                      </w:tcPr>
                      <w:p w14:paraId="6D4FB117" w14:textId="77777777" w:rsidR="009E0DBB" w:rsidRDefault="009E0DBB">
                        <w:pPr>
                          <w:pStyle w:val="EmptyCellLayoutStyle"/>
                          <w:spacing w:after="0" w:line="240" w:lineRule="auto"/>
                        </w:pPr>
                      </w:p>
                    </w:tc>
                  </w:tr>
                  <w:tr w:rsidR="009E0DBB" w14:paraId="40C89D72" w14:textId="77777777">
                    <w:trPr>
                      <w:trHeight w:val="328"/>
                    </w:trPr>
                    <w:tc>
                      <w:tcPr>
                        <w:tcW w:w="1127" w:type="dxa"/>
                      </w:tcPr>
                      <w:p w14:paraId="188BCB2E" w14:textId="77777777" w:rsidR="009E0DBB" w:rsidRDefault="009E0DBB">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9E0DBB" w14:paraId="4B4F27FF" w14:textId="77777777">
                          <w:trPr>
                            <w:trHeight w:val="250"/>
                          </w:trPr>
                          <w:tc>
                            <w:tcPr>
                              <w:tcW w:w="4536" w:type="dxa"/>
                              <w:tcBorders>
                                <w:top w:val="nil"/>
                                <w:left w:val="nil"/>
                                <w:bottom w:val="nil"/>
                                <w:right w:val="nil"/>
                              </w:tcBorders>
                              <w:tcMar>
                                <w:top w:w="39" w:type="dxa"/>
                                <w:left w:w="39" w:type="dxa"/>
                                <w:bottom w:w="39" w:type="dxa"/>
                                <w:right w:w="39" w:type="dxa"/>
                              </w:tcMar>
                            </w:tcPr>
                            <w:p w14:paraId="45FE6400" w14:textId="77777777" w:rsidR="009E0DBB" w:rsidRDefault="006C5488">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Tanzania SDG Acceleration Fund</w:t>
                              </w:r>
                              <w:r>
                                <w:rPr>
                                  <w:rFonts w:ascii="Arial" w:eastAsia="Arial" w:hAnsi="Arial"/>
                                  <w:color w:val="000000"/>
                                </w:rPr>
                                <w:t xml:space="preserve"> is currently being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6BE2CDE" w14:textId="77777777" w:rsidR="009E0DBB" w:rsidRDefault="009E0DBB">
                        <w:pPr>
                          <w:spacing w:after="0" w:line="240" w:lineRule="auto"/>
                        </w:pPr>
                      </w:p>
                    </w:tc>
                    <w:tc>
                      <w:tcPr>
                        <w:tcW w:w="5100" w:type="dxa"/>
                      </w:tcPr>
                      <w:p w14:paraId="188A42D7" w14:textId="77777777" w:rsidR="000C411A" w:rsidRDefault="000C411A" w:rsidP="000C411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p w14:paraId="38CC0236" w14:textId="77777777" w:rsidR="009E0DBB" w:rsidRDefault="009E0DBB">
                        <w:pPr>
                          <w:pStyle w:val="EmptyCellLayoutStyle"/>
                          <w:spacing w:after="0" w:line="240" w:lineRule="auto"/>
                        </w:pPr>
                      </w:p>
                    </w:tc>
                    <w:tc>
                      <w:tcPr>
                        <w:tcW w:w="1142" w:type="dxa"/>
                      </w:tcPr>
                      <w:p w14:paraId="057DA8FD" w14:textId="77777777" w:rsidR="009E0DBB" w:rsidRDefault="009E0DBB">
                        <w:pPr>
                          <w:pStyle w:val="EmptyCellLayoutStyle"/>
                          <w:spacing w:after="0" w:line="240" w:lineRule="auto"/>
                        </w:pPr>
                      </w:p>
                    </w:tc>
                  </w:tr>
                </w:tbl>
                <w:p w14:paraId="6B4CE658" w14:textId="77777777" w:rsidR="009E0DBB" w:rsidRDefault="009E0DBB">
                  <w:pPr>
                    <w:spacing w:after="0" w:line="240" w:lineRule="auto"/>
                  </w:pPr>
                </w:p>
              </w:tc>
            </w:tr>
          </w:tbl>
          <w:p w14:paraId="724D991D" w14:textId="77777777" w:rsidR="009E0DBB" w:rsidRDefault="009E0DBB">
            <w:pPr>
              <w:spacing w:after="0" w:line="240" w:lineRule="auto"/>
            </w:pPr>
          </w:p>
        </w:tc>
      </w:tr>
      <w:tr w:rsidR="009E0DBB" w14:paraId="651745E9" w14:textId="77777777">
        <w:trPr>
          <w:trHeight w:val="71"/>
        </w:trPr>
        <w:tc>
          <w:tcPr>
            <w:tcW w:w="11905" w:type="dxa"/>
          </w:tcPr>
          <w:p w14:paraId="30CA89DA" w14:textId="77777777" w:rsidR="009E0DBB" w:rsidRDefault="009E0DBB">
            <w:pPr>
              <w:pStyle w:val="EmptyCellLayoutStyle"/>
              <w:spacing w:after="0" w:line="240" w:lineRule="auto"/>
            </w:pPr>
          </w:p>
        </w:tc>
      </w:tr>
      <w:tr w:rsidR="009E0DBB" w14:paraId="2A08C6C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3758071E"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9E0DBB" w14:paraId="605CE4EC" w14:textId="77777777">
                    <w:trPr>
                      <w:trHeight w:val="19"/>
                    </w:trPr>
                    <w:tc>
                      <w:tcPr>
                        <w:tcW w:w="1146" w:type="dxa"/>
                      </w:tcPr>
                      <w:p w14:paraId="48E1F40E" w14:textId="77777777" w:rsidR="009E0DBB" w:rsidRDefault="009E0DBB">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9E0DBB" w14:paraId="3D7E7AA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F5C92F5" w14:textId="77777777" w:rsidR="009E0DBB" w:rsidRDefault="006C5488">
                              <w:pPr>
                                <w:spacing w:after="0" w:line="240" w:lineRule="auto"/>
                              </w:pPr>
                              <w:r>
                                <w:rPr>
                                  <w:rFonts w:ascii="Arial" w:eastAsia="Arial" w:hAnsi="Arial"/>
                                  <w:b/>
                                  <w:color w:val="66809D"/>
                                </w:rPr>
                                <w:t>Table 2. Contributions, as of 31 December 2023 (in US Dollars)</w:t>
                              </w:r>
                            </w:p>
                          </w:tc>
                        </w:tr>
                      </w:tbl>
                      <w:p w14:paraId="383319C0" w14:textId="77777777" w:rsidR="009E0DBB" w:rsidRDefault="009E0DBB">
                        <w:pPr>
                          <w:spacing w:after="0" w:line="240" w:lineRule="auto"/>
                        </w:pPr>
                      </w:p>
                    </w:tc>
                    <w:tc>
                      <w:tcPr>
                        <w:tcW w:w="115" w:type="dxa"/>
                      </w:tcPr>
                      <w:p w14:paraId="1B6FBB7C" w14:textId="77777777" w:rsidR="009E0DBB" w:rsidRDefault="009E0DBB">
                        <w:pPr>
                          <w:pStyle w:val="EmptyCellLayoutStyle"/>
                          <w:spacing w:after="0" w:line="240" w:lineRule="auto"/>
                        </w:pPr>
                      </w:p>
                    </w:tc>
                    <w:tc>
                      <w:tcPr>
                        <w:tcW w:w="539" w:type="dxa"/>
                      </w:tcPr>
                      <w:p w14:paraId="28784AA2" w14:textId="77777777" w:rsidR="009E0DBB" w:rsidRDefault="009E0DBB">
                        <w:pPr>
                          <w:pStyle w:val="EmptyCellLayoutStyle"/>
                          <w:spacing w:after="0" w:line="240" w:lineRule="auto"/>
                        </w:pPr>
                      </w:p>
                    </w:tc>
                    <w:tc>
                      <w:tcPr>
                        <w:tcW w:w="172" w:type="dxa"/>
                      </w:tcPr>
                      <w:p w14:paraId="29D3E060" w14:textId="77777777" w:rsidR="009E0DBB" w:rsidRDefault="009E0DBB">
                        <w:pPr>
                          <w:pStyle w:val="EmptyCellLayoutStyle"/>
                          <w:spacing w:after="0" w:line="240" w:lineRule="auto"/>
                        </w:pPr>
                      </w:p>
                    </w:tc>
                    <w:tc>
                      <w:tcPr>
                        <w:tcW w:w="1146" w:type="dxa"/>
                      </w:tcPr>
                      <w:p w14:paraId="40538D34" w14:textId="77777777" w:rsidR="009E0DBB" w:rsidRDefault="009E0DBB">
                        <w:pPr>
                          <w:pStyle w:val="EmptyCellLayoutStyle"/>
                          <w:spacing w:after="0" w:line="240" w:lineRule="auto"/>
                        </w:pPr>
                      </w:p>
                    </w:tc>
                  </w:tr>
                  <w:tr w:rsidR="009E0DBB" w14:paraId="47D34EA0" w14:textId="77777777">
                    <w:trPr>
                      <w:trHeight w:val="294"/>
                    </w:trPr>
                    <w:tc>
                      <w:tcPr>
                        <w:tcW w:w="1146" w:type="dxa"/>
                      </w:tcPr>
                      <w:p w14:paraId="66C71430" w14:textId="77777777" w:rsidR="009E0DBB" w:rsidRDefault="009E0DBB">
                        <w:pPr>
                          <w:pStyle w:val="EmptyCellLayoutStyle"/>
                          <w:spacing w:after="0" w:line="240" w:lineRule="auto"/>
                        </w:pPr>
                      </w:p>
                    </w:tc>
                    <w:tc>
                      <w:tcPr>
                        <w:tcW w:w="8784" w:type="dxa"/>
                        <w:vMerge/>
                      </w:tcPr>
                      <w:p w14:paraId="7E5E6933" w14:textId="77777777" w:rsidR="009E0DBB" w:rsidRDefault="009E0DBB">
                        <w:pPr>
                          <w:pStyle w:val="EmptyCellLayoutStyle"/>
                          <w:spacing w:after="0" w:line="240" w:lineRule="auto"/>
                        </w:pPr>
                      </w:p>
                    </w:tc>
                    <w:tc>
                      <w:tcPr>
                        <w:tcW w:w="115" w:type="dxa"/>
                      </w:tcPr>
                      <w:p w14:paraId="06F6BBB9" w14:textId="77777777" w:rsidR="009E0DBB" w:rsidRDefault="009E0DBB">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9E0DBB" w14:paraId="1C9DA626" w14:textId="77777777">
                          <w:trPr>
                            <w:trHeight w:val="216"/>
                          </w:trPr>
                          <w:tc>
                            <w:tcPr>
                              <w:tcW w:w="540" w:type="dxa"/>
                              <w:tcBorders>
                                <w:top w:val="nil"/>
                                <w:left w:val="nil"/>
                                <w:bottom w:val="nil"/>
                                <w:right w:val="nil"/>
                              </w:tcBorders>
                              <w:tcMar>
                                <w:top w:w="39" w:type="dxa"/>
                                <w:left w:w="39" w:type="dxa"/>
                                <w:bottom w:w="39" w:type="dxa"/>
                                <w:right w:w="39" w:type="dxa"/>
                              </w:tcMar>
                            </w:tcPr>
                            <w:p w14:paraId="428C54CA" w14:textId="77777777" w:rsidR="009E0DBB" w:rsidRDefault="006C5488">
                              <w:pPr>
                                <w:spacing w:after="0" w:line="240" w:lineRule="auto"/>
                              </w:pPr>
                              <w:r>
                                <w:rPr>
                                  <w:rFonts w:ascii="Segoe UI" w:eastAsia="Segoe UI" w:hAnsi="Segoe UI"/>
                                  <w:color w:val="000000"/>
                                </w:rPr>
                                <w:t xml:space="preserve"> </w:t>
                              </w:r>
                            </w:p>
                          </w:tc>
                        </w:tr>
                      </w:tbl>
                      <w:p w14:paraId="66FBAE55" w14:textId="77777777" w:rsidR="009E0DBB" w:rsidRDefault="009E0DBB">
                        <w:pPr>
                          <w:spacing w:after="0" w:line="240" w:lineRule="auto"/>
                        </w:pPr>
                      </w:p>
                    </w:tc>
                    <w:tc>
                      <w:tcPr>
                        <w:tcW w:w="172" w:type="dxa"/>
                      </w:tcPr>
                      <w:p w14:paraId="605BEB5D" w14:textId="77777777" w:rsidR="009E0DBB" w:rsidRDefault="009E0DBB">
                        <w:pPr>
                          <w:pStyle w:val="EmptyCellLayoutStyle"/>
                          <w:spacing w:after="0" w:line="240" w:lineRule="auto"/>
                        </w:pPr>
                      </w:p>
                    </w:tc>
                    <w:tc>
                      <w:tcPr>
                        <w:tcW w:w="1146" w:type="dxa"/>
                      </w:tcPr>
                      <w:p w14:paraId="41612B9F" w14:textId="77777777" w:rsidR="009E0DBB" w:rsidRDefault="009E0DBB">
                        <w:pPr>
                          <w:pStyle w:val="EmptyCellLayoutStyle"/>
                          <w:spacing w:after="0" w:line="240" w:lineRule="auto"/>
                        </w:pPr>
                      </w:p>
                    </w:tc>
                  </w:tr>
                  <w:tr w:rsidR="009E0DBB" w14:paraId="549038F6" w14:textId="77777777">
                    <w:trPr>
                      <w:trHeight w:val="34"/>
                    </w:trPr>
                    <w:tc>
                      <w:tcPr>
                        <w:tcW w:w="1146" w:type="dxa"/>
                      </w:tcPr>
                      <w:p w14:paraId="107C1E21" w14:textId="77777777" w:rsidR="009E0DBB" w:rsidRDefault="009E0DBB">
                        <w:pPr>
                          <w:pStyle w:val="EmptyCellLayoutStyle"/>
                          <w:spacing w:after="0" w:line="240" w:lineRule="auto"/>
                        </w:pPr>
                      </w:p>
                    </w:tc>
                    <w:tc>
                      <w:tcPr>
                        <w:tcW w:w="8784" w:type="dxa"/>
                        <w:vMerge/>
                      </w:tcPr>
                      <w:p w14:paraId="049C8ED7" w14:textId="77777777" w:rsidR="009E0DBB" w:rsidRDefault="009E0DBB">
                        <w:pPr>
                          <w:pStyle w:val="EmptyCellLayoutStyle"/>
                          <w:spacing w:after="0" w:line="240" w:lineRule="auto"/>
                        </w:pPr>
                      </w:p>
                    </w:tc>
                    <w:tc>
                      <w:tcPr>
                        <w:tcW w:w="115" w:type="dxa"/>
                      </w:tcPr>
                      <w:p w14:paraId="05208016" w14:textId="77777777" w:rsidR="009E0DBB" w:rsidRDefault="009E0DBB">
                        <w:pPr>
                          <w:pStyle w:val="EmptyCellLayoutStyle"/>
                          <w:spacing w:after="0" w:line="240" w:lineRule="auto"/>
                        </w:pPr>
                      </w:p>
                    </w:tc>
                    <w:tc>
                      <w:tcPr>
                        <w:tcW w:w="539" w:type="dxa"/>
                      </w:tcPr>
                      <w:p w14:paraId="4ADE8563" w14:textId="77777777" w:rsidR="009E0DBB" w:rsidRDefault="009E0DBB">
                        <w:pPr>
                          <w:pStyle w:val="EmptyCellLayoutStyle"/>
                          <w:spacing w:after="0" w:line="240" w:lineRule="auto"/>
                        </w:pPr>
                      </w:p>
                    </w:tc>
                    <w:tc>
                      <w:tcPr>
                        <w:tcW w:w="172" w:type="dxa"/>
                      </w:tcPr>
                      <w:p w14:paraId="55B0060C" w14:textId="77777777" w:rsidR="009E0DBB" w:rsidRDefault="009E0DBB">
                        <w:pPr>
                          <w:pStyle w:val="EmptyCellLayoutStyle"/>
                          <w:spacing w:after="0" w:line="240" w:lineRule="auto"/>
                        </w:pPr>
                      </w:p>
                    </w:tc>
                    <w:tc>
                      <w:tcPr>
                        <w:tcW w:w="1146" w:type="dxa"/>
                      </w:tcPr>
                      <w:p w14:paraId="5CE4E774" w14:textId="77777777" w:rsidR="009E0DBB" w:rsidRDefault="009E0DBB">
                        <w:pPr>
                          <w:pStyle w:val="EmptyCellLayoutStyle"/>
                          <w:spacing w:after="0" w:line="240" w:lineRule="auto"/>
                        </w:pPr>
                      </w:p>
                    </w:tc>
                  </w:tr>
                  <w:tr w:rsidR="009E0DBB" w14:paraId="54FCF28A" w14:textId="77777777">
                    <w:trPr>
                      <w:trHeight w:val="25"/>
                    </w:trPr>
                    <w:tc>
                      <w:tcPr>
                        <w:tcW w:w="1146" w:type="dxa"/>
                      </w:tcPr>
                      <w:p w14:paraId="3BE61DD1" w14:textId="77777777" w:rsidR="009E0DBB" w:rsidRDefault="009E0DBB">
                        <w:pPr>
                          <w:pStyle w:val="EmptyCellLayoutStyle"/>
                          <w:spacing w:after="0" w:line="240" w:lineRule="auto"/>
                        </w:pPr>
                      </w:p>
                    </w:tc>
                    <w:tc>
                      <w:tcPr>
                        <w:tcW w:w="8784" w:type="dxa"/>
                      </w:tcPr>
                      <w:p w14:paraId="0612BCB6" w14:textId="77777777" w:rsidR="009E0DBB" w:rsidRDefault="009E0DBB">
                        <w:pPr>
                          <w:pStyle w:val="EmptyCellLayoutStyle"/>
                          <w:spacing w:after="0" w:line="240" w:lineRule="auto"/>
                        </w:pPr>
                      </w:p>
                    </w:tc>
                    <w:tc>
                      <w:tcPr>
                        <w:tcW w:w="115" w:type="dxa"/>
                      </w:tcPr>
                      <w:p w14:paraId="17DE472B" w14:textId="77777777" w:rsidR="009E0DBB" w:rsidRDefault="009E0DBB">
                        <w:pPr>
                          <w:pStyle w:val="EmptyCellLayoutStyle"/>
                          <w:spacing w:after="0" w:line="240" w:lineRule="auto"/>
                        </w:pPr>
                      </w:p>
                    </w:tc>
                    <w:tc>
                      <w:tcPr>
                        <w:tcW w:w="539" w:type="dxa"/>
                      </w:tcPr>
                      <w:p w14:paraId="455D072D" w14:textId="77777777" w:rsidR="009E0DBB" w:rsidRDefault="009E0DBB">
                        <w:pPr>
                          <w:pStyle w:val="EmptyCellLayoutStyle"/>
                          <w:spacing w:after="0" w:line="240" w:lineRule="auto"/>
                        </w:pPr>
                      </w:p>
                    </w:tc>
                    <w:tc>
                      <w:tcPr>
                        <w:tcW w:w="172" w:type="dxa"/>
                      </w:tcPr>
                      <w:p w14:paraId="1CE918ED" w14:textId="77777777" w:rsidR="009E0DBB" w:rsidRDefault="009E0DBB">
                        <w:pPr>
                          <w:pStyle w:val="EmptyCellLayoutStyle"/>
                          <w:spacing w:after="0" w:line="240" w:lineRule="auto"/>
                        </w:pPr>
                      </w:p>
                    </w:tc>
                    <w:tc>
                      <w:tcPr>
                        <w:tcW w:w="1146" w:type="dxa"/>
                      </w:tcPr>
                      <w:p w14:paraId="356DEBD4" w14:textId="77777777" w:rsidR="009E0DBB" w:rsidRDefault="009E0DBB">
                        <w:pPr>
                          <w:pStyle w:val="EmptyCellLayoutStyle"/>
                          <w:spacing w:after="0" w:line="240" w:lineRule="auto"/>
                        </w:pPr>
                      </w:p>
                    </w:tc>
                  </w:tr>
                  <w:tr w:rsidR="003512F1" w14:paraId="29BEEAB5" w14:textId="77777777" w:rsidTr="003512F1">
                    <w:tc>
                      <w:tcPr>
                        <w:tcW w:w="1146" w:type="dxa"/>
                      </w:tcPr>
                      <w:p w14:paraId="06F17FC3" w14:textId="77777777" w:rsidR="009E0DBB" w:rsidRDefault="009E0DB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9E0DBB" w14:paraId="634FEA51"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9E0DBB" w14:paraId="478B35C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9BF1754" w14:textId="77777777" w:rsidR="009E0DBB" w:rsidRDefault="006C5488">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2EEFA43" w14:textId="77777777" w:rsidR="009E0DBB" w:rsidRDefault="006C5488">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503A2DA" w14:textId="77777777" w:rsidR="009E0DBB" w:rsidRDefault="006C5488">
                                    <w:pPr>
                                      <w:spacing w:after="0" w:line="240" w:lineRule="auto"/>
                                    </w:pPr>
                                    <w:r>
                                      <w:rPr>
                                        <w:rFonts w:ascii="Arial" w:eastAsia="Arial" w:hAnsi="Arial"/>
                                        <w:b/>
                                        <w:color w:val="FFFFFF"/>
                                        <w:sz w:val="18"/>
                                      </w:rPr>
                                      <w:t>Total Deposits</w:t>
                                    </w:r>
                                  </w:p>
                                </w:tc>
                              </w:tr>
                              <w:tr w:rsidR="009E0DBB" w14:paraId="15C9F7B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99D533" w14:textId="77777777" w:rsidR="009E0DBB" w:rsidRDefault="006C5488">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94E630" w14:textId="77777777" w:rsidR="009E0DBB" w:rsidRDefault="006C5488">
                                    <w:pPr>
                                      <w:spacing w:after="0" w:line="240" w:lineRule="auto"/>
                                      <w:jc w:val="right"/>
                                    </w:pPr>
                                    <w:r>
                                      <w:rPr>
                                        <w:rFonts w:ascii="Arial" w:eastAsia="Arial" w:hAnsi="Arial"/>
                                        <w:color w:val="000000"/>
                                        <w:sz w:val="16"/>
                                      </w:rPr>
                                      <w:t>4,144,360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54F7F0D" w14:textId="77777777" w:rsidR="009E0DBB" w:rsidRDefault="006C5488">
                                    <w:pPr>
                                      <w:spacing w:after="0" w:line="240" w:lineRule="auto"/>
                                      <w:jc w:val="right"/>
                                    </w:pPr>
                                    <w:r>
                                      <w:rPr>
                                        <w:rFonts w:ascii="Arial" w:eastAsia="Arial" w:hAnsi="Arial"/>
                                        <w:color w:val="000000"/>
                                        <w:sz w:val="16"/>
                                      </w:rPr>
                                      <w:t>4,144,360</w:t>
                                    </w:r>
                                  </w:p>
                                </w:tc>
                              </w:tr>
                              <w:tr w:rsidR="009E0DBB" w14:paraId="360F94D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318AE4" w14:textId="77777777" w:rsidR="009E0DBB" w:rsidRDefault="006C5488">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AA0B06" w14:textId="77777777" w:rsidR="009E0DBB" w:rsidRDefault="006C5488">
                                    <w:pPr>
                                      <w:spacing w:after="0" w:line="240" w:lineRule="auto"/>
                                      <w:jc w:val="right"/>
                                    </w:pPr>
                                    <w:r>
                                      <w:rPr>
                                        <w:rFonts w:ascii="Arial" w:eastAsia="Arial" w:hAnsi="Arial"/>
                                        <w:color w:val="000000"/>
                                        <w:sz w:val="16"/>
                                      </w:rPr>
                                      <w:t>10,409,545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1758F85" w14:textId="77777777" w:rsidR="009E0DBB" w:rsidRDefault="006C5488">
                                    <w:pPr>
                                      <w:spacing w:after="0" w:line="240" w:lineRule="auto"/>
                                      <w:jc w:val="right"/>
                                    </w:pPr>
                                    <w:r>
                                      <w:rPr>
                                        <w:rFonts w:ascii="Arial" w:eastAsia="Arial" w:hAnsi="Arial"/>
                                        <w:color w:val="000000"/>
                                        <w:sz w:val="16"/>
                                      </w:rPr>
                                      <w:t>10,409,545</w:t>
                                    </w:r>
                                  </w:p>
                                </w:tc>
                              </w:tr>
                              <w:tr w:rsidR="009E0DBB" w14:paraId="4DDD86F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CE8551" w14:textId="77777777" w:rsidR="009E0DBB" w:rsidRDefault="006C5488">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DD37DD" w14:textId="77777777" w:rsidR="009E0DBB" w:rsidRDefault="006C5488">
                                    <w:pPr>
                                      <w:spacing w:after="0" w:line="240" w:lineRule="auto"/>
                                      <w:jc w:val="right"/>
                                    </w:pPr>
                                    <w:r>
                                      <w:rPr>
                                        <w:rFonts w:ascii="Arial" w:eastAsia="Arial" w:hAnsi="Arial"/>
                                        <w:color w:val="000000"/>
                                        <w:sz w:val="16"/>
                                      </w:rPr>
                                      <w:t>353,822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8B4DF0A" w14:textId="77777777" w:rsidR="009E0DBB" w:rsidRDefault="006C5488">
                                    <w:pPr>
                                      <w:spacing w:after="0" w:line="240" w:lineRule="auto"/>
                                      <w:jc w:val="right"/>
                                    </w:pPr>
                                    <w:r>
                                      <w:rPr>
                                        <w:rFonts w:ascii="Arial" w:eastAsia="Arial" w:hAnsi="Arial"/>
                                        <w:color w:val="000000"/>
                                        <w:sz w:val="16"/>
                                      </w:rPr>
                                      <w:t>353,822</w:t>
                                    </w:r>
                                  </w:p>
                                </w:tc>
                              </w:tr>
                              <w:tr w:rsidR="009E0DBB" w14:paraId="1AB71F30"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8F3673" w14:textId="77777777" w:rsidR="009E0DBB" w:rsidRDefault="006C5488">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28C49F" w14:textId="77777777" w:rsidR="009E0DBB" w:rsidRDefault="006C5488">
                                    <w:pPr>
                                      <w:spacing w:after="0" w:line="240" w:lineRule="auto"/>
                                      <w:jc w:val="right"/>
                                    </w:pPr>
                                    <w:r>
                                      <w:rPr>
                                        <w:rFonts w:ascii="Arial" w:eastAsia="Arial" w:hAnsi="Arial"/>
                                        <w:b/>
                                        <w:color w:val="FFFFFF"/>
                                        <w:sz w:val="16"/>
                                      </w:rPr>
                                      <w:t>14,907,727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5A0C08B6" w14:textId="77777777" w:rsidR="009E0DBB" w:rsidRDefault="006C5488">
                                    <w:pPr>
                                      <w:spacing w:after="0" w:line="240" w:lineRule="auto"/>
                                      <w:jc w:val="right"/>
                                    </w:pPr>
                                    <w:r>
                                      <w:rPr>
                                        <w:rFonts w:ascii="Arial" w:eastAsia="Arial" w:hAnsi="Arial"/>
                                        <w:b/>
                                        <w:color w:val="FFFFFF"/>
                                        <w:sz w:val="16"/>
                                      </w:rPr>
                                      <w:t>14,907,727</w:t>
                                    </w:r>
                                  </w:p>
                                </w:tc>
                              </w:tr>
                            </w:tbl>
                            <w:p w14:paraId="7E342B95" w14:textId="77777777" w:rsidR="009E0DBB" w:rsidRDefault="009E0DBB">
                              <w:pPr>
                                <w:spacing w:after="0" w:line="240" w:lineRule="auto"/>
                              </w:pPr>
                            </w:p>
                          </w:tc>
                          <w:tc>
                            <w:tcPr>
                              <w:tcW w:w="107" w:type="dxa"/>
                            </w:tcPr>
                            <w:p w14:paraId="3278E758" w14:textId="77777777" w:rsidR="009E0DBB" w:rsidRDefault="009E0DBB">
                              <w:pPr>
                                <w:pStyle w:val="EmptyCellLayoutStyle"/>
                                <w:spacing w:after="0" w:line="240" w:lineRule="auto"/>
                              </w:pPr>
                            </w:p>
                          </w:tc>
                        </w:tr>
                      </w:tbl>
                      <w:p w14:paraId="0BDD0CFB" w14:textId="77777777" w:rsidR="009E0DBB" w:rsidRDefault="009E0DBB">
                        <w:pPr>
                          <w:spacing w:after="0" w:line="240" w:lineRule="auto"/>
                        </w:pPr>
                      </w:p>
                    </w:tc>
                    <w:tc>
                      <w:tcPr>
                        <w:tcW w:w="1146" w:type="dxa"/>
                      </w:tcPr>
                      <w:p w14:paraId="61EF05D0" w14:textId="77777777" w:rsidR="009E0DBB" w:rsidRDefault="009E0DBB">
                        <w:pPr>
                          <w:pStyle w:val="EmptyCellLayoutStyle"/>
                          <w:spacing w:after="0" w:line="240" w:lineRule="auto"/>
                        </w:pPr>
                      </w:p>
                    </w:tc>
                  </w:tr>
                </w:tbl>
                <w:p w14:paraId="1C3EFC0C" w14:textId="77777777" w:rsidR="009E0DBB" w:rsidRDefault="009E0DBB">
                  <w:pPr>
                    <w:spacing w:after="0" w:line="240" w:lineRule="auto"/>
                  </w:pPr>
                </w:p>
              </w:tc>
            </w:tr>
          </w:tbl>
          <w:p w14:paraId="4715CA90" w14:textId="77777777" w:rsidR="009E0DBB" w:rsidRDefault="009E0DBB">
            <w:pPr>
              <w:spacing w:after="0" w:line="240" w:lineRule="auto"/>
            </w:pPr>
          </w:p>
        </w:tc>
      </w:tr>
    </w:tbl>
    <w:p w14:paraId="2DBEEA02"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20E4970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64B2EF9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3512F1" w14:paraId="13B29191" w14:textId="77777777" w:rsidTr="003512F1">
                    <w:trPr>
                      <w:trHeight w:val="297"/>
                    </w:trPr>
                    <w:tc>
                      <w:tcPr>
                        <w:tcW w:w="1140" w:type="dxa"/>
                      </w:tcPr>
                      <w:p w14:paraId="1024122A" w14:textId="77777777" w:rsidR="009E0DBB" w:rsidRDefault="009E0DBB">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9E0DBB" w14:paraId="011CC66B" w14:textId="77777777">
                          <w:trPr>
                            <w:trHeight w:val="219"/>
                          </w:trPr>
                          <w:tc>
                            <w:tcPr>
                              <w:tcW w:w="9623" w:type="dxa"/>
                              <w:tcBorders>
                                <w:top w:val="nil"/>
                                <w:left w:val="nil"/>
                                <w:bottom w:val="nil"/>
                                <w:right w:val="nil"/>
                              </w:tcBorders>
                              <w:tcMar>
                                <w:top w:w="39" w:type="dxa"/>
                                <w:left w:w="39" w:type="dxa"/>
                                <w:bottom w:w="39" w:type="dxa"/>
                                <w:right w:w="39" w:type="dxa"/>
                              </w:tcMar>
                            </w:tcPr>
                            <w:p w14:paraId="52D99B04" w14:textId="77777777" w:rsidR="009E0DBB" w:rsidRDefault="006C5488">
                              <w:pPr>
                                <w:spacing w:after="0" w:line="240" w:lineRule="auto"/>
                              </w:pPr>
                              <w:r>
                                <w:rPr>
                                  <w:rFonts w:ascii="Arial" w:eastAsia="Arial" w:hAnsi="Arial"/>
                                  <w:b/>
                                  <w:color w:val="2DABE0"/>
                                  <w:sz w:val="21"/>
                                </w:rPr>
                                <w:t>3. INTEREST EARNED</w:t>
                              </w:r>
                            </w:p>
                          </w:tc>
                        </w:tr>
                      </w:tbl>
                      <w:p w14:paraId="47F4A1CE" w14:textId="77777777" w:rsidR="009E0DBB" w:rsidRDefault="009E0DBB">
                        <w:pPr>
                          <w:spacing w:after="0" w:line="240" w:lineRule="auto"/>
                        </w:pPr>
                      </w:p>
                    </w:tc>
                    <w:tc>
                      <w:tcPr>
                        <w:tcW w:w="1140" w:type="dxa"/>
                      </w:tcPr>
                      <w:p w14:paraId="00212C71" w14:textId="77777777" w:rsidR="009E0DBB" w:rsidRDefault="009E0DBB">
                        <w:pPr>
                          <w:pStyle w:val="EmptyCellLayoutStyle"/>
                          <w:spacing w:after="0" w:line="240" w:lineRule="auto"/>
                        </w:pPr>
                      </w:p>
                    </w:tc>
                  </w:tr>
                  <w:tr w:rsidR="009E0DBB" w14:paraId="53FBBDEA" w14:textId="77777777">
                    <w:trPr>
                      <w:trHeight w:val="20"/>
                    </w:trPr>
                    <w:tc>
                      <w:tcPr>
                        <w:tcW w:w="1140" w:type="dxa"/>
                      </w:tcPr>
                      <w:p w14:paraId="44872917" w14:textId="77777777" w:rsidR="009E0DBB" w:rsidRDefault="009E0DBB">
                        <w:pPr>
                          <w:pStyle w:val="EmptyCellLayoutStyle"/>
                          <w:spacing w:after="0" w:line="240" w:lineRule="auto"/>
                        </w:pPr>
                      </w:p>
                    </w:tc>
                    <w:tc>
                      <w:tcPr>
                        <w:tcW w:w="4524" w:type="dxa"/>
                      </w:tcPr>
                      <w:p w14:paraId="10402F28" w14:textId="77777777" w:rsidR="009E0DBB" w:rsidRDefault="009E0DBB">
                        <w:pPr>
                          <w:pStyle w:val="EmptyCellLayoutStyle"/>
                          <w:spacing w:after="0" w:line="240" w:lineRule="auto"/>
                        </w:pPr>
                      </w:p>
                    </w:tc>
                    <w:tc>
                      <w:tcPr>
                        <w:tcW w:w="611" w:type="dxa"/>
                      </w:tcPr>
                      <w:p w14:paraId="095DC862" w14:textId="77777777" w:rsidR="009E0DBB" w:rsidRDefault="009E0DBB">
                        <w:pPr>
                          <w:pStyle w:val="EmptyCellLayoutStyle"/>
                          <w:spacing w:after="0" w:line="240" w:lineRule="auto"/>
                        </w:pPr>
                      </w:p>
                    </w:tc>
                    <w:tc>
                      <w:tcPr>
                        <w:tcW w:w="4487" w:type="dxa"/>
                      </w:tcPr>
                      <w:p w14:paraId="6DDD0994" w14:textId="77777777" w:rsidR="009E0DBB" w:rsidRDefault="009E0DBB">
                        <w:pPr>
                          <w:pStyle w:val="EmptyCellLayoutStyle"/>
                          <w:spacing w:after="0" w:line="240" w:lineRule="auto"/>
                        </w:pPr>
                      </w:p>
                    </w:tc>
                    <w:tc>
                      <w:tcPr>
                        <w:tcW w:w="1140" w:type="dxa"/>
                      </w:tcPr>
                      <w:p w14:paraId="53C55286" w14:textId="77777777" w:rsidR="009E0DBB" w:rsidRDefault="009E0DBB">
                        <w:pPr>
                          <w:pStyle w:val="EmptyCellLayoutStyle"/>
                          <w:spacing w:after="0" w:line="240" w:lineRule="auto"/>
                        </w:pPr>
                      </w:p>
                    </w:tc>
                  </w:tr>
                  <w:tr w:rsidR="009E0DBB" w14:paraId="39198E29" w14:textId="77777777">
                    <w:trPr>
                      <w:trHeight w:val="328"/>
                    </w:trPr>
                    <w:tc>
                      <w:tcPr>
                        <w:tcW w:w="1140" w:type="dxa"/>
                      </w:tcPr>
                      <w:p w14:paraId="7BB18EAC" w14:textId="77777777" w:rsidR="009E0DBB" w:rsidRDefault="009E0DBB">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9E0DBB" w14:paraId="61554CDF" w14:textId="77777777">
                          <w:trPr>
                            <w:trHeight w:val="250"/>
                          </w:trPr>
                          <w:tc>
                            <w:tcPr>
                              <w:tcW w:w="4524" w:type="dxa"/>
                              <w:tcBorders>
                                <w:top w:val="nil"/>
                                <w:left w:val="nil"/>
                                <w:bottom w:val="nil"/>
                                <w:right w:val="nil"/>
                              </w:tcBorders>
                              <w:tcMar>
                                <w:top w:w="39" w:type="dxa"/>
                                <w:left w:w="39" w:type="dxa"/>
                                <w:bottom w:w="39" w:type="dxa"/>
                                <w:right w:w="39" w:type="dxa"/>
                              </w:tcMar>
                            </w:tcPr>
                            <w:p w14:paraId="65BB666D" w14:textId="77777777" w:rsidR="009E0DBB" w:rsidRDefault="006C5488">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072E8B8" w14:textId="77777777" w:rsidR="009E0DBB" w:rsidRDefault="009E0DBB">
                        <w:pPr>
                          <w:spacing w:after="0" w:line="240" w:lineRule="auto"/>
                        </w:pPr>
                      </w:p>
                    </w:tc>
                    <w:tc>
                      <w:tcPr>
                        <w:tcW w:w="611" w:type="dxa"/>
                      </w:tcPr>
                      <w:p w14:paraId="7356AF49" w14:textId="77777777" w:rsidR="009E0DBB" w:rsidRDefault="009E0DBB">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9E0DBB" w14:paraId="1E10D54D" w14:textId="77777777">
                          <w:trPr>
                            <w:trHeight w:val="250"/>
                          </w:trPr>
                          <w:tc>
                            <w:tcPr>
                              <w:tcW w:w="4488" w:type="dxa"/>
                              <w:tcBorders>
                                <w:top w:val="nil"/>
                                <w:left w:val="nil"/>
                                <w:bottom w:val="nil"/>
                                <w:right w:val="nil"/>
                              </w:tcBorders>
                              <w:tcMar>
                                <w:top w:w="39" w:type="dxa"/>
                                <w:left w:w="39" w:type="dxa"/>
                                <w:bottom w:w="39" w:type="dxa"/>
                                <w:right w:w="39" w:type="dxa"/>
                              </w:tcMar>
                            </w:tcPr>
                            <w:p w14:paraId="5F8F788E" w14:textId="371D8487" w:rsidR="009E0DBB" w:rsidRDefault="006C5488">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84,825</w:t>
                              </w:r>
                              <w:r>
                                <w:rPr>
                                  <w:rFonts w:ascii="Arial" w:eastAsia="Arial" w:hAnsi="Arial"/>
                                  <w:color w:val="000000"/>
                                </w:rPr>
                                <w:t xml:space="preserve">.Details are provided in the table below. </w:t>
                              </w:r>
                              <w:r>
                                <w:rPr>
                                  <w:rFonts w:ascii="Arial" w:eastAsia="Arial" w:hAnsi="Arial"/>
                                  <w:color w:val="000000"/>
                                </w:rPr>
                                <w:br/>
                              </w:r>
                              <w:r>
                                <w:rPr>
                                  <w:rFonts w:ascii="Arial" w:eastAsia="Arial" w:hAnsi="Arial"/>
                                  <w:color w:val="000000"/>
                                </w:rPr>
                                <w:br/>
                              </w:r>
                            </w:p>
                          </w:tc>
                        </w:tr>
                      </w:tbl>
                      <w:p w14:paraId="06D3AC2A" w14:textId="77777777" w:rsidR="009E0DBB" w:rsidRDefault="009E0DBB">
                        <w:pPr>
                          <w:spacing w:after="0" w:line="240" w:lineRule="auto"/>
                        </w:pPr>
                      </w:p>
                    </w:tc>
                    <w:tc>
                      <w:tcPr>
                        <w:tcW w:w="1140" w:type="dxa"/>
                      </w:tcPr>
                      <w:p w14:paraId="01807BC9" w14:textId="77777777" w:rsidR="009E0DBB" w:rsidRDefault="009E0DBB">
                        <w:pPr>
                          <w:pStyle w:val="EmptyCellLayoutStyle"/>
                          <w:spacing w:after="0" w:line="240" w:lineRule="auto"/>
                        </w:pPr>
                      </w:p>
                    </w:tc>
                  </w:tr>
                </w:tbl>
                <w:p w14:paraId="246F80F5" w14:textId="77777777" w:rsidR="009E0DBB" w:rsidRDefault="009E0DBB">
                  <w:pPr>
                    <w:spacing w:after="0" w:line="240" w:lineRule="auto"/>
                  </w:pPr>
                </w:p>
              </w:tc>
            </w:tr>
          </w:tbl>
          <w:p w14:paraId="3F9DB990" w14:textId="77777777" w:rsidR="009E0DBB" w:rsidRDefault="009E0DBB">
            <w:pPr>
              <w:spacing w:after="0" w:line="240" w:lineRule="auto"/>
            </w:pPr>
          </w:p>
        </w:tc>
      </w:tr>
      <w:tr w:rsidR="009E0DBB" w14:paraId="2A566F36" w14:textId="77777777">
        <w:trPr>
          <w:trHeight w:val="72"/>
        </w:trPr>
        <w:tc>
          <w:tcPr>
            <w:tcW w:w="11905" w:type="dxa"/>
          </w:tcPr>
          <w:p w14:paraId="7C8235CA" w14:textId="77777777" w:rsidR="009E0DBB" w:rsidRDefault="009E0DBB">
            <w:pPr>
              <w:pStyle w:val="EmptyCellLayoutStyle"/>
              <w:spacing w:after="0" w:line="240" w:lineRule="auto"/>
            </w:pPr>
          </w:p>
        </w:tc>
      </w:tr>
      <w:tr w:rsidR="009E0DBB" w14:paraId="7F74D34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279D4B2C"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9E0DBB" w14:paraId="1A41A12C" w14:textId="77777777">
                    <w:trPr>
                      <w:trHeight w:val="19"/>
                    </w:trPr>
                    <w:tc>
                      <w:tcPr>
                        <w:tcW w:w="1140" w:type="dxa"/>
                      </w:tcPr>
                      <w:p w14:paraId="50F52297" w14:textId="77777777" w:rsidR="009E0DBB" w:rsidRDefault="009E0DBB">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9E0DBB" w14:paraId="21E9B729"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73CC8A1" w14:textId="77777777" w:rsidR="009E0DBB" w:rsidRDefault="006C5488">
                              <w:pPr>
                                <w:spacing w:after="0" w:line="240" w:lineRule="auto"/>
                              </w:pPr>
                              <w:r>
                                <w:rPr>
                                  <w:rFonts w:ascii="Arial" w:eastAsia="Arial" w:hAnsi="Arial"/>
                                  <w:b/>
                                  <w:color w:val="66809D"/>
                                </w:rPr>
                                <w:t>Table 3. Sources of Interest and Investment Income, as of 31 December 2023 (in US Dollars)</w:t>
                              </w:r>
                            </w:p>
                          </w:tc>
                        </w:tr>
                      </w:tbl>
                      <w:p w14:paraId="1E245E3D" w14:textId="77777777" w:rsidR="009E0DBB" w:rsidRDefault="009E0DBB">
                        <w:pPr>
                          <w:spacing w:after="0" w:line="240" w:lineRule="auto"/>
                        </w:pPr>
                      </w:p>
                    </w:tc>
                    <w:tc>
                      <w:tcPr>
                        <w:tcW w:w="99" w:type="dxa"/>
                      </w:tcPr>
                      <w:p w14:paraId="7440026E" w14:textId="77777777" w:rsidR="009E0DBB" w:rsidRDefault="009E0DBB">
                        <w:pPr>
                          <w:pStyle w:val="EmptyCellLayoutStyle"/>
                          <w:spacing w:after="0" w:line="240" w:lineRule="auto"/>
                        </w:pPr>
                      </w:p>
                    </w:tc>
                    <w:tc>
                      <w:tcPr>
                        <w:tcW w:w="391" w:type="dxa"/>
                      </w:tcPr>
                      <w:p w14:paraId="56AA1F9C" w14:textId="77777777" w:rsidR="009E0DBB" w:rsidRDefault="009E0DBB">
                        <w:pPr>
                          <w:pStyle w:val="EmptyCellLayoutStyle"/>
                          <w:spacing w:after="0" w:line="240" w:lineRule="auto"/>
                        </w:pPr>
                      </w:p>
                    </w:tc>
                    <w:tc>
                      <w:tcPr>
                        <w:tcW w:w="283" w:type="dxa"/>
                      </w:tcPr>
                      <w:p w14:paraId="578B8201" w14:textId="77777777" w:rsidR="009E0DBB" w:rsidRDefault="009E0DBB">
                        <w:pPr>
                          <w:pStyle w:val="EmptyCellLayoutStyle"/>
                          <w:spacing w:after="0" w:line="240" w:lineRule="auto"/>
                        </w:pPr>
                      </w:p>
                    </w:tc>
                    <w:tc>
                      <w:tcPr>
                        <w:tcW w:w="858" w:type="dxa"/>
                      </w:tcPr>
                      <w:p w14:paraId="1E075481" w14:textId="77777777" w:rsidR="009E0DBB" w:rsidRDefault="009E0DBB">
                        <w:pPr>
                          <w:pStyle w:val="EmptyCellLayoutStyle"/>
                          <w:spacing w:after="0" w:line="240" w:lineRule="auto"/>
                        </w:pPr>
                      </w:p>
                    </w:tc>
                  </w:tr>
                  <w:tr w:rsidR="003512F1" w14:paraId="3191812D" w14:textId="77777777" w:rsidTr="003512F1">
                    <w:trPr>
                      <w:trHeight w:val="288"/>
                    </w:trPr>
                    <w:tc>
                      <w:tcPr>
                        <w:tcW w:w="1140" w:type="dxa"/>
                      </w:tcPr>
                      <w:p w14:paraId="62D0D353" w14:textId="77777777" w:rsidR="009E0DBB" w:rsidRDefault="009E0DBB">
                        <w:pPr>
                          <w:pStyle w:val="EmptyCellLayoutStyle"/>
                          <w:spacing w:after="0" w:line="240" w:lineRule="auto"/>
                        </w:pPr>
                      </w:p>
                    </w:tc>
                    <w:tc>
                      <w:tcPr>
                        <w:tcW w:w="9132" w:type="dxa"/>
                        <w:vMerge/>
                      </w:tcPr>
                      <w:p w14:paraId="0047F5CA" w14:textId="77777777" w:rsidR="009E0DBB" w:rsidRDefault="009E0DBB">
                        <w:pPr>
                          <w:pStyle w:val="EmptyCellLayoutStyle"/>
                          <w:spacing w:after="0" w:line="240" w:lineRule="auto"/>
                        </w:pPr>
                      </w:p>
                    </w:tc>
                    <w:tc>
                      <w:tcPr>
                        <w:tcW w:w="99" w:type="dxa"/>
                      </w:tcPr>
                      <w:p w14:paraId="63AD09AB" w14:textId="77777777" w:rsidR="009E0DBB" w:rsidRDefault="009E0DBB">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9E0DBB" w14:paraId="68497BEC" w14:textId="77777777">
                          <w:trPr>
                            <w:trHeight w:val="210"/>
                          </w:trPr>
                          <w:tc>
                            <w:tcPr>
                              <w:tcW w:w="675" w:type="dxa"/>
                              <w:tcBorders>
                                <w:top w:val="nil"/>
                                <w:left w:val="nil"/>
                                <w:bottom w:val="nil"/>
                                <w:right w:val="nil"/>
                              </w:tcBorders>
                              <w:tcMar>
                                <w:top w:w="39" w:type="dxa"/>
                                <w:left w:w="39" w:type="dxa"/>
                                <w:bottom w:w="39" w:type="dxa"/>
                                <w:right w:w="39" w:type="dxa"/>
                              </w:tcMar>
                            </w:tcPr>
                            <w:p w14:paraId="0058C350" w14:textId="77777777" w:rsidR="009E0DBB" w:rsidRDefault="006C5488">
                              <w:pPr>
                                <w:spacing w:after="0" w:line="240" w:lineRule="auto"/>
                              </w:pPr>
                              <w:r>
                                <w:rPr>
                                  <w:rFonts w:ascii="Segoe UI" w:eastAsia="Segoe UI" w:hAnsi="Segoe UI"/>
                                  <w:color w:val="000000"/>
                                </w:rPr>
                                <w:t xml:space="preserve">  </w:t>
                              </w:r>
                            </w:p>
                          </w:tc>
                        </w:tr>
                      </w:tbl>
                      <w:p w14:paraId="6623FEDA" w14:textId="77777777" w:rsidR="009E0DBB" w:rsidRDefault="009E0DBB">
                        <w:pPr>
                          <w:spacing w:after="0" w:line="240" w:lineRule="auto"/>
                        </w:pPr>
                      </w:p>
                    </w:tc>
                    <w:tc>
                      <w:tcPr>
                        <w:tcW w:w="858" w:type="dxa"/>
                      </w:tcPr>
                      <w:p w14:paraId="0332090A" w14:textId="77777777" w:rsidR="009E0DBB" w:rsidRDefault="009E0DBB">
                        <w:pPr>
                          <w:pStyle w:val="EmptyCellLayoutStyle"/>
                          <w:spacing w:after="0" w:line="240" w:lineRule="auto"/>
                        </w:pPr>
                      </w:p>
                    </w:tc>
                  </w:tr>
                  <w:tr w:rsidR="009E0DBB" w14:paraId="25FAA3AE" w14:textId="77777777">
                    <w:trPr>
                      <w:trHeight w:val="39"/>
                    </w:trPr>
                    <w:tc>
                      <w:tcPr>
                        <w:tcW w:w="1140" w:type="dxa"/>
                      </w:tcPr>
                      <w:p w14:paraId="36156C33" w14:textId="77777777" w:rsidR="009E0DBB" w:rsidRDefault="009E0DBB">
                        <w:pPr>
                          <w:pStyle w:val="EmptyCellLayoutStyle"/>
                          <w:spacing w:after="0" w:line="240" w:lineRule="auto"/>
                        </w:pPr>
                      </w:p>
                    </w:tc>
                    <w:tc>
                      <w:tcPr>
                        <w:tcW w:w="9132" w:type="dxa"/>
                        <w:vMerge/>
                      </w:tcPr>
                      <w:p w14:paraId="6EE4AAA1" w14:textId="77777777" w:rsidR="009E0DBB" w:rsidRDefault="009E0DBB">
                        <w:pPr>
                          <w:pStyle w:val="EmptyCellLayoutStyle"/>
                          <w:spacing w:after="0" w:line="240" w:lineRule="auto"/>
                        </w:pPr>
                      </w:p>
                    </w:tc>
                    <w:tc>
                      <w:tcPr>
                        <w:tcW w:w="99" w:type="dxa"/>
                      </w:tcPr>
                      <w:p w14:paraId="5572D4FA" w14:textId="77777777" w:rsidR="009E0DBB" w:rsidRDefault="009E0DBB">
                        <w:pPr>
                          <w:pStyle w:val="EmptyCellLayoutStyle"/>
                          <w:spacing w:after="0" w:line="240" w:lineRule="auto"/>
                        </w:pPr>
                      </w:p>
                    </w:tc>
                    <w:tc>
                      <w:tcPr>
                        <w:tcW w:w="391" w:type="dxa"/>
                      </w:tcPr>
                      <w:p w14:paraId="316169A4" w14:textId="77777777" w:rsidR="009E0DBB" w:rsidRDefault="009E0DBB">
                        <w:pPr>
                          <w:pStyle w:val="EmptyCellLayoutStyle"/>
                          <w:spacing w:after="0" w:line="240" w:lineRule="auto"/>
                        </w:pPr>
                      </w:p>
                    </w:tc>
                    <w:tc>
                      <w:tcPr>
                        <w:tcW w:w="283" w:type="dxa"/>
                      </w:tcPr>
                      <w:p w14:paraId="011E84DC" w14:textId="77777777" w:rsidR="009E0DBB" w:rsidRDefault="009E0DBB">
                        <w:pPr>
                          <w:pStyle w:val="EmptyCellLayoutStyle"/>
                          <w:spacing w:after="0" w:line="240" w:lineRule="auto"/>
                        </w:pPr>
                      </w:p>
                    </w:tc>
                    <w:tc>
                      <w:tcPr>
                        <w:tcW w:w="858" w:type="dxa"/>
                      </w:tcPr>
                      <w:p w14:paraId="0ADB9BF4" w14:textId="77777777" w:rsidR="009E0DBB" w:rsidRDefault="009E0DBB">
                        <w:pPr>
                          <w:pStyle w:val="EmptyCellLayoutStyle"/>
                          <w:spacing w:after="0" w:line="240" w:lineRule="auto"/>
                        </w:pPr>
                      </w:p>
                    </w:tc>
                  </w:tr>
                  <w:tr w:rsidR="009E0DBB" w14:paraId="78813586" w14:textId="77777777">
                    <w:trPr>
                      <w:trHeight w:val="20"/>
                    </w:trPr>
                    <w:tc>
                      <w:tcPr>
                        <w:tcW w:w="1140" w:type="dxa"/>
                      </w:tcPr>
                      <w:p w14:paraId="1B66067E" w14:textId="77777777" w:rsidR="009E0DBB" w:rsidRDefault="009E0DBB">
                        <w:pPr>
                          <w:pStyle w:val="EmptyCellLayoutStyle"/>
                          <w:spacing w:after="0" w:line="240" w:lineRule="auto"/>
                        </w:pPr>
                      </w:p>
                    </w:tc>
                    <w:tc>
                      <w:tcPr>
                        <w:tcW w:w="9132" w:type="dxa"/>
                      </w:tcPr>
                      <w:p w14:paraId="3413DB6A" w14:textId="77777777" w:rsidR="009E0DBB" w:rsidRDefault="009E0DBB">
                        <w:pPr>
                          <w:pStyle w:val="EmptyCellLayoutStyle"/>
                          <w:spacing w:after="0" w:line="240" w:lineRule="auto"/>
                        </w:pPr>
                      </w:p>
                    </w:tc>
                    <w:tc>
                      <w:tcPr>
                        <w:tcW w:w="99" w:type="dxa"/>
                      </w:tcPr>
                      <w:p w14:paraId="78D54636" w14:textId="77777777" w:rsidR="009E0DBB" w:rsidRDefault="009E0DBB">
                        <w:pPr>
                          <w:pStyle w:val="EmptyCellLayoutStyle"/>
                          <w:spacing w:after="0" w:line="240" w:lineRule="auto"/>
                        </w:pPr>
                      </w:p>
                    </w:tc>
                    <w:tc>
                      <w:tcPr>
                        <w:tcW w:w="391" w:type="dxa"/>
                      </w:tcPr>
                      <w:p w14:paraId="28F37FDD" w14:textId="77777777" w:rsidR="009E0DBB" w:rsidRDefault="009E0DBB">
                        <w:pPr>
                          <w:pStyle w:val="EmptyCellLayoutStyle"/>
                          <w:spacing w:after="0" w:line="240" w:lineRule="auto"/>
                        </w:pPr>
                      </w:p>
                    </w:tc>
                    <w:tc>
                      <w:tcPr>
                        <w:tcW w:w="283" w:type="dxa"/>
                      </w:tcPr>
                      <w:p w14:paraId="207D1548" w14:textId="77777777" w:rsidR="009E0DBB" w:rsidRDefault="009E0DBB">
                        <w:pPr>
                          <w:pStyle w:val="EmptyCellLayoutStyle"/>
                          <w:spacing w:after="0" w:line="240" w:lineRule="auto"/>
                        </w:pPr>
                      </w:p>
                    </w:tc>
                    <w:tc>
                      <w:tcPr>
                        <w:tcW w:w="858" w:type="dxa"/>
                      </w:tcPr>
                      <w:p w14:paraId="79A63662" w14:textId="77777777" w:rsidR="009E0DBB" w:rsidRDefault="009E0DBB">
                        <w:pPr>
                          <w:pStyle w:val="EmptyCellLayoutStyle"/>
                          <w:spacing w:after="0" w:line="240" w:lineRule="auto"/>
                        </w:pPr>
                      </w:p>
                    </w:tc>
                  </w:tr>
                  <w:tr w:rsidR="003512F1" w14:paraId="5A16F089" w14:textId="77777777" w:rsidTr="003512F1">
                    <w:tc>
                      <w:tcPr>
                        <w:tcW w:w="1140" w:type="dxa"/>
                      </w:tcPr>
                      <w:p w14:paraId="0FEF537D" w14:textId="77777777" w:rsidR="009E0DBB" w:rsidRDefault="009E0DBB">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9E0DBB" w14:paraId="7901BD5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B6294FC" w14:textId="77777777" w:rsidR="009E0DBB" w:rsidRDefault="006C5488">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FFA78B0" w14:textId="77777777" w:rsidR="009E0DBB" w:rsidRDefault="006C548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6F4DC92" w14:textId="77777777" w:rsidR="009E0DBB" w:rsidRDefault="006C548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ABE7E57" w14:textId="77777777" w:rsidR="009E0DBB" w:rsidRDefault="006C5488">
                              <w:pPr>
                                <w:spacing w:after="0" w:line="240" w:lineRule="auto"/>
                                <w:jc w:val="center"/>
                              </w:pPr>
                              <w:r>
                                <w:rPr>
                                  <w:rFonts w:ascii="Arial" w:eastAsia="Arial" w:hAnsi="Arial"/>
                                  <w:b/>
                                  <w:color w:val="FFFFFF"/>
                                  <w:sz w:val="16"/>
                                </w:rPr>
                                <w:t>Total</w:t>
                              </w:r>
                            </w:p>
                          </w:tc>
                        </w:tr>
                        <w:tr w:rsidR="009E0DBB" w14:paraId="7E00383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2CAE9C2" w14:textId="77777777" w:rsidR="009E0DBB" w:rsidRDefault="006C5488">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76A83E" w14:textId="77777777" w:rsidR="009E0DBB" w:rsidRDefault="009E0DB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213A86" w14:textId="77777777" w:rsidR="009E0DBB" w:rsidRDefault="009E0DB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1CF0505" w14:textId="77777777" w:rsidR="009E0DBB" w:rsidRDefault="009E0DBB">
                              <w:pPr>
                                <w:spacing w:after="0" w:line="240" w:lineRule="auto"/>
                              </w:pPr>
                            </w:p>
                          </w:tc>
                        </w:tr>
                        <w:tr w:rsidR="009E0DBB" w14:paraId="17F05CC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979F7BD" w14:textId="77777777" w:rsidR="009E0DBB" w:rsidRDefault="006C5488">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22095F" w14:textId="77777777" w:rsidR="009E0DBB" w:rsidRDefault="006C5488">
                              <w:pPr>
                                <w:spacing w:after="0" w:line="240" w:lineRule="auto"/>
                                <w:jc w:val="right"/>
                              </w:pPr>
                              <w:r>
                                <w:rPr>
                                  <w:rFonts w:ascii="Arial" w:eastAsia="Arial" w:hAnsi="Arial"/>
                                  <w:b/>
                                  <w:color w:val="000000"/>
                                  <w:sz w:val="16"/>
                                </w:rPr>
                                <w:t>7,115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CE30B8" w14:textId="77777777" w:rsidR="009E0DBB" w:rsidRDefault="006C5488">
                              <w:pPr>
                                <w:spacing w:after="0" w:line="240" w:lineRule="auto"/>
                                <w:jc w:val="right"/>
                              </w:pPr>
                              <w:r>
                                <w:rPr>
                                  <w:rFonts w:ascii="Arial" w:eastAsia="Arial" w:hAnsi="Arial"/>
                                  <w:b/>
                                  <w:color w:val="000000"/>
                                  <w:sz w:val="16"/>
                                </w:rPr>
                                <w:t>77,710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42FC6F4" w14:textId="77777777" w:rsidR="009E0DBB" w:rsidRDefault="006C5488">
                              <w:pPr>
                                <w:spacing w:after="0" w:line="240" w:lineRule="auto"/>
                                <w:jc w:val="right"/>
                              </w:pPr>
                              <w:r>
                                <w:rPr>
                                  <w:rFonts w:ascii="Arial" w:eastAsia="Arial" w:hAnsi="Arial"/>
                                  <w:b/>
                                  <w:color w:val="000000"/>
                                  <w:sz w:val="16"/>
                                </w:rPr>
                                <w:t>84,825</w:t>
                              </w:r>
                            </w:p>
                          </w:tc>
                        </w:tr>
                        <w:tr w:rsidR="009E0DBB" w14:paraId="61C3EC5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B2310FB" w14:textId="77777777" w:rsidR="009E0DBB" w:rsidRDefault="006C5488">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4F6838" w14:textId="77777777" w:rsidR="009E0DBB" w:rsidRDefault="006C5488">
                              <w:pPr>
                                <w:spacing w:after="0" w:line="240" w:lineRule="auto"/>
                                <w:jc w:val="right"/>
                              </w:pPr>
                              <w:r>
                                <w:rPr>
                                  <w:rFonts w:ascii="Arial" w:eastAsia="Arial" w:hAnsi="Arial"/>
                                  <w:b/>
                                  <w:color w:val="000000"/>
                                  <w:sz w:val="16"/>
                                </w:rPr>
                                <w:t>7,115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5DE9B7" w14:textId="77777777" w:rsidR="009E0DBB" w:rsidRDefault="006C5488">
                              <w:pPr>
                                <w:spacing w:after="0" w:line="240" w:lineRule="auto"/>
                                <w:jc w:val="right"/>
                              </w:pPr>
                              <w:r>
                                <w:rPr>
                                  <w:rFonts w:ascii="Arial" w:eastAsia="Arial" w:hAnsi="Arial"/>
                                  <w:b/>
                                  <w:color w:val="000000"/>
                                  <w:sz w:val="16"/>
                                </w:rPr>
                                <w:t>77,710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DDBBBE4" w14:textId="77777777" w:rsidR="009E0DBB" w:rsidRDefault="006C5488">
                              <w:pPr>
                                <w:spacing w:after="0" w:line="240" w:lineRule="auto"/>
                                <w:jc w:val="right"/>
                              </w:pPr>
                              <w:r>
                                <w:rPr>
                                  <w:rFonts w:ascii="Arial" w:eastAsia="Arial" w:hAnsi="Arial"/>
                                  <w:b/>
                                  <w:color w:val="000000"/>
                                  <w:sz w:val="16"/>
                                </w:rPr>
                                <w:t>84,825</w:t>
                              </w:r>
                            </w:p>
                          </w:tc>
                        </w:tr>
                        <w:tr w:rsidR="009E0DBB" w14:paraId="116C085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44E13DB" w14:textId="77777777" w:rsidR="009E0DBB" w:rsidRDefault="006C5488">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5C7B05" w14:textId="77777777" w:rsidR="009E0DBB" w:rsidRDefault="009E0DBB">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E84D14" w14:textId="77777777" w:rsidR="009E0DBB" w:rsidRDefault="009E0DBB">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AE1BF14" w14:textId="77777777" w:rsidR="009E0DBB" w:rsidRDefault="009E0DBB">
                              <w:pPr>
                                <w:spacing w:after="0" w:line="240" w:lineRule="auto"/>
                              </w:pPr>
                            </w:p>
                          </w:tc>
                        </w:tr>
                        <w:tr w:rsidR="009E0DBB" w14:paraId="2093A96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88862D7" w14:textId="77777777" w:rsidR="009E0DBB" w:rsidRDefault="006C5488">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44DAA0" w14:textId="77777777" w:rsidR="009E0DBB" w:rsidRDefault="006C5488">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84042B" w14:textId="77777777" w:rsidR="009E0DBB" w:rsidRDefault="006C5488">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AA0A982" w14:textId="77777777" w:rsidR="009E0DBB" w:rsidRDefault="006C5488">
                              <w:pPr>
                                <w:spacing w:after="0" w:line="240" w:lineRule="auto"/>
                                <w:jc w:val="right"/>
                              </w:pPr>
                              <w:r>
                                <w:rPr>
                                  <w:rFonts w:ascii="Arial" w:eastAsia="Arial" w:hAnsi="Arial"/>
                                  <w:b/>
                                  <w:color w:val="000000"/>
                                  <w:sz w:val="16"/>
                                </w:rPr>
                                <w:t>-</w:t>
                              </w:r>
                            </w:p>
                          </w:tc>
                        </w:tr>
                        <w:tr w:rsidR="009E0DBB" w14:paraId="02A3B905" w14:textId="77777777">
                          <w:trPr>
                            <w:trHeight w:val="345"/>
                          </w:trPr>
                          <w:tc>
                            <w:tcPr>
                              <w:tcW w:w="4601" w:type="dxa"/>
                            </w:tcPr>
                            <w:p w14:paraId="5BD7CC8E" w14:textId="77777777" w:rsidR="009E0DBB" w:rsidRDefault="009E0DBB">
                              <w:pPr>
                                <w:spacing w:after="0" w:line="240" w:lineRule="auto"/>
                              </w:pPr>
                            </w:p>
                          </w:tc>
                          <w:tc>
                            <w:tcPr>
                              <w:tcW w:w="1750" w:type="dxa"/>
                            </w:tcPr>
                            <w:p w14:paraId="00CF5D80" w14:textId="77777777" w:rsidR="009E0DBB" w:rsidRDefault="009E0DBB">
                              <w:pPr>
                                <w:spacing w:after="0" w:line="240" w:lineRule="auto"/>
                              </w:pPr>
                            </w:p>
                          </w:tc>
                          <w:tc>
                            <w:tcPr>
                              <w:tcW w:w="1642" w:type="dxa"/>
                            </w:tcPr>
                            <w:p w14:paraId="2E4298EB" w14:textId="77777777" w:rsidR="009E0DBB" w:rsidRDefault="009E0DBB">
                              <w:pPr>
                                <w:spacing w:after="0" w:line="240" w:lineRule="auto"/>
                              </w:pPr>
                            </w:p>
                          </w:tc>
                          <w:tc>
                            <w:tcPr>
                              <w:tcW w:w="1630" w:type="dxa"/>
                            </w:tcPr>
                            <w:p w14:paraId="4BF149A9" w14:textId="77777777" w:rsidR="009E0DBB" w:rsidRDefault="009E0DBB">
                              <w:pPr>
                                <w:spacing w:after="0" w:line="240" w:lineRule="auto"/>
                              </w:pPr>
                            </w:p>
                          </w:tc>
                        </w:tr>
                        <w:tr w:rsidR="009E0DBB" w14:paraId="39DB3E5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DFD9DBA" w14:textId="77777777" w:rsidR="009E0DBB" w:rsidRDefault="006C5488">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98C927" w14:textId="77777777" w:rsidR="009E0DBB" w:rsidRDefault="006C5488">
                              <w:pPr>
                                <w:spacing w:after="0" w:line="240" w:lineRule="auto"/>
                                <w:jc w:val="right"/>
                              </w:pPr>
                              <w:r>
                                <w:rPr>
                                  <w:rFonts w:ascii="Arial" w:eastAsia="Arial" w:hAnsi="Arial"/>
                                  <w:b/>
                                  <w:color w:val="FFFFFF"/>
                                  <w:sz w:val="16"/>
                                </w:rPr>
                                <w:t>7,115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69D32E" w14:textId="77777777" w:rsidR="009E0DBB" w:rsidRDefault="006C5488">
                              <w:pPr>
                                <w:spacing w:after="0" w:line="240" w:lineRule="auto"/>
                                <w:jc w:val="right"/>
                              </w:pPr>
                              <w:r>
                                <w:rPr>
                                  <w:rFonts w:ascii="Arial" w:eastAsia="Arial" w:hAnsi="Arial"/>
                                  <w:b/>
                                  <w:color w:val="FFFFFF"/>
                                  <w:sz w:val="16"/>
                                </w:rPr>
                                <w:t>77,710</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3D768C6" w14:textId="77777777" w:rsidR="009E0DBB" w:rsidRDefault="006C5488">
                              <w:pPr>
                                <w:spacing w:after="0" w:line="240" w:lineRule="auto"/>
                                <w:jc w:val="right"/>
                              </w:pPr>
                              <w:r>
                                <w:rPr>
                                  <w:rFonts w:ascii="Arial" w:eastAsia="Arial" w:hAnsi="Arial"/>
                                  <w:b/>
                                  <w:color w:val="FFFFFF"/>
                                  <w:sz w:val="16"/>
                                </w:rPr>
                                <w:t>84,825</w:t>
                              </w:r>
                            </w:p>
                          </w:tc>
                        </w:tr>
                      </w:tbl>
                      <w:p w14:paraId="2AF32AE2" w14:textId="77777777" w:rsidR="009E0DBB" w:rsidRDefault="009E0DBB">
                        <w:pPr>
                          <w:spacing w:after="0" w:line="240" w:lineRule="auto"/>
                        </w:pPr>
                      </w:p>
                    </w:tc>
                    <w:tc>
                      <w:tcPr>
                        <w:tcW w:w="283" w:type="dxa"/>
                      </w:tcPr>
                      <w:p w14:paraId="565BC184" w14:textId="77777777" w:rsidR="009E0DBB" w:rsidRDefault="009E0DBB">
                        <w:pPr>
                          <w:pStyle w:val="EmptyCellLayoutStyle"/>
                          <w:spacing w:after="0" w:line="240" w:lineRule="auto"/>
                        </w:pPr>
                      </w:p>
                    </w:tc>
                    <w:tc>
                      <w:tcPr>
                        <w:tcW w:w="858" w:type="dxa"/>
                      </w:tcPr>
                      <w:p w14:paraId="191BC9BC" w14:textId="77777777" w:rsidR="009E0DBB" w:rsidRDefault="009E0DBB">
                        <w:pPr>
                          <w:pStyle w:val="EmptyCellLayoutStyle"/>
                          <w:spacing w:after="0" w:line="240" w:lineRule="auto"/>
                        </w:pPr>
                      </w:p>
                    </w:tc>
                  </w:tr>
                </w:tbl>
                <w:p w14:paraId="3D169D4C" w14:textId="77777777" w:rsidR="009E0DBB" w:rsidRDefault="009E0DBB">
                  <w:pPr>
                    <w:spacing w:after="0" w:line="240" w:lineRule="auto"/>
                  </w:pPr>
                </w:p>
              </w:tc>
            </w:tr>
          </w:tbl>
          <w:p w14:paraId="5859934D" w14:textId="77777777" w:rsidR="009E0DBB" w:rsidRDefault="009E0DBB">
            <w:pPr>
              <w:spacing w:after="0" w:line="240" w:lineRule="auto"/>
            </w:pPr>
          </w:p>
        </w:tc>
      </w:tr>
    </w:tbl>
    <w:p w14:paraId="3FDA309F"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202611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547D6B9D"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9E0DBB" w14:paraId="0B398220" w14:textId="77777777">
                    <w:trPr>
                      <w:trHeight w:val="273"/>
                    </w:trPr>
                    <w:tc>
                      <w:tcPr>
                        <w:tcW w:w="1140" w:type="dxa"/>
                      </w:tcPr>
                      <w:p w14:paraId="308817E8" w14:textId="77777777" w:rsidR="009E0DBB" w:rsidRDefault="009E0DBB">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E0DBB" w14:paraId="498D0D19" w14:textId="77777777">
                          <w:trPr>
                            <w:trHeight w:val="219"/>
                          </w:trPr>
                          <w:tc>
                            <w:tcPr>
                              <w:tcW w:w="4524" w:type="dxa"/>
                              <w:tcBorders>
                                <w:top w:val="nil"/>
                                <w:left w:val="nil"/>
                                <w:bottom w:val="nil"/>
                                <w:right w:val="nil"/>
                              </w:tcBorders>
                              <w:tcMar>
                                <w:top w:w="39" w:type="dxa"/>
                                <w:left w:w="39" w:type="dxa"/>
                                <w:bottom w:w="39" w:type="dxa"/>
                                <w:right w:w="39" w:type="dxa"/>
                              </w:tcMar>
                            </w:tcPr>
                            <w:p w14:paraId="7009F871" w14:textId="77777777" w:rsidR="009E0DBB" w:rsidRDefault="006C5488">
                              <w:pPr>
                                <w:spacing w:after="0" w:line="240" w:lineRule="auto"/>
                              </w:pPr>
                              <w:r>
                                <w:rPr>
                                  <w:rFonts w:ascii="Arial" w:eastAsia="Arial" w:hAnsi="Arial"/>
                                  <w:b/>
                                  <w:color w:val="2DABE0"/>
                                  <w:sz w:val="21"/>
                                </w:rPr>
                                <w:t>4. TRANSFER OF FUNDS</w:t>
                              </w:r>
                            </w:p>
                          </w:tc>
                        </w:tr>
                      </w:tbl>
                      <w:p w14:paraId="433C5046" w14:textId="77777777" w:rsidR="009E0DBB" w:rsidRDefault="009E0DBB">
                        <w:pPr>
                          <w:spacing w:after="0" w:line="240" w:lineRule="auto"/>
                        </w:pPr>
                      </w:p>
                    </w:tc>
                    <w:tc>
                      <w:tcPr>
                        <w:tcW w:w="575" w:type="dxa"/>
                      </w:tcPr>
                      <w:p w14:paraId="7BE05F40" w14:textId="77777777" w:rsidR="009E0DBB" w:rsidRDefault="009E0DBB">
                        <w:pPr>
                          <w:pStyle w:val="EmptyCellLayoutStyle"/>
                          <w:spacing w:after="0" w:line="240" w:lineRule="auto"/>
                        </w:pPr>
                      </w:p>
                    </w:tc>
                    <w:tc>
                      <w:tcPr>
                        <w:tcW w:w="4524" w:type="dxa"/>
                      </w:tcPr>
                      <w:p w14:paraId="69B30193" w14:textId="77777777" w:rsidR="009E0DBB" w:rsidRDefault="009E0DBB">
                        <w:pPr>
                          <w:pStyle w:val="EmptyCellLayoutStyle"/>
                          <w:spacing w:after="0" w:line="240" w:lineRule="auto"/>
                        </w:pPr>
                      </w:p>
                    </w:tc>
                    <w:tc>
                      <w:tcPr>
                        <w:tcW w:w="1141" w:type="dxa"/>
                      </w:tcPr>
                      <w:p w14:paraId="135050D4" w14:textId="77777777" w:rsidR="009E0DBB" w:rsidRDefault="009E0DBB">
                        <w:pPr>
                          <w:pStyle w:val="EmptyCellLayoutStyle"/>
                          <w:spacing w:after="0" w:line="240" w:lineRule="auto"/>
                        </w:pPr>
                      </w:p>
                    </w:tc>
                  </w:tr>
                  <w:tr w:rsidR="009E0DBB" w14:paraId="27599EEE" w14:textId="77777777">
                    <w:trPr>
                      <w:trHeight w:val="24"/>
                    </w:trPr>
                    <w:tc>
                      <w:tcPr>
                        <w:tcW w:w="1140" w:type="dxa"/>
                      </w:tcPr>
                      <w:p w14:paraId="3841C670" w14:textId="77777777" w:rsidR="009E0DBB" w:rsidRDefault="009E0DBB">
                        <w:pPr>
                          <w:pStyle w:val="EmptyCellLayoutStyle"/>
                          <w:spacing w:after="0" w:line="240" w:lineRule="auto"/>
                        </w:pPr>
                      </w:p>
                    </w:tc>
                    <w:tc>
                      <w:tcPr>
                        <w:tcW w:w="4524" w:type="dxa"/>
                        <w:vMerge/>
                      </w:tcPr>
                      <w:p w14:paraId="4E669519" w14:textId="77777777" w:rsidR="009E0DBB" w:rsidRDefault="009E0DBB">
                        <w:pPr>
                          <w:pStyle w:val="EmptyCellLayoutStyle"/>
                          <w:spacing w:after="0" w:line="240" w:lineRule="auto"/>
                        </w:pPr>
                      </w:p>
                    </w:tc>
                    <w:tc>
                      <w:tcPr>
                        <w:tcW w:w="575" w:type="dxa"/>
                      </w:tcPr>
                      <w:p w14:paraId="5072B4D3" w14:textId="77777777" w:rsidR="009E0DBB" w:rsidRDefault="009E0DBB">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E0DBB" w14:paraId="3B8BA29B" w14:textId="77777777">
                          <w:trPr>
                            <w:trHeight w:val="202"/>
                          </w:trPr>
                          <w:tc>
                            <w:tcPr>
                              <w:tcW w:w="4524" w:type="dxa"/>
                              <w:tcBorders>
                                <w:top w:val="nil"/>
                                <w:left w:val="nil"/>
                                <w:bottom w:val="nil"/>
                                <w:right w:val="nil"/>
                              </w:tcBorders>
                              <w:tcMar>
                                <w:top w:w="39" w:type="dxa"/>
                                <w:left w:w="39" w:type="dxa"/>
                                <w:bottom w:w="39" w:type="dxa"/>
                                <w:right w:w="39" w:type="dxa"/>
                              </w:tcMar>
                            </w:tcPr>
                            <w:p w14:paraId="5B8FED33" w14:textId="77777777" w:rsidR="009E0DBB" w:rsidRDefault="006C5488">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6E9EF6B" w14:textId="77777777" w:rsidR="009E0DBB" w:rsidRDefault="009E0DBB">
                        <w:pPr>
                          <w:spacing w:after="0" w:line="240" w:lineRule="auto"/>
                        </w:pPr>
                      </w:p>
                    </w:tc>
                    <w:tc>
                      <w:tcPr>
                        <w:tcW w:w="1141" w:type="dxa"/>
                      </w:tcPr>
                      <w:p w14:paraId="0792D748" w14:textId="77777777" w:rsidR="009E0DBB" w:rsidRDefault="009E0DBB">
                        <w:pPr>
                          <w:pStyle w:val="EmptyCellLayoutStyle"/>
                          <w:spacing w:after="0" w:line="240" w:lineRule="auto"/>
                        </w:pPr>
                      </w:p>
                    </w:tc>
                  </w:tr>
                  <w:tr w:rsidR="009E0DBB" w14:paraId="72F9D952" w14:textId="77777777">
                    <w:trPr>
                      <w:trHeight w:val="256"/>
                    </w:trPr>
                    <w:tc>
                      <w:tcPr>
                        <w:tcW w:w="1140" w:type="dxa"/>
                      </w:tcPr>
                      <w:p w14:paraId="3432C5A9" w14:textId="77777777" w:rsidR="009E0DBB" w:rsidRDefault="009E0DBB">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E0DBB" w14:paraId="14BC17CD" w14:textId="77777777">
                          <w:trPr>
                            <w:trHeight w:val="202"/>
                          </w:trPr>
                          <w:tc>
                            <w:tcPr>
                              <w:tcW w:w="4524" w:type="dxa"/>
                              <w:tcBorders>
                                <w:top w:val="nil"/>
                                <w:left w:val="nil"/>
                                <w:bottom w:val="nil"/>
                                <w:right w:val="nil"/>
                              </w:tcBorders>
                              <w:tcMar>
                                <w:top w:w="39" w:type="dxa"/>
                                <w:left w:w="39" w:type="dxa"/>
                                <w:bottom w:w="39" w:type="dxa"/>
                                <w:right w:w="39" w:type="dxa"/>
                              </w:tcMar>
                            </w:tcPr>
                            <w:p w14:paraId="1AD5BCE3" w14:textId="77777777" w:rsidR="009E0DBB" w:rsidRDefault="006C5488">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7,990,875</w:t>
                              </w:r>
                              <w:r>
                                <w:rPr>
                                  <w:rFonts w:ascii="Arial" w:eastAsia="Arial" w:hAnsi="Arial"/>
                                  <w:color w:val="000000"/>
                                </w:rPr>
                                <w:t xml:space="preserve"> to </w:t>
                              </w:r>
                              <w:r>
                                <w:rPr>
                                  <w:rFonts w:ascii="Arial" w:eastAsia="Arial" w:hAnsi="Arial"/>
                                  <w:b/>
                                  <w:color w:val="000000"/>
                                </w:rPr>
                                <w:t>14</w:t>
                              </w:r>
                              <w:r>
                                <w:rPr>
                                  <w:rFonts w:ascii="Arial" w:eastAsia="Arial" w:hAnsi="Arial"/>
                                  <w:color w:val="000000"/>
                                </w:rPr>
                                <w:t xml:space="preserve"> Participating Organizations (see list below). </w:t>
                              </w:r>
                            </w:p>
                          </w:tc>
                        </w:tr>
                      </w:tbl>
                      <w:p w14:paraId="0EE9C3F4" w14:textId="77777777" w:rsidR="009E0DBB" w:rsidRDefault="009E0DBB">
                        <w:pPr>
                          <w:spacing w:after="0" w:line="240" w:lineRule="auto"/>
                        </w:pPr>
                      </w:p>
                    </w:tc>
                    <w:tc>
                      <w:tcPr>
                        <w:tcW w:w="575" w:type="dxa"/>
                      </w:tcPr>
                      <w:p w14:paraId="390F2F1F" w14:textId="77777777" w:rsidR="009E0DBB" w:rsidRDefault="009E0DBB">
                        <w:pPr>
                          <w:pStyle w:val="EmptyCellLayoutStyle"/>
                          <w:spacing w:after="0" w:line="240" w:lineRule="auto"/>
                        </w:pPr>
                      </w:p>
                    </w:tc>
                    <w:tc>
                      <w:tcPr>
                        <w:tcW w:w="4524" w:type="dxa"/>
                        <w:vMerge/>
                      </w:tcPr>
                      <w:p w14:paraId="168F9D0B" w14:textId="77777777" w:rsidR="009E0DBB" w:rsidRDefault="009E0DBB">
                        <w:pPr>
                          <w:pStyle w:val="EmptyCellLayoutStyle"/>
                          <w:spacing w:after="0" w:line="240" w:lineRule="auto"/>
                        </w:pPr>
                      </w:p>
                    </w:tc>
                    <w:tc>
                      <w:tcPr>
                        <w:tcW w:w="1141" w:type="dxa"/>
                      </w:tcPr>
                      <w:p w14:paraId="1E886E3D" w14:textId="77777777" w:rsidR="009E0DBB" w:rsidRDefault="009E0DBB">
                        <w:pPr>
                          <w:pStyle w:val="EmptyCellLayoutStyle"/>
                          <w:spacing w:after="0" w:line="240" w:lineRule="auto"/>
                        </w:pPr>
                      </w:p>
                    </w:tc>
                  </w:tr>
                  <w:tr w:rsidR="009E0DBB" w14:paraId="282EA434" w14:textId="77777777">
                    <w:trPr>
                      <w:trHeight w:val="24"/>
                    </w:trPr>
                    <w:tc>
                      <w:tcPr>
                        <w:tcW w:w="1140" w:type="dxa"/>
                      </w:tcPr>
                      <w:p w14:paraId="761323B5" w14:textId="77777777" w:rsidR="009E0DBB" w:rsidRDefault="009E0DBB">
                        <w:pPr>
                          <w:pStyle w:val="EmptyCellLayoutStyle"/>
                          <w:spacing w:after="0" w:line="240" w:lineRule="auto"/>
                        </w:pPr>
                      </w:p>
                    </w:tc>
                    <w:tc>
                      <w:tcPr>
                        <w:tcW w:w="4524" w:type="dxa"/>
                        <w:vMerge/>
                      </w:tcPr>
                      <w:p w14:paraId="574DDFF2" w14:textId="77777777" w:rsidR="009E0DBB" w:rsidRDefault="009E0DBB">
                        <w:pPr>
                          <w:pStyle w:val="EmptyCellLayoutStyle"/>
                          <w:spacing w:after="0" w:line="240" w:lineRule="auto"/>
                        </w:pPr>
                      </w:p>
                    </w:tc>
                    <w:tc>
                      <w:tcPr>
                        <w:tcW w:w="575" w:type="dxa"/>
                      </w:tcPr>
                      <w:p w14:paraId="6195373B" w14:textId="77777777" w:rsidR="009E0DBB" w:rsidRDefault="009E0DBB">
                        <w:pPr>
                          <w:pStyle w:val="EmptyCellLayoutStyle"/>
                          <w:spacing w:after="0" w:line="240" w:lineRule="auto"/>
                        </w:pPr>
                      </w:p>
                    </w:tc>
                    <w:tc>
                      <w:tcPr>
                        <w:tcW w:w="4524" w:type="dxa"/>
                      </w:tcPr>
                      <w:p w14:paraId="3474B6FD" w14:textId="77777777" w:rsidR="009E0DBB" w:rsidRDefault="009E0DBB">
                        <w:pPr>
                          <w:pStyle w:val="EmptyCellLayoutStyle"/>
                          <w:spacing w:after="0" w:line="240" w:lineRule="auto"/>
                        </w:pPr>
                      </w:p>
                    </w:tc>
                    <w:tc>
                      <w:tcPr>
                        <w:tcW w:w="1141" w:type="dxa"/>
                      </w:tcPr>
                      <w:p w14:paraId="7C9CD89B" w14:textId="77777777" w:rsidR="009E0DBB" w:rsidRDefault="009E0DBB">
                        <w:pPr>
                          <w:pStyle w:val="EmptyCellLayoutStyle"/>
                          <w:spacing w:after="0" w:line="240" w:lineRule="auto"/>
                        </w:pPr>
                      </w:p>
                    </w:tc>
                  </w:tr>
                </w:tbl>
                <w:p w14:paraId="205E15F7" w14:textId="77777777" w:rsidR="009E0DBB" w:rsidRDefault="009E0DBB">
                  <w:pPr>
                    <w:spacing w:after="0" w:line="240" w:lineRule="auto"/>
                  </w:pPr>
                </w:p>
              </w:tc>
            </w:tr>
          </w:tbl>
          <w:p w14:paraId="6A96396E" w14:textId="77777777" w:rsidR="009E0DBB" w:rsidRDefault="009E0DBB">
            <w:pPr>
              <w:spacing w:after="0" w:line="240" w:lineRule="auto"/>
            </w:pPr>
          </w:p>
        </w:tc>
      </w:tr>
      <w:tr w:rsidR="009E0DBB" w14:paraId="57008989" w14:textId="77777777">
        <w:trPr>
          <w:trHeight w:val="90"/>
        </w:trPr>
        <w:tc>
          <w:tcPr>
            <w:tcW w:w="11905" w:type="dxa"/>
          </w:tcPr>
          <w:p w14:paraId="6F6D8126" w14:textId="77777777" w:rsidR="009E0DBB" w:rsidRDefault="009E0DBB">
            <w:pPr>
              <w:pStyle w:val="EmptyCellLayoutStyle"/>
              <w:spacing w:after="0" w:line="240" w:lineRule="auto"/>
            </w:pPr>
          </w:p>
        </w:tc>
      </w:tr>
      <w:tr w:rsidR="009E0DBB" w14:paraId="5878C2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5C7D8E37" w14:textId="77777777">
              <w:trPr>
                <w:trHeight w:val="67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9E0DBB" w14:paraId="0ACEB7A5" w14:textId="77777777">
                    <w:trPr>
                      <w:trHeight w:val="307"/>
                    </w:trPr>
                    <w:tc>
                      <w:tcPr>
                        <w:tcW w:w="1111" w:type="dxa"/>
                      </w:tcPr>
                      <w:p w14:paraId="4AA93AFD" w14:textId="77777777" w:rsidR="009E0DBB" w:rsidRDefault="009E0DBB">
                        <w:pPr>
                          <w:pStyle w:val="EmptyCellLayoutStyle"/>
                          <w:spacing w:after="0" w:line="240" w:lineRule="auto"/>
                        </w:pPr>
                      </w:p>
                    </w:tc>
                    <w:tc>
                      <w:tcPr>
                        <w:tcW w:w="16" w:type="dxa"/>
                      </w:tcPr>
                      <w:p w14:paraId="5948DD2A" w14:textId="77777777" w:rsidR="009E0DBB" w:rsidRDefault="009E0DBB">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9E0DBB" w14:paraId="154E13C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B598B9E" w14:textId="77777777" w:rsidR="009E0DBB" w:rsidRDefault="006C5488">
                              <w:pPr>
                                <w:spacing w:after="0" w:line="240" w:lineRule="auto"/>
                              </w:pPr>
                              <w:r>
                                <w:rPr>
                                  <w:rFonts w:ascii="Arial" w:eastAsia="Arial" w:hAnsi="Arial"/>
                                  <w:b/>
                                  <w:color w:val="66809D"/>
                                </w:rPr>
                                <w:t>Table 4. Transfer, Refund, and Net Funded Amount by Participating Organization (in US Dollars)</w:t>
                              </w:r>
                            </w:p>
                          </w:tc>
                        </w:tr>
                      </w:tbl>
                      <w:p w14:paraId="6F5A6C6C" w14:textId="77777777" w:rsidR="009E0DBB" w:rsidRDefault="009E0DBB">
                        <w:pPr>
                          <w:spacing w:after="0" w:line="240" w:lineRule="auto"/>
                        </w:pPr>
                      </w:p>
                    </w:tc>
                    <w:tc>
                      <w:tcPr>
                        <w:tcW w:w="1137" w:type="dxa"/>
                      </w:tcPr>
                      <w:p w14:paraId="7AFE59FA" w14:textId="77777777" w:rsidR="009E0DBB" w:rsidRDefault="009E0DBB">
                        <w:pPr>
                          <w:pStyle w:val="EmptyCellLayoutStyle"/>
                          <w:spacing w:after="0" w:line="240" w:lineRule="auto"/>
                        </w:pPr>
                      </w:p>
                    </w:tc>
                  </w:tr>
                  <w:tr w:rsidR="009E0DBB" w14:paraId="08B0FF61" w14:textId="77777777">
                    <w:trPr>
                      <w:trHeight w:val="25"/>
                    </w:trPr>
                    <w:tc>
                      <w:tcPr>
                        <w:tcW w:w="1111" w:type="dxa"/>
                      </w:tcPr>
                      <w:p w14:paraId="3767F71B" w14:textId="77777777" w:rsidR="009E0DBB" w:rsidRDefault="009E0DBB">
                        <w:pPr>
                          <w:pStyle w:val="EmptyCellLayoutStyle"/>
                          <w:spacing w:after="0" w:line="240" w:lineRule="auto"/>
                        </w:pPr>
                      </w:p>
                    </w:tc>
                    <w:tc>
                      <w:tcPr>
                        <w:tcW w:w="16" w:type="dxa"/>
                      </w:tcPr>
                      <w:p w14:paraId="2A7F8932" w14:textId="77777777" w:rsidR="009E0DBB" w:rsidRDefault="009E0DBB">
                        <w:pPr>
                          <w:pStyle w:val="EmptyCellLayoutStyle"/>
                          <w:spacing w:after="0" w:line="240" w:lineRule="auto"/>
                        </w:pPr>
                      </w:p>
                    </w:tc>
                    <w:tc>
                      <w:tcPr>
                        <w:tcW w:w="9640" w:type="dxa"/>
                      </w:tcPr>
                      <w:p w14:paraId="79BF1A74" w14:textId="77777777" w:rsidR="009E0DBB" w:rsidRDefault="009E0DBB">
                        <w:pPr>
                          <w:pStyle w:val="EmptyCellLayoutStyle"/>
                          <w:spacing w:after="0" w:line="240" w:lineRule="auto"/>
                        </w:pPr>
                      </w:p>
                    </w:tc>
                    <w:tc>
                      <w:tcPr>
                        <w:tcW w:w="1137" w:type="dxa"/>
                      </w:tcPr>
                      <w:p w14:paraId="3366C56F" w14:textId="77777777" w:rsidR="009E0DBB" w:rsidRDefault="009E0DBB">
                        <w:pPr>
                          <w:pStyle w:val="EmptyCellLayoutStyle"/>
                          <w:spacing w:after="0" w:line="240" w:lineRule="auto"/>
                        </w:pPr>
                      </w:p>
                    </w:tc>
                  </w:tr>
                  <w:tr w:rsidR="003512F1" w14:paraId="4C72A22C" w14:textId="77777777" w:rsidTr="003512F1">
                    <w:tc>
                      <w:tcPr>
                        <w:tcW w:w="1111" w:type="dxa"/>
                      </w:tcPr>
                      <w:p w14:paraId="0941EDBB" w14:textId="77777777" w:rsidR="009E0DBB" w:rsidRDefault="009E0DBB">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9E0DBB" w14:paraId="67019E97" w14:textId="77777777">
                          <w:trPr>
                            <w:trHeight w:val="6391"/>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3512F1" w14:paraId="3297EF16" w14:textId="77777777" w:rsidTr="003512F1">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9E0DBB" w14:paraId="46AFA81D" w14:textId="77777777">
                                      <w:trPr>
                                        <w:trHeight w:hRule="exact" w:val="667"/>
                                      </w:trPr>
                                      <w:tc>
                                        <w:tcPr>
                                          <w:tcW w:w="997" w:type="dxa"/>
                                          <w:shd w:val="clear" w:color="auto" w:fill="15385F"/>
                                          <w:tcMar>
                                            <w:top w:w="0" w:type="dxa"/>
                                            <w:left w:w="0" w:type="dxa"/>
                                            <w:bottom w:w="0" w:type="dxa"/>
                                            <w:right w:w="0" w:type="dxa"/>
                                          </w:tcMar>
                                          <w:vAlign w:val="center"/>
                                        </w:tcPr>
                                        <w:p w14:paraId="4149C8F8" w14:textId="77777777" w:rsidR="009E0DBB" w:rsidRDefault="009E0DBB">
                                          <w:pPr>
                                            <w:spacing w:after="0" w:line="240" w:lineRule="auto"/>
                                          </w:pPr>
                                        </w:p>
                                      </w:tc>
                                    </w:tr>
                                  </w:tbl>
                                  <w:p w14:paraId="5BD12817" w14:textId="77777777" w:rsidR="009E0DBB" w:rsidRDefault="009E0DBB">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9E0DBB" w14:paraId="37B754EE" w14:textId="77777777">
                                      <w:trPr>
                                        <w:trHeight w:hRule="exact" w:val="667"/>
                                      </w:trPr>
                                      <w:tc>
                                        <w:tcPr>
                                          <w:tcW w:w="2795" w:type="dxa"/>
                                          <w:shd w:val="clear" w:color="auto" w:fill="15385F"/>
                                          <w:tcMar>
                                            <w:top w:w="0" w:type="dxa"/>
                                            <w:left w:w="0" w:type="dxa"/>
                                            <w:bottom w:w="0" w:type="dxa"/>
                                            <w:right w:w="0" w:type="dxa"/>
                                          </w:tcMar>
                                          <w:vAlign w:val="bottom"/>
                                        </w:tcPr>
                                        <w:p w14:paraId="01FBE61B" w14:textId="77777777" w:rsidR="009E0DBB" w:rsidRDefault="006C5488">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0F41EE01" w14:textId="77777777" w:rsidR="009E0DBB" w:rsidRDefault="009E0DBB">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9E0DBB" w14:paraId="6CB3D429" w14:textId="77777777">
                                      <w:trPr>
                                        <w:trHeight w:hRule="exact" w:val="667"/>
                                      </w:trPr>
                                      <w:tc>
                                        <w:tcPr>
                                          <w:tcW w:w="2766" w:type="dxa"/>
                                          <w:shd w:val="clear" w:color="auto" w:fill="15385F"/>
                                          <w:tcMar>
                                            <w:top w:w="0" w:type="dxa"/>
                                            <w:left w:w="0" w:type="dxa"/>
                                            <w:bottom w:w="0" w:type="dxa"/>
                                            <w:right w:w="0" w:type="dxa"/>
                                          </w:tcMar>
                                          <w:vAlign w:val="bottom"/>
                                        </w:tcPr>
                                        <w:p w14:paraId="65399271" w14:textId="77777777" w:rsidR="009E0DBB" w:rsidRDefault="006C5488">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9DF244D" w14:textId="77777777" w:rsidR="009E0DBB" w:rsidRDefault="009E0DBB">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9E0DBB" w14:paraId="1BC463B3" w14:textId="77777777">
                                      <w:trPr>
                                        <w:trHeight w:hRule="exact" w:val="667"/>
                                      </w:trPr>
                                      <w:tc>
                                        <w:tcPr>
                                          <w:tcW w:w="2760" w:type="dxa"/>
                                          <w:shd w:val="clear" w:color="auto" w:fill="15385F"/>
                                          <w:tcMar>
                                            <w:top w:w="0" w:type="dxa"/>
                                            <w:left w:w="0" w:type="dxa"/>
                                            <w:bottom w:w="0" w:type="dxa"/>
                                            <w:right w:w="0" w:type="dxa"/>
                                          </w:tcMar>
                                          <w:vAlign w:val="bottom"/>
                                        </w:tcPr>
                                        <w:p w14:paraId="4671EE01" w14:textId="77777777" w:rsidR="009E0DBB" w:rsidRDefault="006C5488">
                                          <w:pPr>
                                            <w:spacing w:after="0" w:line="240" w:lineRule="auto"/>
                                            <w:jc w:val="center"/>
                                          </w:pPr>
                                          <w:r>
                                            <w:rPr>
                                              <w:rFonts w:ascii="Arial" w:eastAsia="Arial" w:hAnsi="Arial"/>
                                              <w:color w:val="FFFFFF"/>
                                              <w:sz w:val="16"/>
                                            </w:rPr>
                                            <w:t>Total</w:t>
                                          </w:r>
                                        </w:p>
                                      </w:tc>
                                    </w:tr>
                                  </w:tbl>
                                  <w:p w14:paraId="58317A81" w14:textId="77777777" w:rsidR="009E0DBB" w:rsidRDefault="009E0DBB">
                                    <w:pPr>
                                      <w:spacing w:after="0" w:line="240" w:lineRule="auto"/>
                                    </w:pPr>
                                  </w:p>
                                </w:tc>
                              </w:tr>
                              <w:tr w:rsidR="009E0DBB" w14:paraId="6C4920E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9E0DBB" w14:paraId="0851D711" w14:textId="77777777">
                                      <w:trPr>
                                        <w:trHeight w:hRule="exact" w:val="380"/>
                                      </w:trPr>
                                      <w:tc>
                                        <w:tcPr>
                                          <w:tcW w:w="997" w:type="dxa"/>
                                          <w:shd w:val="clear" w:color="auto" w:fill="15385F"/>
                                          <w:tcMar>
                                            <w:top w:w="0" w:type="dxa"/>
                                            <w:left w:w="0" w:type="dxa"/>
                                            <w:bottom w:w="0" w:type="dxa"/>
                                            <w:right w:w="0" w:type="dxa"/>
                                          </w:tcMar>
                                          <w:vAlign w:val="bottom"/>
                                        </w:tcPr>
                                        <w:p w14:paraId="09BBE521" w14:textId="77777777" w:rsidR="009E0DBB" w:rsidRDefault="006C5488">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6B463DE"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9E0DBB" w14:paraId="61CAE58B" w14:textId="77777777">
                                      <w:trPr>
                                        <w:trHeight w:hRule="exact" w:val="380"/>
                                      </w:trPr>
                                      <w:tc>
                                        <w:tcPr>
                                          <w:tcW w:w="914" w:type="dxa"/>
                                          <w:shd w:val="clear" w:color="auto" w:fill="15385F"/>
                                          <w:tcMar>
                                            <w:top w:w="0" w:type="dxa"/>
                                            <w:left w:w="0" w:type="dxa"/>
                                            <w:bottom w:w="0" w:type="dxa"/>
                                            <w:right w:w="0" w:type="dxa"/>
                                          </w:tcMar>
                                          <w:vAlign w:val="bottom"/>
                                        </w:tcPr>
                                        <w:p w14:paraId="11681A70" w14:textId="77777777" w:rsidR="009E0DBB" w:rsidRDefault="006C5488">
                                          <w:pPr>
                                            <w:spacing w:after="0" w:line="240" w:lineRule="auto"/>
                                            <w:jc w:val="center"/>
                                          </w:pPr>
                                          <w:r>
                                            <w:rPr>
                                              <w:rFonts w:ascii="Arial" w:eastAsia="Arial" w:hAnsi="Arial"/>
                                              <w:b/>
                                              <w:color w:val="FFFFFF"/>
                                              <w:sz w:val="16"/>
                                            </w:rPr>
                                            <w:t>Transfers</w:t>
                                          </w:r>
                                        </w:p>
                                      </w:tc>
                                    </w:tr>
                                  </w:tbl>
                                  <w:p w14:paraId="3FD501CD" w14:textId="77777777" w:rsidR="009E0DBB" w:rsidRDefault="009E0DBB">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9E0DBB" w14:paraId="128AAB1B" w14:textId="77777777">
                                      <w:trPr>
                                        <w:trHeight w:hRule="exact" w:val="380"/>
                                      </w:trPr>
                                      <w:tc>
                                        <w:tcPr>
                                          <w:tcW w:w="866" w:type="dxa"/>
                                          <w:shd w:val="clear" w:color="auto" w:fill="15385F"/>
                                          <w:tcMar>
                                            <w:top w:w="0" w:type="dxa"/>
                                            <w:left w:w="0" w:type="dxa"/>
                                            <w:bottom w:w="0" w:type="dxa"/>
                                            <w:right w:w="0" w:type="dxa"/>
                                          </w:tcMar>
                                          <w:vAlign w:val="bottom"/>
                                        </w:tcPr>
                                        <w:p w14:paraId="69B2FC6C" w14:textId="77777777" w:rsidR="009E0DBB" w:rsidRDefault="006C5488">
                                          <w:pPr>
                                            <w:spacing w:after="0" w:line="240" w:lineRule="auto"/>
                                            <w:jc w:val="center"/>
                                          </w:pPr>
                                          <w:r>
                                            <w:rPr>
                                              <w:rFonts w:ascii="Arial" w:eastAsia="Arial" w:hAnsi="Arial"/>
                                              <w:b/>
                                              <w:color w:val="FFFFFF"/>
                                              <w:sz w:val="16"/>
                                            </w:rPr>
                                            <w:t>Refunds</w:t>
                                          </w:r>
                                        </w:p>
                                      </w:tc>
                                    </w:tr>
                                  </w:tbl>
                                  <w:p w14:paraId="6CD2E58D"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9E0DBB" w14:paraId="03A618AA" w14:textId="77777777">
                                      <w:trPr>
                                        <w:trHeight w:hRule="exact" w:val="380"/>
                                      </w:trPr>
                                      <w:tc>
                                        <w:tcPr>
                                          <w:tcW w:w="853" w:type="dxa"/>
                                          <w:shd w:val="clear" w:color="auto" w:fill="15385F"/>
                                          <w:tcMar>
                                            <w:top w:w="0" w:type="dxa"/>
                                            <w:left w:w="0" w:type="dxa"/>
                                            <w:bottom w:w="0" w:type="dxa"/>
                                            <w:right w:w="0" w:type="dxa"/>
                                          </w:tcMar>
                                          <w:vAlign w:val="bottom"/>
                                        </w:tcPr>
                                        <w:p w14:paraId="71BD3BA5" w14:textId="77777777" w:rsidR="009E0DBB" w:rsidRDefault="006C5488">
                                          <w:pPr>
                                            <w:spacing w:after="0" w:line="240" w:lineRule="auto"/>
                                            <w:jc w:val="center"/>
                                          </w:pPr>
                                          <w:r>
                                            <w:rPr>
                                              <w:rFonts w:ascii="Arial" w:eastAsia="Arial" w:hAnsi="Arial"/>
                                              <w:b/>
                                              <w:color w:val="FFFFFF"/>
                                              <w:sz w:val="16"/>
                                            </w:rPr>
                                            <w:t xml:space="preserve">Net Funded </w:t>
                                          </w:r>
                                        </w:p>
                                      </w:tc>
                                    </w:tr>
                                  </w:tbl>
                                  <w:p w14:paraId="160CDEA5"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9E0DBB" w14:paraId="76C16E9A" w14:textId="77777777">
                                      <w:trPr>
                                        <w:trHeight w:hRule="exact" w:val="380"/>
                                      </w:trPr>
                                      <w:tc>
                                        <w:tcPr>
                                          <w:tcW w:w="888" w:type="dxa"/>
                                          <w:shd w:val="clear" w:color="auto" w:fill="15385F"/>
                                          <w:tcMar>
                                            <w:top w:w="0" w:type="dxa"/>
                                            <w:left w:w="0" w:type="dxa"/>
                                            <w:bottom w:w="0" w:type="dxa"/>
                                            <w:right w:w="0" w:type="dxa"/>
                                          </w:tcMar>
                                          <w:vAlign w:val="bottom"/>
                                        </w:tcPr>
                                        <w:p w14:paraId="06C60BDA" w14:textId="77777777" w:rsidR="009E0DBB" w:rsidRDefault="006C5488">
                                          <w:pPr>
                                            <w:spacing w:after="0" w:line="240" w:lineRule="auto"/>
                                            <w:jc w:val="center"/>
                                          </w:pPr>
                                          <w:r>
                                            <w:rPr>
                                              <w:rFonts w:ascii="Arial" w:eastAsia="Arial" w:hAnsi="Arial"/>
                                              <w:b/>
                                              <w:color w:val="FFFFFF"/>
                                              <w:sz w:val="16"/>
                                            </w:rPr>
                                            <w:t>Transfers</w:t>
                                          </w:r>
                                        </w:p>
                                      </w:tc>
                                    </w:tr>
                                  </w:tbl>
                                  <w:p w14:paraId="75BD03ED" w14:textId="77777777" w:rsidR="009E0DBB" w:rsidRDefault="009E0DBB">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9E0DBB" w14:paraId="67453DDC" w14:textId="77777777">
                                      <w:trPr>
                                        <w:trHeight w:hRule="exact" w:val="380"/>
                                      </w:trPr>
                                      <w:tc>
                                        <w:tcPr>
                                          <w:tcW w:w="838" w:type="dxa"/>
                                          <w:shd w:val="clear" w:color="auto" w:fill="15385F"/>
                                          <w:tcMar>
                                            <w:top w:w="0" w:type="dxa"/>
                                            <w:left w:w="0" w:type="dxa"/>
                                            <w:bottom w:w="0" w:type="dxa"/>
                                            <w:right w:w="0" w:type="dxa"/>
                                          </w:tcMar>
                                          <w:vAlign w:val="bottom"/>
                                        </w:tcPr>
                                        <w:p w14:paraId="6F4C9035" w14:textId="77777777" w:rsidR="009E0DBB" w:rsidRDefault="006C5488">
                                          <w:pPr>
                                            <w:spacing w:after="0" w:line="240" w:lineRule="auto"/>
                                            <w:jc w:val="center"/>
                                          </w:pPr>
                                          <w:r>
                                            <w:rPr>
                                              <w:rFonts w:ascii="Arial" w:eastAsia="Arial" w:hAnsi="Arial"/>
                                              <w:b/>
                                              <w:color w:val="FFFFFF"/>
                                              <w:sz w:val="16"/>
                                            </w:rPr>
                                            <w:t>Refunds</w:t>
                                          </w:r>
                                        </w:p>
                                      </w:tc>
                                    </w:tr>
                                  </w:tbl>
                                  <w:p w14:paraId="6662FD75"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9E0DBB" w14:paraId="35114B0B" w14:textId="77777777">
                                      <w:trPr>
                                        <w:trHeight w:hRule="exact" w:val="380"/>
                                      </w:trPr>
                                      <w:tc>
                                        <w:tcPr>
                                          <w:tcW w:w="878" w:type="dxa"/>
                                          <w:shd w:val="clear" w:color="auto" w:fill="15385F"/>
                                          <w:tcMar>
                                            <w:top w:w="0" w:type="dxa"/>
                                            <w:left w:w="0" w:type="dxa"/>
                                            <w:bottom w:w="0" w:type="dxa"/>
                                            <w:right w:w="0" w:type="dxa"/>
                                          </w:tcMar>
                                          <w:vAlign w:val="bottom"/>
                                        </w:tcPr>
                                        <w:p w14:paraId="7EA257DA" w14:textId="77777777" w:rsidR="009E0DBB" w:rsidRDefault="006C5488">
                                          <w:pPr>
                                            <w:spacing w:after="0" w:line="240" w:lineRule="auto"/>
                                            <w:jc w:val="center"/>
                                          </w:pPr>
                                          <w:r>
                                            <w:rPr>
                                              <w:rFonts w:ascii="Arial" w:eastAsia="Arial" w:hAnsi="Arial"/>
                                              <w:b/>
                                              <w:color w:val="FFFFFF"/>
                                              <w:sz w:val="16"/>
                                            </w:rPr>
                                            <w:t xml:space="preserve">Net Funded </w:t>
                                          </w:r>
                                        </w:p>
                                      </w:tc>
                                    </w:tr>
                                  </w:tbl>
                                  <w:p w14:paraId="7378C0C8" w14:textId="77777777" w:rsidR="009E0DBB" w:rsidRDefault="009E0DB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9E0DBB" w14:paraId="6757220D" w14:textId="77777777">
                                      <w:trPr>
                                        <w:trHeight w:hRule="exact" w:val="380"/>
                                      </w:trPr>
                                      <w:tc>
                                        <w:tcPr>
                                          <w:tcW w:w="890" w:type="dxa"/>
                                          <w:shd w:val="clear" w:color="auto" w:fill="15385F"/>
                                          <w:tcMar>
                                            <w:top w:w="0" w:type="dxa"/>
                                            <w:left w:w="0" w:type="dxa"/>
                                            <w:bottom w:w="0" w:type="dxa"/>
                                            <w:right w:w="0" w:type="dxa"/>
                                          </w:tcMar>
                                          <w:vAlign w:val="bottom"/>
                                        </w:tcPr>
                                        <w:p w14:paraId="7A88A60C" w14:textId="77777777" w:rsidR="009E0DBB" w:rsidRDefault="006C5488">
                                          <w:pPr>
                                            <w:spacing w:after="0" w:line="240" w:lineRule="auto"/>
                                            <w:jc w:val="center"/>
                                          </w:pPr>
                                          <w:r>
                                            <w:rPr>
                                              <w:rFonts w:ascii="Arial" w:eastAsia="Arial" w:hAnsi="Arial"/>
                                              <w:b/>
                                              <w:color w:val="FFFFFF"/>
                                              <w:sz w:val="16"/>
                                            </w:rPr>
                                            <w:t>Transfers</w:t>
                                          </w:r>
                                        </w:p>
                                      </w:tc>
                                    </w:tr>
                                  </w:tbl>
                                  <w:p w14:paraId="14C24B21" w14:textId="77777777" w:rsidR="009E0DBB" w:rsidRDefault="009E0DBB">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9E0DBB" w14:paraId="4466FE94" w14:textId="77777777">
                                      <w:trPr>
                                        <w:trHeight w:hRule="exact" w:val="380"/>
                                      </w:trPr>
                                      <w:tc>
                                        <w:tcPr>
                                          <w:tcW w:w="818" w:type="dxa"/>
                                          <w:shd w:val="clear" w:color="auto" w:fill="15385F"/>
                                          <w:tcMar>
                                            <w:top w:w="0" w:type="dxa"/>
                                            <w:left w:w="0" w:type="dxa"/>
                                            <w:bottom w:w="0" w:type="dxa"/>
                                            <w:right w:w="0" w:type="dxa"/>
                                          </w:tcMar>
                                          <w:vAlign w:val="bottom"/>
                                        </w:tcPr>
                                        <w:p w14:paraId="7CC8F4DF" w14:textId="77777777" w:rsidR="009E0DBB" w:rsidRDefault="006C5488">
                                          <w:pPr>
                                            <w:spacing w:after="0" w:line="240" w:lineRule="auto"/>
                                            <w:jc w:val="center"/>
                                          </w:pPr>
                                          <w:r>
                                            <w:rPr>
                                              <w:rFonts w:ascii="Arial" w:eastAsia="Arial" w:hAnsi="Arial"/>
                                              <w:b/>
                                              <w:color w:val="FFFFFF"/>
                                              <w:sz w:val="16"/>
                                            </w:rPr>
                                            <w:t>Refunds</w:t>
                                          </w:r>
                                        </w:p>
                                      </w:tc>
                                    </w:tr>
                                  </w:tbl>
                                  <w:p w14:paraId="3E415F70" w14:textId="77777777" w:rsidR="009E0DBB" w:rsidRDefault="009E0DBB">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9E0DBB" w14:paraId="60815C8D" w14:textId="77777777">
                                      <w:trPr>
                                        <w:trHeight w:hRule="exact" w:val="380"/>
                                      </w:trPr>
                                      <w:tc>
                                        <w:tcPr>
                                          <w:tcW w:w="890" w:type="dxa"/>
                                          <w:shd w:val="clear" w:color="auto" w:fill="15385F"/>
                                          <w:tcMar>
                                            <w:top w:w="0" w:type="dxa"/>
                                            <w:left w:w="0" w:type="dxa"/>
                                            <w:bottom w:w="0" w:type="dxa"/>
                                            <w:right w:w="0" w:type="dxa"/>
                                          </w:tcMar>
                                          <w:vAlign w:val="bottom"/>
                                        </w:tcPr>
                                        <w:p w14:paraId="6CF72633" w14:textId="77777777" w:rsidR="009E0DBB" w:rsidRDefault="006C5488">
                                          <w:pPr>
                                            <w:spacing w:after="0" w:line="240" w:lineRule="auto"/>
                                            <w:jc w:val="center"/>
                                          </w:pPr>
                                          <w:r>
                                            <w:rPr>
                                              <w:rFonts w:ascii="Arial" w:eastAsia="Arial" w:hAnsi="Arial"/>
                                              <w:b/>
                                              <w:color w:val="FFFFFF"/>
                                              <w:sz w:val="16"/>
                                            </w:rPr>
                                            <w:t xml:space="preserve">Net Funded </w:t>
                                          </w:r>
                                        </w:p>
                                      </w:tc>
                                    </w:tr>
                                  </w:tbl>
                                  <w:p w14:paraId="5DC867F6" w14:textId="77777777" w:rsidR="009E0DBB" w:rsidRDefault="009E0DBB">
                                    <w:pPr>
                                      <w:spacing w:after="0" w:line="240" w:lineRule="auto"/>
                                    </w:pPr>
                                  </w:p>
                                </w:tc>
                              </w:tr>
                              <w:tr w:rsidR="009E0DBB" w14:paraId="5D6B818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155F816C" w14:textId="77777777">
                                      <w:trPr>
                                        <w:trHeight w:hRule="exact" w:val="225"/>
                                      </w:trPr>
                                      <w:tc>
                                        <w:tcPr>
                                          <w:tcW w:w="957" w:type="dxa"/>
                                          <w:shd w:val="clear" w:color="auto" w:fill="E3E8ED"/>
                                          <w:tcMar>
                                            <w:top w:w="0" w:type="dxa"/>
                                            <w:left w:w="0" w:type="dxa"/>
                                            <w:bottom w:w="0" w:type="dxa"/>
                                            <w:right w:w="0" w:type="dxa"/>
                                          </w:tcMar>
                                          <w:vAlign w:val="center"/>
                                        </w:tcPr>
                                        <w:p w14:paraId="4C813F20" w14:textId="77777777" w:rsidR="009E0DBB" w:rsidRDefault="006C5488">
                                          <w:pPr>
                                            <w:spacing w:after="0" w:line="240" w:lineRule="auto"/>
                                          </w:pPr>
                                          <w:r>
                                            <w:rPr>
                                              <w:rFonts w:ascii="Arial" w:eastAsia="Arial" w:hAnsi="Arial"/>
                                              <w:color w:val="000000"/>
                                              <w:sz w:val="16"/>
                                            </w:rPr>
                                            <w:t>FAO</w:t>
                                          </w:r>
                                        </w:p>
                                      </w:tc>
                                    </w:tr>
                                  </w:tbl>
                                  <w:p w14:paraId="0BF4DB10"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3BB76ADD" w14:textId="77777777">
                                      <w:trPr>
                                        <w:trHeight w:hRule="exact" w:val="225"/>
                                      </w:trPr>
                                      <w:tc>
                                        <w:tcPr>
                                          <w:tcW w:w="874" w:type="dxa"/>
                                          <w:shd w:val="clear" w:color="auto" w:fill="E3E8ED"/>
                                          <w:tcMar>
                                            <w:top w:w="0" w:type="dxa"/>
                                            <w:left w:w="0" w:type="dxa"/>
                                            <w:bottom w:w="0" w:type="dxa"/>
                                            <w:right w:w="0" w:type="dxa"/>
                                          </w:tcMar>
                                          <w:vAlign w:val="center"/>
                                        </w:tcPr>
                                        <w:p w14:paraId="4B84AB96" w14:textId="77777777" w:rsidR="009E0DBB" w:rsidRDefault="006C5488">
                                          <w:pPr>
                                            <w:spacing w:after="0" w:line="240" w:lineRule="auto"/>
                                            <w:jc w:val="right"/>
                                          </w:pPr>
                                          <w:r>
                                            <w:rPr>
                                              <w:rFonts w:ascii="Arial" w:eastAsia="Arial" w:hAnsi="Arial"/>
                                              <w:color w:val="000000"/>
                                              <w:sz w:val="16"/>
                                            </w:rPr>
                                            <w:t>-</w:t>
                                          </w:r>
                                        </w:p>
                                      </w:tc>
                                    </w:tr>
                                  </w:tbl>
                                  <w:p w14:paraId="068B842B"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693C7D58" w14:textId="77777777">
                                      <w:trPr>
                                        <w:trHeight w:hRule="exact" w:val="225"/>
                                      </w:trPr>
                                      <w:tc>
                                        <w:tcPr>
                                          <w:tcW w:w="826" w:type="dxa"/>
                                          <w:shd w:val="clear" w:color="auto" w:fill="E3E8ED"/>
                                          <w:tcMar>
                                            <w:top w:w="0" w:type="dxa"/>
                                            <w:left w:w="0" w:type="dxa"/>
                                            <w:bottom w:w="0" w:type="dxa"/>
                                            <w:right w:w="0" w:type="dxa"/>
                                          </w:tcMar>
                                          <w:vAlign w:val="center"/>
                                        </w:tcPr>
                                        <w:p w14:paraId="315A1DF8" w14:textId="77777777" w:rsidR="009E0DBB" w:rsidRDefault="006C5488">
                                          <w:pPr>
                                            <w:spacing w:after="0" w:line="240" w:lineRule="auto"/>
                                            <w:jc w:val="right"/>
                                          </w:pPr>
                                          <w:r>
                                            <w:rPr>
                                              <w:rFonts w:ascii="Arial" w:eastAsia="Arial" w:hAnsi="Arial"/>
                                              <w:color w:val="000000"/>
                                              <w:sz w:val="16"/>
                                            </w:rPr>
                                            <w:t>-</w:t>
                                          </w:r>
                                        </w:p>
                                      </w:tc>
                                    </w:tr>
                                  </w:tbl>
                                  <w:p w14:paraId="50A19965"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61728A17" w14:textId="77777777">
                                      <w:trPr>
                                        <w:trHeight w:hRule="exact" w:val="225"/>
                                      </w:trPr>
                                      <w:tc>
                                        <w:tcPr>
                                          <w:tcW w:w="813" w:type="dxa"/>
                                          <w:shd w:val="clear" w:color="auto" w:fill="E3E8ED"/>
                                          <w:tcMar>
                                            <w:top w:w="0" w:type="dxa"/>
                                            <w:left w:w="0" w:type="dxa"/>
                                            <w:bottom w:w="0" w:type="dxa"/>
                                            <w:right w:w="0" w:type="dxa"/>
                                          </w:tcMar>
                                          <w:vAlign w:val="center"/>
                                        </w:tcPr>
                                        <w:p w14:paraId="62869E44" w14:textId="77777777" w:rsidR="009E0DBB" w:rsidRDefault="006C5488">
                                          <w:pPr>
                                            <w:spacing w:after="0" w:line="240" w:lineRule="auto"/>
                                            <w:jc w:val="right"/>
                                          </w:pPr>
                                          <w:r>
                                            <w:rPr>
                                              <w:rFonts w:ascii="Arial" w:eastAsia="Arial" w:hAnsi="Arial"/>
                                              <w:color w:val="000000"/>
                                              <w:sz w:val="16"/>
                                            </w:rPr>
                                            <w:t>-</w:t>
                                          </w:r>
                                        </w:p>
                                      </w:tc>
                                    </w:tr>
                                  </w:tbl>
                                  <w:p w14:paraId="02288A12"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508DDB76" w14:textId="77777777">
                                      <w:trPr>
                                        <w:trHeight w:hRule="exact" w:val="225"/>
                                      </w:trPr>
                                      <w:tc>
                                        <w:tcPr>
                                          <w:tcW w:w="848" w:type="dxa"/>
                                          <w:shd w:val="clear" w:color="auto" w:fill="E3E8ED"/>
                                          <w:tcMar>
                                            <w:top w:w="0" w:type="dxa"/>
                                            <w:left w:w="0" w:type="dxa"/>
                                            <w:bottom w:w="0" w:type="dxa"/>
                                            <w:right w:w="0" w:type="dxa"/>
                                          </w:tcMar>
                                          <w:vAlign w:val="center"/>
                                        </w:tcPr>
                                        <w:p w14:paraId="684595B9" w14:textId="77777777" w:rsidR="009E0DBB" w:rsidRDefault="006C5488">
                                          <w:pPr>
                                            <w:spacing w:after="0" w:line="240" w:lineRule="auto"/>
                                            <w:jc w:val="right"/>
                                          </w:pPr>
                                          <w:r>
                                            <w:rPr>
                                              <w:rFonts w:ascii="Arial" w:eastAsia="Arial" w:hAnsi="Arial"/>
                                              <w:color w:val="000000"/>
                                              <w:sz w:val="16"/>
                                            </w:rPr>
                                            <w:t>958,353</w:t>
                                          </w:r>
                                        </w:p>
                                      </w:tc>
                                    </w:tr>
                                  </w:tbl>
                                  <w:p w14:paraId="6D291502"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18BCE713" w14:textId="77777777">
                                      <w:trPr>
                                        <w:trHeight w:hRule="exact" w:val="225"/>
                                      </w:trPr>
                                      <w:tc>
                                        <w:tcPr>
                                          <w:tcW w:w="798" w:type="dxa"/>
                                          <w:shd w:val="clear" w:color="auto" w:fill="E3E8ED"/>
                                          <w:tcMar>
                                            <w:top w:w="0" w:type="dxa"/>
                                            <w:left w:w="0" w:type="dxa"/>
                                            <w:bottom w:w="0" w:type="dxa"/>
                                            <w:right w:w="0" w:type="dxa"/>
                                          </w:tcMar>
                                          <w:vAlign w:val="center"/>
                                        </w:tcPr>
                                        <w:p w14:paraId="5C17D115" w14:textId="77777777" w:rsidR="009E0DBB" w:rsidRDefault="006C5488">
                                          <w:pPr>
                                            <w:spacing w:after="0" w:line="240" w:lineRule="auto"/>
                                            <w:jc w:val="right"/>
                                          </w:pPr>
                                          <w:r>
                                            <w:rPr>
                                              <w:rFonts w:ascii="Arial" w:eastAsia="Arial" w:hAnsi="Arial"/>
                                              <w:color w:val="000000"/>
                                              <w:sz w:val="16"/>
                                            </w:rPr>
                                            <w:t>-</w:t>
                                          </w:r>
                                        </w:p>
                                      </w:tc>
                                    </w:tr>
                                  </w:tbl>
                                  <w:p w14:paraId="21F99294"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040D0B59" w14:textId="77777777">
                                      <w:trPr>
                                        <w:trHeight w:hRule="exact" w:val="225"/>
                                      </w:trPr>
                                      <w:tc>
                                        <w:tcPr>
                                          <w:tcW w:w="838" w:type="dxa"/>
                                          <w:shd w:val="clear" w:color="auto" w:fill="E3E8ED"/>
                                          <w:tcMar>
                                            <w:top w:w="0" w:type="dxa"/>
                                            <w:left w:w="0" w:type="dxa"/>
                                            <w:bottom w:w="0" w:type="dxa"/>
                                            <w:right w:w="0" w:type="dxa"/>
                                          </w:tcMar>
                                          <w:vAlign w:val="center"/>
                                        </w:tcPr>
                                        <w:p w14:paraId="7E7906F6" w14:textId="77777777" w:rsidR="009E0DBB" w:rsidRDefault="006C5488">
                                          <w:pPr>
                                            <w:spacing w:after="0" w:line="240" w:lineRule="auto"/>
                                            <w:jc w:val="right"/>
                                          </w:pPr>
                                          <w:r>
                                            <w:rPr>
                                              <w:rFonts w:ascii="Arial" w:eastAsia="Arial" w:hAnsi="Arial"/>
                                              <w:color w:val="000000"/>
                                              <w:sz w:val="16"/>
                                            </w:rPr>
                                            <w:t>958,353</w:t>
                                          </w:r>
                                        </w:p>
                                      </w:tc>
                                    </w:tr>
                                  </w:tbl>
                                  <w:p w14:paraId="0379121A"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72E994D7" w14:textId="77777777">
                                      <w:trPr>
                                        <w:trHeight w:hRule="exact" w:val="225"/>
                                      </w:trPr>
                                      <w:tc>
                                        <w:tcPr>
                                          <w:tcW w:w="850" w:type="dxa"/>
                                          <w:shd w:val="clear" w:color="auto" w:fill="E3E8ED"/>
                                          <w:tcMar>
                                            <w:top w:w="0" w:type="dxa"/>
                                            <w:left w:w="0" w:type="dxa"/>
                                            <w:bottom w:w="0" w:type="dxa"/>
                                            <w:right w:w="0" w:type="dxa"/>
                                          </w:tcMar>
                                          <w:vAlign w:val="center"/>
                                        </w:tcPr>
                                        <w:p w14:paraId="56B82ED5" w14:textId="77777777" w:rsidR="009E0DBB" w:rsidRDefault="006C5488">
                                          <w:pPr>
                                            <w:spacing w:after="0" w:line="240" w:lineRule="auto"/>
                                            <w:jc w:val="right"/>
                                          </w:pPr>
                                          <w:r>
                                            <w:rPr>
                                              <w:rFonts w:ascii="Arial" w:eastAsia="Arial" w:hAnsi="Arial"/>
                                              <w:color w:val="000000"/>
                                              <w:sz w:val="16"/>
                                            </w:rPr>
                                            <w:t>958,353</w:t>
                                          </w:r>
                                        </w:p>
                                      </w:tc>
                                    </w:tr>
                                  </w:tbl>
                                  <w:p w14:paraId="05FFF8CA"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141B890B" w14:textId="77777777">
                                      <w:trPr>
                                        <w:trHeight w:hRule="exact" w:val="225"/>
                                      </w:trPr>
                                      <w:tc>
                                        <w:tcPr>
                                          <w:tcW w:w="778" w:type="dxa"/>
                                          <w:shd w:val="clear" w:color="auto" w:fill="E3E8ED"/>
                                          <w:tcMar>
                                            <w:top w:w="0" w:type="dxa"/>
                                            <w:left w:w="0" w:type="dxa"/>
                                            <w:bottom w:w="0" w:type="dxa"/>
                                            <w:right w:w="0" w:type="dxa"/>
                                          </w:tcMar>
                                          <w:vAlign w:val="center"/>
                                        </w:tcPr>
                                        <w:p w14:paraId="47F81A73" w14:textId="77777777" w:rsidR="009E0DBB" w:rsidRDefault="006C5488">
                                          <w:pPr>
                                            <w:spacing w:after="0" w:line="240" w:lineRule="auto"/>
                                            <w:jc w:val="right"/>
                                          </w:pPr>
                                          <w:r>
                                            <w:rPr>
                                              <w:rFonts w:ascii="Arial" w:eastAsia="Arial" w:hAnsi="Arial"/>
                                              <w:color w:val="000000"/>
                                              <w:sz w:val="16"/>
                                            </w:rPr>
                                            <w:t>-</w:t>
                                          </w:r>
                                        </w:p>
                                      </w:tc>
                                    </w:tr>
                                  </w:tbl>
                                  <w:p w14:paraId="7F65279C"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A8E458A" w14:textId="77777777">
                                      <w:trPr>
                                        <w:trHeight w:hRule="exact" w:val="225"/>
                                      </w:trPr>
                                      <w:tc>
                                        <w:tcPr>
                                          <w:tcW w:w="850" w:type="dxa"/>
                                          <w:shd w:val="clear" w:color="auto" w:fill="E3E8ED"/>
                                          <w:tcMar>
                                            <w:top w:w="0" w:type="dxa"/>
                                            <w:left w:w="0" w:type="dxa"/>
                                            <w:bottom w:w="0" w:type="dxa"/>
                                            <w:right w:w="0" w:type="dxa"/>
                                          </w:tcMar>
                                          <w:vAlign w:val="center"/>
                                        </w:tcPr>
                                        <w:p w14:paraId="66AD89D9" w14:textId="77777777" w:rsidR="009E0DBB" w:rsidRDefault="006C5488">
                                          <w:pPr>
                                            <w:spacing w:after="0" w:line="240" w:lineRule="auto"/>
                                            <w:jc w:val="right"/>
                                          </w:pPr>
                                          <w:r>
                                            <w:rPr>
                                              <w:rFonts w:ascii="Arial" w:eastAsia="Arial" w:hAnsi="Arial"/>
                                              <w:color w:val="000000"/>
                                              <w:sz w:val="16"/>
                                            </w:rPr>
                                            <w:t>958,353</w:t>
                                          </w:r>
                                        </w:p>
                                      </w:tc>
                                    </w:tr>
                                  </w:tbl>
                                  <w:p w14:paraId="2F0E94B4" w14:textId="77777777" w:rsidR="009E0DBB" w:rsidRDefault="009E0DBB">
                                    <w:pPr>
                                      <w:spacing w:after="0" w:line="240" w:lineRule="auto"/>
                                    </w:pPr>
                                  </w:p>
                                </w:tc>
                              </w:tr>
                              <w:tr w:rsidR="009E0DBB" w14:paraId="09E0307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2E35E4E8" w14:textId="77777777">
                                      <w:trPr>
                                        <w:trHeight w:hRule="exact" w:val="225"/>
                                      </w:trPr>
                                      <w:tc>
                                        <w:tcPr>
                                          <w:tcW w:w="957" w:type="dxa"/>
                                          <w:shd w:val="clear" w:color="auto" w:fill="FFFFFF"/>
                                          <w:tcMar>
                                            <w:top w:w="0" w:type="dxa"/>
                                            <w:left w:w="0" w:type="dxa"/>
                                            <w:bottom w:w="0" w:type="dxa"/>
                                            <w:right w:w="0" w:type="dxa"/>
                                          </w:tcMar>
                                          <w:vAlign w:val="center"/>
                                        </w:tcPr>
                                        <w:p w14:paraId="0053E99D" w14:textId="77777777" w:rsidR="009E0DBB" w:rsidRDefault="006C5488">
                                          <w:pPr>
                                            <w:spacing w:after="0" w:line="240" w:lineRule="auto"/>
                                          </w:pPr>
                                          <w:r>
                                            <w:rPr>
                                              <w:rFonts w:ascii="Arial" w:eastAsia="Arial" w:hAnsi="Arial"/>
                                              <w:color w:val="000000"/>
                                              <w:sz w:val="16"/>
                                            </w:rPr>
                                            <w:t>ILO</w:t>
                                          </w:r>
                                        </w:p>
                                      </w:tc>
                                    </w:tr>
                                  </w:tbl>
                                  <w:p w14:paraId="649B6CF3"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207066EE" w14:textId="77777777">
                                      <w:trPr>
                                        <w:trHeight w:hRule="exact" w:val="225"/>
                                      </w:trPr>
                                      <w:tc>
                                        <w:tcPr>
                                          <w:tcW w:w="874" w:type="dxa"/>
                                          <w:shd w:val="clear" w:color="auto" w:fill="FFFFFF"/>
                                          <w:tcMar>
                                            <w:top w:w="0" w:type="dxa"/>
                                            <w:left w:w="0" w:type="dxa"/>
                                            <w:bottom w:w="0" w:type="dxa"/>
                                            <w:right w:w="0" w:type="dxa"/>
                                          </w:tcMar>
                                          <w:vAlign w:val="center"/>
                                        </w:tcPr>
                                        <w:p w14:paraId="39AF983E" w14:textId="77777777" w:rsidR="009E0DBB" w:rsidRDefault="006C5488">
                                          <w:pPr>
                                            <w:spacing w:after="0" w:line="240" w:lineRule="auto"/>
                                            <w:jc w:val="right"/>
                                          </w:pPr>
                                          <w:r>
                                            <w:rPr>
                                              <w:rFonts w:ascii="Arial" w:eastAsia="Arial" w:hAnsi="Arial"/>
                                              <w:color w:val="000000"/>
                                              <w:sz w:val="16"/>
                                            </w:rPr>
                                            <w:t>-</w:t>
                                          </w:r>
                                        </w:p>
                                      </w:tc>
                                    </w:tr>
                                  </w:tbl>
                                  <w:p w14:paraId="13297B3A"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0E36DE03" w14:textId="77777777">
                                      <w:trPr>
                                        <w:trHeight w:hRule="exact" w:val="225"/>
                                      </w:trPr>
                                      <w:tc>
                                        <w:tcPr>
                                          <w:tcW w:w="826" w:type="dxa"/>
                                          <w:shd w:val="clear" w:color="auto" w:fill="FFFFFF"/>
                                          <w:tcMar>
                                            <w:top w:w="0" w:type="dxa"/>
                                            <w:left w:w="0" w:type="dxa"/>
                                            <w:bottom w:w="0" w:type="dxa"/>
                                            <w:right w:w="0" w:type="dxa"/>
                                          </w:tcMar>
                                          <w:vAlign w:val="center"/>
                                        </w:tcPr>
                                        <w:p w14:paraId="39690D7A" w14:textId="77777777" w:rsidR="009E0DBB" w:rsidRDefault="006C5488">
                                          <w:pPr>
                                            <w:spacing w:after="0" w:line="240" w:lineRule="auto"/>
                                            <w:jc w:val="right"/>
                                          </w:pPr>
                                          <w:r>
                                            <w:rPr>
                                              <w:rFonts w:ascii="Arial" w:eastAsia="Arial" w:hAnsi="Arial"/>
                                              <w:color w:val="000000"/>
                                              <w:sz w:val="16"/>
                                            </w:rPr>
                                            <w:t>-</w:t>
                                          </w:r>
                                        </w:p>
                                      </w:tc>
                                    </w:tr>
                                  </w:tbl>
                                  <w:p w14:paraId="69EFC0A6"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0496731C" w14:textId="77777777">
                                      <w:trPr>
                                        <w:trHeight w:hRule="exact" w:val="225"/>
                                      </w:trPr>
                                      <w:tc>
                                        <w:tcPr>
                                          <w:tcW w:w="813" w:type="dxa"/>
                                          <w:shd w:val="clear" w:color="auto" w:fill="FFFFFF"/>
                                          <w:tcMar>
                                            <w:top w:w="0" w:type="dxa"/>
                                            <w:left w:w="0" w:type="dxa"/>
                                            <w:bottom w:w="0" w:type="dxa"/>
                                            <w:right w:w="0" w:type="dxa"/>
                                          </w:tcMar>
                                          <w:vAlign w:val="center"/>
                                        </w:tcPr>
                                        <w:p w14:paraId="2DBE9CE9" w14:textId="77777777" w:rsidR="009E0DBB" w:rsidRDefault="006C5488">
                                          <w:pPr>
                                            <w:spacing w:after="0" w:line="240" w:lineRule="auto"/>
                                            <w:jc w:val="right"/>
                                          </w:pPr>
                                          <w:r>
                                            <w:rPr>
                                              <w:rFonts w:ascii="Arial" w:eastAsia="Arial" w:hAnsi="Arial"/>
                                              <w:color w:val="000000"/>
                                              <w:sz w:val="16"/>
                                            </w:rPr>
                                            <w:t>-</w:t>
                                          </w:r>
                                        </w:p>
                                      </w:tc>
                                    </w:tr>
                                  </w:tbl>
                                  <w:p w14:paraId="1ACAB232"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6EA1451E" w14:textId="77777777">
                                      <w:trPr>
                                        <w:trHeight w:hRule="exact" w:val="225"/>
                                      </w:trPr>
                                      <w:tc>
                                        <w:tcPr>
                                          <w:tcW w:w="848" w:type="dxa"/>
                                          <w:shd w:val="clear" w:color="auto" w:fill="FFFFFF"/>
                                          <w:tcMar>
                                            <w:top w:w="0" w:type="dxa"/>
                                            <w:left w:w="0" w:type="dxa"/>
                                            <w:bottom w:w="0" w:type="dxa"/>
                                            <w:right w:w="0" w:type="dxa"/>
                                          </w:tcMar>
                                          <w:vAlign w:val="center"/>
                                        </w:tcPr>
                                        <w:p w14:paraId="6D22E467" w14:textId="77777777" w:rsidR="009E0DBB" w:rsidRDefault="006C5488">
                                          <w:pPr>
                                            <w:spacing w:after="0" w:line="240" w:lineRule="auto"/>
                                            <w:jc w:val="right"/>
                                          </w:pPr>
                                          <w:r>
                                            <w:rPr>
                                              <w:rFonts w:ascii="Arial" w:eastAsia="Arial" w:hAnsi="Arial"/>
                                              <w:color w:val="000000"/>
                                              <w:sz w:val="16"/>
                                            </w:rPr>
                                            <w:t>332,144</w:t>
                                          </w:r>
                                        </w:p>
                                      </w:tc>
                                    </w:tr>
                                  </w:tbl>
                                  <w:p w14:paraId="3BE579EC"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5C745385" w14:textId="77777777">
                                      <w:trPr>
                                        <w:trHeight w:hRule="exact" w:val="225"/>
                                      </w:trPr>
                                      <w:tc>
                                        <w:tcPr>
                                          <w:tcW w:w="798" w:type="dxa"/>
                                          <w:shd w:val="clear" w:color="auto" w:fill="FFFFFF"/>
                                          <w:tcMar>
                                            <w:top w:w="0" w:type="dxa"/>
                                            <w:left w:w="0" w:type="dxa"/>
                                            <w:bottom w:w="0" w:type="dxa"/>
                                            <w:right w:w="0" w:type="dxa"/>
                                          </w:tcMar>
                                          <w:vAlign w:val="center"/>
                                        </w:tcPr>
                                        <w:p w14:paraId="6D832D78" w14:textId="77777777" w:rsidR="009E0DBB" w:rsidRDefault="006C5488">
                                          <w:pPr>
                                            <w:spacing w:after="0" w:line="240" w:lineRule="auto"/>
                                            <w:jc w:val="right"/>
                                          </w:pPr>
                                          <w:r>
                                            <w:rPr>
                                              <w:rFonts w:ascii="Arial" w:eastAsia="Arial" w:hAnsi="Arial"/>
                                              <w:color w:val="000000"/>
                                              <w:sz w:val="16"/>
                                            </w:rPr>
                                            <w:t>-</w:t>
                                          </w:r>
                                        </w:p>
                                      </w:tc>
                                    </w:tr>
                                  </w:tbl>
                                  <w:p w14:paraId="75B50A20"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1F51C412" w14:textId="77777777">
                                      <w:trPr>
                                        <w:trHeight w:hRule="exact" w:val="225"/>
                                      </w:trPr>
                                      <w:tc>
                                        <w:tcPr>
                                          <w:tcW w:w="838" w:type="dxa"/>
                                          <w:shd w:val="clear" w:color="auto" w:fill="FFFFFF"/>
                                          <w:tcMar>
                                            <w:top w:w="0" w:type="dxa"/>
                                            <w:left w:w="0" w:type="dxa"/>
                                            <w:bottom w:w="0" w:type="dxa"/>
                                            <w:right w:w="0" w:type="dxa"/>
                                          </w:tcMar>
                                          <w:vAlign w:val="center"/>
                                        </w:tcPr>
                                        <w:p w14:paraId="3D5274A5" w14:textId="77777777" w:rsidR="009E0DBB" w:rsidRDefault="006C5488">
                                          <w:pPr>
                                            <w:spacing w:after="0" w:line="240" w:lineRule="auto"/>
                                            <w:jc w:val="right"/>
                                          </w:pPr>
                                          <w:r>
                                            <w:rPr>
                                              <w:rFonts w:ascii="Arial" w:eastAsia="Arial" w:hAnsi="Arial"/>
                                              <w:color w:val="000000"/>
                                              <w:sz w:val="16"/>
                                            </w:rPr>
                                            <w:t>332,144</w:t>
                                          </w:r>
                                        </w:p>
                                      </w:tc>
                                    </w:tr>
                                  </w:tbl>
                                  <w:p w14:paraId="1EDBB01F"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411573C3" w14:textId="77777777">
                                      <w:trPr>
                                        <w:trHeight w:hRule="exact" w:val="225"/>
                                      </w:trPr>
                                      <w:tc>
                                        <w:tcPr>
                                          <w:tcW w:w="850" w:type="dxa"/>
                                          <w:shd w:val="clear" w:color="auto" w:fill="FFFFFF"/>
                                          <w:tcMar>
                                            <w:top w:w="0" w:type="dxa"/>
                                            <w:left w:w="0" w:type="dxa"/>
                                            <w:bottom w:w="0" w:type="dxa"/>
                                            <w:right w:w="0" w:type="dxa"/>
                                          </w:tcMar>
                                          <w:vAlign w:val="center"/>
                                        </w:tcPr>
                                        <w:p w14:paraId="6D0056F9" w14:textId="77777777" w:rsidR="009E0DBB" w:rsidRDefault="006C5488">
                                          <w:pPr>
                                            <w:spacing w:after="0" w:line="240" w:lineRule="auto"/>
                                            <w:jc w:val="right"/>
                                          </w:pPr>
                                          <w:r>
                                            <w:rPr>
                                              <w:rFonts w:ascii="Arial" w:eastAsia="Arial" w:hAnsi="Arial"/>
                                              <w:color w:val="000000"/>
                                              <w:sz w:val="16"/>
                                            </w:rPr>
                                            <w:t>332,144</w:t>
                                          </w:r>
                                        </w:p>
                                      </w:tc>
                                    </w:tr>
                                  </w:tbl>
                                  <w:p w14:paraId="6F06C97E"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54539442" w14:textId="77777777">
                                      <w:trPr>
                                        <w:trHeight w:hRule="exact" w:val="225"/>
                                      </w:trPr>
                                      <w:tc>
                                        <w:tcPr>
                                          <w:tcW w:w="778" w:type="dxa"/>
                                          <w:shd w:val="clear" w:color="auto" w:fill="FFFFFF"/>
                                          <w:tcMar>
                                            <w:top w:w="0" w:type="dxa"/>
                                            <w:left w:w="0" w:type="dxa"/>
                                            <w:bottom w:w="0" w:type="dxa"/>
                                            <w:right w:w="0" w:type="dxa"/>
                                          </w:tcMar>
                                          <w:vAlign w:val="center"/>
                                        </w:tcPr>
                                        <w:p w14:paraId="726CD5D0" w14:textId="77777777" w:rsidR="009E0DBB" w:rsidRDefault="006C5488">
                                          <w:pPr>
                                            <w:spacing w:after="0" w:line="240" w:lineRule="auto"/>
                                            <w:jc w:val="right"/>
                                          </w:pPr>
                                          <w:r>
                                            <w:rPr>
                                              <w:rFonts w:ascii="Arial" w:eastAsia="Arial" w:hAnsi="Arial"/>
                                              <w:color w:val="000000"/>
                                              <w:sz w:val="16"/>
                                            </w:rPr>
                                            <w:t>-</w:t>
                                          </w:r>
                                        </w:p>
                                      </w:tc>
                                    </w:tr>
                                  </w:tbl>
                                  <w:p w14:paraId="256B8005"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F69D999" w14:textId="77777777">
                                      <w:trPr>
                                        <w:trHeight w:hRule="exact" w:val="225"/>
                                      </w:trPr>
                                      <w:tc>
                                        <w:tcPr>
                                          <w:tcW w:w="850" w:type="dxa"/>
                                          <w:shd w:val="clear" w:color="auto" w:fill="FFFFFF"/>
                                          <w:tcMar>
                                            <w:top w:w="0" w:type="dxa"/>
                                            <w:left w:w="0" w:type="dxa"/>
                                            <w:bottom w:w="0" w:type="dxa"/>
                                            <w:right w:w="0" w:type="dxa"/>
                                          </w:tcMar>
                                          <w:vAlign w:val="center"/>
                                        </w:tcPr>
                                        <w:p w14:paraId="281B03B4" w14:textId="77777777" w:rsidR="009E0DBB" w:rsidRDefault="006C5488">
                                          <w:pPr>
                                            <w:spacing w:after="0" w:line="240" w:lineRule="auto"/>
                                            <w:jc w:val="right"/>
                                          </w:pPr>
                                          <w:r>
                                            <w:rPr>
                                              <w:rFonts w:ascii="Arial" w:eastAsia="Arial" w:hAnsi="Arial"/>
                                              <w:color w:val="000000"/>
                                              <w:sz w:val="16"/>
                                            </w:rPr>
                                            <w:t>332,144</w:t>
                                          </w:r>
                                        </w:p>
                                      </w:tc>
                                    </w:tr>
                                  </w:tbl>
                                  <w:p w14:paraId="0ACD87D2" w14:textId="77777777" w:rsidR="009E0DBB" w:rsidRDefault="009E0DBB">
                                    <w:pPr>
                                      <w:spacing w:after="0" w:line="240" w:lineRule="auto"/>
                                    </w:pPr>
                                  </w:p>
                                </w:tc>
                              </w:tr>
                              <w:tr w:rsidR="009E0DBB" w14:paraId="10E552A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206F81F3" w14:textId="77777777">
                                      <w:trPr>
                                        <w:trHeight w:hRule="exact" w:val="225"/>
                                      </w:trPr>
                                      <w:tc>
                                        <w:tcPr>
                                          <w:tcW w:w="957" w:type="dxa"/>
                                          <w:shd w:val="clear" w:color="auto" w:fill="E3E8ED"/>
                                          <w:tcMar>
                                            <w:top w:w="0" w:type="dxa"/>
                                            <w:left w:w="0" w:type="dxa"/>
                                            <w:bottom w:w="0" w:type="dxa"/>
                                            <w:right w:w="0" w:type="dxa"/>
                                          </w:tcMar>
                                          <w:vAlign w:val="center"/>
                                        </w:tcPr>
                                        <w:p w14:paraId="78B059BC" w14:textId="77777777" w:rsidR="009E0DBB" w:rsidRDefault="006C5488">
                                          <w:pPr>
                                            <w:spacing w:after="0" w:line="240" w:lineRule="auto"/>
                                          </w:pPr>
                                          <w:r>
                                            <w:rPr>
                                              <w:rFonts w:ascii="Arial" w:eastAsia="Arial" w:hAnsi="Arial"/>
                                              <w:color w:val="000000"/>
                                              <w:sz w:val="16"/>
                                            </w:rPr>
                                            <w:t>IOM</w:t>
                                          </w:r>
                                        </w:p>
                                      </w:tc>
                                    </w:tr>
                                  </w:tbl>
                                  <w:p w14:paraId="70D91C7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54170E35" w14:textId="77777777">
                                      <w:trPr>
                                        <w:trHeight w:hRule="exact" w:val="225"/>
                                      </w:trPr>
                                      <w:tc>
                                        <w:tcPr>
                                          <w:tcW w:w="874" w:type="dxa"/>
                                          <w:shd w:val="clear" w:color="auto" w:fill="E3E8ED"/>
                                          <w:tcMar>
                                            <w:top w:w="0" w:type="dxa"/>
                                            <w:left w:w="0" w:type="dxa"/>
                                            <w:bottom w:w="0" w:type="dxa"/>
                                            <w:right w:w="0" w:type="dxa"/>
                                          </w:tcMar>
                                          <w:vAlign w:val="center"/>
                                        </w:tcPr>
                                        <w:p w14:paraId="54261596" w14:textId="77777777" w:rsidR="009E0DBB" w:rsidRDefault="006C5488">
                                          <w:pPr>
                                            <w:spacing w:after="0" w:line="240" w:lineRule="auto"/>
                                            <w:jc w:val="right"/>
                                          </w:pPr>
                                          <w:r>
                                            <w:rPr>
                                              <w:rFonts w:ascii="Arial" w:eastAsia="Arial" w:hAnsi="Arial"/>
                                              <w:color w:val="000000"/>
                                              <w:sz w:val="16"/>
                                            </w:rPr>
                                            <w:t>-</w:t>
                                          </w:r>
                                        </w:p>
                                      </w:tc>
                                    </w:tr>
                                  </w:tbl>
                                  <w:p w14:paraId="1388E49E"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62517194" w14:textId="77777777">
                                      <w:trPr>
                                        <w:trHeight w:hRule="exact" w:val="225"/>
                                      </w:trPr>
                                      <w:tc>
                                        <w:tcPr>
                                          <w:tcW w:w="826" w:type="dxa"/>
                                          <w:shd w:val="clear" w:color="auto" w:fill="E3E8ED"/>
                                          <w:tcMar>
                                            <w:top w:w="0" w:type="dxa"/>
                                            <w:left w:w="0" w:type="dxa"/>
                                            <w:bottom w:w="0" w:type="dxa"/>
                                            <w:right w:w="0" w:type="dxa"/>
                                          </w:tcMar>
                                          <w:vAlign w:val="center"/>
                                        </w:tcPr>
                                        <w:p w14:paraId="05B74151" w14:textId="77777777" w:rsidR="009E0DBB" w:rsidRDefault="006C5488">
                                          <w:pPr>
                                            <w:spacing w:after="0" w:line="240" w:lineRule="auto"/>
                                            <w:jc w:val="right"/>
                                          </w:pPr>
                                          <w:r>
                                            <w:rPr>
                                              <w:rFonts w:ascii="Arial" w:eastAsia="Arial" w:hAnsi="Arial"/>
                                              <w:color w:val="000000"/>
                                              <w:sz w:val="16"/>
                                            </w:rPr>
                                            <w:t>-</w:t>
                                          </w:r>
                                        </w:p>
                                      </w:tc>
                                    </w:tr>
                                  </w:tbl>
                                  <w:p w14:paraId="697F1A99"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597840D3" w14:textId="77777777">
                                      <w:trPr>
                                        <w:trHeight w:hRule="exact" w:val="225"/>
                                      </w:trPr>
                                      <w:tc>
                                        <w:tcPr>
                                          <w:tcW w:w="813" w:type="dxa"/>
                                          <w:shd w:val="clear" w:color="auto" w:fill="E3E8ED"/>
                                          <w:tcMar>
                                            <w:top w:w="0" w:type="dxa"/>
                                            <w:left w:w="0" w:type="dxa"/>
                                            <w:bottom w:w="0" w:type="dxa"/>
                                            <w:right w:w="0" w:type="dxa"/>
                                          </w:tcMar>
                                          <w:vAlign w:val="center"/>
                                        </w:tcPr>
                                        <w:p w14:paraId="4C2C45A2" w14:textId="77777777" w:rsidR="009E0DBB" w:rsidRDefault="006C5488">
                                          <w:pPr>
                                            <w:spacing w:after="0" w:line="240" w:lineRule="auto"/>
                                            <w:jc w:val="right"/>
                                          </w:pPr>
                                          <w:r>
                                            <w:rPr>
                                              <w:rFonts w:ascii="Arial" w:eastAsia="Arial" w:hAnsi="Arial"/>
                                              <w:color w:val="000000"/>
                                              <w:sz w:val="16"/>
                                            </w:rPr>
                                            <w:t>-</w:t>
                                          </w:r>
                                        </w:p>
                                      </w:tc>
                                    </w:tr>
                                  </w:tbl>
                                  <w:p w14:paraId="755BCAD9"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5772C517" w14:textId="77777777">
                                      <w:trPr>
                                        <w:trHeight w:hRule="exact" w:val="225"/>
                                      </w:trPr>
                                      <w:tc>
                                        <w:tcPr>
                                          <w:tcW w:w="848" w:type="dxa"/>
                                          <w:shd w:val="clear" w:color="auto" w:fill="E3E8ED"/>
                                          <w:tcMar>
                                            <w:top w:w="0" w:type="dxa"/>
                                            <w:left w:w="0" w:type="dxa"/>
                                            <w:bottom w:w="0" w:type="dxa"/>
                                            <w:right w:w="0" w:type="dxa"/>
                                          </w:tcMar>
                                          <w:vAlign w:val="center"/>
                                        </w:tcPr>
                                        <w:p w14:paraId="5D81CBC2" w14:textId="77777777" w:rsidR="009E0DBB" w:rsidRDefault="006C5488">
                                          <w:pPr>
                                            <w:spacing w:after="0" w:line="240" w:lineRule="auto"/>
                                            <w:jc w:val="right"/>
                                          </w:pPr>
                                          <w:r>
                                            <w:rPr>
                                              <w:rFonts w:ascii="Arial" w:eastAsia="Arial" w:hAnsi="Arial"/>
                                              <w:color w:val="000000"/>
                                              <w:sz w:val="16"/>
                                            </w:rPr>
                                            <w:t>117,620</w:t>
                                          </w:r>
                                        </w:p>
                                      </w:tc>
                                    </w:tr>
                                  </w:tbl>
                                  <w:p w14:paraId="68FFE79B"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0F90A1F0" w14:textId="77777777">
                                      <w:trPr>
                                        <w:trHeight w:hRule="exact" w:val="225"/>
                                      </w:trPr>
                                      <w:tc>
                                        <w:tcPr>
                                          <w:tcW w:w="798" w:type="dxa"/>
                                          <w:shd w:val="clear" w:color="auto" w:fill="E3E8ED"/>
                                          <w:tcMar>
                                            <w:top w:w="0" w:type="dxa"/>
                                            <w:left w:w="0" w:type="dxa"/>
                                            <w:bottom w:w="0" w:type="dxa"/>
                                            <w:right w:w="0" w:type="dxa"/>
                                          </w:tcMar>
                                          <w:vAlign w:val="center"/>
                                        </w:tcPr>
                                        <w:p w14:paraId="3C6526DC" w14:textId="77777777" w:rsidR="009E0DBB" w:rsidRDefault="006C5488">
                                          <w:pPr>
                                            <w:spacing w:after="0" w:line="240" w:lineRule="auto"/>
                                            <w:jc w:val="right"/>
                                          </w:pPr>
                                          <w:r>
                                            <w:rPr>
                                              <w:rFonts w:ascii="Arial" w:eastAsia="Arial" w:hAnsi="Arial"/>
                                              <w:color w:val="000000"/>
                                              <w:sz w:val="16"/>
                                            </w:rPr>
                                            <w:t>-</w:t>
                                          </w:r>
                                        </w:p>
                                      </w:tc>
                                    </w:tr>
                                  </w:tbl>
                                  <w:p w14:paraId="3AA129C3"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522EC84A" w14:textId="77777777">
                                      <w:trPr>
                                        <w:trHeight w:hRule="exact" w:val="225"/>
                                      </w:trPr>
                                      <w:tc>
                                        <w:tcPr>
                                          <w:tcW w:w="838" w:type="dxa"/>
                                          <w:shd w:val="clear" w:color="auto" w:fill="E3E8ED"/>
                                          <w:tcMar>
                                            <w:top w:w="0" w:type="dxa"/>
                                            <w:left w:w="0" w:type="dxa"/>
                                            <w:bottom w:w="0" w:type="dxa"/>
                                            <w:right w:w="0" w:type="dxa"/>
                                          </w:tcMar>
                                          <w:vAlign w:val="center"/>
                                        </w:tcPr>
                                        <w:p w14:paraId="53CBF2CF" w14:textId="77777777" w:rsidR="009E0DBB" w:rsidRDefault="006C5488">
                                          <w:pPr>
                                            <w:spacing w:after="0" w:line="240" w:lineRule="auto"/>
                                            <w:jc w:val="right"/>
                                          </w:pPr>
                                          <w:r>
                                            <w:rPr>
                                              <w:rFonts w:ascii="Arial" w:eastAsia="Arial" w:hAnsi="Arial"/>
                                              <w:color w:val="000000"/>
                                              <w:sz w:val="16"/>
                                            </w:rPr>
                                            <w:t>117,620</w:t>
                                          </w:r>
                                        </w:p>
                                      </w:tc>
                                    </w:tr>
                                  </w:tbl>
                                  <w:p w14:paraId="67C69799"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0869D6C6" w14:textId="77777777">
                                      <w:trPr>
                                        <w:trHeight w:hRule="exact" w:val="225"/>
                                      </w:trPr>
                                      <w:tc>
                                        <w:tcPr>
                                          <w:tcW w:w="850" w:type="dxa"/>
                                          <w:shd w:val="clear" w:color="auto" w:fill="E3E8ED"/>
                                          <w:tcMar>
                                            <w:top w:w="0" w:type="dxa"/>
                                            <w:left w:w="0" w:type="dxa"/>
                                            <w:bottom w:w="0" w:type="dxa"/>
                                            <w:right w:w="0" w:type="dxa"/>
                                          </w:tcMar>
                                          <w:vAlign w:val="center"/>
                                        </w:tcPr>
                                        <w:p w14:paraId="48B2A4D2" w14:textId="77777777" w:rsidR="009E0DBB" w:rsidRDefault="006C5488">
                                          <w:pPr>
                                            <w:spacing w:after="0" w:line="240" w:lineRule="auto"/>
                                            <w:jc w:val="right"/>
                                          </w:pPr>
                                          <w:r>
                                            <w:rPr>
                                              <w:rFonts w:ascii="Arial" w:eastAsia="Arial" w:hAnsi="Arial"/>
                                              <w:color w:val="000000"/>
                                              <w:sz w:val="16"/>
                                            </w:rPr>
                                            <w:t>117,620</w:t>
                                          </w:r>
                                        </w:p>
                                      </w:tc>
                                    </w:tr>
                                  </w:tbl>
                                  <w:p w14:paraId="5F610C2C"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511F48AD" w14:textId="77777777">
                                      <w:trPr>
                                        <w:trHeight w:hRule="exact" w:val="225"/>
                                      </w:trPr>
                                      <w:tc>
                                        <w:tcPr>
                                          <w:tcW w:w="778" w:type="dxa"/>
                                          <w:shd w:val="clear" w:color="auto" w:fill="E3E8ED"/>
                                          <w:tcMar>
                                            <w:top w:w="0" w:type="dxa"/>
                                            <w:left w:w="0" w:type="dxa"/>
                                            <w:bottom w:w="0" w:type="dxa"/>
                                            <w:right w:w="0" w:type="dxa"/>
                                          </w:tcMar>
                                          <w:vAlign w:val="center"/>
                                        </w:tcPr>
                                        <w:p w14:paraId="291CCE33" w14:textId="77777777" w:rsidR="009E0DBB" w:rsidRDefault="006C5488">
                                          <w:pPr>
                                            <w:spacing w:after="0" w:line="240" w:lineRule="auto"/>
                                            <w:jc w:val="right"/>
                                          </w:pPr>
                                          <w:r>
                                            <w:rPr>
                                              <w:rFonts w:ascii="Arial" w:eastAsia="Arial" w:hAnsi="Arial"/>
                                              <w:color w:val="000000"/>
                                              <w:sz w:val="16"/>
                                            </w:rPr>
                                            <w:t>-</w:t>
                                          </w:r>
                                        </w:p>
                                      </w:tc>
                                    </w:tr>
                                  </w:tbl>
                                  <w:p w14:paraId="3833FFFF"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54AC71CE" w14:textId="77777777">
                                      <w:trPr>
                                        <w:trHeight w:hRule="exact" w:val="225"/>
                                      </w:trPr>
                                      <w:tc>
                                        <w:tcPr>
                                          <w:tcW w:w="850" w:type="dxa"/>
                                          <w:shd w:val="clear" w:color="auto" w:fill="E3E8ED"/>
                                          <w:tcMar>
                                            <w:top w:w="0" w:type="dxa"/>
                                            <w:left w:w="0" w:type="dxa"/>
                                            <w:bottom w:w="0" w:type="dxa"/>
                                            <w:right w:w="0" w:type="dxa"/>
                                          </w:tcMar>
                                          <w:vAlign w:val="center"/>
                                        </w:tcPr>
                                        <w:p w14:paraId="3DF0A9BC" w14:textId="77777777" w:rsidR="009E0DBB" w:rsidRDefault="006C5488">
                                          <w:pPr>
                                            <w:spacing w:after="0" w:line="240" w:lineRule="auto"/>
                                            <w:jc w:val="right"/>
                                          </w:pPr>
                                          <w:r>
                                            <w:rPr>
                                              <w:rFonts w:ascii="Arial" w:eastAsia="Arial" w:hAnsi="Arial"/>
                                              <w:color w:val="000000"/>
                                              <w:sz w:val="16"/>
                                            </w:rPr>
                                            <w:t>117,620</w:t>
                                          </w:r>
                                        </w:p>
                                      </w:tc>
                                    </w:tr>
                                  </w:tbl>
                                  <w:p w14:paraId="7696C3E0" w14:textId="77777777" w:rsidR="009E0DBB" w:rsidRDefault="009E0DBB">
                                    <w:pPr>
                                      <w:spacing w:after="0" w:line="240" w:lineRule="auto"/>
                                    </w:pPr>
                                  </w:p>
                                </w:tc>
                              </w:tr>
                              <w:tr w:rsidR="009E0DBB" w14:paraId="129F812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2C037ADB" w14:textId="77777777">
                                      <w:trPr>
                                        <w:trHeight w:hRule="exact" w:val="225"/>
                                      </w:trPr>
                                      <w:tc>
                                        <w:tcPr>
                                          <w:tcW w:w="957" w:type="dxa"/>
                                          <w:shd w:val="clear" w:color="auto" w:fill="FFFFFF"/>
                                          <w:tcMar>
                                            <w:top w:w="0" w:type="dxa"/>
                                            <w:left w:w="0" w:type="dxa"/>
                                            <w:bottom w:w="0" w:type="dxa"/>
                                            <w:right w:w="0" w:type="dxa"/>
                                          </w:tcMar>
                                          <w:vAlign w:val="center"/>
                                        </w:tcPr>
                                        <w:p w14:paraId="489F8D7B" w14:textId="77777777" w:rsidR="009E0DBB" w:rsidRDefault="006C5488">
                                          <w:pPr>
                                            <w:spacing w:after="0" w:line="240" w:lineRule="auto"/>
                                          </w:pPr>
                                          <w:r>
                                            <w:rPr>
                                              <w:rFonts w:ascii="Arial" w:eastAsia="Arial" w:hAnsi="Arial"/>
                                              <w:color w:val="000000"/>
                                              <w:sz w:val="16"/>
                                            </w:rPr>
                                            <w:t>ITC</w:t>
                                          </w:r>
                                        </w:p>
                                      </w:tc>
                                    </w:tr>
                                  </w:tbl>
                                  <w:p w14:paraId="1C8CEEDD"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5359912C" w14:textId="77777777">
                                      <w:trPr>
                                        <w:trHeight w:hRule="exact" w:val="225"/>
                                      </w:trPr>
                                      <w:tc>
                                        <w:tcPr>
                                          <w:tcW w:w="874" w:type="dxa"/>
                                          <w:shd w:val="clear" w:color="auto" w:fill="FFFFFF"/>
                                          <w:tcMar>
                                            <w:top w:w="0" w:type="dxa"/>
                                            <w:left w:w="0" w:type="dxa"/>
                                            <w:bottom w:w="0" w:type="dxa"/>
                                            <w:right w:w="0" w:type="dxa"/>
                                          </w:tcMar>
                                          <w:vAlign w:val="center"/>
                                        </w:tcPr>
                                        <w:p w14:paraId="65B45CD0" w14:textId="77777777" w:rsidR="009E0DBB" w:rsidRDefault="006C5488">
                                          <w:pPr>
                                            <w:spacing w:after="0" w:line="240" w:lineRule="auto"/>
                                            <w:jc w:val="right"/>
                                          </w:pPr>
                                          <w:r>
                                            <w:rPr>
                                              <w:rFonts w:ascii="Arial" w:eastAsia="Arial" w:hAnsi="Arial"/>
                                              <w:color w:val="000000"/>
                                              <w:sz w:val="16"/>
                                            </w:rPr>
                                            <w:t>-</w:t>
                                          </w:r>
                                        </w:p>
                                      </w:tc>
                                    </w:tr>
                                  </w:tbl>
                                  <w:p w14:paraId="2E231742"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19CEC096" w14:textId="77777777">
                                      <w:trPr>
                                        <w:trHeight w:hRule="exact" w:val="225"/>
                                      </w:trPr>
                                      <w:tc>
                                        <w:tcPr>
                                          <w:tcW w:w="826" w:type="dxa"/>
                                          <w:shd w:val="clear" w:color="auto" w:fill="FFFFFF"/>
                                          <w:tcMar>
                                            <w:top w:w="0" w:type="dxa"/>
                                            <w:left w:w="0" w:type="dxa"/>
                                            <w:bottom w:w="0" w:type="dxa"/>
                                            <w:right w:w="0" w:type="dxa"/>
                                          </w:tcMar>
                                          <w:vAlign w:val="center"/>
                                        </w:tcPr>
                                        <w:p w14:paraId="13400364" w14:textId="77777777" w:rsidR="009E0DBB" w:rsidRDefault="006C5488">
                                          <w:pPr>
                                            <w:spacing w:after="0" w:line="240" w:lineRule="auto"/>
                                            <w:jc w:val="right"/>
                                          </w:pPr>
                                          <w:r>
                                            <w:rPr>
                                              <w:rFonts w:ascii="Arial" w:eastAsia="Arial" w:hAnsi="Arial"/>
                                              <w:color w:val="000000"/>
                                              <w:sz w:val="16"/>
                                            </w:rPr>
                                            <w:t>-</w:t>
                                          </w:r>
                                        </w:p>
                                      </w:tc>
                                    </w:tr>
                                  </w:tbl>
                                  <w:p w14:paraId="2BBF093E"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54940CCB" w14:textId="77777777">
                                      <w:trPr>
                                        <w:trHeight w:hRule="exact" w:val="225"/>
                                      </w:trPr>
                                      <w:tc>
                                        <w:tcPr>
                                          <w:tcW w:w="813" w:type="dxa"/>
                                          <w:shd w:val="clear" w:color="auto" w:fill="FFFFFF"/>
                                          <w:tcMar>
                                            <w:top w:w="0" w:type="dxa"/>
                                            <w:left w:w="0" w:type="dxa"/>
                                            <w:bottom w:w="0" w:type="dxa"/>
                                            <w:right w:w="0" w:type="dxa"/>
                                          </w:tcMar>
                                          <w:vAlign w:val="center"/>
                                        </w:tcPr>
                                        <w:p w14:paraId="5AD265B1" w14:textId="77777777" w:rsidR="009E0DBB" w:rsidRDefault="006C5488">
                                          <w:pPr>
                                            <w:spacing w:after="0" w:line="240" w:lineRule="auto"/>
                                            <w:jc w:val="right"/>
                                          </w:pPr>
                                          <w:r>
                                            <w:rPr>
                                              <w:rFonts w:ascii="Arial" w:eastAsia="Arial" w:hAnsi="Arial"/>
                                              <w:color w:val="000000"/>
                                              <w:sz w:val="16"/>
                                            </w:rPr>
                                            <w:t>-</w:t>
                                          </w:r>
                                        </w:p>
                                      </w:tc>
                                    </w:tr>
                                  </w:tbl>
                                  <w:p w14:paraId="4EBBAB40"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3BD7858B" w14:textId="77777777">
                                      <w:trPr>
                                        <w:trHeight w:hRule="exact" w:val="225"/>
                                      </w:trPr>
                                      <w:tc>
                                        <w:tcPr>
                                          <w:tcW w:w="848" w:type="dxa"/>
                                          <w:shd w:val="clear" w:color="auto" w:fill="FFFFFF"/>
                                          <w:tcMar>
                                            <w:top w:w="0" w:type="dxa"/>
                                            <w:left w:w="0" w:type="dxa"/>
                                            <w:bottom w:w="0" w:type="dxa"/>
                                            <w:right w:w="0" w:type="dxa"/>
                                          </w:tcMar>
                                          <w:vAlign w:val="center"/>
                                        </w:tcPr>
                                        <w:p w14:paraId="10A5987C" w14:textId="77777777" w:rsidR="009E0DBB" w:rsidRDefault="006C5488">
                                          <w:pPr>
                                            <w:spacing w:after="0" w:line="240" w:lineRule="auto"/>
                                            <w:jc w:val="right"/>
                                          </w:pPr>
                                          <w:r>
                                            <w:rPr>
                                              <w:rFonts w:ascii="Arial" w:eastAsia="Arial" w:hAnsi="Arial"/>
                                              <w:color w:val="000000"/>
                                              <w:sz w:val="16"/>
                                            </w:rPr>
                                            <w:t>100,000</w:t>
                                          </w:r>
                                        </w:p>
                                      </w:tc>
                                    </w:tr>
                                  </w:tbl>
                                  <w:p w14:paraId="562AFDB0"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71366BCD" w14:textId="77777777">
                                      <w:trPr>
                                        <w:trHeight w:hRule="exact" w:val="225"/>
                                      </w:trPr>
                                      <w:tc>
                                        <w:tcPr>
                                          <w:tcW w:w="798" w:type="dxa"/>
                                          <w:shd w:val="clear" w:color="auto" w:fill="FFFFFF"/>
                                          <w:tcMar>
                                            <w:top w:w="0" w:type="dxa"/>
                                            <w:left w:w="0" w:type="dxa"/>
                                            <w:bottom w:w="0" w:type="dxa"/>
                                            <w:right w:w="0" w:type="dxa"/>
                                          </w:tcMar>
                                          <w:vAlign w:val="center"/>
                                        </w:tcPr>
                                        <w:p w14:paraId="4A531AC2" w14:textId="77777777" w:rsidR="009E0DBB" w:rsidRDefault="006C5488">
                                          <w:pPr>
                                            <w:spacing w:after="0" w:line="240" w:lineRule="auto"/>
                                            <w:jc w:val="right"/>
                                          </w:pPr>
                                          <w:r>
                                            <w:rPr>
                                              <w:rFonts w:ascii="Arial" w:eastAsia="Arial" w:hAnsi="Arial"/>
                                              <w:color w:val="000000"/>
                                              <w:sz w:val="16"/>
                                            </w:rPr>
                                            <w:t>-</w:t>
                                          </w:r>
                                        </w:p>
                                      </w:tc>
                                    </w:tr>
                                  </w:tbl>
                                  <w:p w14:paraId="4FD283D1"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605D7F6B" w14:textId="77777777">
                                      <w:trPr>
                                        <w:trHeight w:hRule="exact" w:val="225"/>
                                      </w:trPr>
                                      <w:tc>
                                        <w:tcPr>
                                          <w:tcW w:w="838" w:type="dxa"/>
                                          <w:shd w:val="clear" w:color="auto" w:fill="FFFFFF"/>
                                          <w:tcMar>
                                            <w:top w:w="0" w:type="dxa"/>
                                            <w:left w:w="0" w:type="dxa"/>
                                            <w:bottom w:w="0" w:type="dxa"/>
                                            <w:right w:w="0" w:type="dxa"/>
                                          </w:tcMar>
                                          <w:vAlign w:val="center"/>
                                        </w:tcPr>
                                        <w:p w14:paraId="5A17DBF0" w14:textId="77777777" w:rsidR="009E0DBB" w:rsidRDefault="006C5488">
                                          <w:pPr>
                                            <w:spacing w:after="0" w:line="240" w:lineRule="auto"/>
                                            <w:jc w:val="right"/>
                                          </w:pPr>
                                          <w:r>
                                            <w:rPr>
                                              <w:rFonts w:ascii="Arial" w:eastAsia="Arial" w:hAnsi="Arial"/>
                                              <w:color w:val="000000"/>
                                              <w:sz w:val="16"/>
                                            </w:rPr>
                                            <w:t>100,000</w:t>
                                          </w:r>
                                        </w:p>
                                      </w:tc>
                                    </w:tr>
                                  </w:tbl>
                                  <w:p w14:paraId="7DEE2806"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0AB1D8B3" w14:textId="77777777">
                                      <w:trPr>
                                        <w:trHeight w:hRule="exact" w:val="225"/>
                                      </w:trPr>
                                      <w:tc>
                                        <w:tcPr>
                                          <w:tcW w:w="850" w:type="dxa"/>
                                          <w:shd w:val="clear" w:color="auto" w:fill="FFFFFF"/>
                                          <w:tcMar>
                                            <w:top w:w="0" w:type="dxa"/>
                                            <w:left w:w="0" w:type="dxa"/>
                                            <w:bottom w:w="0" w:type="dxa"/>
                                            <w:right w:w="0" w:type="dxa"/>
                                          </w:tcMar>
                                          <w:vAlign w:val="center"/>
                                        </w:tcPr>
                                        <w:p w14:paraId="34826D8F" w14:textId="77777777" w:rsidR="009E0DBB" w:rsidRDefault="006C5488">
                                          <w:pPr>
                                            <w:spacing w:after="0" w:line="240" w:lineRule="auto"/>
                                            <w:jc w:val="right"/>
                                          </w:pPr>
                                          <w:r>
                                            <w:rPr>
                                              <w:rFonts w:ascii="Arial" w:eastAsia="Arial" w:hAnsi="Arial"/>
                                              <w:color w:val="000000"/>
                                              <w:sz w:val="16"/>
                                            </w:rPr>
                                            <w:t>100,000</w:t>
                                          </w:r>
                                        </w:p>
                                      </w:tc>
                                    </w:tr>
                                  </w:tbl>
                                  <w:p w14:paraId="63D30505"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5D9099A5" w14:textId="77777777">
                                      <w:trPr>
                                        <w:trHeight w:hRule="exact" w:val="225"/>
                                      </w:trPr>
                                      <w:tc>
                                        <w:tcPr>
                                          <w:tcW w:w="778" w:type="dxa"/>
                                          <w:shd w:val="clear" w:color="auto" w:fill="FFFFFF"/>
                                          <w:tcMar>
                                            <w:top w:w="0" w:type="dxa"/>
                                            <w:left w:w="0" w:type="dxa"/>
                                            <w:bottom w:w="0" w:type="dxa"/>
                                            <w:right w:w="0" w:type="dxa"/>
                                          </w:tcMar>
                                          <w:vAlign w:val="center"/>
                                        </w:tcPr>
                                        <w:p w14:paraId="31748149" w14:textId="77777777" w:rsidR="009E0DBB" w:rsidRDefault="006C5488">
                                          <w:pPr>
                                            <w:spacing w:after="0" w:line="240" w:lineRule="auto"/>
                                            <w:jc w:val="right"/>
                                          </w:pPr>
                                          <w:r>
                                            <w:rPr>
                                              <w:rFonts w:ascii="Arial" w:eastAsia="Arial" w:hAnsi="Arial"/>
                                              <w:color w:val="000000"/>
                                              <w:sz w:val="16"/>
                                            </w:rPr>
                                            <w:t>-</w:t>
                                          </w:r>
                                        </w:p>
                                      </w:tc>
                                    </w:tr>
                                  </w:tbl>
                                  <w:p w14:paraId="0F633DC3"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12070B4B" w14:textId="77777777">
                                      <w:trPr>
                                        <w:trHeight w:hRule="exact" w:val="225"/>
                                      </w:trPr>
                                      <w:tc>
                                        <w:tcPr>
                                          <w:tcW w:w="850" w:type="dxa"/>
                                          <w:shd w:val="clear" w:color="auto" w:fill="FFFFFF"/>
                                          <w:tcMar>
                                            <w:top w:w="0" w:type="dxa"/>
                                            <w:left w:w="0" w:type="dxa"/>
                                            <w:bottom w:w="0" w:type="dxa"/>
                                            <w:right w:w="0" w:type="dxa"/>
                                          </w:tcMar>
                                          <w:vAlign w:val="center"/>
                                        </w:tcPr>
                                        <w:p w14:paraId="6D452E1D" w14:textId="77777777" w:rsidR="009E0DBB" w:rsidRDefault="006C5488">
                                          <w:pPr>
                                            <w:spacing w:after="0" w:line="240" w:lineRule="auto"/>
                                            <w:jc w:val="right"/>
                                          </w:pPr>
                                          <w:r>
                                            <w:rPr>
                                              <w:rFonts w:ascii="Arial" w:eastAsia="Arial" w:hAnsi="Arial"/>
                                              <w:color w:val="000000"/>
                                              <w:sz w:val="16"/>
                                            </w:rPr>
                                            <w:t>100,000</w:t>
                                          </w:r>
                                        </w:p>
                                      </w:tc>
                                    </w:tr>
                                  </w:tbl>
                                  <w:p w14:paraId="3349005B" w14:textId="77777777" w:rsidR="009E0DBB" w:rsidRDefault="009E0DBB">
                                    <w:pPr>
                                      <w:spacing w:after="0" w:line="240" w:lineRule="auto"/>
                                    </w:pPr>
                                  </w:p>
                                </w:tc>
                              </w:tr>
                              <w:tr w:rsidR="009E0DBB" w14:paraId="25662ED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6F8AFF3A" w14:textId="77777777">
                                      <w:trPr>
                                        <w:trHeight w:hRule="exact" w:val="225"/>
                                      </w:trPr>
                                      <w:tc>
                                        <w:tcPr>
                                          <w:tcW w:w="957" w:type="dxa"/>
                                          <w:shd w:val="clear" w:color="auto" w:fill="E3E8ED"/>
                                          <w:tcMar>
                                            <w:top w:w="0" w:type="dxa"/>
                                            <w:left w:w="0" w:type="dxa"/>
                                            <w:bottom w:w="0" w:type="dxa"/>
                                            <w:right w:w="0" w:type="dxa"/>
                                          </w:tcMar>
                                          <w:vAlign w:val="center"/>
                                        </w:tcPr>
                                        <w:p w14:paraId="0C2B2DDC" w14:textId="77777777" w:rsidR="009E0DBB" w:rsidRDefault="006C5488">
                                          <w:pPr>
                                            <w:spacing w:after="0" w:line="240" w:lineRule="auto"/>
                                          </w:pPr>
                                          <w:r>
                                            <w:rPr>
                                              <w:rFonts w:ascii="Arial" w:eastAsia="Arial" w:hAnsi="Arial"/>
                                              <w:color w:val="000000"/>
                                              <w:sz w:val="16"/>
                                            </w:rPr>
                                            <w:t>UNCDF</w:t>
                                          </w:r>
                                        </w:p>
                                      </w:tc>
                                    </w:tr>
                                  </w:tbl>
                                  <w:p w14:paraId="426E37A6"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23D74379" w14:textId="77777777">
                                      <w:trPr>
                                        <w:trHeight w:hRule="exact" w:val="225"/>
                                      </w:trPr>
                                      <w:tc>
                                        <w:tcPr>
                                          <w:tcW w:w="874" w:type="dxa"/>
                                          <w:shd w:val="clear" w:color="auto" w:fill="E3E8ED"/>
                                          <w:tcMar>
                                            <w:top w:w="0" w:type="dxa"/>
                                            <w:left w:w="0" w:type="dxa"/>
                                            <w:bottom w:w="0" w:type="dxa"/>
                                            <w:right w:w="0" w:type="dxa"/>
                                          </w:tcMar>
                                          <w:vAlign w:val="center"/>
                                        </w:tcPr>
                                        <w:p w14:paraId="1959C495" w14:textId="77777777" w:rsidR="009E0DBB" w:rsidRDefault="006C5488">
                                          <w:pPr>
                                            <w:spacing w:after="0" w:line="240" w:lineRule="auto"/>
                                            <w:jc w:val="right"/>
                                          </w:pPr>
                                          <w:r>
                                            <w:rPr>
                                              <w:rFonts w:ascii="Arial" w:eastAsia="Arial" w:hAnsi="Arial"/>
                                              <w:color w:val="000000"/>
                                              <w:sz w:val="16"/>
                                            </w:rPr>
                                            <w:t>-</w:t>
                                          </w:r>
                                        </w:p>
                                      </w:tc>
                                    </w:tr>
                                  </w:tbl>
                                  <w:p w14:paraId="14444D67"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6F0062EA" w14:textId="77777777">
                                      <w:trPr>
                                        <w:trHeight w:hRule="exact" w:val="225"/>
                                      </w:trPr>
                                      <w:tc>
                                        <w:tcPr>
                                          <w:tcW w:w="826" w:type="dxa"/>
                                          <w:shd w:val="clear" w:color="auto" w:fill="E3E8ED"/>
                                          <w:tcMar>
                                            <w:top w:w="0" w:type="dxa"/>
                                            <w:left w:w="0" w:type="dxa"/>
                                            <w:bottom w:w="0" w:type="dxa"/>
                                            <w:right w:w="0" w:type="dxa"/>
                                          </w:tcMar>
                                          <w:vAlign w:val="center"/>
                                        </w:tcPr>
                                        <w:p w14:paraId="1B5A3718" w14:textId="77777777" w:rsidR="009E0DBB" w:rsidRDefault="006C5488">
                                          <w:pPr>
                                            <w:spacing w:after="0" w:line="240" w:lineRule="auto"/>
                                            <w:jc w:val="right"/>
                                          </w:pPr>
                                          <w:r>
                                            <w:rPr>
                                              <w:rFonts w:ascii="Arial" w:eastAsia="Arial" w:hAnsi="Arial"/>
                                              <w:color w:val="000000"/>
                                              <w:sz w:val="16"/>
                                            </w:rPr>
                                            <w:t>-</w:t>
                                          </w:r>
                                        </w:p>
                                      </w:tc>
                                    </w:tr>
                                  </w:tbl>
                                  <w:p w14:paraId="7CDFAAFB"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034F9AAE" w14:textId="77777777">
                                      <w:trPr>
                                        <w:trHeight w:hRule="exact" w:val="225"/>
                                      </w:trPr>
                                      <w:tc>
                                        <w:tcPr>
                                          <w:tcW w:w="813" w:type="dxa"/>
                                          <w:shd w:val="clear" w:color="auto" w:fill="E3E8ED"/>
                                          <w:tcMar>
                                            <w:top w:w="0" w:type="dxa"/>
                                            <w:left w:w="0" w:type="dxa"/>
                                            <w:bottom w:w="0" w:type="dxa"/>
                                            <w:right w:w="0" w:type="dxa"/>
                                          </w:tcMar>
                                          <w:vAlign w:val="center"/>
                                        </w:tcPr>
                                        <w:p w14:paraId="2BAF68AE" w14:textId="77777777" w:rsidR="009E0DBB" w:rsidRDefault="006C5488">
                                          <w:pPr>
                                            <w:spacing w:after="0" w:line="240" w:lineRule="auto"/>
                                            <w:jc w:val="right"/>
                                          </w:pPr>
                                          <w:r>
                                            <w:rPr>
                                              <w:rFonts w:ascii="Arial" w:eastAsia="Arial" w:hAnsi="Arial"/>
                                              <w:color w:val="000000"/>
                                              <w:sz w:val="16"/>
                                            </w:rPr>
                                            <w:t>-</w:t>
                                          </w:r>
                                        </w:p>
                                      </w:tc>
                                    </w:tr>
                                  </w:tbl>
                                  <w:p w14:paraId="1FEDB2EB"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78F6BC7B" w14:textId="77777777">
                                      <w:trPr>
                                        <w:trHeight w:hRule="exact" w:val="225"/>
                                      </w:trPr>
                                      <w:tc>
                                        <w:tcPr>
                                          <w:tcW w:w="848" w:type="dxa"/>
                                          <w:shd w:val="clear" w:color="auto" w:fill="E3E8ED"/>
                                          <w:tcMar>
                                            <w:top w:w="0" w:type="dxa"/>
                                            <w:left w:w="0" w:type="dxa"/>
                                            <w:bottom w:w="0" w:type="dxa"/>
                                            <w:right w:w="0" w:type="dxa"/>
                                          </w:tcMar>
                                          <w:vAlign w:val="center"/>
                                        </w:tcPr>
                                        <w:p w14:paraId="7CF5B391" w14:textId="77777777" w:rsidR="009E0DBB" w:rsidRDefault="006C5488">
                                          <w:pPr>
                                            <w:spacing w:after="0" w:line="240" w:lineRule="auto"/>
                                            <w:jc w:val="right"/>
                                          </w:pPr>
                                          <w:r>
                                            <w:rPr>
                                              <w:rFonts w:ascii="Arial" w:eastAsia="Arial" w:hAnsi="Arial"/>
                                              <w:color w:val="000000"/>
                                              <w:sz w:val="16"/>
                                            </w:rPr>
                                            <w:t>1,185,678</w:t>
                                          </w:r>
                                        </w:p>
                                      </w:tc>
                                    </w:tr>
                                  </w:tbl>
                                  <w:p w14:paraId="2CA9AFCC"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53BC8828" w14:textId="77777777">
                                      <w:trPr>
                                        <w:trHeight w:hRule="exact" w:val="225"/>
                                      </w:trPr>
                                      <w:tc>
                                        <w:tcPr>
                                          <w:tcW w:w="798" w:type="dxa"/>
                                          <w:shd w:val="clear" w:color="auto" w:fill="E3E8ED"/>
                                          <w:tcMar>
                                            <w:top w:w="0" w:type="dxa"/>
                                            <w:left w:w="0" w:type="dxa"/>
                                            <w:bottom w:w="0" w:type="dxa"/>
                                            <w:right w:w="0" w:type="dxa"/>
                                          </w:tcMar>
                                          <w:vAlign w:val="center"/>
                                        </w:tcPr>
                                        <w:p w14:paraId="04C9FB5B" w14:textId="77777777" w:rsidR="009E0DBB" w:rsidRDefault="006C5488">
                                          <w:pPr>
                                            <w:spacing w:after="0" w:line="240" w:lineRule="auto"/>
                                            <w:jc w:val="right"/>
                                          </w:pPr>
                                          <w:r>
                                            <w:rPr>
                                              <w:rFonts w:ascii="Arial" w:eastAsia="Arial" w:hAnsi="Arial"/>
                                              <w:color w:val="000000"/>
                                              <w:sz w:val="16"/>
                                            </w:rPr>
                                            <w:t>-</w:t>
                                          </w:r>
                                        </w:p>
                                      </w:tc>
                                    </w:tr>
                                  </w:tbl>
                                  <w:p w14:paraId="02C045EB"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3088D660" w14:textId="77777777">
                                      <w:trPr>
                                        <w:trHeight w:hRule="exact" w:val="225"/>
                                      </w:trPr>
                                      <w:tc>
                                        <w:tcPr>
                                          <w:tcW w:w="838" w:type="dxa"/>
                                          <w:shd w:val="clear" w:color="auto" w:fill="E3E8ED"/>
                                          <w:tcMar>
                                            <w:top w:w="0" w:type="dxa"/>
                                            <w:left w:w="0" w:type="dxa"/>
                                            <w:bottom w:w="0" w:type="dxa"/>
                                            <w:right w:w="0" w:type="dxa"/>
                                          </w:tcMar>
                                          <w:vAlign w:val="center"/>
                                        </w:tcPr>
                                        <w:p w14:paraId="2547049E" w14:textId="77777777" w:rsidR="009E0DBB" w:rsidRDefault="006C5488">
                                          <w:pPr>
                                            <w:spacing w:after="0" w:line="240" w:lineRule="auto"/>
                                            <w:jc w:val="right"/>
                                          </w:pPr>
                                          <w:r>
                                            <w:rPr>
                                              <w:rFonts w:ascii="Arial" w:eastAsia="Arial" w:hAnsi="Arial"/>
                                              <w:color w:val="000000"/>
                                              <w:sz w:val="16"/>
                                            </w:rPr>
                                            <w:t>1,185,678</w:t>
                                          </w:r>
                                        </w:p>
                                      </w:tc>
                                    </w:tr>
                                  </w:tbl>
                                  <w:p w14:paraId="0C94FB77"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42FA477" w14:textId="77777777">
                                      <w:trPr>
                                        <w:trHeight w:hRule="exact" w:val="225"/>
                                      </w:trPr>
                                      <w:tc>
                                        <w:tcPr>
                                          <w:tcW w:w="850" w:type="dxa"/>
                                          <w:shd w:val="clear" w:color="auto" w:fill="E3E8ED"/>
                                          <w:tcMar>
                                            <w:top w:w="0" w:type="dxa"/>
                                            <w:left w:w="0" w:type="dxa"/>
                                            <w:bottom w:w="0" w:type="dxa"/>
                                            <w:right w:w="0" w:type="dxa"/>
                                          </w:tcMar>
                                          <w:vAlign w:val="center"/>
                                        </w:tcPr>
                                        <w:p w14:paraId="4A7FCEDC" w14:textId="77777777" w:rsidR="009E0DBB" w:rsidRDefault="006C5488">
                                          <w:pPr>
                                            <w:spacing w:after="0" w:line="240" w:lineRule="auto"/>
                                            <w:jc w:val="right"/>
                                          </w:pPr>
                                          <w:r>
                                            <w:rPr>
                                              <w:rFonts w:ascii="Arial" w:eastAsia="Arial" w:hAnsi="Arial"/>
                                              <w:color w:val="000000"/>
                                              <w:sz w:val="16"/>
                                            </w:rPr>
                                            <w:t>1,185,678</w:t>
                                          </w:r>
                                        </w:p>
                                      </w:tc>
                                    </w:tr>
                                  </w:tbl>
                                  <w:p w14:paraId="52C53B34"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1EC7117D" w14:textId="77777777">
                                      <w:trPr>
                                        <w:trHeight w:hRule="exact" w:val="225"/>
                                      </w:trPr>
                                      <w:tc>
                                        <w:tcPr>
                                          <w:tcW w:w="778" w:type="dxa"/>
                                          <w:shd w:val="clear" w:color="auto" w:fill="E3E8ED"/>
                                          <w:tcMar>
                                            <w:top w:w="0" w:type="dxa"/>
                                            <w:left w:w="0" w:type="dxa"/>
                                            <w:bottom w:w="0" w:type="dxa"/>
                                            <w:right w:w="0" w:type="dxa"/>
                                          </w:tcMar>
                                          <w:vAlign w:val="center"/>
                                        </w:tcPr>
                                        <w:p w14:paraId="737D08CA" w14:textId="77777777" w:rsidR="009E0DBB" w:rsidRDefault="006C5488">
                                          <w:pPr>
                                            <w:spacing w:after="0" w:line="240" w:lineRule="auto"/>
                                            <w:jc w:val="right"/>
                                          </w:pPr>
                                          <w:r>
                                            <w:rPr>
                                              <w:rFonts w:ascii="Arial" w:eastAsia="Arial" w:hAnsi="Arial"/>
                                              <w:color w:val="000000"/>
                                              <w:sz w:val="16"/>
                                            </w:rPr>
                                            <w:t>-</w:t>
                                          </w:r>
                                        </w:p>
                                      </w:tc>
                                    </w:tr>
                                  </w:tbl>
                                  <w:p w14:paraId="55F6B5A9"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5186D37E" w14:textId="77777777">
                                      <w:trPr>
                                        <w:trHeight w:hRule="exact" w:val="225"/>
                                      </w:trPr>
                                      <w:tc>
                                        <w:tcPr>
                                          <w:tcW w:w="850" w:type="dxa"/>
                                          <w:shd w:val="clear" w:color="auto" w:fill="E3E8ED"/>
                                          <w:tcMar>
                                            <w:top w:w="0" w:type="dxa"/>
                                            <w:left w:w="0" w:type="dxa"/>
                                            <w:bottom w:w="0" w:type="dxa"/>
                                            <w:right w:w="0" w:type="dxa"/>
                                          </w:tcMar>
                                          <w:vAlign w:val="center"/>
                                        </w:tcPr>
                                        <w:p w14:paraId="74A3F8A5" w14:textId="77777777" w:rsidR="009E0DBB" w:rsidRDefault="006C5488">
                                          <w:pPr>
                                            <w:spacing w:after="0" w:line="240" w:lineRule="auto"/>
                                            <w:jc w:val="right"/>
                                          </w:pPr>
                                          <w:r>
                                            <w:rPr>
                                              <w:rFonts w:ascii="Arial" w:eastAsia="Arial" w:hAnsi="Arial"/>
                                              <w:color w:val="000000"/>
                                              <w:sz w:val="16"/>
                                            </w:rPr>
                                            <w:t>1,185,678</w:t>
                                          </w:r>
                                        </w:p>
                                      </w:tc>
                                    </w:tr>
                                  </w:tbl>
                                  <w:p w14:paraId="3C6C64DC" w14:textId="77777777" w:rsidR="009E0DBB" w:rsidRDefault="009E0DBB">
                                    <w:pPr>
                                      <w:spacing w:after="0" w:line="240" w:lineRule="auto"/>
                                    </w:pPr>
                                  </w:p>
                                </w:tc>
                              </w:tr>
                              <w:tr w:rsidR="009E0DBB" w14:paraId="2536667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37AE36C0" w14:textId="77777777">
                                      <w:trPr>
                                        <w:trHeight w:hRule="exact" w:val="225"/>
                                      </w:trPr>
                                      <w:tc>
                                        <w:tcPr>
                                          <w:tcW w:w="957" w:type="dxa"/>
                                          <w:shd w:val="clear" w:color="auto" w:fill="FFFFFF"/>
                                          <w:tcMar>
                                            <w:top w:w="0" w:type="dxa"/>
                                            <w:left w:w="0" w:type="dxa"/>
                                            <w:bottom w:w="0" w:type="dxa"/>
                                            <w:right w:w="0" w:type="dxa"/>
                                          </w:tcMar>
                                          <w:vAlign w:val="center"/>
                                        </w:tcPr>
                                        <w:p w14:paraId="5C1F4BDD" w14:textId="77777777" w:rsidR="009E0DBB" w:rsidRDefault="006C5488">
                                          <w:pPr>
                                            <w:spacing w:after="0" w:line="240" w:lineRule="auto"/>
                                          </w:pPr>
                                          <w:r>
                                            <w:rPr>
                                              <w:rFonts w:ascii="Arial" w:eastAsia="Arial" w:hAnsi="Arial"/>
                                              <w:color w:val="000000"/>
                                              <w:sz w:val="16"/>
                                            </w:rPr>
                                            <w:t>UNDP</w:t>
                                          </w:r>
                                        </w:p>
                                      </w:tc>
                                    </w:tr>
                                  </w:tbl>
                                  <w:p w14:paraId="317738F2"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6687BE36" w14:textId="77777777">
                                      <w:trPr>
                                        <w:trHeight w:hRule="exact" w:val="225"/>
                                      </w:trPr>
                                      <w:tc>
                                        <w:tcPr>
                                          <w:tcW w:w="874" w:type="dxa"/>
                                          <w:shd w:val="clear" w:color="auto" w:fill="FFFFFF"/>
                                          <w:tcMar>
                                            <w:top w:w="0" w:type="dxa"/>
                                            <w:left w:w="0" w:type="dxa"/>
                                            <w:bottom w:w="0" w:type="dxa"/>
                                            <w:right w:w="0" w:type="dxa"/>
                                          </w:tcMar>
                                          <w:vAlign w:val="center"/>
                                        </w:tcPr>
                                        <w:p w14:paraId="45D0638C" w14:textId="77777777" w:rsidR="009E0DBB" w:rsidRDefault="006C5488">
                                          <w:pPr>
                                            <w:spacing w:after="0" w:line="240" w:lineRule="auto"/>
                                            <w:jc w:val="right"/>
                                          </w:pPr>
                                          <w:r>
                                            <w:rPr>
                                              <w:rFonts w:ascii="Arial" w:eastAsia="Arial" w:hAnsi="Arial"/>
                                              <w:color w:val="000000"/>
                                              <w:sz w:val="16"/>
                                            </w:rPr>
                                            <w:t>-</w:t>
                                          </w:r>
                                        </w:p>
                                      </w:tc>
                                    </w:tr>
                                  </w:tbl>
                                  <w:p w14:paraId="0098FAFB"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64D8A999" w14:textId="77777777">
                                      <w:trPr>
                                        <w:trHeight w:hRule="exact" w:val="225"/>
                                      </w:trPr>
                                      <w:tc>
                                        <w:tcPr>
                                          <w:tcW w:w="826" w:type="dxa"/>
                                          <w:shd w:val="clear" w:color="auto" w:fill="FFFFFF"/>
                                          <w:tcMar>
                                            <w:top w:w="0" w:type="dxa"/>
                                            <w:left w:w="0" w:type="dxa"/>
                                            <w:bottom w:w="0" w:type="dxa"/>
                                            <w:right w:w="0" w:type="dxa"/>
                                          </w:tcMar>
                                          <w:vAlign w:val="center"/>
                                        </w:tcPr>
                                        <w:p w14:paraId="07E12F1A" w14:textId="77777777" w:rsidR="009E0DBB" w:rsidRDefault="006C5488">
                                          <w:pPr>
                                            <w:spacing w:after="0" w:line="240" w:lineRule="auto"/>
                                            <w:jc w:val="right"/>
                                          </w:pPr>
                                          <w:r>
                                            <w:rPr>
                                              <w:rFonts w:ascii="Arial" w:eastAsia="Arial" w:hAnsi="Arial"/>
                                              <w:color w:val="000000"/>
                                              <w:sz w:val="16"/>
                                            </w:rPr>
                                            <w:t>-</w:t>
                                          </w:r>
                                        </w:p>
                                      </w:tc>
                                    </w:tr>
                                  </w:tbl>
                                  <w:p w14:paraId="66EF3DEA"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11392F14" w14:textId="77777777">
                                      <w:trPr>
                                        <w:trHeight w:hRule="exact" w:val="225"/>
                                      </w:trPr>
                                      <w:tc>
                                        <w:tcPr>
                                          <w:tcW w:w="813" w:type="dxa"/>
                                          <w:shd w:val="clear" w:color="auto" w:fill="FFFFFF"/>
                                          <w:tcMar>
                                            <w:top w:w="0" w:type="dxa"/>
                                            <w:left w:w="0" w:type="dxa"/>
                                            <w:bottom w:w="0" w:type="dxa"/>
                                            <w:right w:w="0" w:type="dxa"/>
                                          </w:tcMar>
                                          <w:vAlign w:val="center"/>
                                        </w:tcPr>
                                        <w:p w14:paraId="03272EC0" w14:textId="77777777" w:rsidR="009E0DBB" w:rsidRDefault="006C5488">
                                          <w:pPr>
                                            <w:spacing w:after="0" w:line="240" w:lineRule="auto"/>
                                            <w:jc w:val="right"/>
                                          </w:pPr>
                                          <w:r>
                                            <w:rPr>
                                              <w:rFonts w:ascii="Arial" w:eastAsia="Arial" w:hAnsi="Arial"/>
                                              <w:color w:val="000000"/>
                                              <w:sz w:val="16"/>
                                            </w:rPr>
                                            <w:t>-</w:t>
                                          </w:r>
                                        </w:p>
                                      </w:tc>
                                    </w:tr>
                                  </w:tbl>
                                  <w:p w14:paraId="59CFD600"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7AD84F9F" w14:textId="77777777">
                                      <w:trPr>
                                        <w:trHeight w:hRule="exact" w:val="225"/>
                                      </w:trPr>
                                      <w:tc>
                                        <w:tcPr>
                                          <w:tcW w:w="848" w:type="dxa"/>
                                          <w:shd w:val="clear" w:color="auto" w:fill="FFFFFF"/>
                                          <w:tcMar>
                                            <w:top w:w="0" w:type="dxa"/>
                                            <w:left w:w="0" w:type="dxa"/>
                                            <w:bottom w:w="0" w:type="dxa"/>
                                            <w:right w:w="0" w:type="dxa"/>
                                          </w:tcMar>
                                          <w:vAlign w:val="center"/>
                                        </w:tcPr>
                                        <w:p w14:paraId="1551B6A3" w14:textId="77777777" w:rsidR="009E0DBB" w:rsidRDefault="006C5488">
                                          <w:pPr>
                                            <w:spacing w:after="0" w:line="240" w:lineRule="auto"/>
                                            <w:jc w:val="right"/>
                                          </w:pPr>
                                          <w:r>
                                            <w:rPr>
                                              <w:rFonts w:ascii="Arial" w:eastAsia="Arial" w:hAnsi="Arial"/>
                                              <w:color w:val="000000"/>
                                              <w:sz w:val="16"/>
                                            </w:rPr>
                                            <w:t>1,024,878</w:t>
                                          </w:r>
                                        </w:p>
                                      </w:tc>
                                    </w:tr>
                                  </w:tbl>
                                  <w:p w14:paraId="577380BE"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0EA28AE3" w14:textId="77777777">
                                      <w:trPr>
                                        <w:trHeight w:hRule="exact" w:val="225"/>
                                      </w:trPr>
                                      <w:tc>
                                        <w:tcPr>
                                          <w:tcW w:w="798" w:type="dxa"/>
                                          <w:shd w:val="clear" w:color="auto" w:fill="FFFFFF"/>
                                          <w:tcMar>
                                            <w:top w:w="0" w:type="dxa"/>
                                            <w:left w:w="0" w:type="dxa"/>
                                            <w:bottom w:w="0" w:type="dxa"/>
                                            <w:right w:w="0" w:type="dxa"/>
                                          </w:tcMar>
                                          <w:vAlign w:val="center"/>
                                        </w:tcPr>
                                        <w:p w14:paraId="051EEE24" w14:textId="77777777" w:rsidR="009E0DBB" w:rsidRDefault="006C5488">
                                          <w:pPr>
                                            <w:spacing w:after="0" w:line="240" w:lineRule="auto"/>
                                            <w:jc w:val="right"/>
                                          </w:pPr>
                                          <w:r>
                                            <w:rPr>
                                              <w:rFonts w:ascii="Arial" w:eastAsia="Arial" w:hAnsi="Arial"/>
                                              <w:color w:val="000000"/>
                                              <w:sz w:val="16"/>
                                            </w:rPr>
                                            <w:t>-</w:t>
                                          </w:r>
                                        </w:p>
                                      </w:tc>
                                    </w:tr>
                                  </w:tbl>
                                  <w:p w14:paraId="0CB6D599"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24279A71" w14:textId="77777777">
                                      <w:trPr>
                                        <w:trHeight w:hRule="exact" w:val="225"/>
                                      </w:trPr>
                                      <w:tc>
                                        <w:tcPr>
                                          <w:tcW w:w="838" w:type="dxa"/>
                                          <w:shd w:val="clear" w:color="auto" w:fill="FFFFFF"/>
                                          <w:tcMar>
                                            <w:top w:w="0" w:type="dxa"/>
                                            <w:left w:w="0" w:type="dxa"/>
                                            <w:bottom w:w="0" w:type="dxa"/>
                                            <w:right w:w="0" w:type="dxa"/>
                                          </w:tcMar>
                                          <w:vAlign w:val="center"/>
                                        </w:tcPr>
                                        <w:p w14:paraId="5D2D0BB9" w14:textId="77777777" w:rsidR="009E0DBB" w:rsidRDefault="006C5488">
                                          <w:pPr>
                                            <w:spacing w:after="0" w:line="240" w:lineRule="auto"/>
                                            <w:jc w:val="right"/>
                                          </w:pPr>
                                          <w:r>
                                            <w:rPr>
                                              <w:rFonts w:ascii="Arial" w:eastAsia="Arial" w:hAnsi="Arial"/>
                                              <w:color w:val="000000"/>
                                              <w:sz w:val="16"/>
                                            </w:rPr>
                                            <w:t>1,024,878</w:t>
                                          </w:r>
                                        </w:p>
                                      </w:tc>
                                    </w:tr>
                                  </w:tbl>
                                  <w:p w14:paraId="1E5C998D"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56538C8B" w14:textId="77777777">
                                      <w:trPr>
                                        <w:trHeight w:hRule="exact" w:val="225"/>
                                      </w:trPr>
                                      <w:tc>
                                        <w:tcPr>
                                          <w:tcW w:w="850" w:type="dxa"/>
                                          <w:shd w:val="clear" w:color="auto" w:fill="FFFFFF"/>
                                          <w:tcMar>
                                            <w:top w:w="0" w:type="dxa"/>
                                            <w:left w:w="0" w:type="dxa"/>
                                            <w:bottom w:w="0" w:type="dxa"/>
                                            <w:right w:w="0" w:type="dxa"/>
                                          </w:tcMar>
                                          <w:vAlign w:val="center"/>
                                        </w:tcPr>
                                        <w:p w14:paraId="617B680C" w14:textId="77777777" w:rsidR="009E0DBB" w:rsidRDefault="006C5488">
                                          <w:pPr>
                                            <w:spacing w:after="0" w:line="240" w:lineRule="auto"/>
                                            <w:jc w:val="right"/>
                                          </w:pPr>
                                          <w:r>
                                            <w:rPr>
                                              <w:rFonts w:ascii="Arial" w:eastAsia="Arial" w:hAnsi="Arial"/>
                                              <w:color w:val="000000"/>
                                              <w:sz w:val="16"/>
                                            </w:rPr>
                                            <w:t>1,024,878</w:t>
                                          </w:r>
                                        </w:p>
                                      </w:tc>
                                    </w:tr>
                                  </w:tbl>
                                  <w:p w14:paraId="5E4397D2"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23AA1CB8" w14:textId="77777777">
                                      <w:trPr>
                                        <w:trHeight w:hRule="exact" w:val="225"/>
                                      </w:trPr>
                                      <w:tc>
                                        <w:tcPr>
                                          <w:tcW w:w="778" w:type="dxa"/>
                                          <w:shd w:val="clear" w:color="auto" w:fill="FFFFFF"/>
                                          <w:tcMar>
                                            <w:top w:w="0" w:type="dxa"/>
                                            <w:left w:w="0" w:type="dxa"/>
                                            <w:bottom w:w="0" w:type="dxa"/>
                                            <w:right w:w="0" w:type="dxa"/>
                                          </w:tcMar>
                                          <w:vAlign w:val="center"/>
                                        </w:tcPr>
                                        <w:p w14:paraId="62243FA2" w14:textId="77777777" w:rsidR="009E0DBB" w:rsidRDefault="006C5488">
                                          <w:pPr>
                                            <w:spacing w:after="0" w:line="240" w:lineRule="auto"/>
                                            <w:jc w:val="right"/>
                                          </w:pPr>
                                          <w:r>
                                            <w:rPr>
                                              <w:rFonts w:ascii="Arial" w:eastAsia="Arial" w:hAnsi="Arial"/>
                                              <w:color w:val="000000"/>
                                              <w:sz w:val="16"/>
                                            </w:rPr>
                                            <w:t>-</w:t>
                                          </w:r>
                                        </w:p>
                                      </w:tc>
                                    </w:tr>
                                  </w:tbl>
                                  <w:p w14:paraId="501C83C7"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7FD539C7" w14:textId="77777777">
                                      <w:trPr>
                                        <w:trHeight w:hRule="exact" w:val="225"/>
                                      </w:trPr>
                                      <w:tc>
                                        <w:tcPr>
                                          <w:tcW w:w="850" w:type="dxa"/>
                                          <w:shd w:val="clear" w:color="auto" w:fill="FFFFFF"/>
                                          <w:tcMar>
                                            <w:top w:w="0" w:type="dxa"/>
                                            <w:left w:w="0" w:type="dxa"/>
                                            <w:bottom w:w="0" w:type="dxa"/>
                                            <w:right w:w="0" w:type="dxa"/>
                                          </w:tcMar>
                                          <w:vAlign w:val="center"/>
                                        </w:tcPr>
                                        <w:p w14:paraId="70F84753" w14:textId="77777777" w:rsidR="009E0DBB" w:rsidRDefault="006C5488">
                                          <w:pPr>
                                            <w:spacing w:after="0" w:line="240" w:lineRule="auto"/>
                                            <w:jc w:val="right"/>
                                          </w:pPr>
                                          <w:r>
                                            <w:rPr>
                                              <w:rFonts w:ascii="Arial" w:eastAsia="Arial" w:hAnsi="Arial"/>
                                              <w:color w:val="000000"/>
                                              <w:sz w:val="16"/>
                                            </w:rPr>
                                            <w:t>1,024,878</w:t>
                                          </w:r>
                                        </w:p>
                                      </w:tc>
                                    </w:tr>
                                  </w:tbl>
                                  <w:p w14:paraId="32168699" w14:textId="77777777" w:rsidR="009E0DBB" w:rsidRDefault="009E0DBB">
                                    <w:pPr>
                                      <w:spacing w:after="0" w:line="240" w:lineRule="auto"/>
                                    </w:pPr>
                                  </w:p>
                                </w:tc>
                              </w:tr>
                              <w:tr w:rsidR="009E0DBB" w14:paraId="0CB69A0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52D8C08A" w14:textId="77777777">
                                      <w:trPr>
                                        <w:trHeight w:hRule="exact" w:val="225"/>
                                      </w:trPr>
                                      <w:tc>
                                        <w:tcPr>
                                          <w:tcW w:w="957" w:type="dxa"/>
                                          <w:shd w:val="clear" w:color="auto" w:fill="E3E8ED"/>
                                          <w:tcMar>
                                            <w:top w:w="0" w:type="dxa"/>
                                            <w:left w:w="0" w:type="dxa"/>
                                            <w:bottom w:w="0" w:type="dxa"/>
                                            <w:right w:w="0" w:type="dxa"/>
                                          </w:tcMar>
                                          <w:vAlign w:val="center"/>
                                        </w:tcPr>
                                        <w:p w14:paraId="33049BC6" w14:textId="77777777" w:rsidR="009E0DBB" w:rsidRDefault="006C5488">
                                          <w:pPr>
                                            <w:spacing w:after="0" w:line="240" w:lineRule="auto"/>
                                          </w:pPr>
                                          <w:r>
                                            <w:rPr>
                                              <w:rFonts w:ascii="Arial" w:eastAsia="Arial" w:hAnsi="Arial"/>
                                              <w:color w:val="000000"/>
                                              <w:sz w:val="16"/>
                                            </w:rPr>
                                            <w:t>UNFPA</w:t>
                                          </w:r>
                                        </w:p>
                                      </w:tc>
                                    </w:tr>
                                  </w:tbl>
                                  <w:p w14:paraId="605F3E2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7A85B4B3" w14:textId="77777777">
                                      <w:trPr>
                                        <w:trHeight w:hRule="exact" w:val="225"/>
                                      </w:trPr>
                                      <w:tc>
                                        <w:tcPr>
                                          <w:tcW w:w="874" w:type="dxa"/>
                                          <w:shd w:val="clear" w:color="auto" w:fill="E3E8ED"/>
                                          <w:tcMar>
                                            <w:top w:w="0" w:type="dxa"/>
                                            <w:left w:w="0" w:type="dxa"/>
                                            <w:bottom w:w="0" w:type="dxa"/>
                                            <w:right w:w="0" w:type="dxa"/>
                                          </w:tcMar>
                                          <w:vAlign w:val="center"/>
                                        </w:tcPr>
                                        <w:p w14:paraId="40E05E12" w14:textId="77777777" w:rsidR="009E0DBB" w:rsidRDefault="006C5488">
                                          <w:pPr>
                                            <w:spacing w:after="0" w:line="240" w:lineRule="auto"/>
                                            <w:jc w:val="right"/>
                                          </w:pPr>
                                          <w:r>
                                            <w:rPr>
                                              <w:rFonts w:ascii="Arial" w:eastAsia="Arial" w:hAnsi="Arial"/>
                                              <w:color w:val="000000"/>
                                              <w:sz w:val="16"/>
                                            </w:rPr>
                                            <w:t>-</w:t>
                                          </w:r>
                                        </w:p>
                                      </w:tc>
                                    </w:tr>
                                  </w:tbl>
                                  <w:p w14:paraId="767220E6"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265915BA" w14:textId="77777777">
                                      <w:trPr>
                                        <w:trHeight w:hRule="exact" w:val="225"/>
                                      </w:trPr>
                                      <w:tc>
                                        <w:tcPr>
                                          <w:tcW w:w="826" w:type="dxa"/>
                                          <w:shd w:val="clear" w:color="auto" w:fill="E3E8ED"/>
                                          <w:tcMar>
                                            <w:top w:w="0" w:type="dxa"/>
                                            <w:left w:w="0" w:type="dxa"/>
                                            <w:bottom w:w="0" w:type="dxa"/>
                                            <w:right w:w="0" w:type="dxa"/>
                                          </w:tcMar>
                                          <w:vAlign w:val="center"/>
                                        </w:tcPr>
                                        <w:p w14:paraId="13650AB9" w14:textId="77777777" w:rsidR="009E0DBB" w:rsidRDefault="006C5488">
                                          <w:pPr>
                                            <w:spacing w:after="0" w:line="240" w:lineRule="auto"/>
                                            <w:jc w:val="right"/>
                                          </w:pPr>
                                          <w:r>
                                            <w:rPr>
                                              <w:rFonts w:ascii="Arial" w:eastAsia="Arial" w:hAnsi="Arial"/>
                                              <w:color w:val="000000"/>
                                              <w:sz w:val="16"/>
                                            </w:rPr>
                                            <w:t>-</w:t>
                                          </w:r>
                                        </w:p>
                                      </w:tc>
                                    </w:tr>
                                  </w:tbl>
                                  <w:p w14:paraId="42A35517"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2DA5B014" w14:textId="77777777">
                                      <w:trPr>
                                        <w:trHeight w:hRule="exact" w:val="225"/>
                                      </w:trPr>
                                      <w:tc>
                                        <w:tcPr>
                                          <w:tcW w:w="813" w:type="dxa"/>
                                          <w:shd w:val="clear" w:color="auto" w:fill="E3E8ED"/>
                                          <w:tcMar>
                                            <w:top w:w="0" w:type="dxa"/>
                                            <w:left w:w="0" w:type="dxa"/>
                                            <w:bottom w:w="0" w:type="dxa"/>
                                            <w:right w:w="0" w:type="dxa"/>
                                          </w:tcMar>
                                          <w:vAlign w:val="center"/>
                                        </w:tcPr>
                                        <w:p w14:paraId="0F042900" w14:textId="77777777" w:rsidR="009E0DBB" w:rsidRDefault="006C5488">
                                          <w:pPr>
                                            <w:spacing w:after="0" w:line="240" w:lineRule="auto"/>
                                            <w:jc w:val="right"/>
                                          </w:pPr>
                                          <w:r>
                                            <w:rPr>
                                              <w:rFonts w:ascii="Arial" w:eastAsia="Arial" w:hAnsi="Arial"/>
                                              <w:color w:val="000000"/>
                                              <w:sz w:val="16"/>
                                            </w:rPr>
                                            <w:t>-</w:t>
                                          </w:r>
                                        </w:p>
                                      </w:tc>
                                    </w:tr>
                                  </w:tbl>
                                  <w:p w14:paraId="4860C941"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0CFD35DC" w14:textId="77777777">
                                      <w:trPr>
                                        <w:trHeight w:hRule="exact" w:val="225"/>
                                      </w:trPr>
                                      <w:tc>
                                        <w:tcPr>
                                          <w:tcW w:w="848" w:type="dxa"/>
                                          <w:shd w:val="clear" w:color="auto" w:fill="E3E8ED"/>
                                          <w:tcMar>
                                            <w:top w:w="0" w:type="dxa"/>
                                            <w:left w:w="0" w:type="dxa"/>
                                            <w:bottom w:w="0" w:type="dxa"/>
                                            <w:right w:w="0" w:type="dxa"/>
                                          </w:tcMar>
                                          <w:vAlign w:val="center"/>
                                        </w:tcPr>
                                        <w:p w14:paraId="4415A239" w14:textId="77777777" w:rsidR="009E0DBB" w:rsidRDefault="006C5488">
                                          <w:pPr>
                                            <w:spacing w:after="0" w:line="240" w:lineRule="auto"/>
                                            <w:jc w:val="right"/>
                                          </w:pPr>
                                          <w:r>
                                            <w:rPr>
                                              <w:rFonts w:ascii="Arial" w:eastAsia="Arial" w:hAnsi="Arial"/>
                                              <w:color w:val="000000"/>
                                              <w:sz w:val="16"/>
                                            </w:rPr>
                                            <w:t>773,692</w:t>
                                          </w:r>
                                        </w:p>
                                      </w:tc>
                                    </w:tr>
                                  </w:tbl>
                                  <w:p w14:paraId="6907E188"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0ECC7CD1" w14:textId="77777777">
                                      <w:trPr>
                                        <w:trHeight w:hRule="exact" w:val="225"/>
                                      </w:trPr>
                                      <w:tc>
                                        <w:tcPr>
                                          <w:tcW w:w="798" w:type="dxa"/>
                                          <w:shd w:val="clear" w:color="auto" w:fill="E3E8ED"/>
                                          <w:tcMar>
                                            <w:top w:w="0" w:type="dxa"/>
                                            <w:left w:w="0" w:type="dxa"/>
                                            <w:bottom w:w="0" w:type="dxa"/>
                                            <w:right w:w="0" w:type="dxa"/>
                                          </w:tcMar>
                                          <w:vAlign w:val="center"/>
                                        </w:tcPr>
                                        <w:p w14:paraId="6E64097A" w14:textId="77777777" w:rsidR="009E0DBB" w:rsidRDefault="006C5488">
                                          <w:pPr>
                                            <w:spacing w:after="0" w:line="240" w:lineRule="auto"/>
                                            <w:jc w:val="right"/>
                                          </w:pPr>
                                          <w:r>
                                            <w:rPr>
                                              <w:rFonts w:ascii="Arial" w:eastAsia="Arial" w:hAnsi="Arial"/>
                                              <w:color w:val="000000"/>
                                              <w:sz w:val="16"/>
                                            </w:rPr>
                                            <w:t>-</w:t>
                                          </w:r>
                                        </w:p>
                                      </w:tc>
                                    </w:tr>
                                  </w:tbl>
                                  <w:p w14:paraId="55DD1C31"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7CB4D1FF" w14:textId="77777777">
                                      <w:trPr>
                                        <w:trHeight w:hRule="exact" w:val="225"/>
                                      </w:trPr>
                                      <w:tc>
                                        <w:tcPr>
                                          <w:tcW w:w="838" w:type="dxa"/>
                                          <w:shd w:val="clear" w:color="auto" w:fill="E3E8ED"/>
                                          <w:tcMar>
                                            <w:top w:w="0" w:type="dxa"/>
                                            <w:left w:w="0" w:type="dxa"/>
                                            <w:bottom w:w="0" w:type="dxa"/>
                                            <w:right w:w="0" w:type="dxa"/>
                                          </w:tcMar>
                                          <w:vAlign w:val="center"/>
                                        </w:tcPr>
                                        <w:p w14:paraId="1E8F5B78" w14:textId="77777777" w:rsidR="009E0DBB" w:rsidRDefault="006C5488">
                                          <w:pPr>
                                            <w:spacing w:after="0" w:line="240" w:lineRule="auto"/>
                                            <w:jc w:val="right"/>
                                          </w:pPr>
                                          <w:r>
                                            <w:rPr>
                                              <w:rFonts w:ascii="Arial" w:eastAsia="Arial" w:hAnsi="Arial"/>
                                              <w:color w:val="000000"/>
                                              <w:sz w:val="16"/>
                                            </w:rPr>
                                            <w:t>773,692</w:t>
                                          </w:r>
                                        </w:p>
                                      </w:tc>
                                    </w:tr>
                                  </w:tbl>
                                  <w:p w14:paraId="3FE927D0"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685457E3" w14:textId="77777777">
                                      <w:trPr>
                                        <w:trHeight w:hRule="exact" w:val="225"/>
                                      </w:trPr>
                                      <w:tc>
                                        <w:tcPr>
                                          <w:tcW w:w="850" w:type="dxa"/>
                                          <w:shd w:val="clear" w:color="auto" w:fill="E3E8ED"/>
                                          <w:tcMar>
                                            <w:top w:w="0" w:type="dxa"/>
                                            <w:left w:w="0" w:type="dxa"/>
                                            <w:bottom w:w="0" w:type="dxa"/>
                                            <w:right w:w="0" w:type="dxa"/>
                                          </w:tcMar>
                                          <w:vAlign w:val="center"/>
                                        </w:tcPr>
                                        <w:p w14:paraId="6EA919EC" w14:textId="77777777" w:rsidR="009E0DBB" w:rsidRDefault="006C5488">
                                          <w:pPr>
                                            <w:spacing w:after="0" w:line="240" w:lineRule="auto"/>
                                            <w:jc w:val="right"/>
                                          </w:pPr>
                                          <w:r>
                                            <w:rPr>
                                              <w:rFonts w:ascii="Arial" w:eastAsia="Arial" w:hAnsi="Arial"/>
                                              <w:color w:val="000000"/>
                                              <w:sz w:val="16"/>
                                            </w:rPr>
                                            <w:t>773,692</w:t>
                                          </w:r>
                                        </w:p>
                                      </w:tc>
                                    </w:tr>
                                  </w:tbl>
                                  <w:p w14:paraId="06BC81B3"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0B5EB4E0" w14:textId="77777777">
                                      <w:trPr>
                                        <w:trHeight w:hRule="exact" w:val="225"/>
                                      </w:trPr>
                                      <w:tc>
                                        <w:tcPr>
                                          <w:tcW w:w="778" w:type="dxa"/>
                                          <w:shd w:val="clear" w:color="auto" w:fill="E3E8ED"/>
                                          <w:tcMar>
                                            <w:top w:w="0" w:type="dxa"/>
                                            <w:left w:w="0" w:type="dxa"/>
                                            <w:bottom w:w="0" w:type="dxa"/>
                                            <w:right w:w="0" w:type="dxa"/>
                                          </w:tcMar>
                                          <w:vAlign w:val="center"/>
                                        </w:tcPr>
                                        <w:p w14:paraId="08C86887" w14:textId="77777777" w:rsidR="009E0DBB" w:rsidRDefault="006C5488">
                                          <w:pPr>
                                            <w:spacing w:after="0" w:line="240" w:lineRule="auto"/>
                                            <w:jc w:val="right"/>
                                          </w:pPr>
                                          <w:r>
                                            <w:rPr>
                                              <w:rFonts w:ascii="Arial" w:eastAsia="Arial" w:hAnsi="Arial"/>
                                              <w:color w:val="000000"/>
                                              <w:sz w:val="16"/>
                                            </w:rPr>
                                            <w:t>-</w:t>
                                          </w:r>
                                        </w:p>
                                      </w:tc>
                                    </w:tr>
                                  </w:tbl>
                                  <w:p w14:paraId="4B4DA0D5"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70AECFBC" w14:textId="77777777">
                                      <w:trPr>
                                        <w:trHeight w:hRule="exact" w:val="225"/>
                                      </w:trPr>
                                      <w:tc>
                                        <w:tcPr>
                                          <w:tcW w:w="850" w:type="dxa"/>
                                          <w:shd w:val="clear" w:color="auto" w:fill="E3E8ED"/>
                                          <w:tcMar>
                                            <w:top w:w="0" w:type="dxa"/>
                                            <w:left w:w="0" w:type="dxa"/>
                                            <w:bottom w:w="0" w:type="dxa"/>
                                            <w:right w:w="0" w:type="dxa"/>
                                          </w:tcMar>
                                          <w:vAlign w:val="center"/>
                                        </w:tcPr>
                                        <w:p w14:paraId="7C1FF2B4" w14:textId="77777777" w:rsidR="009E0DBB" w:rsidRDefault="006C5488">
                                          <w:pPr>
                                            <w:spacing w:after="0" w:line="240" w:lineRule="auto"/>
                                            <w:jc w:val="right"/>
                                          </w:pPr>
                                          <w:r>
                                            <w:rPr>
                                              <w:rFonts w:ascii="Arial" w:eastAsia="Arial" w:hAnsi="Arial"/>
                                              <w:color w:val="000000"/>
                                              <w:sz w:val="16"/>
                                            </w:rPr>
                                            <w:t>773,692</w:t>
                                          </w:r>
                                        </w:p>
                                      </w:tc>
                                    </w:tr>
                                  </w:tbl>
                                  <w:p w14:paraId="7D64524F" w14:textId="77777777" w:rsidR="009E0DBB" w:rsidRDefault="009E0DBB">
                                    <w:pPr>
                                      <w:spacing w:after="0" w:line="240" w:lineRule="auto"/>
                                    </w:pPr>
                                  </w:p>
                                </w:tc>
                              </w:tr>
                              <w:tr w:rsidR="009E0DBB" w14:paraId="0F8F07A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14113F2D" w14:textId="77777777">
                                      <w:trPr>
                                        <w:trHeight w:hRule="exact" w:val="225"/>
                                      </w:trPr>
                                      <w:tc>
                                        <w:tcPr>
                                          <w:tcW w:w="957" w:type="dxa"/>
                                          <w:shd w:val="clear" w:color="auto" w:fill="FFFFFF"/>
                                          <w:tcMar>
                                            <w:top w:w="0" w:type="dxa"/>
                                            <w:left w:w="0" w:type="dxa"/>
                                            <w:bottom w:w="0" w:type="dxa"/>
                                            <w:right w:w="0" w:type="dxa"/>
                                          </w:tcMar>
                                          <w:vAlign w:val="center"/>
                                        </w:tcPr>
                                        <w:p w14:paraId="543F1B90" w14:textId="77777777" w:rsidR="009E0DBB" w:rsidRDefault="006C5488">
                                          <w:pPr>
                                            <w:spacing w:after="0" w:line="240" w:lineRule="auto"/>
                                          </w:pPr>
                                          <w:r>
                                            <w:rPr>
                                              <w:rFonts w:ascii="Arial" w:eastAsia="Arial" w:hAnsi="Arial"/>
                                              <w:color w:val="000000"/>
                                              <w:sz w:val="16"/>
                                            </w:rPr>
                                            <w:t>UNHABITAT</w:t>
                                          </w:r>
                                        </w:p>
                                      </w:tc>
                                    </w:tr>
                                  </w:tbl>
                                  <w:p w14:paraId="74B16F5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467B5AD6" w14:textId="77777777">
                                      <w:trPr>
                                        <w:trHeight w:hRule="exact" w:val="225"/>
                                      </w:trPr>
                                      <w:tc>
                                        <w:tcPr>
                                          <w:tcW w:w="874" w:type="dxa"/>
                                          <w:shd w:val="clear" w:color="auto" w:fill="FFFFFF"/>
                                          <w:tcMar>
                                            <w:top w:w="0" w:type="dxa"/>
                                            <w:left w:w="0" w:type="dxa"/>
                                            <w:bottom w:w="0" w:type="dxa"/>
                                            <w:right w:w="0" w:type="dxa"/>
                                          </w:tcMar>
                                          <w:vAlign w:val="center"/>
                                        </w:tcPr>
                                        <w:p w14:paraId="5609868B" w14:textId="77777777" w:rsidR="009E0DBB" w:rsidRDefault="006C5488">
                                          <w:pPr>
                                            <w:spacing w:after="0" w:line="240" w:lineRule="auto"/>
                                            <w:jc w:val="right"/>
                                          </w:pPr>
                                          <w:r>
                                            <w:rPr>
                                              <w:rFonts w:ascii="Arial" w:eastAsia="Arial" w:hAnsi="Arial"/>
                                              <w:color w:val="000000"/>
                                              <w:sz w:val="16"/>
                                            </w:rPr>
                                            <w:t>-</w:t>
                                          </w:r>
                                        </w:p>
                                      </w:tc>
                                    </w:tr>
                                  </w:tbl>
                                  <w:p w14:paraId="0558A381"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77A4F539" w14:textId="77777777">
                                      <w:trPr>
                                        <w:trHeight w:hRule="exact" w:val="225"/>
                                      </w:trPr>
                                      <w:tc>
                                        <w:tcPr>
                                          <w:tcW w:w="826" w:type="dxa"/>
                                          <w:shd w:val="clear" w:color="auto" w:fill="FFFFFF"/>
                                          <w:tcMar>
                                            <w:top w:w="0" w:type="dxa"/>
                                            <w:left w:w="0" w:type="dxa"/>
                                            <w:bottom w:w="0" w:type="dxa"/>
                                            <w:right w:w="0" w:type="dxa"/>
                                          </w:tcMar>
                                          <w:vAlign w:val="center"/>
                                        </w:tcPr>
                                        <w:p w14:paraId="34854496" w14:textId="77777777" w:rsidR="009E0DBB" w:rsidRDefault="006C5488">
                                          <w:pPr>
                                            <w:spacing w:after="0" w:line="240" w:lineRule="auto"/>
                                            <w:jc w:val="right"/>
                                          </w:pPr>
                                          <w:r>
                                            <w:rPr>
                                              <w:rFonts w:ascii="Arial" w:eastAsia="Arial" w:hAnsi="Arial"/>
                                              <w:color w:val="000000"/>
                                              <w:sz w:val="16"/>
                                            </w:rPr>
                                            <w:t>-</w:t>
                                          </w:r>
                                        </w:p>
                                      </w:tc>
                                    </w:tr>
                                  </w:tbl>
                                  <w:p w14:paraId="0E607788"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2BF6C96D" w14:textId="77777777">
                                      <w:trPr>
                                        <w:trHeight w:hRule="exact" w:val="225"/>
                                      </w:trPr>
                                      <w:tc>
                                        <w:tcPr>
                                          <w:tcW w:w="813" w:type="dxa"/>
                                          <w:shd w:val="clear" w:color="auto" w:fill="FFFFFF"/>
                                          <w:tcMar>
                                            <w:top w:w="0" w:type="dxa"/>
                                            <w:left w:w="0" w:type="dxa"/>
                                            <w:bottom w:w="0" w:type="dxa"/>
                                            <w:right w:w="0" w:type="dxa"/>
                                          </w:tcMar>
                                          <w:vAlign w:val="center"/>
                                        </w:tcPr>
                                        <w:p w14:paraId="25D65E92" w14:textId="77777777" w:rsidR="009E0DBB" w:rsidRDefault="006C5488">
                                          <w:pPr>
                                            <w:spacing w:after="0" w:line="240" w:lineRule="auto"/>
                                            <w:jc w:val="right"/>
                                          </w:pPr>
                                          <w:r>
                                            <w:rPr>
                                              <w:rFonts w:ascii="Arial" w:eastAsia="Arial" w:hAnsi="Arial"/>
                                              <w:color w:val="000000"/>
                                              <w:sz w:val="16"/>
                                            </w:rPr>
                                            <w:t>-</w:t>
                                          </w:r>
                                        </w:p>
                                      </w:tc>
                                    </w:tr>
                                  </w:tbl>
                                  <w:p w14:paraId="359A31E4"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6ED45887" w14:textId="77777777">
                                      <w:trPr>
                                        <w:trHeight w:hRule="exact" w:val="225"/>
                                      </w:trPr>
                                      <w:tc>
                                        <w:tcPr>
                                          <w:tcW w:w="848" w:type="dxa"/>
                                          <w:shd w:val="clear" w:color="auto" w:fill="FFFFFF"/>
                                          <w:tcMar>
                                            <w:top w:w="0" w:type="dxa"/>
                                            <w:left w:w="0" w:type="dxa"/>
                                            <w:bottom w:w="0" w:type="dxa"/>
                                            <w:right w:w="0" w:type="dxa"/>
                                          </w:tcMar>
                                          <w:vAlign w:val="center"/>
                                        </w:tcPr>
                                        <w:p w14:paraId="7778C2C1" w14:textId="77777777" w:rsidR="009E0DBB" w:rsidRDefault="006C5488">
                                          <w:pPr>
                                            <w:spacing w:after="0" w:line="240" w:lineRule="auto"/>
                                            <w:jc w:val="right"/>
                                          </w:pPr>
                                          <w:r>
                                            <w:rPr>
                                              <w:rFonts w:ascii="Arial" w:eastAsia="Arial" w:hAnsi="Arial"/>
                                              <w:color w:val="000000"/>
                                              <w:sz w:val="16"/>
                                            </w:rPr>
                                            <w:t>166,500</w:t>
                                          </w:r>
                                        </w:p>
                                      </w:tc>
                                    </w:tr>
                                  </w:tbl>
                                  <w:p w14:paraId="63551AF7"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207527A3" w14:textId="77777777">
                                      <w:trPr>
                                        <w:trHeight w:hRule="exact" w:val="225"/>
                                      </w:trPr>
                                      <w:tc>
                                        <w:tcPr>
                                          <w:tcW w:w="798" w:type="dxa"/>
                                          <w:shd w:val="clear" w:color="auto" w:fill="FFFFFF"/>
                                          <w:tcMar>
                                            <w:top w:w="0" w:type="dxa"/>
                                            <w:left w:w="0" w:type="dxa"/>
                                            <w:bottom w:w="0" w:type="dxa"/>
                                            <w:right w:w="0" w:type="dxa"/>
                                          </w:tcMar>
                                          <w:vAlign w:val="center"/>
                                        </w:tcPr>
                                        <w:p w14:paraId="52F87389" w14:textId="77777777" w:rsidR="009E0DBB" w:rsidRDefault="006C5488">
                                          <w:pPr>
                                            <w:spacing w:after="0" w:line="240" w:lineRule="auto"/>
                                            <w:jc w:val="right"/>
                                          </w:pPr>
                                          <w:r>
                                            <w:rPr>
                                              <w:rFonts w:ascii="Arial" w:eastAsia="Arial" w:hAnsi="Arial"/>
                                              <w:color w:val="000000"/>
                                              <w:sz w:val="16"/>
                                            </w:rPr>
                                            <w:t>-</w:t>
                                          </w:r>
                                        </w:p>
                                      </w:tc>
                                    </w:tr>
                                  </w:tbl>
                                  <w:p w14:paraId="497E5C06"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1DE4D403" w14:textId="77777777">
                                      <w:trPr>
                                        <w:trHeight w:hRule="exact" w:val="225"/>
                                      </w:trPr>
                                      <w:tc>
                                        <w:tcPr>
                                          <w:tcW w:w="838" w:type="dxa"/>
                                          <w:shd w:val="clear" w:color="auto" w:fill="FFFFFF"/>
                                          <w:tcMar>
                                            <w:top w:w="0" w:type="dxa"/>
                                            <w:left w:w="0" w:type="dxa"/>
                                            <w:bottom w:w="0" w:type="dxa"/>
                                            <w:right w:w="0" w:type="dxa"/>
                                          </w:tcMar>
                                          <w:vAlign w:val="center"/>
                                        </w:tcPr>
                                        <w:p w14:paraId="0F9D3AC8" w14:textId="77777777" w:rsidR="009E0DBB" w:rsidRDefault="006C5488">
                                          <w:pPr>
                                            <w:spacing w:after="0" w:line="240" w:lineRule="auto"/>
                                            <w:jc w:val="right"/>
                                          </w:pPr>
                                          <w:r>
                                            <w:rPr>
                                              <w:rFonts w:ascii="Arial" w:eastAsia="Arial" w:hAnsi="Arial"/>
                                              <w:color w:val="000000"/>
                                              <w:sz w:val="16"/>
                                            </w:rPr>
                                            <w:t>166,500</w:t>
                                          </w:r>
                                        </w:p>
                                      </w:tc>
                                    </w:tr>
                                  </w:tbl>
                                  <w:p w14:paraId="6EA64A42"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3140FD8C" w14:textId="77777777">
                                      <w:trPr>
                                        <w:trHeight w:hRule="exact" w:val="225"/>
                                      </w:trPr>
                                      <w:tc>
                                        <w:tcPr>
                                          <w:tcW w:w="850" w:type="dxa"/>
                                          <w:shd w:val="clear" w:color="auto" w:fill="FFFFFF"/>
                                          <w:tcMar>
                                            <w:top w:w="0" w:type="dxa"/>
                                            <w:left w:w="0" w:type="dxa"/>
                                            <w:bottom w:w="0" w:type="dxa"/>
                                            <w:right w:w="0" w:type="dxa"/>
                                          </w:tcMar>
                                          <w:vAlign w:val="center"/>
                                        </w:tcPr>
                                        <w:p w14:paraId="7C7BB7A4" w14:textId="77777777" w:rsidR="009E0DBB" w:rsidRDefault="006C5488">
                                          <w:pPr>
                                            <w:spacing w:after="0" w:line="240" w:lineRule="auto"/>
                                            <w:jc w:val="right"/>
                                          </w:pPr>
                                          <w:r>
                                            <w:rPr>
                                              <w:rFonts w:ascii="Arial" w:eastAsia="Arial" w:hAnsi="Arial"/>
                                              <w:color w:val="000000"/>
                                              <w:sz w:val="16"/>
                                            </w:rPr>
                                            <w:t>166,500</w:t>
                                          </w:r>
                                        </w:p>
                                      </w:tc>
                                    </w:tr>
                                  </w:tbl>
                                  <w:p w14:paraId="254BBE26"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268D20C3" w14:textId="77777777">
                                      <w:trPr>
                                        <w:trHeight w:hRule="exact" w:val="225"/>
                                      </w:trPr>
                                      <w:tc>
                                        <w:tcPr>
                                          <w:tcW w:w="778" w:type="dxa"/>
                                          <w:shd w:val="clear" w:color="auto" w:fill="FFFFFF"/>
                                          <w:tcMar>
                                            <w:top w:w="0" w:type="dxa"/>
                                            <w:left w:w="0" w:type="dxa"/>
                                            <w:bottom w:w="0" w:type="dxa"/>
                                            <w:right w:w="0" w:type="dxa"/>
                                          </w:tcMar>
                                          <w:vAlign w:val="center"/>
                                        </w:tcPr>
                                        <w:p w14:paraId="65CA8CEC" w14:textId="77777777" w:rsidR="009E0DBB" w:rsidRDefault="006C5488">
                                          <w:pPr>
                                            <w:spacing w:after="0" w:line="240" w:lineRule="auto"/>
                                            <w:jc w:val="right"/>
                                          </w:pPr>
                                          <w:r>
                                            <w:rPr>
                                              <w:rFonts w:ascii="Arial" w:eastAsia="Arial" w:hAnsi="Arial"/>
                                              <w:color w:val="000000"/>
                                              <w:sz w:val="16"/>
                                            </w:rPr>
                                            <w:t>-</w:t>
                                          </w:r>
                                        </w:p>
                                      </w:tc>
                                    </w:tr>
                                  </w:tbl>
                                  <w:p w14:paraId="0F2EA951"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18D99929" w14:textId="77777777">
                                      <w:trPr>
                                        <w:trHeight w:hRule="exact" w:val="225"/>
                                      </w:trPr>
                                      <w:tc>
                                        <w:tcPr>
                                          <w:tcW w:w="850" w:type="dxa"/>
                                          <w:shd w:val="clear" w:color="auto" w:fill="FFFFFF"/>
                                          <w:tcMar>
                                            <w:top w:w="0" w:type="dxa"/>
                                            <w:left w:w="0" w:type="dxa"/>
                                            <w:bottom w:w="0" w:type="dxa"/>
                                            <w:right w:w="0" w:type="dxa"/>
                                          </w:tcMar>
                                          <w:vAlign w:val="center"/>
                                        </w:tcPr>
                                        <w:p w14:paraId="0C223F0D" w14:textId="77777777" w:rsidR="009E0DBB" w:rsidRDefault="006C5488">
                                          <w:pPr>
                                            <w:spacing w:after="0" w:line="240" w:lineRule="auto"/>
                                            <w:jc w:val="right"/>
                                          </w:pPr>
                                          <w:r>
                                            <w:rPr>
                                              <w:rFonts w:ascii="Arial" w:eastAsia="Arial" w:hAnsi="Arial"/>
                                              <w:color w:val="000000"/>
                                              <w:sz w:val="16"/>
                                            </w:rPr>
                                            <w:t>166,500</w:t>
                                          </w:r>
                                        </w:p>
                                      </w:tc>
                                    </w:tr>
                                  </w:tbl>
                                  <w:p w14:paraId="6ED57FA6" w14:textId="77777777" w:rsidR="009E0DBB" w:rsidRDefault="009E0DBB">
                                    <w:pPr>
                                      <w:spacing w:after="0" w:line="240" w:lineRule="auto"/>
                                    </w:pPr>
                                  </w:p>
                                </w:tc>
                              </w:tr>
                              <w:tr w:rsidR="009E0DBB" w14:paraId="73C667E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7BD9C7AB" w14:textId="77777777">
                                      <w:trPr>
                                        <w:trHeight w:hRule="exact" w:val="225"/>
                                      </w:trPr>
                                      <w:tc>
                                        <w:tcPr>
                                          <w:tcW w:w="957" w:type="dxa"/>
                                          <w:shd w:val="clear" w:color="auto" w:fill="E3E8ED"/>
                                          <w:tcMar>
                                            <w:top w:w="0" w:type="dxa"/>
                                            <w:left w:w="0" w:type="dxa"/>
                                            <w:bottom w:w="0" w:type="dxa"/>
                                            <w:right w:w="0" w:type="dxa"/>
                                          </w:tcMar>
                                          <w:vAlign w:val="center"/>
                                        </w:tcPr>
                                        <w:p w14:paraId="7D247CEF" w14:textId="77777777" w:rsidR="009E0DBB" w:rsidRDefault="006C5488">
                                          <w:pPr>
                                            <w:spacing w:after="0" w:line="240" w:lineRule="auto"/>
                                          </w:pPr>
                                          <w:r>
                                            <w:rPr>
                                              <w:rFonts w:ascii="Arial" w:eastAsia="Arial" w:hAnsi="Arial"/>
                                              <w:color w:val="000000"/>
                                              <w:sz w:val="16"/>
                                            </w:rPr>
                                            <w:t>UNHCR</w:t>
                                          </w:r>
                                        </w:p>
                                      </w:tc>
                                    </w:tr>
                                  </w:tbl>
                                  <w:p w14:paraId="6CCDEC3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277B6EAD" w14:textId="77777777">
                                      <w:trPr>
                                        <w:trHeight w:hRule="exact" w:val="225"/>
                                      </w:trPr>
                                      <w:tc>
                                        <w:tcPr>
                                          <w:tcW w:w="874" w:type="dxa"/>
                                          <w:shd w:val="clear" w:color="auto" w:fill="E3E8ED"/>
                                          <w:tcMar>
                                            <w:top w:w="0" w:type="dxa"/>
                                            <w:left w:w="0" w:type="dxa"/>
                                            <w:bottom w:w="0" w:type="dxa"/>
                                            <w:right w:w="0" w:type="dxa"/>
                                          </w:tcMar>
                                          <w:vAlign w:val="center"/>
                                        </w:tcPr>
                                        <w:p w14:paraId="32EC1F59" w14:textId="77777777" w:rsidR="009E0DBB" w:rsidRDefault="006C5488">
                                          <w:pPr>
                                            <w:spacing w:after="0" w:line="240" w:lineRule="auto"/>
                                            <w:jc w:val="right"/>
                                          </w:pPr>
                                          <w:r>
                                            <w:rPr>
                                              <w:rFonts w:ascii="Arial" w:eastAsia="Arial" w:hAnsi="Arial"/>
                                              <w:color w:val="000000"/>
                                              <w:sz w:val="16"/>
                                            </w:rPr>
                                            <w:t>-</w:t>
                                          </w:r>
                                        </w:p>
                                      </w:tc>
                                    </w:tr>
                                  </w:tbl>
                                  <w:p w14:paraId="4551B86A"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44F20F4B" w14:textId="77777777">
                                      <w:trPr>
                                        <w:trHeight w:hRule="exact" w:val="225"/>
                                      </w:trPr>
                                      <w:tc>
                                        <w:tcPr>
                                          <w:tcW w:w="826" w:type="dxa"/>
                                          <w:shd w:val="clear" w:color="auto" w:fill="E3E8ED"/>
                                          <w:tcMar>
                                            <w:top w:w="0" w:type="dxa"/>
                                            <w:left w:w="0" w:type="dxa"/>
                                            <w:bottom w:w="0" w:type="dxa"/>
                                            <w:right w:w="0" w:type="dxa"/>
                                          </w:tcMar>
                                          <w:vAlign w:val="center"/>
                                        </w:tcPr>
                                        <w:p w14:paraId="6B1CA4FB" w14:textId="77777777" w:rsidR="009E0DBB" w:rsidRDefault="006C5488">
                                          <w:pPr>
                                            <w:spacing w:after="0" w:line="240" w:lineRule="auto"/>
                                            <w:jc w:val="right"/>
                                          </w:pPr>
                                          <w:r>
                                            <w:rPr>
                                              <w:rFonts w:ascii="Arial" w:eastAsia="Arial" w:hAnsi="Arial"/>
                                              <w:color w:val="000000"/>
                                              <w:sz w:val="16"/>
                                            </w:rPr>
                                            <w:t>-</w:t>
                                          </w:r>
                                        </w:p>
                                      </w:tc>
                                    </w:tr>
                                  </w:tbl>
                                  <w:p w14:paraId="15418F7C"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6173FE46" w14:textId="77777777">
                                      <w:trPr>
                                        <w:trHeight w:hRule="exact" w:val="225"/>
                                      </w:trPr>
                                      <w:tc>
                                        <w:tcPr>
                                          <w:tcW w:w="813" w:type="dxa"/>
                                          <w:shd w:val="clear" w:color="auto" w:fill="E3E8ED"/>
                                          <w:tcMar>
                                            <w:top w:w="0" w:type="dxa"/>
                                            <w:left w:w="0" w:type="dxa"/>
                                            <w:bottom w:w="0" w:type="dxa"/>
                                            <w:right w:w="0" w:type="dxa"/>
                                          </w:tcMar>
                                          <w:vAlign w:val="center"/>
                                        </w:tcPr>
                                        <w:p w14:paraId="0F2A365B" w14:textId="77777777" w:rsidR="009E0DBB" w:rsidRDefault="006C5488">
                                          <w:pPr>
                                            <w:spacing w:after="0" w:line="240" w:lineRule="auto"/>
                                            <w:jc w:val="right"/>
                                          </w:pPr>
                                          <w:r>
                                            <w:rPr>
                                              <w:rFonts w:ascii="Arial" w:eastAsia="Arial" w:hAnsi="Arial"/>
                                              <w:color w:val="000000"/>
                                              <w:sz w:val="16"/>
                                            </w:rPr>
                                            <w:t>-</w:t>
                                          </w:r>
                                        </w:p>
                                      </w:tc>
                                    </w:tr>
                                  </w:tbl>
                                  <w:p w14:paraId="39EEACA1"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7A27C4A2" w14:textId="77777777">
                                      <w:trPr>
                                        <w:trHeight w:hRule="exact" w:val="225"/>
                                      </w:trPr>
                                      <w:tc>
                                        <w:tcPr>
                                          <w:tcW w:w="848" w:type="dxa"/>
                                          <w:shd w:val="clear" w:color="auto" w:fill="E3E8ED"/>
                                          <w:tcMar>
                                            <w:top w:w="0" w:type="dxa"/>
                                            <w:left w:w="0" w:type="dxa"/>
                                            <w:bottom w:w="0" w:type="dxa"/>
                                            <w:right w:w="0" w:type="dxa"/>
                                          </w:tcMar>
                                          <w:vAlign w:val="center"/>
                                        </w:tcPr>
                                        <w:p w14:paraId="1461773B" w14:textId="77777777" w:rsidR="009E0DBB" w:rsidRDefault="006C5488">
                                          <w:pPr>
                                            <w:spacing w:after="0" w:line="240" w:lineRule="auto"/>
                                            <w:jc w:val="right"/>
                                          </w:pPr>
                                          <w:r>
                                            <w:rPr>
                                              <w:rFonts w:ascii="Arial" w:eastAsia="Arial" w:hAnsi="Arial"/>
                                              <w:color w:val="000000"/>
                                              <w:sz w:val="16"/>
                                            </w:rPr>
                                            <w:t>424,517</w:t>
                                          </w:r>
                                        </w:p>
                                      </w:tc>
                                    </w:tr>
                                  </w:tbl>
                                  <w:p w14:paraId="62AF6F83"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1E8EAD94" w14:textId="77777777">
                                      <w:trPr>
                                        <w:trHeight w:hRule="exact" w:val="225"/>
                                      </w:trPr>
                                      <w:tc>
                                        <w:tcPr>
                                          <w:tcW w:w="798" w:type="dxa"/>
                                          <w:shd w:val="clear" w:color="auto" w:fill="E3E8ED"/>
                                          <w:tcMar>
                                            <w:top w:w="0" w:type="dxa"/>
                                            <w:left w:w="0" w:type="dxa"/>
                                            <w:bottom w:w="0" w:type="dxa"/>
                                            <w:right w:w="0" w:type="dxa"/>
                                          </w:tcMar>
                                          <w:vAlign w:val="center"/>
                                        </w:tcPr>
                                        <w:p w14:paraId="7F55EDBF" w14:textId="77777777" w:rsidR="009E0DBB" w:rsidRDefault="006C5488">
                                          <w:pPr>
                                            <w:spacing w:after="0" w:line="240" w:lineRule="auto"/>
                                            <w:jc w:val="right"/>
                                          </w:pPr>
                                          <w:r>
                                            <w:rPr>
                                              <w:rFonts w:ascii="Arial" w:eastAsia="Arial" w:hAnsi="Arial"/>
                                              <w:color w:val="000000"/>
                                              <w:sz w:val="16"/>
                                            </w:rPr>
                                            <w:t>-</w:t>
                                          </w:r>
                                        </w:p>
                                      </w:tc>
                                    </w:tr>
                                  </w:tbl>
                                  <w:p w14:paraId="62A5BD89"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42CFC0BE" w14:textId="77777777">
                                      <w:trPr>
                                        <w:trHeight w:hRule="exact" w:val="225"/>
                                      </w:trPr>
                                      <w:tc>
                                        <w:tcPr>
                                          <w:tcW w:w="838" w:type="dxa"/>
                                          <w:shd w:val="clear" w:color="auto" w:fill="E3E8ED"/>
                                          <w:tcMar>
                                            <w:top w:w="0" w:type="dxa"/>
                                            <w:left w:w="0" w:type="dxa"/>
                                            <w:bottom w:w="0" w:type="dxa"/>
                                            <w:right w:w="0" w:type="dxa"/>
                                          </w:tcMar>
                                          <w:vAlign w:val="center"/>
                                        </w:tcPr>
                                        <w:p w14:paraId="0B652882" w14:textId="77777777" w:rsidR="009E0DBB" w:rsidRDefault="006C5488">
                                          <w:pPr>
                                            <w:spacing w:after="0" w:line="240" w:lineRule="auto"/>
                                            <w:jc w:val="right"/>
                                          </w:pPr>
                                          <w:r>
                                            <w:rPr>
                                              <w:rFonts w:ascii="Arial" w:eastAsia="Arial" w:hAnsi="Arial"/>
                                              <w:color w:val="000000"/>
                                              <w:sz w:val="16"/>
                                            </w:rPr>
                                            <w:t>424,517</w:t>
                                          </w:r>
                                        </w:p>
                                      </w:tc>
                                    </w:tr>
                                  </w:tbl>
                                  <w:p w14:paraId="372217BC"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B46684A" w14:textId="77777777">
                                      <w:trPr>
                                        <w:trHeight w:hRule="exact" w:val="225"/>
                                      </w:trPr>
                                      <w:tc>
                                        <w:tcPr>
                                          <w:tcW w:w="850" w:type="dxa"/>
                                          <w:shd w:val="clear" w:color="auto" w:fill="E3E8ED"/>
                                          <w:tcMar>
                                            <w:top w:w="0" w:type="dxa"/>
                                            <w:left w:w="0" w:type="dxa"/>
                                            <w:bottom w:w="0" w:type="dxa"/>
                                            <w:right w:w="0" w:type="dxa"/>
                                          </w:tcMar>
                                          <w:vAlign w:val="center"/>
                                        </w:tcPr>
                                        <w:p w14:paraId="31F5518D" w14:textId="77777777" w:rsidR="009E0DBB" w:rsidRDefault="006C5488">
                                          <w:pPr>
                                            <w:spacing w:after="0" w:line="240" w:lineRule="auto"/>
                                            <w:jc w:val="right"/>
                                          </w:pPr>
                                          <w:r>
                                            <w:rPr>
                                              <w:rFonts w:ascii="Arial" w:eastAsia="Arial" w:hAnsi="Arial"/>
                                              <w:color w:val="000000"/>
                                              <w:sz w:val="16"/>
                                            </w:rPr>
                                            <w:t>424,517</w:t>
                                          </w:r>
                                        </w:p>
                                      </w:tc>
                                    </w:tr>
                                  </w:tbl>
                                  <w:p w14:paraId="471B9F19"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3EEEB485" w14:textId="77777777">
                                      <w:trPr>
                                        <w:trHeight w:hRule="exact" w:val="225"/>
                                      </w:trPr>
                                      <w:tc>
                                        <w:tcPr>
                                          <w:tcW w:w="778" w:type="dxa"/>
                                          <w:shd w:val="clear" w:color="auto" w:fill="E3E8ED"/>
                                          <w:tcMar>
                                            <w:top w:w="0" w:type="dxa"/>
                                            <w:left w:w="0" w:type="dxa"/>
                                            <w:bottom w:w="0" w:type="dxa"/>
                                            <w:right w:w="0" w:type="dxa"/>
                                          </w:tcMar>
                                          <w:vAlign w:val="center"/>
                                        </w:tcPr>
                                        <w:p w14:paraId="09B34F1D" w14:textId="77777777" w:rsidR="009E0DBB" w:rsidRDefault="006C5488">
                                          <w:pPr>
                                            <w:spacing w:after="0" w:line="240" w:lineRule="auto"/>
                                            <w:jc w:val="right"/>
                                          </w:pPr>
                                          <w:r>
                                            <w:rPr>
                                              <w:rFonts w:ascii="Arial" w:eastAsia="Arial" w:hAnsi="Arial"/>
                                              <w:color w:val="000000"/>
                                              <w:sz w:val="16"/>
                                            </w:rPr>
                                            <w:t>-</w:t>
                                          </w:r>
                                        </w:p>
                                      </w:tc>
                                    </w:tr>
                                  </w:tbl>
                                  <w:p w14:paraId="669039DE"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5BCE7245" w14:textId="77777777">
                                      <w:trPr>
                                        <w:trHeight w:hRule="exact" w:val="225"/>
                                      </w:trPr>
                                      <w:tc>
                                        <w:tcPr>
                                          <w:tcW w:w="850" w:type="dxa"/>
                                          <w:shd w:val="clear" w:color="auto" w:fill="E3E8ED"/>
                                          <w:tcMar>
                                            <w:top w:w="0" w:type="dxa"/>
                                            <w:left w:w="0" w:type="dxa"/>
                                            <w:bottom w:w="0" w:type="dxa"/>
                                            <w:right w:w="0" w:type="dxa"/>
                                          </w:tcMar>
                                          <w:vAlign w:val="center"/>
                                        </w:tcPr>
                                        <w:p w14:paraId="4608D489" w14:textId="77777777" w:rsidR="009E0DBB" w:rsidRDefault="006C5488">
                                          <w:pPr>
                                            <w:spacing w:after="0" w:line="240" w:lineRule="auto"/>
                                            <w:jc w:val="right"/>
                                          </w:pPr>
                                          <w:r>
                                            <w:rPr>
                                              <w:rFonts w:ascii="Arial" w:eastAsia="Arial" w:hAnsi="Arial"/>
                                              <w:color w:val="000000"/>
                                              <w:sz w:val="16"/>
                                            </w:rPr>
                                            <w:t>424,517</w:t>
                                          </w:r>
                                        </w:p>
                                      </w:tc>
                                    </w:tr>
                                  </w:tbl>
                                  <w:p w14:paraId="1A02AD7E" w14:textId="77777777" w:rsidR="009E0DBB" w:rsidRDefault="009E0DBB">
                                    <w:pPr>
                                      <w:spacing w:after="0" w:line="240" w:lineRule="auto"/>
                                    </w:pPr>
                                  </w:p>
                                </w:tc>
                              </w:tr>
                              <w:tr w:rsidR="009E0DBB" w14:paraId="392EFA3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2065347F" w14:textId="77777777">
                                      <w:trPr>
                                        <w:trHeight w:hRule="exact" w:val="225"/>
                                      </w:trPr>
                                      <w:tc>
                                        <w:tcPr>
                                          <w:tcW w:w="957" w:type="dxa"/>
                                          <w:shd w:val="clear" w:color="auto" w:fill="FFFFFF"/>
                                          <w:tcMar>
                                            <w:top w:w="0" w:type="dxa"/>
                                            <w:left w:w="0" w:type="dxa"/>
                                            <w:bottom w:w="0" w:type="dxa"/>
                                            <w:right w:w="0" w:type="dxa"/>
                                          </w:tcMar>
                                          <w:vAlign w:val="center"/>
                                        </w:tcPr>
                                        <w:p w14:paraId="1D8C09EB" w14:textId="77777777" w:rsidR="009E0DBB" w:rsidRDefault="006C5488">
                                          <w:pPr>
                                            <w:spacing w:after="0" w:line="240" w:lineRule="auto"/>
                                          </w:pPr>
                                          <w:r>
                                            <w:rPr>
                                              <w:rFonts w:ascii="Arial" w:eastAsia="Arial" w:hAnsi="Arial"/>
                                              <w:color w:val="000000"/>
                                              <w:sz w:val="16"/>
                                            </w:rPr>
                                            <w:t>UNICEF</w:t>
                                          </w:r>
                                        </w:p>
                                      </w:tc>
                                    </w:tr>
                                  </w:tbl>
                                  <w:p w14:paraId="659BA17C"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6DDF1F68" w14:textId="77777777">
                                      <w:trPr>
                                        <w:trHeight w:hRule="exact" w:val="225"/>
                                      </w:trPr>
                                      <w:tc>
                                        <w:tcPr>
                                          <w:tcW w:w="874" w:type="dxa"/>
                                          <w:shd w:val="clear" w:color="auto" w:fill="FFFFFF"/>
                                          <w:tcMar>
                                            <w:top w:w="0" w:type="dxa"/>
                                            <w:left w:w="0" w:type="dxa"/>
                                            <w:bottom w:w="0" w:type="dxa"/>
                                            <w:right w:w="0" w:type="dxa"/>
                                          </w:tcMar>
                                          <w:vAlign w:val="center"/>
                                        </w:tcPr>
                                        <w:p w14:paraId="1E8EF87A" w14:textId="77777777" w:rsidR="009E0DBB" w:rsidRDefault="006C5488">
                                          <w:pPr>
                                            <w:spacing w:after="0" w:line="240" w:lineRule="auto"/>
                                            <w:jc w:val="right"/>
                                          </w:pPr>
                                          <w:r>
                                            <w:rPr>
                                              <w:rFonts w:ascii="Arial" w:eastAsia="Arial" w:hAnsi="Arial"/>
                                              <w:color w:val="000000"/>
                                              <w:sz w:val="16"/>
                                            </w:rPr>
                                            <w:t>-</w:t>
                                          </w:r>
                                        </w:p>
                                      </w:tc>
                                    </w:tr>
                                  </w:tbl>
                                  <w:p w14:paraId="23C4D6BD"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235B6DE3" w14:textId="77777777">
                                      <w:trPr>
                                        <w:trHeight w:hRule="exact" w:val="225"/>
                                      </w:trPr>
                                      <w:tc>
                                        <w:tcPr>
                                          <w:tcW w:w="826" w:type="dxa"/>
                                          <w:shd w:val="clear" w:color="auto" w:fill="FFFFFF"/>
                                          <w:tcMar>
                                            <w:top w:w="0" w:type="dxa"/>
                                            <w:left w:w="0" w:type="dxa"/>
                                            <w:bottom w:w="0" w:type="dxa"/>
                                            <w:right w:w="0" w:type="dxa"/>
                                          </w:tcMar>
                                          <w:vAlign w:val="center"/>
                                        </w:tcPr>
                                        <w:p w14:paraId="516ED12C" w14:textId="77777777" w:rsidR="009E0DBB" w:rsidRDefault="006C5488">
                                          <w:pPr>
                                            <w:spacing w:after="0" w:line="240" w:lineRule="auto"/>
                                            <w:jc w:val="right"/>
                                          </w:pPr>
                                          <w:r>
                                            <w:rPr>
                                              <w:rFonts w:ascii="Arial" w:eastAsia="Arial" w:hAnsi="Arial"/>
                                              <w:color w:val="000000"/>
                                              <w:sz w:val="16"/>
                                            </w:rPr>
                                            <w:t>-</w:t>
                                          </w:r>
                                        </w:p>
                                      </w:tc>
                                    </w:tr>
                                  </w:tbl>
                                  <w:p w14:paraId="05935C55"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0BDEE67B" w14:textId="77777777">
                                      <w:trPr>
                                        <w:trHeight w:hRule="exact" w:val="225"/>
                                      </w:trPr>
                                      <w:tc>
                                        <w:tcPr>
                                          <w:tcW w:w="813" w:type="dxa"/>
                                          <w:shd w:val="clear" w:color="auto" w:fill="FFFFFF"/>
                                          <w:tcMar>
                                            <w:top w:w="0" w:type="dxa"/>
                                            <w:left w:w="0" w:type="dxa"/>
                                            <w:bottom w:w="0" w:type="dxa"/>
                                            <w:right w:w="0" w:type="dxa"/>
                                          </w:tcMar>
                                          <w:vAlign w:val="center"/>
                                        </w:tcPr>
                                        <w:p w14:paraId="0149EB92" w14:textId="77777777" w:rsidR="009E0DBB" w:rsidRDefault="006C5488">
                                          <w:pPr>
                                            <w:spacing w:after="0" w:line="240" w:lineRule="auto"/>
                                            <w:jc w:val="right"/>
                                          </w:pPr>
                                          <w:r>
                                            <w:rPr>
                                              <w:rFonts w:ascii="Arial" w:eastAsia="Arial" w:hAnsi="Arial"/>
                                              <w:color w:val="000000"/>
                                              <w:sz w:val="16"/>
                                            </w:rPr>
                                            <w:t>-</w:t>
                                          </w:r>
                                        </w:p>
                                      </w:tc>
                                    </w:tr>
                                  </w:tbl>
                                  <w:p w14:paraId="013CB722"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696DD60B" w14:textId="77777777">
                                      <w:trPr>
                                        <w:trHeight w:hRule="exact" w:val="225"/>
                                      </w:trPr>
                                      <w:tc>
                                        <w:tcPr>
                                          <w:tcW w:w="848" w:type="dxa"/>
                                          <w:shd w:val="clear" w:color="auto" w:fill="FFFFFF"/>
                                          <w:tcMar>
                                            <w:top w:w="0" w:type="dxa"/>
                                            <w:left w:w="0" w:type="dxa"/>
                                            <w:bottom w:w="0" w:type="dxa"/>
                                            <w:right w:w="0" w:type="dxa"/>
                                          </w:tcMar>
                                          <w:vAlign w:val="center"/>
                                        </w:tcPr>
                                        <w:p w14:paraId="114A460B" w14:textId="77777777" w:rsidR="009E0DBB" w:rsidRDefault="006C5488">
                                          <w:pPr>
                                            <w:spacing w:after="0" w:line="240" w:lineRule="auto"/>
                                            <w:jc w:val="right"/>
                                          </w:pPr>
                                          <w:r>
                                            <w:rPr>
                                              <w:rFonts w:ascii="Arial" w:eastAsia="Arial" w:hAnsi="Arial"/>
                                              <w:color w:val="000000"/>
                                              <w:sz w:val="16"/>
                                            </w:rPr>
                                            <w:t>1,008,914</w:t>
                                          </w:r>
                                        </w:p>
                                      </w:tc>
                                    </w:tr>
                                  </w:tbl>
                                  <w:p w14:paraId="35B960FA"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1E97169F" w14:textId="77777777">
                                      <w:trPr>
                                        <w:trHeight w:hRule="exact" w:val="225"/>
                                      </w:trPr>
                                      <w:tc>
                                        <w:tcPr>
                                          <w:tcW w:w="798" w:type="dxa"/>
                                          <w:shd w:val="clear" w:color="auto" w:fill="FFFFFF"/>
                                          <w:tcMar>
                                            <w:top w:w="0" w:type="dxa"/>
                                            <w:left w:w="0" w:type="dxa"/>
                                            <w:bottom w:w="0" w:type="dxa"/>
                                            <w:right w:w="0" w:type="dxa"/>
                                          </w:tcMar>
                                          <w:vAlign w:val="center"/>
                                        </w:tcPr>
                                        <w:p w14:paraId="23CA2FC3" w14:textId="77777777" w:rsidR="009E0DBB" w:rsidRDefault="006C5488">
                                          <w:pPr>
                                            <w:spacing w:after="0" w:line="240" w:lineRule="auto"/>
                                            <w:jc w:val="right"/>
                                          </w:pPr>
                                          <w:r>
                                            <w:rPr>
                                              <w:rFonts w:ascii="Arial" w:eastAsia="Arial" w:hAnsi="Arial"/>
                                              <w:color w:val="000000"/>
                                              <w:sz w:val="16"/>
                                            </w:rPr>
                                            <w:t>-</w:t>
                                          </w:r>
                                        </w:p>
                                      </w:tc>
                                    </w:tr>
                                  </w:tbl>
                                  <w:p w14:paraId="254B8FE1"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240FEF3F" w14:textId="77777777">
                                      <w:trPr>
                                        <w:trHeight w:hRule="exact" w:val="225"/>
                                      </w:trPr>
                                      <w:tc>
                                        <w:tcPr>
                                          <w:tcW w:w="838" w:type="dxa"/>
                                          <w:shd w:val="clear" w:color="auto" w:fill="FFFFFF"/>
                                          <w:tcMar>
                                            <w:top w:w="0" w:type="dxa"/>
                                            <w:left w:w="0" w:type="dxa"/>
                                            <w:bottom w:w="0" w:type="dxa"/>
                                            <w:right w:w="0" w:type="dxa"/>
                                          </w:tcMar>
                                          <w:vAlign w:val="center"/>
                                        </w:tcPr>
                                        <w:p w14:paraId="5EDB7477" w14:textId="77777777" w:rsidR="009E0DBB" w:rsidRDefault="006C5488">
                                          <w:pPr>
                                            <w:spacing w:after="0" w:line="240" w:lineRule="auto"/>
                                            <w:jc w:val="right"/>
                                          </w:pPr>
                                          <w:r>
                                            <w:rPr>
                                              <w:rFonts w:ascii="Arial" w:eastAsia="Arial" w:hAnsi="Arial"/>
                                              <w:color w:val="000000"/>
                                              <w:sz w:val="16"/>
                                            </w:rPr>
                                            <w:t>1,008,914</w:t>
                                          </w:r>
                                        </w:p>
                                      </w:tc>
                                    </w:tr>
                                  </w:tbl>
                                  <w:p w14:paraId="1259FA96"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0F4E3732" w14:textId="77777777">
                                      <w:trPr>
                                        <w:trHeight w:hRule="exact" w:val="225"/>
                                      </w:trPr>
                                      <w:tc>
                                        <w:tcPr>
                                          <w:tcW w:w="850" w:type="dxa"/>
                                          <w:shd w:val="clear" w:color="auto" w:fill="FFFFFF"/>
                                          <w:tcMar>
                                            <w:top w:w="0" w:type="dxa"/>
                                            <w:left w:w="0" w:type="dxa"/>
                                            <w:bottom w:w="0" w:type="dxa"/>
                                            <w:right w:w="0" w:type="dxa"/>
                                          </w:tcMar>
                                          <w:vAlign w:val="center"/>
                                        </w:tcPr>
                                        <w:p w14:paraId="20EF16E6" w14:textId="77777777" w:rsidR="009E0DBB" w:rsidRDefault="006C5488">
                                          <w:pPr>
                                            <w:spacing w:after="0" w:line="240" w:lineRule="auto"/>
                                            <w:jc w:val="right"/>
                                          </w:pPr>
                                          <w:r>
                                            <w:rPr>
                                              <w:rFonts w:ascii="Arial" w:eastAsia="Arial" w:hAnsi="Arial"/>
                                              <w:color w:val="000000"/>
                                              <w:sz w:val="16"/>
                                            </w:rPr>
                                            <w:t>1,008,914</w:t>
                                          </w:r>
                                        </w:p>
                                      </w:tc>
                                    </w:tr>
                                  </w:tbl>
                                  <w:p w14:paraId="46A83123"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53B17F14" w14:textId="77777777">
                                      <w:trPr>
                                        <w:trHeight w:hRule="exact" w:val="225"/>
                                      </w:trPr>
                                      <w:tc>
                                        <w:tcPr>
                                          <w:tcW w:w="778" w:type="dxa"/>
                                          <w:shd w:val="clear" w:color="auto" w:fill="FFFFFF"/>
                                          <w:tcMar>
                                            <w:top w:w="0" w:type="dxa"/>
                                            <w:left w:w="0" w:type="dxa"/>
                                            <w:bottom w:w="0" w:type="dxa"/>
                                            <w:right w:w="0" w:type="dxa"/>
                                          </w:tcMar>
                                          <w:vAlign w:val="center"/>
                                        </w:tcPr>
                                        <w:p w14:paraId="3D71D97E" w14:textId="77777777" w:rsidR="009E0DBB" w:rsidRDefault="006C5488">
                                          <w:pPr>
                                            <w:spacing w:after="0" w:line="240" w:lineRule="auto"/>
                                            <w:jc w:val="right"/>
                                          </w:pPr>
                                          <w:r>
                                            <w:rPr>
                                              <w:rFonts w:ascii="Arial" w:eastAsia="Arial" w:hAnsi="Arial"/>
                                              <w:color w:val="000000"/>
                                              <w:sz w:val="16"/>
                                            </w:rPr>
                                            <w:t>-</w:t>
                                          </w:r>
                                        </w:p>
                                      </w:tc>
                                    </w:tr>
                                  </w:tbl>
                                  <w:p w14:paraId="5B6506F8"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3B456738" w14:textId="77777777">
                                      <w:trPr>
                                        <w:trHeight w:hRule="exact" w:val="225"/>
                                      </w:trPr>
                                      <w:tc>
                                        <w:tcPr>
                                          <w:tcW w:w="850" w:type="dxa"/>
                                          <w:shd w:val="clear" w:color="auto" w:fill="FFFFFF"/>
                                          <w:tcMar>
                                            <w:top w:w="0" w:type="dxa"/>
                                            <w:left w:w="0" w:type="dxa"/>
                                            <w:bottom w:w="0" w:type="dxa"/>
                                            <w:right w:w="0" w:type="dxa"/>
                                          </w:tcMar>
                                          <w:vAlign w:val="center"/>
                                        </w:tcPr>
                                        <w:p w14:paraId="4DC936BA" w14:textId="77777777" w:rsidR="009E0DBB" w:rsidRDefault="006C5488">
                                          <w:pPr>
                                            <w:spacing w:after="0" w:line="240" w:lineRule="auto"/>
                                            <w:jc w:val="right"/>
                                          </w:pPr>
                                          <w:r>
                                            <w:rPr>
                                              <w:rFonts w:ascii="Arial" w:eastAsia="Arial" w:hAnsi="Arial"/>
                                              <w:color w:val="000000"/>
                                              <w:sz w:val="16"/>
                                            </w:rPr>
                                            <w:t>1,008,914</w:t>
                                          </w:r>
                                        </w:p>
                                      </w:tc>
                                    </w:tr>
                                  </w:tbl>
                                  <w:p w14:paraId="7095AD87" w14:textId="77777777" w:rsidR="009E0DBB" w:rsidRDefault="009E0DBB">
                                    <w:pPr>
                                      <w:spacing w:after="0" w:line="240" w:lineRule="auto"/>
                                    </w:pPr>
                                  </w:p>
                                </w:tc>
                              </w:tr>
                              <w:tr w:rsidR="009E0DBB" w14:paraId="1DBBC14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5A4D6D47" w14:textId="77777777">
                                      <w:trPr>
                                        <w:trHeight w:hRule="exact" w:val="225"/>
                                      </w:trPr>
                                      <w:tc>
                                        <w:tcPr>
                                          <w:tcW w:w="957" w:type="dxa"/>
                                          <w:shd w:val="clear" w:color="auto" w:fill="E3E8ED"/>
                                          <w:tcMar>
                                            <w:top w:w="0" w:type="dxa"/>
                                            <w:left w:w="0" w:type="dxa"/>
                                            <w:bottom w:w="0" w:type="dxa"/>
                                            <w:right w:w="0" w:type="dxa"/>
                                          </w:tcMar>
                                          <w:vAlign w:val="center"/>
                                        </w:tcPr>
                                        <w:p w14:paraId="5A43136F" w14:textId="77777777" w:rsidR="009E0DBB" w:rsidRDefault="006C5488">
                                          <w:pPr>
                                            <w:spacing w:after="0" w:line="240" w:lineRule="auto"/>
                                          </w:pPr>
                                          <w:r>
                                            <w:rPr>
                                              <w:rFonts w:ascii="Arial" w:eastAsia="Arial" w:hAnsi="Arial"/>
                                              <w:color w:val="000000"/>
                                              <w:sz w:val="16"/>
                                            </w:rPr>
                                            <w:t>UNIDO</w:t>
                                          </w:r>
                                        </w:p>
                                      </w:tc>
                                    </w:tr>
                                  </w:tbl>
                                  <w:p w14:paraId="6766227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000546CC" w14:textId="77777777">
                                      <w:trPr>
                                        <w:trHeight w:hRule="exact" w:val="225"/>
                                      </w:trPr>
                                      <w:tc>
                                        <w:tcPr>
                                          <w:tcW w:w="874" w:type="dxa"/>
                                          <w:shd w:val="clear" w:color="auto" w:fill="E3E8ED"/>
                                          <w:tcMar>
                                            <w:top w:w="0" w:type="dxa"/>
                                            <w:left w:w="0" w:type="dxa"/>
                                            <w:bottom w:w="0" w:type="dxa"/>
                                            <w:right w:w="0" w:type="dxa"/>
                                          </w:tcMar>
                                          <w:vAlign w:val="center"/>
                                        </w:tcPr>
                                        <w:p w14:paraId="54454217" w14:textId="77777777" w:rsidR="009E0DBB" w:rsidRDefault="006C5488">
                                          <w:pPr>
                                            <w:spacing w:after="0" w:line="240" w:lineRule="auto"/>
                                            <w:jc w:val="right"/>
                                          </w:pPr>
                                          <w:r>
                                            <w:rPr>
                                              <w:rFonts w:ascii="Arial" w:eastAsia="Arial" w:hAnsi="Arial"/>
                                              <w:color w:val="000000"/>
                                              <w:sz w:val="16"/>
                                            </w:rPr>
                                            <w:t>-</w:t>
                                          </w:r>
                                        </w:p>
                                      </w:tc>
                                    </w:tr>
                                  </w:tbl>
                                  <w:p w14:paraId="6579BCCD"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42B73A10" w14:textId="77777777">
                                      <w:trPr>
                                        <w:trHeight w:hRule="exact" w:val="225"/>
                                      </w:trPr>
                                      <w:tc>
                                        <w:tcPr>
                                          <w:tcW w:w="826" w:type="dxa"/>
                                          <w:shd w:val="clear" w:color="auto" w:fill="E3E8ED"/>
                                          <w:tcMar>
                                            <w:top w:w="0" w:type="dxa"/>
                                            <w:left w:w="0" w:type="dxa"/>
                                            <w:bottom w:w="0" w:type="dxa"/>
                                            <w:right w:w="0" w:type="dxa"/>
                                          </w:tcMar>
                                          <w:vAlign w:val="center"/>
                                        </w:tcPr>
                                        <w:p w14:paraId="0A4CE343" w14:textId="77777777" w:rsidR="009E0DBB" w:rsidRDefault="006C5488">
                                          <w:pPr>
                                            <w:spacing w:after="0" w:line="240" w:lineRule="auto"/>
                                            <w:jc w:val="right"/>
                                          </w:pPr>
                                          <w:r>
                                            <w:rPr>
                                              <w:rFonts w:ascii="Arial" w:eastAsia="Arial" w:hAnsi="Arial"/>
                                              <w:color w:val="000000"/>
                                              <w:sz w:val="16"/>
                                            </w:rPr>
                                            <w:t>-</w:t>
                                          </w:r>
                                        </w:p>
                                      </w:tc>
                                    </w:tr>
                                  </w:tbl>
                                  <w:p w14:paraId="0A3B3E8C"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002579E1" w14:textId="77777777">
                                      <w:trPr>
                                        <w:trHeight w:hRule="exact" w:val="225"/>
                                      </w:trPr>
                                      <w:tc>
                                        <w:tcPr>
                                          <w:tcW w:w="813" w:type="dxa"/>
                                          <w:shd w:val="clear" w:color="auto" w:fill="E3E8ED"/>
                                          <w:tcMar>
                                            <w:top w:w="0" w:type="dxa"/>
                                            <w:left w:w="0" w:type="dxa"/>
                                            <w:bottom w:w="0" w:type="dxa"/>
                                            <w:right w:w="0" w:type="dxa"/>
                                          </w:tcMar>
                                          <w:vAlign w:val="center"/>
                                        </w:tcPr>
                                        <w:p w14:paraId="1DDB4652" w14:textId="77777777" w:rsidR="009E0DBB" w:rsidRDefault="006C5488">
                                          <w:pPr>
                                            <w:spacing w:after="0" w:line="240" w:lineRule="auto"/>
                                            <w:jc w:val="right"/>
                                          </w:pPr>
                                          <w:r>
                                            <w:rPr>
                                              <w:rFonts w:ascii="Arial" w:eastAsia="Arial" w:hAnsi="Arial"/>
                                              <w:color w:val="000000"/>
                                              <w:sz w:val="16"/>
                                            </w:rPr>
                                            <w:t>-</w:t>
                                          </w:r>
                                        </w:p>
                                      </w:tc>
                                    </w:tr>
                                  </w:tbl>
                                  <w:p w14:paraId="38C16828"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2EE299DB" w14:textId="77777777">
                                      <w:trPr>
                                        <w:trHeight w:hRule="exact" w:val="225"/>
                                      </w:trPr>
                                      <w:tc>
                                        <w:tcPr>
                                          <w:tcW w:w="848" w:type="dxa"/>
                                          <w:shd w:val="clear" w:color="auto" w:fill="E3E8ED"/>
                                          <w:tcMar>
                                            <w:top w:w="0" w:type="dxa"/>
                                            <w:left w:w="0" w:type="dxa"/>
                                            <w:bottom w:w="0" w:type="dxa"/>
                                            <w:right w:w="0" w:type="dxa"/>
                                          </w:tcMar>
                                          <w:vAlign w:val="center"/>
                                        </w:tcPr>
                                        <w:p w14:paraId="6EC5A1F1" w14:textId="77777777" w:rsidR="009E0DBB" w:rsidRDefault="006C5488">
                                          <w:pPr>
                                            <w:spacing w:after="0" w:line="240" w:lineRule="auto"/>
                                            <w:jc w:val="right"/>
                                          </w:pPr>
                                          <w:r>
                                            <w:rPr>
                                              <w:rFonts w:ascii="Arial" w:eastAsia="Arial" w:hAnsi="Arial"/>
                                              <w:color w:val="000000"/>
                                              <w:sz w:val="16"/>
                                            </w:rPr>
                                            <w:t>123,307</w:t>
                                          </w:r>
                                        </w:p>
                                      </w:tc>
                                    </w:tr>
                                  </w:tbl>
                                  <w:p w14:paraId="46353169"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2946B0D4" w14:textId="77777777">
                                      <w:trPr>
                                        <w:trHeight w:hRule="exact" w:val="225"/>
                                      </w:trPr>
                                      <w:tc>
                                        <w:tcPr>
                                          <w:tcW w:w="798" w:type="dxa"/>
                                          <w:shd w:val="clear" w:color="auto" w:fill="E3E8ED"/>
                                          <w:tcMar>
                                            <w:top w:w="0" w:type="dxa"/>
                                            <w:left w:w="0" w:type="dxa"/>
                                            <w:bottom w:w="0" w:type="dxa"/>
                                            <w:right w:w="0" w:type="dxa"/>
                                          </w:tcMar>
                                          <w:vAlign w:val="center"/>
                                        </w:tcPr>
                                        <w:p w14:paraId="01B57499" w14:textId="77777777" w:rsidR="009E0DBB" w:rsidRDefault="006C5488">
                                          <w:pPr>
                                            <w:spacing w:after="0" w:line="240" w:lineRule="auto"/>
                                            <w:jc w:val="right"/>
                                          </w:pPr>
                                          <w:r>
                                            <w:rPr>
                                              <w:rFonts w:ascii="Arial" w:eastAsia="Arial" w:hAnsi="Arial"/>
                                              <w:color w:val="000000"/>
                                              <w:sz w:val="16"/>
                                            </w:rPr>
                                            <w:t>-</w:t>
                                          </w:r>
                                        </w:p>
                                      </w:tc>
                                    </w:tr>
                                  </w:tbl>
                                  <w:p w14:paraId="17FA850B"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16D5AE72" w14:textId="77777777">
                                      <w:trPr>
                                        <w:trHeight w:hRule="exact" w:val="225"/>
                                      </w:trPr>
                                      <w:tc>
                                        <w:tcPr>
                                          <w:tcW w:w="838" w:type="dxa"/>
                                          <w:shd w:val="clear" w:color="auto" w:fill="E3E8ED"/>
                                          <w:tcMar>
                                            <w:top w:w="0" w:type="dxa"/>
                                            <w:left w:w="0" w:type="dxa"/>
                                            <w:bottom w:w="0" w:type="dxa"/>
                                            <w:right w:w="0" w:type="dxa"/>
                                          </w:tcMar>
                                          <w:vAlign w:val="center"/>
                                        </w:tcPr>
                                        <w:p w14:paraId="00CEC12E" w14:textId="77777777" w:rsidR="009E0DBB" w:rsidRDefault="006C5488">
                                          <w:pPr>
                                            <w:spacing w:after="0" w:line="240" w:lineRule="auto"/>
                                            <w:jc w:val="right"/>
                                          </w:pPr>
                                          <w:r>
                                            <w:rPr>
                                              <w:rFonts w:ascii="Arial" w:eastAsia="Arial" w:hAnsi="Arial"/>
                                              <w:color w:val="000000"/>
                                              <w:sz w:val="16"/>
                                            </w:rPr>
                                            <w:t>123,307</w:t>
                                          </w:r>
                                        </w:p>
                                      </w:tc>
                                    </w:tr>
                                  </w:tbl>
                                  <w:p w14:paraId="1E920FC1"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D5C4F70" w14:textId="77777777">
                                      <w:trPr>
                                        <w:trHeight w:hRule="exact" w:val="225"/>
                                      </w:trPr>
                                      <w:tc>
                                        <w:tcPr>
                                          <w:tcW w:w="850" w:type="dxa"/>
                                          <w:shd w:val="clear" w:color="auto" w:fill="E3E8ED"/>
                                          <w:tcMar>
                                            <w:top w:w="0" w:type="dxa"/>
                                            <w:left w:w="0" w:type="dxa"/>
                                            <w:bottom w:w="0" w:type="dxa"/>
                                            <w:right w:w="0" w:type="dxa"/>
                                          </w:tcMar>
                                          <w:vAlign w:val="center"/>
                                        </w:tcPr>
                                        <w:p w14:paraId="647310E7" w14:textId="77777777" w:rsidR="009E0DBB" w:rsidRDefault="006C5488">
                                          <w:pPr>
                                            <w:spacing w:after="0" w:line="240" w:lineRule="auto"/>
                                            <w:jc w:val="right"/>
                                          </w:pPr>
                                          <w:r>
                                            <w:rPr>
                                              <w:rFonts w:ascii="Arial" w:eastAsia="Arial" w:hAnsi="Arial"/>
                                              <w:color w:val="000000"/>
                                              <w:sz w:val="16"/>
                                            </w:rPr>
                                            <w:t>123,307</w:t>
                                          </w:r>
                                        </w:p>
                                      </w:tc>
                                    </w:tr>
                                  </w:tbl>
                                  <w:p w14:paraId="496051DB"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68DB1A3A" w14:textId="77777777">
                                      <w:trPr>
                                        <w:trHeight w:hRule="exact" w:val="225"/>
                                      </w:trPr>
                                      <w:tc>
                                        <w:tcPr>
                                          <w:tcW w:w="778" w:type="dxa"/>
                                          <w:shd w:val="clear" w:color="auto" w:fill="E3E8ED"/>
                                          <w:tcMar>
                                            <w:top w:w="0" w:type="dxa"/>
                                            <w:left w:w="0" w:type="dxa"/>
                                            <w:bottom w:w="0" w:type="dxa"/>
                                            <w:right w:w="0" w:type="dxa"/>
                                          </w:tcMar>
                                          <w:vAlign w:val="center"/>
                                        </w:tcPr>
                                        <w:p w14:paraId="0F31140E" w14:textId="77777777" w:rsidR="009E0DBB" w:rsidRDefault="006C5488">
                                          <w:pPr>
                                            <w:spacing w:after="0" w:line="240" w:lineRule="auto"/>
                                            <w:jc w:val="right"/>
                                          </w:pPr>
                                          <w:r>
                                            <w:rPr>
                                              <w:rFonts w:ascii="Arial" w:eastAsia="Arial" w:hAnsi="Arial"/>
                                              <w:color w:val="000000"/>
                                              <w:sz w:val="16"/>
                                            </w:rPr>
                                            <w:t>-</w:t>
                                          </w:r>
                                        </w:p>
                                      </w:tc>
                                    </w:tr>
                                  </w:tbl>
                                  <w:p w14:paraId="388A054D"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17897893" w14:textId="77777777">
                                      <w:trPr>
                                        <w:trHeight w:hRule="exact" w:val="225"/>
                                      </w:trPr>
                                      <w:tc>
                                        <w:tcPr>
                                          <w:tcW w:w="850" w:type="dxa"/>
                                          <w:shd w:val="clear" w:color="auto" w:fill="E3E8ED"/>
                                          <w:tcMar>
                                            <w:top w:w="0" w:type="dxa"/>
                                            <w:left w:w="0" w:type="dxa"/>
                                            <w:bottom w:w="0" w:type="dxa"/>
                                            <w:right w:w="0" w:type="dxa"/>
                                          </w:tcMar>
                                          <w:vAlign w:val="center"/>
                                        </w:tcPr>
                                        <w:p w14:paraId="21FA39D6" w14:textId="77777777" w:rsidR="009E0DBB" w:rsidRDefault="006C5488">
                                          <w:pPr>
                                            <w:spacing w:after="0" w:line="240" w:lineRule="auto"/>
                                            <w:jc w:val="right"/>
                                          </w:pPr>
                                          <w:r>
                                            <w:rPr>
                                              <w:rFonts w:ascii="Arial" w:eastAsia="Arial" w:hAnsi="Arial"/>
                                              <w:color w:val="000000"/>
                                              <w:sz w:val="16"/>
                                            </w:rPr>
                                            <w:t>123,307</w:t>
                                          </w:r>
                                        </w:p>
                                      </w:tc>
                                    </w:tr>
                                  </w:tbl>
                                  <w:p w14:paraId="0FE34ADD" w14:textId="77777777" w:rsidR="009E0DBB" w:rsidRDefault="009E0DBB">
                                    <w:pPr>
                                      <w:spacing w:after="0" w:line="240" w:lineRule="auto"/>
                                    </w:pPr>
                                  </w:p>
                                </w:tc>
                              </w:tr>
                              <w:tr w:rsidR="009E0DBB" w14:paraId="57F11A3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38EB1C4D" w14:textId="77777777">
                                      <w:trPr>
                                        <w:trHeight w:hRule="exact" w:val="225"/>
                                      </w:trPr>
                                      <w:tc>
                                        <w:tcPr>
                                          <w:tcW w:w="957" w:type="dxa"/>
                                          <w:shd w:val="clear" w:color="auto" w:fill="FFFFFF"/>
                                          <w:tcMar>
                                            <w:top w:w="0" w:type="dxa"/>
                                            <w:left w:w="0" w:type="dxa"/>
                                            <w:bottom w:w="0" w:type="dxa"/>
                                            <w:right w:w="0" w:type="dxa"/>
                                          </w:tcMar>
                                          <w:vAlign w:val="center"/>
                                        </w:tcPr>
                                        <w:p w14:paraId="46F17A3C" w14:textId="77777777" w:rsidR="009E0DBB" w:rsidRDefault="006C5488">
                                          <w:pPr>
                                            <w:spacing w:after="0" w:line="240" w:lineRule="auto"/>
                                          </w:pPr>
                                          <w:r>
                                            <w:rPr>
                                              <w:rFonts w:ascii="Arial" w:eastAsia="Arial" w:hAnsi="Arial"/>
                                              <w:color w:val="000000"/>
                                              <w:sz w:val="16"/>
                                            </w:rPr>
                                            <w:t>UNWOMEN</w:t>
                                          </w:r>
                                        </w:p>
                                      </w:tc>
                                    </w:tr>
                                  </w:tbl>
                                  <w:p w14:paraId="2EA97AE8"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55959FB1" w14:textId="77777777">
                                      <w:trPr>
                                        <w:trHeight w:hRule="exact" w:val="225"/>
                                      </w:trPr>
                                      <w:tc>
                                        <w:tcPr>
                                          <w:tcW w:w="874" w:type="dxa"/>
                                          <w:shd w:val="clear" w:color="auto" w:fill="FFFFFF"/>
                                          <w:tcMar>
                                            <w:top w:w="0" w:type="dxa"/>
                                            <w:left w:w="0" w:type="dxa"/>
                                            <w:bottom w:w="0" w:type="dxa"/>
                                            <w:right w:w="0" w:type="dxa"/>
                                          </w:tcMar>
                                          <w:vAlign w:val="center"/>
                                        </w:tcPr>
                                        <w:p w14:paraId="36DCF451" w14:textId="77777777" w:rsidR="009E0DBB" w:rsidRDefault="006C5488">
                                          <w:pPr>
                                            <w:spacing w:after="0" w:line="240" w:lineRule="auto"/>
                                            <w:jc w:val="right"/>
                                          </w:pPr>
                                          <w:r>
                                            <w:rPr>
                                              <w:rFonts w:ascii="Arial" w:eastAsia="Arial" w:hAnsi="Arial"/>
                                              <w:color w:val="000000"/>
                                              <w:sz w:val="16"/>
                                            </w:rPr>
                                            <w:t>-</w:t>
                                          </w:r>
                                        </w:p>
                                      </w:tc>
                                    </w:tr>
                                  </w:tbl>
                                  <w:p w14:paraId="681C2217"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3DDFEDAC" w14:textId="77777777">
                                      <w:trPr>
                                        <w:trHeight w:hRule="exact" w:val="225"/>
                                      </w:trPr>
                                      <w:tc>
                                        <w:tcPr>
                                          <w:tcW w:w="826" w:type="dxa"/>
                                          <w:shd w:val="clear" w:color="auto" w:fill="FFFFFF"/>
                                          <w:tcMar>
                                            <w:top w:w="0" w:type="dxa"/>
                                            <w:left w:w="0" w:type="dxa"/>
                                            <w:bottom w:w="0" w:type="dxa"/>
                                            <w:right w:w="0" w:type="dxa"/>
                                          </w:tcMar>
                                          <w:vAlign w:val="center"/>
                                        </w:tcPr>
                                        <w:p w14:paraId="1A54AF90" w14:textId="77777777" w:rsidR="009E0DBB" w:rsidRDefault="006C5488">
                                          <w:pPr>
                                            <w:spacing w:after="0" w:line="240" w:lineRule="auto"/>
                                            <w:jc w:val="right"/>
                                          </w:pPr>
                                          <w:r>
                                            <w:rPr>
                                              <w:rFonts w:ascii="Arial" w:eastAsia="Arial" w:hAnsi="Arial"/>
                                              <w:color w:val="000000"/>
                                              <w:sz w:val="16"/>
                                            </w:rPr>
                                            <w:t>-</w:t>
                                          </w:r>
                                        </w:p>
                                      </w:tc>
                                    </w:tr>
                                  </w:tbl>
                                  <w:p w14:paraId="52ADA877"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7A1744A4" w14:textId="77777777">
                                      <w:trPr>
                                        <w:trHeight w:hRule="exact" w:val="225"/>
                                      </w:trPr>
                                      <w:tc>
                                        <w:tcPr>
                                          <w:tcW w:w="813" w:type="dxa"/>
                                          <w:shd w:val="clear" w:color="auto" w:fill="FFFFFF"/>
                                          <w:tcMar>
                                            <w:top w:w="0" w:type="dxa"/>
                                            <w:left w:w="0" w:type="dxa"/>
                                            <w:bottom w:w="0" w:type="dxa"/>
                                            <w:right w:w="0" w:type="dxa"/>
                                          </w:tcMar>
                                          <w:vAlign w:val="center"/>
                                        </w:tcPr>
                                        <w:p w14:paraId="6B24B3EC" w14:textId="77777777" w:rsidR="009E0DBB" w:rsidRDefault="006C5488">
                                          <w:pPr>
                                            <w:spacing w:after="0" w:line="240" w:lineRule="auto"/>
                                            <w:jc w:val="right"/>
                                          </w:pPr>
                                          <w:r>
                                            <w:rPr>
                                              <w:rFonts w:ascii="Arial" w:eastAsia="Arial" w:hAnsi="Arial"/>
                                              <w:color w:val="000000"/>
                                              <w:sz w:val="16"/>
                                            </w:rPr>
                                            <w:t>-</w:t>
                                          </w:r>
                                        </w:p>
                                      </w:tc>
                                    </w:tr>
                                  </w:tbl>
                                  <w:p w14:paraId="69B13499"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63D58CC4" w14:textId="77777777">
                                      <w:trPr>
                                        <w:trHeight w:hRule="exact" w:val="225"/>
                                      </w:trPr>
                                      <w:tc>
                                        <w:tcPr>
                                          <w:tcW w:w="848" w:type="dxa"/>
                                          <w:shd w:val="clear" w:color="auto" w:fill="FFFFFF"/>
                                          <w:tcMar>
                                            <w:top w:w="0" w:type="dxa"/>
                                            <w:left w:w="0" w:type="dxa"/>
                                            <w:bottom w:w="0" w:type="dxa"/>
                                            <w:right w:w="0" w:type="dxa"/>
                                          </w:tcMar>
                                          <w:vAlign w:val="center"/>
                                        </w:tcPr>
                                        <w:p w14:paraId="4E3BB683" w14:textId="77777777" w:rsidR="009E0DBB" w:rsidRDefault="006C5488">
                                          <w:pPr>
                                            <w:spacing w:after="0" w:line="240" w:lineRule="auto"/>
                                            <w:jc w:val="right"/>
                                          </w:pPr>
                                          <w:r>
                                            <w:rPr>
                                              <w:rFonts w:ascii="Arial" w:eastAsia="Arial" w:hAnsi="Arial"/>
                                              <w:color w:val="000000"/>
                                              <w:sz w:val="16"/>
                                            </w:rPr>
                                            <w:t>685,493</w:t>
                                          </w:r>
                                        </w:p>
                                      </w:tc>
                                    </w:tr>
                                  </w:tbl>
                                  <w:p w14:paraId="1286187E"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1980387C" w14:textId="77777777">
                                      <w:trPr>
                                        <w:trHeight w:hRule="exact" w:val="225"/>
                                      </w:trPr>
                                      <w:tc>
                                        <w:tcPr>
                                          <w:tcW w:w="798" w:type="dxa"/>
                                          <w:shd w:val="clear" w:color="auto" w:fill="FFFFFF"/>
                                          <w:tcMar>
                                            <w:top w:w="0" w:type="dxa"/>
                                            <w:left w:w="0" w:type="dxa"/>
                                            <w:bottom w:w="0" w:type="dxa"/>
                                            <w:right w:w="0" w:type="dxa"/>
                                          </w:tcMar>
                                          <w:vAlign w:val="center"/>
                                        </w:tcPr>
                                        <w:p w14:paraId="3D6652B8" w14:textId="77777777" w:rsidR="009E0DBB" w:rsidRDefault="006C5488">
                                          <w:pPr>
                                            <w:spacing w:after="0" w:line="240" w:lineRule="auto"/>
                                            <w:jc w:val="right"/>
                                          </w:pPr>
                                          <w:r>
                                            <w:rPr>
                                              <w:rFonts w:ascii="Arial" w:eastAsia="Arial" w:hAnsi="Arial"/>
                                              <w:color w:val="000000"/>
                                              <w:sz w:val="16"/>
                                            </w:rPr>
                                            <w:t>-</w:t>
                                          </w:r>
                                        </w:p>
                                      </w:tc>
                                    </w:tr>
                                  </w:tbl>
                                  <w:p w14:paraId="6703A624"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15CB89E3" w14:textId="77777777">
                                      <w:trPr>
                                        <w:trHeight w:hRule="exact" w:val="225"/>
                                      </w:trPr>
                                      <w:tc>
                                        <w:tcPr>
                                          <w:tcW w:w="838" w:type="dxa"/>
                                          <w:shd w:val="clear" w:color="auto" w:fill="FFFFFF"/>
                                          <w:tcMar>
                                            <w:top w:w="0" w:type="dxa"/>
                                            <w:left w:w="0" w:type="dxa"/>
                                            <w:bottom w:w="0" w:type="dxa"/>
                                            <w:right w:w="0" w:type="dxa"/>
                                          </w:tcMar>
                                          <w:vAlign w:val="center"/>
                                        </w:tcPr>
                                        <w:p w14:paraId="12099CA8" w14:textId="77777777" w:rsidR="009E0DBB" w:rsidRDefault="006C5488">
                                          <w:pPr>
                                            <w:spacing w:after="0" w:line="240" w:lineRule="auto"/>
                                            <w:jc w:val="right"/>
                                          </w:pPr>
                                          <w:r>
                                            <w:rPr>
                                              <w:rFonts w:ascii="Arial" w:eastAsia="Arial" w:hAnsi="Arial"/>
                                              <w:color w:val="000000"/>
                                              <w:sz w:val="16"/>
                                            </w:rPr>
                                            <w:t>685,493</w:t>
                                          </w:r>
                                        </w:p>
                                      </w:tc>
                                    </w:tr>
                                  </w:tbl>
                                  <w:p w14:paraId="3C758D6D"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3CA3930B" w14:textId="77777777">
                                      <w:trPr>
                                        <w:trHeight w:hRule="exact" w:val="225"/>
                                      </w:trPr>
                                      <w:tc>
                                        <w:tcPr>
                                          <w:tcW w:w="850" w:type="dxa"/>
                                          <w:shd w:val="clear" w:color="auto" w:fill="FFFFFF"/>
                                          <w:tcMar>
                                            <w:top w:w="0" w:type="dxa"/>
                                            <w:left w:w="0" w:type="dxa"/>
                                            <w:bottom w:w="0" w:type="dxa"/>
                                            <w:right w:w="0" w:type="dxa"/>
                                          </w:tcMar>
                                          <w:vAlign w:val="center"/>
                                        </w:tcPr>
                                        <w:p w14:paraId="04BF5EC6" w14:textId="77777777" w:rsidR="009E0DBB" w:rsidRDefault="006C5488">
                                          <w:pPr>
                                            <w:spacing w:after="0" w:line="240" w:lineRule="auto"/>
                                            <w:jc w:val="right"/>
                                          </w:pPr>
                                          <w:r>
                                            <w:rPr>
                                              <w:rFonts w:ascii="Arial" w:eastAsia="Arial" w:hAnsi="Arial"/>
                                              <w:color w:val="000000"/>
                                              <w:sz w:val="16"/>
                                            </w:rPr>
                                            <w:t>685,493</w:t>
                                          </w:r>
                                        </w:p>
                                      </w:tc>
                                    </w:tr>
                                  </w:tbl>
                                  <w:p w14:paraId="6A4CE0EA"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72911B88" w14:textId="77777777">
                                      <w:trPr>
                                        <w:trHeight w:hRule="exact" w:val="225"/>
                                      </w:trPr>
                                      <w:tc>
                                        <w:tcPr>
                                          <w:tcW w:w="778" w:type="dxa"/>
                                          <w:shd w:val="clear" w:color="auto" w:fill="FFFFFF"/>
                                          <w:tcMar>
                                            <w:top w:w="0" w:type="dxa"/>
                                            <w:left w:w="0" w:type="dxa"/>
                                            <w:bottom w:w="0" w:type="dxa"/>
                                            <w:right w:w="0" w:type="dxa"/>
                                          </w:tcMar>
                                          <w:vAlign w:val="center"/>
                                        </w:tcPr>
                                        <w:p w14:paraId="225D5BA2" w14:textId="77777777" w:rsidR="009E0DBB" w:rsidRDefault="006C5488">
                                          <w:pPr>
                                            <w:spacing w:after="0" w:line="240" w:lineRule="auto"/>
                                            <w:jc w:val="right"/>
                                          </w:pPr>
                                          <w:r>
                                            <w:rPr>
                                              <w:rFonts w:ascii="Arial" w:eastAsia="Arial" w:hAnsi="Arial"/>
                                              <w:color w:val="000000"/>
                                              <w:sz w:val="16"/>
                                            </w:rPr>
                                            <w:t>-</w:t>
                                          </w:r>
                                        </w:p>
                                      </w:tc>
                                    </w:tr>
                                  </w:tbl>
                                  <w:p w14:paraId="43DA2DC3"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23FB0B63" w14:textId="77777777">
                                      <w:trPr>
                                        <w:trHeight w:hRule="exact" w:val="225"/>
                                      </w:trPr>
                                      <w:tc>
                                        <w:tcPr>
                                          <w:tcW w:w="850" w:type="dxa"/>
                                          <w:shd w:val="clear" w:color="auto" w:fill="FFFFFF"/>
                                          <w:tcMar>
                                            <w:top w:w="0" w:type="dxa"/>
                                            <w:left w:w="0" w:type="dxa"/>
                                            <w:bottom w:w="0" w:type="dxa"/>
                                            <w:right w:w="0" w:type="dxa"/>
                                          </w:tcMar>
                                          <w:vAlign w:val="center"/>
                                        </w:tcPr>
                                        <w:p w14:paraId="241A6756" w14:textId="77777777" w:rsidR="009E0DBB" w:rsidRDefault="006C5488">
                                          <w:pPr>
                                            <w:spacing w:after="0" w:line="240" w:lineRule="auto"/>
                                            <w:jc w:val="right"/>
                                          </w:pPr>
                                          <w:r>
                                            <w:rPr>
                                              <w:rFonts w:ascii="Arial" w:eastAsia="Arial" w:hAnsi="Arial"/>
                                              <w:color w:val="000000"/>
                                              <w:sz w:val="16"/>
                                            </w:rPr>
                                            <w:t>685,493</w:t>
                                          </w:r>
                                        </w:p>
                                      </w:tc>
                                    </w:tr>
                                  </w:tbl>
                                  <w:p w14:paraId="70F090D4" w14:textId="77777777" w:rsidR="009E0DBB" w:rsidRDefault="009E0DBB">
                                    <w:pPr>
                                      <w:spacing w:after="0" w:line="240" w:lineRule="auto"/>
                                    </w:pPr>
                                  </w:p>
                                </w:tc>
                              </w:tr>
                              <w:tr w:rsidR="009E0DBB" w14:paraId="0002567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28040443" w14:textId="77777777">
                                      <w:trPr>
                                        <w:trHeight w:hRule="exact" w:val="225"/>
                                      </w:trPr>
                                      <w:tc>
                                        <w:tcPr>
                                          <w:tcW w:w="957" w:type="dxa"/>
                                          <w:shd w:val="clear" w:color="auto" w:fill="E3E8ED"/>
                                          <w:tcMar>
                                            <w:top w:w="0" w:type="dxa"/>
                                            <w:left w:w="0" w:type="dxa"/>
                                            <w:bottom w:w="0" w:type="dxa"/>
                                            <w:right w:w="0" w:type="dxa"/>
                                          </w:tcMar>
                                          <w:vAlign w:val="center"/>
                                        </w:tcPr>
                                        <w:p w14:paraId="57886E80" w14:textId="77777777" w:rsidR="009E0DBB" w:rsidRDefault="006C5488">
                                          <w:pPr>
                                            <w:spacing w:after="0" w:line="240" w:lineRule="auto"/>
                                          </w:pPr>
                                          <w:r>
                                            <w:rPr>
                                              <w:rFonts w:ascii="Arial" w:eastAsia="Arial" w:hAnsi="Arial"/>
                                              <w:color w:val="000000"/>
                                              <w:sz w:val="16"/>
                                            </w:rPr>
                                            <w:t>WFP</w:t>
                                          </w:r>
                                        </w:p>
                                      </w:tc>
                                    </w:tr>
                                  </w:tbl>
                                  <w:p w14:paraId="3D243710"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7736EB51" w14:textId="77777777">
                                      <w:trPr>
                                        <w:trHeight w:hRule="exact" w:val="225"/>
                                      </w:trPr>
                                      <w:tc>
                                        <w:tcPr>
                                          <w:tcW w:w="874" w:type="dxa"/>
                                          <w:shd w:val="clear" w:color="auto" w:fill="E3E8ED"/>
                                          <w:tcMar>
                                            <w:top w:w="0" w:type="dxa"/>
                                            <w:left w:w="0" w:type="dxa"/>
                                            <w:bottom w:w="0" w:type="dxa"/>
                                            <w:right w:w="0" w:type="dxa"/>
                                          </w:tcMar>
                                          <w:vAlign w:val="center"/>
                                        </w:tcPr>
                                        <w:p w14:paraId="3161278C" w14:textId="77777777" w:rsidR="009E0DBB" w:rsidRDefault="006C5488">
                                          <w:pPr>
                                            <w:spacing w:after="0" w:line="240" w:lineRule="auto"/>
                                            <w:jc w:val="right"/>
                                          </w:pPr>
                                          <w:r>
                                            <w:rPr>
                                              <w:rFonts w:ascii="Arial" w:eastAsia="Arial" w:hAnsi="Arial"/>
                                              <w:color w:val="000000"/>
                                              <w:sz w:val="16"/>
                                            </w:rPr>
                                            <w:t>-</w:t>
                                          </w:r>
                                        </w:p>
                                      </w:tc>
                                    </w:tr>
                                  </w:tbl>
                                  <w:p w14:paraId="10EE6AE1" w14:textId="77777777" w:rsidR="009E0DBB" w:rsidRDefault="009E0DBB">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457D9AAF" w14:textId="77777777">
                                      <w:trPr>
                                        <w:trHeight w:hRule="exact" w:val="225"/>
                                      </w:trPr>
                                      <w:tc>
                                        <w:tcPr>
                                          <w:tcW w:w="826" w:type="dxa"/>
                                          <w:shd w:val="clear" w:color="auto" w:fill="E3E8ED"/>
                                          <w:tcMar>
                                            <w:top w:w="0" w:type="dxa"/>
                                            <w:left w:w="0" w:type="dxa"/>
                                            <w:bottom w:w="0" w:type="dxa"/>
                                            <w:right w:w="0" w:type="dxa"/>
                                          </w:tcMar>
                                          <w:vAlign w:val="center"/>
                                        </w:tcPr>
                                        <w:p w14:paraId="2586F54F" w14:textId="77777777" w:rsidR="009E0DBB" w:rsidRDefault="006C5488">
                                          <w:pPr>
                                            <w:spacing w:after="0" w:line="240" w:lineRule="auto"/>
                                            <w:jc w:val="right"/>
                                          </w:pPr>
                                          <w:r>
                                            <w:rPr>
                                              <w:rFonts w:ascii="Arial" w:eastAsia="Arial" w:hAnsi="Arial"/>
                                              <w:color w:val="000000"/>
                                              <w:sz w:val="16"/>
                                            </w:rPr>
                                            <w:t>-</w:t>
                                          </w:r>
                                        </w:p>
                                      </w:tc>
                                    </w:tr>
                                  </w:tbl>
                                  <w:p w14:paraId="7EA4143F"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4327F574" w14:textId="77777777">
                                      <w:trPr>
                                        <w:trHeight w:hRule="exact" w:val="225"/>
                                      </w:trPr>
                                      <w:tc>
                                        <w:tcPr>
                                          <w:tcW w:w="813" w:type="dxa"/>
                                          <w:shd w:val="clear" w:color="auto" w:fill="E3E8ED"/>
                                          <w:tcMar>
                                            <w:top w:w="0" w:type="dxa"/>
                                            <w:left w:w="0" w:type="dxa"/>
                                            <w:bottom w:w="0" w:type="dxa"/>
                                            <w:right w:w="0" w:type="dxa"/>
                                          </w:tcMar>
                                          <w:vAlign w:val="center"/>
                                        </w:tcPr>
                                        <w:p w14:paraId="77A9AB92" w14:textId="77777777" w:rsidR="009E0DBB" w:rsidRDefault="006C5488">
                                          <w:pPr>
                                            <w:spacing w:after="0" w:line="240" w:lineRule="auto"/>
                                            <w:jc w:val="right"/>
                                          </w:pPr>
                                          <w:r>
                                            <w:rPr>
                                              <w:rFonts w:ascii="Arial" w:eastAsia="Arial" w:hAnsi="Arial"/>
                                              <w:color w:val="000000"/>
                                              <w:sz w:val="16"/>
                                            </w:rPr>
                                            <w:t>-</w:t>
                                          </w:r>
                                        </w:p>
                                      </w:tc>
                                    </w:tr>
                                  </w:tbl>
                                  <w:p w14:paraId="6F002EE4"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1498F9A8" w14:textId="77777777">
                                      <w:trPr>
                                        <w:trHeight w:hRule="exact" w:val="225"/>
                                      </w:trPr>
                                      <w:tc>
                                        <w:tcPr>
                                          <w:tcW w:w="848" w:type="dxa"/>
                                          <w:shd w:val="clear" w:color="auto" w:fill="E3E8ED"/>
                                          <w:tcMar>
                                            <w:top w:w="0" w:type="dxa"/>
                                            <w:left w:w="0" w:type="dxa"/>
                                            <w:bottom w:w="0" w:type="dxa"/>
                                            <w:right w:w="0" w:type="dxa"/>
                                          </w:tcMar>
                                          <w:vAlign w:val="center"/>
                                        </w:tcPr>
                                        <w:p w14:paraId="7513D32A" w14:textId="77777777" w:rsidR="009E0DBB" w:rsidRDefault="006C5488">
                                          <w:pPr>
                                            <w:spacing w:after="0" w:line="240" w:lineRule="auto"/>
                                            <w:jc w:val="right"/>
                                          </w:pPr>
                                          <w:r>
                                            <w:rPr>
                                              <w:rFonts w:ascii="Arial" w:eastAsia="Arial" w:hAnsi="Arial"/>
                                              <w:color w:val="000000"/>
                                              <w:sz w:val="16"/>
                                            </w:rPr>
                                            <w:t>746,641</w:t>
                                          </w:r>
                                        </w:p>
                                      </w:tc>
                                    </w:tr>
                                  </w:tbl>
                                  <w:p w14:paraId="4BAE5E33" w14:textId="77777777" w:rsidR="009E0DBB" w:rsidRDefault="009E0DBB">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44BCA543" w14:textId="77777777">
                                      <w:trPr>
                                        <w:trHeight w:hRule="exact" w:val="225"/>
                                      </w:trPr>
                                      <w:tc>
                                        <w:tcPr>
                                          <w:tcW w:w="798" w:type="dxa"/>
                                          <w:shd w:val="clear" w:color="auto" w:fill="E3E8ED"/>
                                          <w:tcMar>
                                            <w:top w:w="0" w:type="dxa"/>
                                            <w:left w:w="0" w:type="dxa"/>
                                            <w:bottom w:w="0" w:type="dxa"/>
                                            <w:right w:w="0" w:type="dxa"/>
                                          </w:tcMar>
                                          <w:vAlign w:val="center"/>
                                        </w:tcPr>
                                        <w:p w14:paraId="7B609EE5" w14:textId="77777777" w:rsidR="009E0DBB" w:rsidRDefault="006C5488">
                                          <w:pPr>
                                            <w:spacing w:after="0" w:line="240" w:lineRule="auto"/>
                                            <w:jc w:val="right"/>
                                          </w:pPr>
                                          <w:r>
                                            <w:rPr>
                                              <w:rFonts w:ascii="Arial" w:eastAsia="Arial" w:hAnsi="Arial"/>
                                              <w:color w:val="000000"/>
                                              <w:sz w:val="16"/>
                                            </w:rPr>
                                            <w:t>-</w:t>
                                          </w:r>
                                        </w:p>
                                      </w:tc>
                                    </w:tr>
                                  </w:tbl>
                                  <w:p w14:paraId="141CCEBD"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51855165" w14:textId="77777777">
                                      <w:trPr>
                                        <w:trHeight w:hRule="exact" w:val="225"/>
                                      </w:trPr>
                                      <w:tc>
                                        <w:tcPr>
                                          <w:tcW w:w="838" w:type="dxa"/>
                                          <w:shd w:val="clear" w:color="auto" w:fill="E3E8ED"/>
                                          <w:tcMar>
                                            <w:top w:w="0" w:type="dxa"/>
                                            <w:left w:w="0" w:type="dxa"/>
                                            <w:bottom w:w="0" w:type="dxa"/>
                                            <w:right w:w="0" w:type="dxa"/>
                                          </w:tcMar>
                                          <w:vAlign w:val="center"/>
                                        </w:tcPr>
                                        <w:p w14:paraId="3033E282" w14:textId="77777777" w:rsidR="009E0DBB" w:rsidRDefault="006C5488">
                                          <w:pPr>
                                            <w:spacing w:after="0" w:line="240" w:lineRule="auto"/>
                                            <w:jc w:val="right"/>
                                          </w:pPr>
                                          <w:r>
                                            <w:rPr>
                                              <w:rFonts w:ascii="Arial" w:eastAsia="Arial" w:hAnsi="Arial"/>
                                              <w:color w:val="000000"/>
                                              <w:sz w:val="16"/>
                                            </w:rPr>
                                            <w:t>746,641</w:t>
                                          </w:r>
                                        </w:p>
                                      </w:tc>
                                    </w:tr>
                                  </w:tbl>
                                  <w:p w14:paraId="02906411"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69849EA3" w14:textId="77777777">
                                      <w:trPr>
                                        <w:trHeight w:hRule="exact" w:val="225"/>
                                      </w:trPr>
                                      <w:tc>
                                        <w:tcPr>
                                          <w:tcW w:w="850" w:type="dxa"/>
                                          <w:shd w:val="clear" w:color="auto" w:fill="E3E8ED"/>
                                          <w:tcMar>
                                            <w:top w:w="0" w:type="dxa"/>
                                            <w:left w:w="0" w:type="dxa"/>
                                            <w:bottom w:w="0" w:type="dxa"/>
                                            <w:right w:w="0" w:type="dxa"/>
                                          </w:tcMar>
                                          <w:vAlign w:val="center"/>
                                        </w:tcPr>
                                        <w:p w14:paraId="785B8184" w14:textId="77777777" w:rsidR="009E0DBB" w:rsidRDefault="006C5488">
                                          <w:pPr>
                                            <w:spacing w:after="0" w:line="240" w:lineRule="auto"/>
                                            <w:jc w:val="right"/>
                                          </w:pPr>
                                          <w:r>
                                            <w:rPr>
                                              <w:rFonts w:ascii="Arial" w:eastAsia="Arial" w:hAnsi="Arial"/>
                                              <w:color w:val="000000"/>
                                              <w:sz w:val="16"/>
                                            </w:rPr>
                                            <w:t>746,641</w:t>
                                          </w:r>
                                        </w:p>
                                      </w:tc>
                                    </w:tr>
                                  </w:tbl>
                                  <w:p w14:paraId="1FC6C389" w14:textId="77777777" w:rsidR="009E0DBB" w:rsidRDefault="009E0DBB">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148BDA11" w14:textId="77777777">
                                      <w:trPr>
                                        <w:trHeight w:hRule="exact" w:val="225"/>
                                      </w:trPr>
                                      <w:tc>
                                        <w:tcPr>
                                          <w:tcW w:w="778" w:type="dxa"/>
                                          <w:shd w:val="clear" w:color="auto" w:fill="E3E8ED"/>
                                          <w:tcMar>
                                            <w:top w:w="0" w:type="dxa"/>
                                            <w:left w:w="0" w:type="dxa"/>
                                            <w:bottom w:w="0" w:type="dxa"/>
                                            <w:right w:w="0" w:type="dxa"/>
                                          </w:tcMar>
                                          <w:vAlign w:val="center"/>
                                        </w:tcPr>
                                        <w:p w14:paraId="27481CF6" w14:textId="77777777" w:rsidR="009E0DBB" w:rsidRDefault="006C5488">
                                          <w:pPr>
                                            <w:spacing w:after="0" w:line="240" w:lineRule="auto"/>
                                            <w:jc w:val="right"/>
                                          </w:pPr>
                                          <w:r>
                                            <w:rPr>
                                              <w:rFonts w:ascii="Arial" w:eastAsia="Arial" w:hAnsi="Arial"/>
                                              <w:color w:val="000000"/>
                                              <w:sz w:val="16"/>
                                            </w:rPr>
                                            <w:t>-</w:t>
                                          </w:r>
                                        </w:p>
                                      </w:tc>
                                    </w:tr>
                                  </w:tbl>
                                  <w:p w14:paraId="543989B4" w14:textId="77777777" w:rsidR="009E0DBB" w:rsidRDefault="009E0DBB">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34BADAE6" w14:textId="77777777">
                                      <w:trPr>
                                        <w:trHeight w:hRule="exact" w:val="225"/>
                                      </w:trPr>
                                      <w:tc>
                                        <w:tcPr>
                                          <w:tcW w:w="850" w:type="dxa"/>
                                          <w:shd w:val="clear" w:color="auto" w:fill="E3E8ED"/>
                                          <w:tcMar>
                                            <w:top w:w="0" w:type="dxa"/>
                                            <w:left w:w="0" w:type="dxa"/>
                                            <w:bottom w:w="0" w:type="dxa"/>
                                            <w:right w:w="0" w:type="dxa"/>
                                          </w:tcMar>
                                          <w:vAlign w:val="center"/>
                                        </w:tcPr>
                                        <w:p w14:paraId="3E649BD4" w14:textId="77777777" w:rsidR="009E0DBB" w:rsidRDefault="006C5488">
                                          <w:pPr>
                                            <w:spacing w:after="0" w:line="240" w:lineRule="auto"/>
                                            <w:jc w:val="right"/>
                                          </w:pPr>
                                          <w:r>
                                            <w:rPr>
                                              <w:rFonts w:ascii="Arial" w:eastAsia="Arial" w:hAnsi="Arial"/>
                                              <w:color w:val="000000"/>
                                              <w:sz w:val="16"/>
                                            </w:rPr>
                                            <w:t>746,641</w:t>
                                          </w:r>
                                        </w:p>
                                      </w:tc>
                                    </w:tr>
                                  </w:tbl>
                                  <w:p w14:paraId="7F6C7CF2" w14:textId="77777777" w:rsidR="009E0DBB" w:rsidRDefault="009E0DBB">
                                    <w:pPr>
                                      <w:spacing w:after="0" w:line="240" w:lineRule="auto"/>
                                    </w:pPr>
                                  </w:p>
                                </w:tc>
                              </w:tr>
                              <w:tr w:rsidR="009E0DBB" w14:paraId="0A365A7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068EC324" w14:textId="77777777">
                                      <w:trPr>
                                        <w:trHeight w:hRule="exact" w:val="225"/>
                                      </w:trPr>
                                      <w:tc>
                                        <w:tcPr>
                                          <w:tcW w:w="957" w:type="dxa"/>
                                          <w:shd w:val="clear" w:color="auto" w:fill="FFFFFF"/>
                                          <w:tcMar>
                                            <w:top w:w="0" w:type="dxa"/>
                                            <w:left w:w="0" w:type="dxa"/>
                                            <w:bottom w:w="0" w:type="dxa"/>
                                            <w:right w:w="0" w:type="dxa"/>
                                          </w:tcMar>
                                          <w:vAlign w:val="center"/>
                                        </w:tcPr>
                                        <w:p w14:paraId="74BCB593" w14:textId="77777777" w:rsidR="009E0DBB" w:rsidRDefault="006C5488">
                                          <w:pPr>
                                            <w:spacing w:after="0" w:line="240" w:lineRule="auto"/>
                                          </w:pPr>
                                          <w:r>
                                            <w:rPr>
                                              <w:rFonts w:ascii="Arial" w:eastAsia="Arial" w:hAnsi="Arial"/>
                                              <w:color w:val="000000"/>
                                              <w:sz w:val="16"/>
                                            </w:rPr>
                                            <w:t>WHO</w:t>
                                          </w:r>
                                        </w:p>
                                      </w:tc>
                                    </w:tr>
                                  </w:tbl>
                                  <w:p w14:paraId="2DE0EB5C"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4DD74F7D" w14:textId="77777777">
                                      <w:trPr>
                                        <w:trHeight w:hRule="exact" w:val="225"/>
                                      </w:trPr>
                                      <w:tc>
                                        <w:tcPr>
                                          <w:tcW w:w="874" w:type="dxa"/>
                                          <w:shd w:val="clear" w:color="auto" w:fill="FFFFFF"/>
                                          <w:tcMar>
                                            <w:top w:w="0" w:type="dxa"/>
                                            <w:left w:w="0" w:type="dxa"/>
                                            <w:bottom w:w="0" w:type="dxa"/>
                                            <w:right w:w="0" w:type="dxa"/>
                                          </w:tcMar>
                                          <w:vAlign w:val="center"/>
                                        </w:tcPr>
                                        <w:p w14:paraId="28B1F380" w14:textId="77777777" w:rsidR="009E0DBB" w:rsidRDefault="006C5488">
                                          <w:pPr>
                                            <w:spacing w:after="0" w:line="240" w:lineRule="auto"/>
                                            <w:jc w:val="right"/>
                                          </w:pPr>
                                          <w:r>
                                            <w:rPr>
                                              <w:rFonts w:ascii="Arial" w:eastAsia="Arial" w:hAnsi="Arial"/>
                                              <w:color w:val="000000"/>
                                              <w:sz w:val="16"/>
                                            </w:rPr>
                                            <w:t>-</w:t>
                                          </w:r>
                                        </w:p>
                                      </w:tc>
                                    </w:tr>
                                  </w:tbl>
                                  <w:p w14:paraId="58114E04" w14:textId="77777777" w:rsidR="009E0DBB" w:rsidRDefault="009E0DBB">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10AB60B5" w14:textId="77777777">
                                      <w:trPr>
                                        <w:trHeight w:hRule="exact" w:val="225"/>
                                      </w:trPr>
                                      <w:tc>
                                        <w:tcPr>
                                          <w:tcW w:w="826" w:type="dxa"/>
                                          <w:shd w:val="clear" w:color="auto" w:fill="FFFFFF"/>
                                          <w:tcMar>
                                            <w:top w:w="0" w:type="dxa"/>
                                            <w:left w:w="0" w:type="dxa"/>
                                            <w:bottom w:w="0" w:type="dxa"/>
                                            <w:right w:w="0" w:type="dxa"/>
                                          </w:tcMar>
                                          <w:vAlign w:val="center"/>
                                        </w:tcPr>
                                        <w:p w14:paraId="2AEAE6F7" w14:textId="77777777" w:rsidR="009E0DBB" w:rsidRDefault="006C5488">
                                          <w:pPr>
                                            <w:spacing w:after="0" w:line="240" w:lineRule="auto"/>
                                            <w:jc w:val="right"/>
                                          </w:pPr>
                                          <w:r>
                                            <w:rPr>
                                              <w:rFonts w:ascii="Arial" w:eastAsia="Arial" w:hAnsi="Arial"/>
                                              <w:color w:val="000000"/>
                                              <w:sz w:val="16"/>
                                            </w:rPr>
                                            <w:t>-</w:t>
                                          </w:r>
                                        </w:p>
                                      </w:tc>
                                    </w:tr>
                                  </w:tbl>
                                  <w:p w14:paraId="19A9C477"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38ACF80D" w14:textId="77777777">
                                      <w:trPr>
                                        <w:trHeight w:hRule="exact" w:val="225"/>
                                      </w:trPr>
                                      <w:tc>
                                        <w:tcPr>
                                          <w:tcW w:w="813" w:type="dxa"/>
                                          <w:shd w:val="clear" w:color="auto" w:fill="FFFFFF"/>
                                          <w:tcMar>
                                            <w:top w:w="0" w:type="dxa"/>
                                            <w:left w:w="0" w:type="dxa"/>
                                            <w:bottom w:w="0" w:type="dxa"/>
                                            <w:right w:w="0" w:type="dxa"/>
                                          </w:tcMar>
                                          <w:vAlign w:val="center"/>
                                        </w:tcPr>
                                        <w:p w14:paraId="20E2D25D" w14:textId="77777777" w:rsidR="009E0DBB" w:rsidRDefault="006C5488">
                                          <w:pPr>
                                            <w:spacing w:after="0" w:line="240" w:lineRule="auto"/>
                                            <w:jc w:val="right"/>
                                          </w:pPr>
                                          <w:r>
                                            <w:rPr>
                                              <w:rFonts w:ascii="Arial" w:eastAsia="Arial" w:hAnsi="Arial"/>
                                              <w:color w:val="000000"/>
                                              <w:sz w:val="16"/>
                                            </w:rPr>
                                            <w:t>-</w:t>
                                          </w:r>
                                        </w:p>
                                      </w:tc>
                                    </w:tr>
                                  </w:tbl>
                                  <w:p w14:paraId="5EB4E263"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1810531C" w14:textId="77777777">
                                      <w:trPr>
                                        <w:trHeight w:hRule="exact" w:val="225"/>
                                      </w:trPr>
                                      <w:tc>
                                        <w:tcPr>
                                          <w:tcW w:w="848" w:type="dxa"/>
                                          <w:shd w:val="clear" w:color="auto" w:fill="FFFFFF"/>
                                          <w:tcMar>
                                            <w:top w:w="0" w:type="dxa"/>
                                            <w:left w:w="0" w:type="dxa"/>
                                            <w:bottom w:w="0" w:type="dxa"/>
                                            <w:right w:w="0" w:type="dxa"/>
                                          </w:tcMar>
                                          <w:vAlign w:val="center"/>
                                        </w:tcPr>
                                        <w:p w14:paraId="5C5DDDBC" w14:textId="77777777" w:rsidR="009E0DBB" w:rsidRDefault="006C5488">
                                          <w:pPr>
                                            <w:spacing w:after="0" w:line="240" w:lineRule="auto"/>
                                            <w:jc w:val="right"/>
                                          </w:pPr>
                                          <w:r>
                                            <w:rPr>
                                              <w:rFonts w:ascii="Arial" w:eastAsia="Arial" w:hAnsi="Arial"/>
                                              <w:color w:val="000000"/>
                                              <w:sz w:val="16"/>
                                            </w:rPr>
                                            <w:t>343,138</w:t>
                                          </w:r>
                                        </w:p>
                                      </w:tc>
                                    </w:tr>
                                  </w:tbl>
                                  <w:p w14:paraId="45511C88" w14:textId="77777777" w:rsidR="009E0DBB" w:rsidRDefault="009E0DBB">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18F7BA08" w14:textId="77777777">
                                      <w:trPr>
                                        <w:trHeight w:hRule="exact" w:val="225"/>
                                      </w:trPr>
                                      <w:tc>
                                        <w:tcPr>
                                          <w:tcW w:w="798" w:type="dxa"/>
                                          <w:shd w:val="clear" w:color="auto" w:fill="FFFFFF"/>
                                          <w:tcMar>
                                            <w:top w:w="0" w:type="dxa"/>
                                            <w:left w:w="0" w:type="dxa"/>
                                            <w:bottom w:w="0" w:type="dxa"/>
                                            <w:right w:w="0" w:type="dxa"/>
                                          </w:tcMar>
                                          <w:vAlign w:val="center"/>
                                        </w:tcPr>
                                        <w:p w14:paraId="53C0728F" w14:textId="77777777" w:rsidR="009E0DBB" w:rsidRDefault="006C5488">
                                          <w:pPr>
                                            <w:spacing w:after="0" w:line="240" w:lineRule="auto"/>
                                            <w:jc w:val="right"/>
                                          </w:pPr>
                                          <w:r>
                                            <w:rPr>
                                              <w:rFonts w:ascii="Arial" w:eastAsia="Arial" w:hAnsi="Arial"/>
                                              <w:color w:val="000000"/>
                                              <w:sz w:val="16"/>
                                            </w:rPr>
                                            <w:t>-</w:t>
                                          </w:r>
                                        </w:p>
                                      </w:tc>
                                    </w:tr>
                                  </w:tbl>
                                  <w:p w14:paraId="72A895D3"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4231FAED" w14:textId="77777777">
                                      <w:trPr>
                                        <w:trHeight w:hRule="exact" w:val="225"/>
                                      </w:trPr>
                                      <w:tc>
                                        <w:tcPr>
                                          <w:tcW w:w="838" w:type="dxa"/>
                                          <w:shd w:val="clear" w:color="auto" w:fill="FFFFFF"/>
                                          <w:tcMar>
                                            <w:top w:w="0" w:type="dxa"/>
                                            <w:left w:w="0" w:type="dxa"/>
                                            <w:bottom w:w="0" w:type="dxa"/>
                                            <w:right w:w="0" w:type="dxa"/>
                                          </w:tcMar>
                                          <w:vAlign w:val="center"/>
                                        </w:tcPr>
                                        <w:p w14:paraId="4888C673" w14:textId="77777777" w:rsidR="009E0DBB" w:rsidRDefault="006C5488">
                                          <w:pPr>
                                            <w:spacing w:after="0" w:line="240" w:lineRule="auto"/>
                                            <w:jc w:val="right"/>
                                          </w:pPr>
                                          <w:r>
                                            <w:rPr>
                                              <w:rFonts w:ascii="Arial" w:eastAsia="Arial" w:hAnsi="Arial"/>
                                              <w:color w:val="000000"/>
                                              <w:sz w:val="16"/>
                                            </w:rPr>
                                            <w:t>343,138</w:t>
                                          </w:r>
                                        </w:p>
                                      </w:tc>
                                    </w:tr>
                                  </w:tbl>
                                  <w:p w14:paraId="12742513"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18A0662B" w14:textId="77777777">
                                      <w:trPr>
                                        <w:trHeight w:hRule="exact" w:val="225"/>
                                      </w:trPr>
                                      <w:tc>
                                        <w:tcPr>
                                          <w:tcW w:w="850" w:type="dxa"/>
                                          <w:shd w:val="clear" w:color="auto" w:fill="FFFFFF"/>
                                          <w:tcMar>
                                            <w:top w:w="0" w:type="dxa"/>
                                            <w:left w:w="0" w:type="dxa"/>
                                            <w:bottom w:w="0" w:type="dxa"/>
                                            <w:right w:w="0" w:type="dxa"/>
                                          </w:tcMar>
                                          <w:vAlign w:val="center"/>
                                        </w:tcPr>
                                        <w:p w14:paraId="0CBF0E9D" w14:textId="77777777" w:rsidR="009E0DBB" w:rsidRDefault="006C5488">
                                          <w:pPr>
                                            <w:spacing w:after="0" w:line="240" w:lineRule="auto"/>
                                            <w:jc w:val="right"/>
                                          </w:pPr>
                                          <w:r>
                                            <w:rPr>
                                              <w:rFonts w:ascii="Arial" w:eastAsia="Arial" w:hAnsi="Arial"/>
                                              <w:color w:val="000000"/>
                                              <w:sz w:val="16"/>
                                            </w:rPr>
                                            <w:t>343,138</w:t>
                                          </w:r>
                                        </w:p>
                                      </w:tc>
                                    </w:tr>
                                  </w:tbl>
                                  <w:p w14:paraId="5C7C3DE3" w14:textId="77777777" w:rsidR="009E0DBB" w:rsidRDefault="009E0DBB">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4954B0C2" w14:textId="77777777">
                                      <w:trPr>
                                        <w:trHeight w:hRule="exact" w:val="225"/>
                                      </w:trPr>
                                      <w:tc>
                                        <w:tcPr>
                                          <w:tcW w:w="778" w:type="dxa"/>
                                          <w:shd w:val="clear" w:color="auto" w:fill="FFFFFF"/>
                                          <w:tcMar>
                                            <w:top w:w="0" w:type="dxa"/>
                                            <w:left w:w="0" w:type="dxa"/>
                                            <w:bottom w:w="0" w:type="dxa"/>
                                            <w:right w:w="0" w:type="dxa"/>
                                          </w:tcMar>
                                          <w:vAlign w:val="center"/>
                                        </w:tcPr>
                                        <w:p w14:paraId="255F0522" w14:textId="77777777" w:rsidR="009E0DBB" w:rsidRDefault="006C5488">
                                          <w:pPr>
                                            <w:spacing w:after="0" w:line="240" w:lineRule="auto"/>
                                            <w:jc w:val="right"/>
                                          </w:pPr>
                                          <w:r>
                                            <w:rPr>
                                              <w:rFonts w:ascii="Arial" w:eastAsia="Arial" w:hAnsi="Arial"/>
                                              <w:color w:val="000000"/>
                                              <w:sz w:val="16"/>
                                            </w:rPr>
                                            <w:t>-</w:t>
                                          </w:r>
                                        </w:p>
                                      </w:tc>
                                    </w:tr>
                                  </w:tbl>
                                  <w:p w14:paraId="510DE049" w14:textId="77777777" w:rsidR="009E0DBB" w:rsidRDefault="009E0DBB">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7F6141AC" w14:textId="77777777">
                                      <w:trPr>
                                        <w:trHeight w:hRule="exact" w:val="225"/>
                                      </w:trPr>
                                      <w:tc>
                                        <w:tcPr>
                                          <w:tcW w:w="850" w:type="dxa"/>
                                          <w:shd w:val="clear" w:color="auto" w:fill="FFFFFF"/>
                                          <w:tcMar>
                                            <w:top w:w="0" w:type="dxa"/>
                                            <w:left w:w="0" w:type="dxa"/>
                                            <w:bottom w:w="0" w:type="dxa"/>
                                            <w:right w:w="0" w:type="dxa"/>
                                          </w:tcMar>
                                          <w:vAlign w:val="center"/>
                                        </w:tcPr>
                                        <w:p w14:paraId="1C623A3F" w14:textId="77777777" w:rsidR="009E0DBB" w:rsidRDefault="006C5488">
                                          <w:pPr>
                                            <w:spacing w:after="0" w:line="240" w:lineRule="auto"/>
                                            <w:jc w:val="right"/>
                                          </w:pPr>
                                          <w:r>
                                            <w:rPr>
                                              <w:rFonts w:ascii="Arial" w:eastAsia="Arial" w:hAnsi="Arial"/>
                                              <w:color w:val="000000"/>
                                              <w:sz w:val="16"/>
                                            </w:rPr>
                                            <w:t>343,138</w:t>
                                          </w:r>
                                        </w:p>
                                      </w:tc>
                                    </w:tr>
                                  </w:tbl>
                                  <w:p w14:paraId="51216BEE" w14:textId="77777777" w:rsidR="009E0DBB" w:rsidRDefault="009E0DBB">
                                    <w:pPr>
                                      <w:spacing w:after="0" w:line="240" w:lineRule="auto"/>
                                    </w:pPr>
                                  </w:p>
                                </w:tc>
                              </w:tr>
                              <w:tr w:rsidR="009E0DBB" w14:paraId="4DB6DF8C"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E0DBB" w14:paraId="44D68E3C" w14:textId="77777777">
                                      <w:trPr>
                                        <w:trHeight w:hRule="exact" w:val="225"/>
                                      </w:trPr>
                                      <w:tc>
                                        <w:tcPr>
                                          <w:tcW w:w="957" w:type="dxa"/>
                                          <w:shd w:val="clear" w:color="auto" w:fill="66809D"/>
                                          <w:tcMar>
                                            <w:top w:w="0" w:type="dxa"/>
                                            <w:left w:w="0" w:type="dxa"/>
                                            <w:bottom w:w="0" w:type="dxa"/>
                                            <w:right w:w="0" w:type="dxa"/>
                                          </w:tcMar>
                                          <w:vAlign w:val="center"/>
                                        </w:tcPr>
                                        <w:p w14:paraId="623921E7" w14:textId="77777777" w:rsidR="009E0DBB" w:rsidRDefault="006C5488">
                                          <w:pPr>
                                            <w:spacing w:after="0" w:line="240" w:lineRule="auto"/>
                                          </w:pPr>
                                          <w:r>
                                            <w:rPr>
                                              <w:rFonts w:ascii="Arial" w:eastAsia="Arial" w:hAnsi="Arial"/>
                                              <w:b/>
                                              <w:color w:val="FFFFFF"/>
                                              <w:sz w:val="16"/>
                                            </w:rPr>
                                            <w:t>Grand Total</w:t>
                                          </w:r>
                                        </w:p>
                                      </w:tc>
                                    </w:tr>
                                  </w:tbl>
                                  <w:p w14:paraId="761B5C2D" w14:textId="77777777" w:rsidR="009E0DBB" w:rsidRDefault="009E0DBB">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E0DBB" w14:paraId="6ED59867" w14:textId="77777777">
                                      <w:trPr>
                                        <w:trHeight w:hRule="exact" w:val="225"/>
                                      </w:trPr>
                                      <w:tc>
                                        <w:tcPr>
                                          <w:tcW w:w="874" w:type="dxa"/>
                                          <w:shd w:val="clear" w:color="auto" w:fill="66809D"/>
                                          <w:tcMar>
                                            <w:top w:w="0" w:type="dxa"/>
                                            <w:left w:w="0" w:type="dxa"/>
                                            <w:bottom w:w="0" w:type="dxa"/>
                                            <w:right w:w="0" w:type="dxa"/>
                                          </w:tcMar>
                                          <w:vAlign w:val="center"/>
                                        </w:tcPr>
                                        <w:p w14:paraId="12AC1606" w14:textId="77777777" w:rsidR="009E0DBB" w:rsidRDefault="006C5488">
                                          <w:pPr>
                                            <w:spacing w:after="0" w:line="240" w:lineRule="auto"/>
                                            <w:jc w:val="right"/>
                                          </w:pPr>
                                          <w:r>
                                            <w:rPr>
                                              <w:rFonts w:ascii="Arial" w:eastAsia="Arial" w:hAnsi="Arial"/>
                                              <w:b/>
                                              <w:color w:val="FFFFFF"/>
                                              <w:sz w:val="16"/>
                                            </w:rPr>
                                            <w:t>-</w:t>
                                          </w:r>
                                        </w:p>
                                      </w:tc>
                                    </w:tr>
                                  </w:tbl>
                                  <w:p w14:paraId="1344986A" w14:textId="77777777" w:rsidR="009E0DBB" w:rsidRDefault="009E0DBB">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E0DBB" w14:paraId="5F4793E8" w14:textId="77777777">
                                      <w:trPr>
                                        <w:trHeight w:hRule="exact" w:val="225"/>
                                      </w:trPr>
                                      <w:tc>
                                        <w:tcPr>
                                          <w:tcW w:w="826" w:type="dxa"/>
                                          <w:shd w:val="clear" w:color="auto" w:fill="66809D"/>
                                          <w:tcMar>
                                            <w:top w:w="0" w:type="dxa"/>
                                            <w:left w:w="0" w:type="dxa"/>
                                            <w:bottom w:w="0" w:type="dxa"/>
                                            <w:right w:w="0" w:type="dxa"/>
                                          </w:tcMar>
                                          <w:vAlign w:val="center"/>
                                        </w:tcPr>
                                        <w:p w14:paraId="4997CAB0" w14:textId="77777777" w:rsidR="009E0DBB" w:rsidRDefault="006C5488">
                                          <w:pPr>
                                            <w:spacing w:after="0" w:line="240" w:lineRule="auto"/>
                                            <w:jc w:val="right"/>
                                          </w:pPr>
                                          <w:r>
                                            <w:rPr>
                                              <w:rFonts w:ascii="Arial" w:eastAsia="Arial" w:hAnsi="Arial"/>
                                              <w:b/>
                                              <w:color w:val="FFFFFF"/>
                                              <w:sz w:val="16"/>
                                            </w:rPr>
                                            <w:t>-</w:t>
                                          </w:r>
                                        </w:p>
                                      </w:tc>
                                    </w:tr>
                                  </w:tbl>
                                  <w:p w14:paraId="5802208B" w14:textId="77777777" w:rsidR="009E0DBB" w:rsidRDefault="009E0DBB">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E0DBB" w14:paraId="02FED933" w14:textId="77777777">
                                      <w:trPr>
                                        <w:trHeight w:hRule="exact" w:val="225"/>
                                      </w:trPr>
                                      <w:tc>
                                        <w:tcPr>
                                          <w:tcW w:w="813" w:type="dxa"/>
                                          <w:shd w:val="clear" w:color="auto" w:fill="66809D"/>
                                          <w:tcMar>
                                            <w:top w:w="0" w:type="dxa"/>
                                            <w:left w:w="0" w:type="dxa"/>
                                            <w:bottom w:w="0" w:type="dxa"/>
                                            <w:right w:w="0" w:type="dxa"/>
                                          </w:tcMar>
                                          <w:vAlign w:val="center"/>
                                        </w:tcPr>
                                        <w:p w14:paraId="64A75899" w14:textId="77777777" w:rsidR="009E0DBB" w:rsidRDefault="006C5488">
                                          <w:pPr>
                                            <w:spacing w:after="0" w:line="240" w:lineRule="auto"/>
                                            <w:jc w:val="right"/>
                                          </w:pPr>
                                          <w:r>
                                            <w:rPr>
                                              <w:rFonts w:ascii="Arial" w:eastAsia="Arial" w:hAnsi="Arial"/>
                                              <w:b/>
                                              <w:color w:val="FFFFFF"/>
                                              <w:sz w:val="16"/>
                                            </w:rPr>
                                            <w:t>-</w:t>
                                          </w:r>
                                        </w:p>
                                      </w:tc>
                                    </w:tr>
                                  </w:tbl>
                                  <w:p w14:paraId="05DF376C" w14:textId="77777777" w:rsidR="009E0DBB" w:rsidRDefault="009E0DBB">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E0DBB" w14:paraId="2F433575" w14:textId="77777777">
                                      <w:trPr>
                                        <w:trHeight w:hRule="exact" w:val="225"/>
                                      </w:trPr>
                                      <w:tc>
                                        <w:tcPr>
                                          <w:tcW w:w="848" w:type="dxa"/>
                                          <w:shd w:val="clear" w:color="auto" w:fill="66809D"/>
                                          <w:tcMar>
                                            <w:top w:w="0" w:type="dxa"/>
                                            <w:left w:w="0" w:type="dxa"/>
                                            <w:bottom w:w="0" w:type="dxa"/>
                                            <w:right w:w="0" w:type="dxa"/>
                                          </w:tcMar>
                                          <w:vAlign w:val="center"/>
                                        </w:tcPr>
                                        <w:p w14:paraId="5F5DDF0F" w14:textId="77777777" w:rsidR="009E0DBB" w:rsidRDefault="006C5488">
                                          <w:pPr>
                                            <w:spacing w:after="0" w:line="240" w:lineRule="auto"/>
                                            <w:jc w:val="right"/>
                                          </w:pPr>
                                          <w:r>
                                            <w:rPr>
                                              <w:rFonts w:ascii="Arial" w:eastAsia="Arial" w:hAnsi="Arial"/>
                                              <w:b/>
                                              <w:color w:val="FFFFFF"/>
                                              <w:sz w:val="16"/>
                                            </w:rPr>
                                            <w:t>7,990,875</w:t>
                                          </w:r>
                                        </w:p>
                                      </w:tc>
                                    </w:tr>
                                  </w:tbl>
                                  <w:p w14:paraId="40668D17" w14:textId="77777777" w:rsidR="009E0DBB" w:rsidRDefault="009E0DBB">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E0DBB" w14:paraId="53F9EB71" w14:textId="77777777">
                                      <w:trPr>
                                        <w:trHeight w:hRule="exact" w:val="225"/>
                                      </w:trPr>
                                      <w:tc>
                                        <w:tcPr>
                                          <w:tcW w:w="798" w:type="dxa"/>
                                          <w:shd w:val="clear" w:color="auto" w:fill="66809D"/>
                                          <w:tcMar>
                                            <w:top w:w="0" w:type="dxa"/>
                                            <w:left w:w="0" w:type="dxa"/>
                                            <w:bottom w:w="0" w:type="dxa"/>
                                            <w:right w:w="0" w:type="dxa"/>
                                          </w:tcMar>
                                          <w:vAlign w:val="center"/>
                                        </w:tcPr>
                                        <w:p w14:paraId="393F7F0D" w14:textId="77777777" w:rsidR="009E0DBB" w:rsidRDefault="006C5488">
                                          <w:pPr>
                                            <w:spacing w:after="0" w:line="240" w:lineRule="auto"/>
                                            <w:jc w:val="right"/>
                                          </w:pPr>
                                          <w:r>
                                            <w:rPr>
                                              <w:rFonts w:ascii="Arial" w:eastAsia="Arial" w:hAnsi="Arial"/>
                                              <w:b/>
                                              <w:color w:val="FFFFFF"/>
                                              <w:sz w:val="16"/>
                                            </w:rPr>
                                            <w:t>-</w:t>
                                          </w:r>
                                        </w:p>
                                      </w:tc>
                                    </w:tr>
                                  </w:tbl>
                                  <w:p w14:paraId="35CA2019" w14:textId="77777777" w:rsidR="009E0DBB" w:rsidRDefault="009E0DBB">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E0DBB" w14:paraId="3B822E43" w14:textId="77777777">
                                      <w:trPr>
                                        <w:trHeight w:hRule="exact" w:val="225"/>
                                      </w:trPr>
                                      <w:tc>
                                        <w:tcPr>
                                          <w:tcW w:w="838" w:type="dxa"/>
                                          <w:shd w:val="clear" w:color="auto" w:fill="66809D"/>
                                          <w:tcMar>
                                            <w:top w:w="0" w:type="dxa"/>
                                            <w:left w:w="0" w:type="dxa"/>
                                            <w:bottom w:w="0" w:type="dxa"/>
                                            <w:right w:w="0" w:type="dxa"/>
                                          </w:tcMar>
                                          <w:vAlign w:val="center"/>
                                        </w:tcPr>
                                        <w:p w14:paraId="263E34F4" w14:textId="77777777" w:rsidR="009E0DBB" w:rsidRDefault="006C5488">
                                          <w:pPr>
                                            <w:spacing w:after="0" w:line="240" w:lineRule="auto"/>
                                            <w:jc w:val="right"/>
                                          </w:pPr>
                                          <w:r>
                                            <w:rPr>
                                              <w:rFonts w:ascii="Arial" w:eastAsia="Arial" w:hAnsi="Arial"/>
                                              <w:b/>
                                              <w:color w:val="FFFFFF"/>
                                              <w:sz w:val="16"/>
                                            </w:rPr>
                                            <w:t>7,990,875</w:t>
                                          </w:r>
                                        </w:p>
                                      </w:tc>
                                    </w:tr>
                                  </w:tbl>
                                  <w:p w14:paraId="0C358DF8" w14:textId="77777777" w:rsidR="009E0DBB" w:rsidRDefault="009E0DBB">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363B24D0" w14:textId="77777777">
                                      <w:trPr>
                                        <w:trHeight w:hRule="exact" w:val="225"/>
                                      </w:trPr>
                                      <w:tc>
                                        <w:tcPr>
                                          <w:tcW w:w="850" w:type="dxa"/>
                                          <w:shd w:val="clear" w:color="auto" w:fill="66809D"/>
                                          <w:tcMar>
                                            <w:top w:w="0" w:type="dxa"/>
                                            <w:left w:w="0" w:type="dxa"/>
                                            <w:bottom w:w="0" w:type="dxa"/>
                                            <w:right w:w="0" w:type="dxa"/>
                                          </w:tcMar>
                                          <w:vAlign w:val="center"/>
                                        </w:tcPr>
                                        <w:p w14:paraId="7D941D76" w14:textId="77777777" w:rsidR="009E0DBB" w:rsidRDefault="006C5488">
                                          <w:pPr>
                                            <w:spacing w:after="0" w:line="240" w:lineRule="auto"/>
                                            <w:jc w:val="right"/>
                                          </w:pPr>
                                          <w:r>
                                            <w:rPr>
                                              <w:rFonts w:ascii="Arial" w:eastAsia="Arial" w:hAnsi="Arial"/>
                                              <w:b/>
                                              <w:color w:val="FFFFFF"/>
                                              <w:sz w:val="16"/>
                                            </w:rPr>
                                            <w:t>7,990,875</w:t>
                                          </w:r>
                                        </w:p>
                                      </w:tc>
                                    </w:tr>
                                  </w:tbl>
                                  <w:p w14:paraId="16001D9A" w14:textId="77777777" w:rsidR="009E0DBB" w:rsidRDefault="009E0DBB">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E0DBB" w14:paraId="44E9B39F" w14:textId="77777777">
                                      <w:trPr>
                                        <w:trHeight w:hRule="exact" w:val="225"/>
                                      </w:trPr>
                                      <w:tc>
                                        <w:tcPr>
                                          <w:tcW w:w="778" w:type="dxa"/>
                                          <w:shd w:val="clear" w:color="auto" w:fill="66809D"/>
                                          <w:tcMar>
                                            <w:top w:w="0" w:type="dxa"/>
                                            <w:left w:w="0" w:type="dxa"/>
                                            <w:bottom w:w="0" w:type="dxa"/>
                                            <w:right w:w="0" w:type="dxa"/>
                                          </w:tcMar>
                                          <w:vAlign w:val="center"/>
                                        </w:tcPr>
                                        <w:p w14:paraId="1D7C4EDA" w14:textId="77777777" w:rsidR="009E0DBB" w:rsidRDefault="006C5488">
                                          <w:pPr>
                                            <w:spacing w:after="0" w:line="240" w:lineRule="auto"/>
                                            <w:jc w:val="right"/>
                                          </w:pPr>
                                          <w:r>
                                            <w:rPr>
                                              <w:rFonts w:ascii="Arial" w:eastAsia="Arial" w:hAnsi="Arial"/>
                                              <w:b/>
                                              <w:color w:val="FFFFFF"/>
                                              <w:sz w:val="16"/>
                                            </w:rPr>
                                            <w:t>-</w:t>
                                          </w:r>
                                        </w:p>
                                      </w:tc>
                                    </w:tr>
                                  </w:tbl>
                                  <w:p w14:paraId="549CBDF7" w14:textId="77777777" w:rsidR="009E0DBB" w:rsidRDefault="009E0DBB">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E0DBB" w14:paraId="0F7BC020" w14:textId="77777777">
                                      <w:trPr>
                                        <w:trHeight w:hRule="exact" w:val="225"/>
                                      </w:trPr>
                                      <w:tc>
                                        <w:tcPr>
                                          <w:tcW w:w="850" w:type="dxa"/>
                                          <w:shd w:val="clear" w:color="auto" w:fill="66809D"/>
                                          <w:tcMar>
                                            <w:top w:w="0" w:type="dxa"/>
                                            <w:left w:w="0" w:type="dxa"/>
                                            <w:bottom w:w="0" w:type="dxa"/>
                                            <w:right w:w="0" w:type="dxa"/>
                                          </w:tcMar>
                                          <w:vAlign w:val="center"/>
                                        </w:tcPr>
                                        <w:p w14:paraId="1C309974" w14:textId="77777777" w:rsidR="009E0DBB" w:rsidRDefault="006C5488">
                                          <w:pPr>
                                            <w:spacing w:after="0" w:line="240" w:lineRule="auto"/>
                                            <w:jc w:val="right"/>
                                          </w:pPr>
                                          <w:r>
                                            <w:rPr>
                                              <w:rFonts w:ascii="Arial" w:eastAsia="Arial" w:hAnsi="Arial"/>
                                              <w:b/>
                                              <w:color w:val="FFFFFF"/>
                                              <w:sz w:val="16"/>
                                            </w:rPr>
                                            <w:t>7,990,875</w:t>
                                          </w:r>
                                        </w:p>
                                      </w:tc>
                                    </w:tr>
                                  </w:tbl>
                                  <w:p w14:paraId="19863BF5" w14:textId="77777777" w:rsidR="009E0DBB" w:rsidRDefault="009E0DBB">
                                    <w:pPr>
                                      <w:spacing w:after="0" w:line="240" w:lineRule="auto"/>
                                    </w:pPr>
                                  </w:p>
                                </w:tc>
                              </w:tr>
                            </w:tbl>
                            <w:p w14:paraId="7BAAEAE0" w14:textId="77777777" w:rsidR="009E0DBB" w:rsidRDefault="009E0DBB">
                              <w:pPr>
                                <w:spacing w:after="0" w:line="240" w:lineRule="auto"/>
                              </w:pPr>
                            </w:p>
                          </w:tc>
                        </w:tr>
                      </w:tbl>
                      <w:p w14:paraId="442DF394" w14:textId="77777777" w:rsidR="009E0DBB" w:rsidRDefault="009E0DBB">
                        <w:pPr>
                          <w:spacing w:after="0" w:line="240" w:lineRule="auto"/>
                        </w:pPr>
                      </w:p>
                    </w:tc>
                    <w:tc>
                      <w:tcPr>
                        <w:tcW w:w="1137" w:type="dxa"/>
                      </w:tcPr>
                      <w:p w14:paraId="68DB9F14" w14:textId="77777777" w:rsidR="009E0DBB" w:rsidRDefault="009E0DBB">
                        <w:pPr>
                          <w:pStyle w:val="EmptyCellLayoutStyle"/>
                          <w:spacing w:after="0" w:line="240" w:lineRule="auto"/>
                        </w:pPr>
                      </w:p>
                    </w:tc>
                  </w:tr>
                </w:tbl>
                <w:p w14:paraId="64C45F01" w14:textId="77777777" w:rsidR="009E0DBB" w:rsidRDefault="009E0DBB">
                  <w:pPr>
                    <w:spacing w:after="0" w:line="240" w:lineRule="auto"/>
                  </w:pPr>
                </w:p>
              </w:tc>
            </w:tr>
          </w:tbl>
          <w:p w14:paraId="57C5C08D" w14:textId="77777777" w:rsidR="009E0DBB" w:rsidRDefault="009E0DBB">
            <w:pPr>
              <w:spacing w:after="0" w:line="240" w:lineRule="auto"/>
            </w:pPr>
          </w:p>
        </w:tc>
      </w:tr>
    </w:tbl>
    <w:p w14:paraId="2BCF796D"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16D5A82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41A83CB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9E0DBB" w14:paraId="1ED727B6" w14:textId="77777777">
                    <w:trPr>
                      <w:trHeight w:val="11"/>
                    </w:trPr>
                    <w:tc>
                      <w:tcPr>
                        <w:tcW w:w="1127" w:type="dxa"/>
                      </w:tcPr>
                      <w:p w14:paraId="51720364" w14:textId="77777777" w:rsidR="009E0DBB" w:rsidRDefault="009E0DBB">
                        <w:pPr>
                          <w:pStyle w:val="EmptyCellLayoutStyle"/>
                          <w:spacing w:after="0" w:line="240" w:lineRule="auto"/>
                        </w:pPr>
                      </w:p>
                    </w:tc>
                    <w:tc>
                      <w:tcPr>
                        <w:tcW w:w="4527" w:type="dxa"/>
                      </w:tcPr>
                      <w:p w14:paraId="1DF90765" w14:textId="77777777" w:rsidR="009E0DBB" w:rsidRDefault="009E0DBB">
                        <w:pPr>
                          <w:pStyle w:val="EmptyCellLayoutStyle"/>
                          <w:spacing w:after="0" w:line="240" w:lineRule="auto"/>
                        </w:pPr>
                      </w:p>
                    </w:tc>
                    <w:tc>
                      <w:tcPr>
                        <w:tcW w:w="580" w:type="dxa"/>
                      </w:tcPr>
                      <w:p w14:paraId="759D6F07" w14:textId="77777777" w:rsidR="009E0DBB" w:rsidRDefault="009E0DBB">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9E0DBB" w14:paraId="661A1C7B" w14:textId="77777777">
                          <w:trPr>
                            <w:trHeight w:val="219"/>
                          </w:trPr>
                          <w:tc>
                            <w:tcPr>
                              <w:tcW w:w="4539" w:type="dxa"/>
                              <w:tcBorders>
                                <w:top w:val="nil"/>
                                <w:left w:val="nil"/>
                                <w:bottom w:val="nil"/>
                                <w:right w:val="nil"/>
                              </w:tcBorders>
                              <w:tcMar>
                                <w:top w:w="39" w:type="dxa"/>
                                <w:left w:w="39" w:type="dxa"/>
                                <w:bottom w:w="39" w:type="dxa"/>
                                <w:right w:w="39" w:type="dxa"/>
                              </w:tcMar>
                            </w:tcPr>
                            <w:p w14:paraId="33B9485E" w14:textId="77777777" w:rsidR="009E0DBB" w:rsidRDefault="006C5488">
                              <w:pPr>
                                <w:spacing w:after="0" w:line="240" w:lineRule="auto"/>
                              </w:pPr>
                              <w:r>
                                <w:rPr>
                                  <w:rFonts w:ascii="Arial" w:eastAsia="Arial" w:hAnsi="Arial"/>
                                  <w:b/>
                                  <w:color w:val="2DABE0"/>
                                  <w:sz w:val="21"/>
                                </w:rPr>
                                <w:t>5.1 EXPENDITURE REPORTED BY PARTICIPATING ORGANIZATION</w:t>
                              </w:r>
                            </w:p>
                          </w:tc>
                        </w:tr>
                      </w:tbl>
                      <w:p w14:paraId="12C38ED3" w14:textId="77777777" w:rsidR="009E0DBB" w:rsidRDefault="009E0DBB">
                        <w:pPr>
                          <w:spacing w:after="0" w:line="240" w:lineRule="auto"/>
                        </w:pPr>
                      </w:p>
                    </w:tc>
                    <w:tc>
                      <w:tcPr>
                        <w:tcW w:w="1130" w:type="dxa"/>
                      </w:tcPr>
                      <w:p w14:paraId="734AFCF5" w14:textId="77777777" w:rsidR="009E0DBB" w:rsidRDefault="009E0DBB">
                        <w:pPr>
                          <w:pStyle w:val="EmptyCellLayoutStyle"/>
                          <w:spacing w:after="0" w:line="240" w:lineRule="auto"/>
                        </w:pPr>
                      </w:p>
                    </w:tc>
                  </w:tr>
                  <w:tr w:rsidR="009E0DBB" w14:paraId="4F6050F4" w14:textId="77777777">
                    <w:trPr>
                      <w:trHeight w:val="285"/>
                    </w:trPr>
                    <w:tc>
                      <w:tcPr>
                        <w:tcW w:w="1127" w:type="dxa"/>
                      </w:tcPr>
                      <w:p w14:paraId="3F1B2964" w14:textId="77777777" w:rsidR="009E0DBB" w:rsidRDefault="009E0DBB">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9E0DBB" w14:paraId="432AF938" w14:textId="77777777">
                          <w:trPr>
                            <w:trHeight w:val="219"/>
                          </w:trPr>
                          <w:tc>
                            <w:tcPr>
                              <w:tcW w:w="4527" w:type="dxa"/>
                              <w:tcBorders>
                                <w:top w:val="nil"/>
                                <w:left w:val="nil"/>
                                <w:bottom w:val="nil"/>
                                <w:right w:val="nil"/>
                              </w:tcBorders>
                              <w:tcMar>
                                <w:top w:w="39" w:type="dxa"/>
                                <w:left w:w="39" w:type="dxa"/>
                                <w:bottom w:w="39" w:type="dxa"/>
                                <w:right w:w="39" w:type="dxa"/>
                              </w:tcMar>
                            </w:tcPr>
                            <w:p w14:paraId="100FA49E" w14:textId="77777777" w:rsidR="009E0DBB" w:rsidRDefault="006C5488">
                              <w:pPr>
                                <w:spacing w:after="0" w:line="240" w:lineRule="auto"/>
                              </w:pPr>
                              <w:r>
                                <w:rPr>
                                  <w:rFonts w:ascii="Arial" w:eastAsia="Arial" w:hAnsi="Arial"/>
                                  <w:b/>
                                  <w:color w:val="2DABE0"/>
                                  <w:sz w:val="21"/>
                                </w:rPr>
                                <w:t>5. EXPENDITURE AND FINANCIAL DELIVERY RATES</w:t>
                              </w:r>
                            </w:p>
                          </w:tc>
                        </w:tr>
                      </w:tbl>
                      <w:p w14:paraId="62A7BF8B" w14:textId="77777777" w:rsidR="009E0DBB" w:rsidRDefault="009E0DBB">
                        <w:pPr>
                          <w:spacing w:after="0" w:line="240" w:lineRule="auto"/>
                        </w:pPr>
                      </w:p>
                    </w:tc>
                    <w:tc>
                      <w:tcPr>
                        <w:tcW w:w="580" w:type="dxa"/>
                      </w:tcPr>
                      <w:p w14:paraId="586C2E68" w14:textId="77777777" w:rsidR="009E0DBB" w:rsidRDefault="009E0DBB">
                        <w:pPr>
                          <w:pStyle w:val="EmptyCellLayoutStyle"/>
                          <w:spacing w:after="0" w:line="240" w:lineRule="auto"/>
                        </w:pPr>
                      </w:p>
                    </w:tc>
                    <w:tc>
                      <w:tcPr>
                        <w:tcW w:w="4539" w:type="dxa"/>
                        <w:vMerge/>
                      </w:tcPr>
                      <w:p w14:paraId="493D2FBC" w14:textId="77777777" w:rsidR="009E0DBB" w:rsidRDefault="009E0DBB">
                        <w:pPr>
                          <w:pStyle w:val="EmptyCellLayoutStyle"/>
                          <w:spacing w:after="0" w:line="240" w:lineRule="auto"/>
                        </w:pPr>
                      </w:p>
                    </w:tc>
                    <w:tc>
                      <w:tcPr>
                        <w:tcW w:w="1130" w:type="dxa"/>
                      </w:tcPr>
                      <w:p w14:paraId="4B5D24F9" w14:textId="77777777" w:rsidR="009E0DBB" w:rsidRDefault="009E0DBB">
                        <w:pPr>
                          <w:pStyle w:val="EmptyCellLayoutStyle"/>
                          <w:spacing w:after="0" w:line="240" w:lineRule="auto"/>
                        </w:pPr>
                      </w:p>
                    </w:tc>
                  </w:tr>
                  <w:tr w:rsidR="009E0DBB" w14:paraId="31C82E05" w14:textId="77777777">
                    <w:trPr>
                      <w:trHeight w:val="11"/>
                    </w:trPr>
                    <w:tc>
                      <w:tcPr>
                        <w:tcW w:w="1127" w:type="dxa"/>
                      </w:tcPr>
                      <w:p w14:paraId="3D0E7B14" w14:textId="77777777" w:rsidR="009E0DBB" w:rsidRDefault="009E0DBB">
                        <w:pPr>
                          <w:pStyle w:val="EmptyCellLayoutStyle"/>
                          <w:spacing w:after="0" w:line="240" w:lineRule="auto"/>
                        </w:pPr>
                      </w:p>
                    </w:tc>
                    <w:tc>
                      <w:tcPr>
                        <w:tcW w:w="4527" w:type="dxa"/>
                        <w:vMerge/>
                      </w:tcPr>
                      <w:p w14:paraId="6F949151" w14:textId="77777777" w:rsidR="009E0DBB" w:rsidRDefault="009E0DBB">
                        <w:pPr>
                          <w:pStyle w:val="EmptyCellLayoutStyle"/>
                          <w:spacing w:after="0" w:line="240" w:lineRule="auto"/>
                        </w:pPr>
                      </w:p>
                    </w:tc>
                    <w:tc>
                      <w:tcPr>
                        <w:tcW w:w="580" w:type="dxa"/>
                      </w:tcPr>
                      <w:p w14:paraId="3197D593" w14:textId="77777777" w:rsidR="009E0DBB" w:rsidRDefault="009E0DBB">
                        <w:pPr>
                          <w:pStyle w:val="EmptyCellLayoutStyle"/>
                          <w:spacing w:after="0" w:line="240" w:lineRule="auto"/>
                        </w:pPr>
                      </w:p>
                    </w:tc>
                    <w:tc>
                      <w:tcPr>
                        <w:tcW w:w="4539" w:type="dxa"/>
                      </w:tcPr>
                      <w:p w14:paraId="28E939B4" w14:textId="77777777" w:rsidR="009E0DBB" w:rsidRDefault="009E0DBB">
                        <w:pPr>
                          <w:pStyle w:val="EmptyCellLayoutStyle"/>
                          <w:spacing w:after="0" w:line="240" w:lineRule="auto"/>
                        </w:pPr>
                      </w:p>
                    </w:tc>
                    <w:tc>
                      <w:tcPr>
                        <w:tcW w:w="1130" w:type="dxa"/>
                      </w:tcPr>
                      <w:p w14:paraId="165764F1" w14:textId="77777777" w:rsidR="009E0DBB" w:rsidRDefault="009E0DBB">
                        <w:pPr>
                          <w:pStyle w:val="EmptyCellLayoutStyle"/>
                          <w:spacing w:after="0" w:line="240" w:lineRule="auto"/>
                        </w:pPr>
                      </w:p>
                    </w:tc>
                  </w:tr>
                  <w:tr w:rsidR="009E0DBB" w14:paraId="28D16877" w14:textId="77777777">
                    <w:trPr>
                      <w:trHeight w:val="28"/>
                    </w:trPr>
                    <w:tc>
                      <w:tcPr>
                        <w:tcW w:w="1127" w:type="dxa"/>
                      </w:tcPr>
                      <w:p w14:paraId="679A3FB2" w14:textId="77777777" w:rsidR="009E0DBB" w:rsidRDefault="009E0DBB">
                        <w:pPr>
                          <w:pStyle w:val="EmptyCellLayoutStyle"/>
                          <w:spacing w:after="0" w:line="240" w:lineRule="auto"/>
                        </w:pPr>
                      </w:p>
                    </w:tc>
                    <w:tc>
                      <w:tcPr>
                        <w:tcW w:w="4527" w:type="dxa"/>
                      </w:tcPr>
                      <w:p w14:paraId="238A6D40" w14:textId="77777777" w:rsidR="009E0DBB" w:rsidRDefault="009E0DBB">
                        <w:pPr>
                          <w:pStyle w:val="EmptyCellLayoutStyle"/>
                          <w:spacing w:after="0" w:line="240" w:lineRule="auto"/>
                        </w:pPr>
                      </w:p>
                    </w:tc>
                    <w:tc>
                      <w:tcPr>
                        <w:tcW w:w="580" w:type="dxa"/>
                      </w:tcPr>
                      <w:p w14:paraId="108E0512" w14:textId="77777777" w:rsidR="009E0DBB" w:rsidRDefault="009E0DBB">
                        <w:pPr>
                          <w:pStyle w:val="EmptyCellLayoutStyle"/>
                          <w:spacing w:after="0" w:line="240" w:lineRule="auto"/>
                        </w:pPr>
                      </w:p>
                    </w:tc>
                    <w:tc>
                      <w:tcPr>
                        <w:tcW w:w="4539" w:type="dxa"/>
                      </w:tcPr>
                      <w:p w14:paraId="33654EB1" w14:textId="77777777" w:rsidR="009E0DBB" w:rsidRDefault="009E0DBB">
                        <w:pPr>
                          <w:pStyle w:val="EmptyCellLayoutStyle"/>
                          <w:spacing w:after="0" w:line="240" w:lineRule="auto"/>
                        </w:pPr>
                      </w:p>
                    </w:tc>
                    <w:tc>
                      <w:tcPr>
                        <w:tcW w:w="1130" w:type="dxa"/>
                      </w:tcPr>
                      <w:p w14:paraId="5088BD42" w14:textId="77777777" w:rsidR="009E0DBB" w:rsidRDefault="009E0DBB">
                        <w:pPr>
                          <w:pStyle w:val="EmptyCellLayoutStyle"/>
                          <w:spacing w:after="0" w:line="240" w:lineRule="auto"/>
                        </w:pPr>
                      </w:p>
                    </w:tc>
                  </w:tr>
                  <w:tr w:rsidR="009E0DBB" w14:paraId="30A07FB2" w14:textId="77777777">
                    <w:trPr>
                      <w:trHeight w:val="312"/>
                    </w:trPr>
                    <w:tc>
                      <w:tcPr>
                        <w:tcW w:w="1127" w:type="dxa"/>
                      </w:tcPr>
                      <w:p w14:paraId="04A16EC2" w14:textId="77777777" w:rsidR="009E0DBB" w:rsidRDefault="009E0DBB">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9E0DBB" w14:paraId="0D696A25" w14:textId="77777777">
                          <w:trPr>
                            <w:trHeight w:val="234"/>
                          </w:trPr>
                          <w:tc>
                            <w:tcPr>
                              <w:tcW w:w="4527" w:type="dxa"/>
                              <w:tcBorders>
                                <w:top w:val="nil"/>
                                <w:left w:val="nil"/>
                                <w:bottom w:val="nil"/>
                                <w:right w:val="nil"/>
                              </w:tcBorders>
                              <w:tcMar>
                                <w:top w:w="39" w:type="dxa"/>
                                <w:left w:w="39" w:type="dxa"/>
                                <w:bottom w:w="39" w:type="dxa"/>
                                <w:right w:w="39" w:type="dxa"/>
                              </w:tcMar>
                            </w:tcPr>
                            <w:p w14:paraId="4022AD91" w14:textId="0FDE8C48" w:rsidR="009E0DBB" w:rsidRDefault="006C5488">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r>
                              <w:r w:rsidR="003512F1">
                                <w:rPr>
                                  <w:rFonts w:ascii="Arial" w:eastAsia="Arial" w:hAnsi="Arial"/>
                                  <w:color w:val="000000"/>
                                  <w:sz w:val="18"/>
                                </w:rPr>
                                <w:t>P</w:t>
                              </w:r>
                              <w:r>
                                <w:rPr>
                                  <w:rFonts w:ascii="Arial" w:eastAsia="Arial" w:hAnsi="Arial"/>
                                  <w:color w:val="000000"/>
                                  <w:sz w:val="18"/>
                                </w:rPr>
                                <w:t xml:space="preserve">roject expenditures are incurred and monitored by each Participating </w:t>
                              </w:r>
                              <w:r w:rsidR="000C4014">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5" w:history="1">
                                <w:r>
                                  <w:rPr>
                                    <w:rFonts w:ascii="Arial" w:eastAsia="Arial" w:hAnsi="Arial"/>
                                    <w:color w:val="0000FF"/>
                                    <w:sz w:val="18"/>
                                    <w:u w:val="single"/>
                                  </w:rPr>
                                  <w:t>https://mptf.undp.org/fund/tz200</w:t>
                                </w:r>
                              </w:hyperlink>
                              <w:r>
                                <w:rPr>
                                  <w:rFonts w:ascii="Arial" w:eastAsia="Arial" w:hAnsi="Arial"/>
                                  <w:color w:val="000000"/>
                                  <w:sz w:val="18"/>
                                </w:rPr>
                                <w:t>.</w:t>
                              </w:r>
                            </w:p>
                          </w:tc>
                        </w:tr>
                      </w:tbl>
                      <w:p w14:paraId="2019D872" w14:textId="77777777" w:rsidR="009E0DBB" w:rsidRDefault="009E0DBB">
                        <w:pPr>
                          <w:spacing w:after="0" w:line="240" w:lineRule="auto"/>
                        </w:pPr>
                      </w:p>
                    </w:tc>
                    <w:tc>
                      <w:tcPr>
                        <w:tcW w:w="580" w:type="dxa"/>
                      </w:tcPr>
                      <w:p w14:paraId="1A916070" w14:textId="77777777" w:rsidR="009E0DBB" w:rsidRDefault="009E0DBB">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9E0DBB" w14:paraId="26B0F7DC" w14:textId="77777777">
                          <w:trPr>
                            <w:trHeight w:val="234"/>
                          </w:trPr>
                          <w:tc>
                            <w:tcPr>
                              <w:tcW w:w="4539" w:type="dxa"/>
                              <w:tcBorders>
                                <w:top w:val="nil"/>
                                <w:left w:val="nil"/>
                                <w:bottom w:val="nil"/>
                                <w:right w:val="nil"/>
                              </w:tcBorders>
                              <w:tcMar>
                                <w:top w:w="39" w:type="dxa"/>
                                <w:left w:w="39" w:type="dxa"/>
                                <w:bottom w:w="39" w:type="dxa"/>
                                <w:right w:w="39" w:type="dxa"/>
                              </w:tcMar>
                            </w:tcPr>
                            <w:p w14:paraId="562D660E" w14:textId="77777777" w:rsidR="009E0DBB" w:rsidRDefault="006C5488">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7,990,875</w:t>
                              </w:r>
                              <w:r>
                                <w:rPr>
                                  <w:rFonts w:ascii="Arial" w:eastAsia="Arial" w:hAnsi="Arial"/>
                                  <w:color w:val="000000"/>
                                  <w:sz w:val="18"/>
                                </w:rPr>
                                <w:t xml:space="preserve"> was net funded to Participating Organizations, and US$ </w:t>
                              </w:r>
                              <w:r>
                                <w:rPr>
                                  <w:rFonts w:ascii="Arial" w:eastAsia="Arial" w:hAnsi="Arial"/>
                                  <w:b/>
                                  <w:color w:val="000000"/>
                                  <w:sz w:val="18"/>
                                </w:rPr>
                                <w:t>1,404,040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7,990,875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US$ 1,404,040</w:t>
                              </w:r>
                              <w:r>
                                <w:rPr>
                                  <w:rFonts w:ascii="Arial" w:eastAsia="Arial" w:hAnsi="Arial"/>
                                  <w:color w:val="000000"/>
                                  <w:sz w:val="18"/>
                                </w:rPr>
                                <w:t xml:space="preserve">. This equates to an overall Fund expenditure delivery rate of </w:t>
                              </w:r>
                              <w:r>
                                <w:rPr>
                                  <w:rFonts w:ascii="Arial" w:eastAsia="Arial" w:hAnsi="Arial"/>
                                  <w:b/>
                                  <w:color w:val="000000"/>
                                  <w:sz w:val="18"/>
                                </w:rPr>
                                <w:t>17.57</w:t>
                              </w:r>
                              <w:r>
                                <w:rPr>
                                  <w:rFonts w:ascii="Arial" w:eastAsia="Arial" w:hAnsi="Arial"/>
                                  <w:color w:val="000000"/>
                                  <w:sz w:val="18"/>
                                </w:rPr>
                                <w:t xml:space="preserve"> percent.</w:t>
                              </w:r>
                            </w:p>
                          </w:tc>
                        </w:tr>
                      </w:tbl>
                      <w:p w14:paraId="6E21856A" w14:textId="77777777" w:rsidR="009E0DBB" w:rsidRDefault="009E0DBB">
                        <w:pPr>
                          <w:spacing w:after="0" w:line="240" w:lineRule="auto"/>
                        </w:pPr>
                      </w:p>
                    </w:tc>
                    <w:tc>
                      <w:tcPr>
                        <w:tcW w:w="1130" w:type="dxa"/>
                      </w:tcPr>
                      <w:p w14:paraId="17083330" w14:textId="77777777" w:rsidR="009E0DBB" w:rsidRDefault="009E0DBB">
                        <w:pPr>
                          <w:pStyle w:val="EmptyCellLayoutStyle"/>
                          <w:spacing w:after="0" w:line="240" w:lineRule="auto"/>
                        </w:pPr>
                      </w:p>
                    </w:tc>
                  </w:tr>
                </w:tbl>
                <w:p w14:paraId="184F9F8A" w14:textId="77777777" w:rsidR="009E0DBB" w:rsidRDefault="009E0DBB">
                  <w:pPr>
                    <w:spacing w:after="0" w:line="240" w:lineRule="auto"/>
                  </w:pPr>
                </w:p>
              </w:tc>
            </w:tr>
          </w:tbl>
          <w:p w14:paraId="6E2EDCB3" w14:textId="77777777" w:rsidR="009E0DBB" w:rsidRDefault="009E0DBB">
            <w:pPr>
              <w:spacing w:after="0" w:line="240" w:lineRule="auto"/>
            </w:pPr>
          </w:p>
        </w:tc>
      </w:tr>
      <w:tr w:rsidR="009E0DBB" w14:paraId="3926BABF" w14:textId="77777777">
        <w:trPr>
          <w:trHeight w:val="89"/>
        </w:trPr>
        <w:tc>
          <w:tcPr>
            <w:tcW w:w="11905" w:type="dxa"/>
          </w:tcPr>
          <w:p w14:paraId="1DA0B404" w14:textId="77777777" w:rsidR="009E0DBB" w:rsidRDefault="009E0DBB">
            <w:pPr>
              <w:pStyle w:val="EmptyCellLayoutStyle"/>
              <w:spacing w:after="0" w:line="240" w:lineRule="auto"/>
            </w:pPr>
          </w:p>
        </w:tc>
      </w:tr>
      <w:tr w:rsidR="009E0DBB" w14:paraId="1A5496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6B75A8D0" w14:textId="77777777">
              <w:trPr>
                <w:trHeight w:val="717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9E0DBB" w14:paraId="78BB9FDA" w14:textId="77777777">
                    <w:trPr>
                      <w:trHeight w:val="371"/>
                    </w:trPr>
                    <w:tc>
                      <w:tcPr>
                        <w:tcW w:w="1111" w:type="dxa"/>
                      </w:tcPr>
                      <w:p w14:paraId="1DD6FB32" w14:textId="77777777" w:rsidR="009E0DBB" w:rsidRDefault="009E0DBB">
                        <w:pPr>
                          <w:pStyle w:val="EmptyCellLayoutStyle"/>
                          <w:spacing w:after="0" w:line="240" w:lineRule="auto"/>
                        </w:pPr>
                      </w:p>
                    </w:tc>
                    <w:tc>
                      <w:tcPr>
                        <w:tcW w:w="16" w:type="dxa"/>
                      </w:tcPr>
                      <w:p w14:paraId="5B6F5D6B" w14:textId="77777777" w:rsidR="009E0DBB" w:rsidRDefault="009E0DBB">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9E0DBB" w14:paraId="2328B85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A5FAACF" w14:textId="77777777" w:rsidR="009E0DBB" w:rsidRDefault="006C5488">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6C34C615" w14:textId="77777777" w:rsidR="009E0DBB" w:rsidRDefault="009E0DBB">
                        <w:pPr>
                          <w:spacing w:after="0" w:line="240" w:lineRule="auto"/>
                        </w:pPr>
                      </w:p>
                    </w:tc>
                    <w:tc>
                      <w:tcPr>
                        <w:tcW w:w="1138" w:type="dxa"/>
                      </w:tcPr>
                      <w:p w14:paraId="3FA003B9" w14:textId="77777777" w:rsidR="009E0DBB" w:rsidRDefault="009E0DBB">
                        <w:pPr>
                          <w:pStyle w:val="EmptyCellLayoutStyle"/>
                          <w:spacing w:after="0" w:line="240" w:lineRule="auto"/>
                        </w:pPr>
                      </w:p>
                    </w:tc>
                  </w:tr>
                  <w:tr w:rsidR="009E0DBB" w14:paraId="2466473F" w14:textId="77777777">
                    <w:trPr>
                      <w:trHeight w:val="40"/>
                    </w:trPr>
                    <w:tc>
                      <w:tcPr>
                        <w:tcW w:w="1111" w:type="dxa"/>
                      </w:tcPr>
                      <w:p w14:paraId="50F0719E" w14:textId="77777777" w:rsidR="009E0DBB" w:rsidRDefault="009E0DBB">
                        <w:pPr>
                          <w:pStyle w:val="EmptyCellLayoutStyle"/>
                          <w:spacing w:after="0" w:line="240" w:lineRule="auto"/>
                        </w:pPr>
                      </w:p>
                    </w:tc>
                    <w:tc>
                      <w:tcPr>
                        <w:tcW w:w="16" w:type="dxa"/>
                      </w:tcPr>
                      <w:p w14:paraId="3343AB51" w14:textId="77777777" w:rsidR="009E0DBB" w:rsidRDefault="009E0DBB">
                        <w:pPr>
                          <w:pStyle w:val="EmptyCellLayoutStyle"/>
                          <w:spacing w:after="0" w:line="240" w:lineRule="auto"/>
                        </w:pPr>
                      </w:p>
                    </w:tc>
                    <w:tc>
                      <w:tcPr>
                        <w:tcW w:w="9638" w:type="dxa"/>
                      </w:tcPr>
                      <w:p w14:paraId="46101200" w14:textId="77777777" w:rsidR="009E0DBB" w:rsidRDefault="009E0DBB">
                        <w:pPr>
                          <w:pStyle w:val="EmptyCellLayoutStyle"/>
                          <w:spacing w:after="0" w:line="240" w:lineRule="auto"/>
                        </w:pPr>
                      </w:p>
                    </w:tc>
                    <w:tc>
                      <w:tcPr>
                        <w:tcW w:w="1138" w:type="dxa"/>
                      </w:tcPr>
                      <w:p w14:paraId="718F6017" w14:textId="77777777" w:rsidR="009E0DBB" w:rsidRDefault="009E0DBB">
                        <w:pPr>
                          <w:pStyle w:val="EmptyCellLayoutStyle"/>
                          <w:spacing w:after="0" w:line="240" w:lineRule="auto"/>
                        </w:pPr>
                      </w:p>
                    </w:tc>
                  </w:tr>
                  <w:tr w:rsidR="009E0DBB" w14:paraId="74EB08AC" w14:textId="77777777">
                    <w:tc>
                      <w:tcPr>
                        <w:tcW w:w="1111" w:type="dxa"/>
                      </w:tcPr>
                      <w:p w14:paraId="02C7FD27" w14:textId="77777777" w:rsidR="009E0DBB" w:rsidRDefault="009E0DBB">
                        <w:pPr>
                          <w:pStyle w:val="EmptyCellLayoutStyle"/>
                          <w:spacing w:after="0" w:line="240" w:lineRule="auto"/>
                        </w:pPr>
                      </w:p>
                    </w:tc>
                    <w:tc>
                      <w:tcPr>
                        <w:tcW w:w="16" w:type="dxa"/>
                      </w:tcPr>
                      <w:p w14:paraId="4D477CA9" w14:textId="77777777" w:rsidR="009E0DBB" w:rsidRDefault="009E0DBB">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3512F1" w14:paraId="0F47A211" w14:textId="77777777" w:rsidTr="003512F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9E0DBB" w14:paraId="1B964CBB" w14:textId="77777777">
                                <w:trPr>
                                  <w:trHeight w:hRule="exact" w:val="632"/>
                                </w:trPr>
                                <w:tc>
                                  <w:tcPr>
                                    <w:tcW w:w="1032" w:type="dxa"/>
                                    <w:shd w:val="clear" w:color="auto" w:fill="15385F"/>
                                    <w:tcMar>
                                      <w:top w:w="0" w:type="dxa"/>
                                      <w:left w:w="0" w:type="dxa"/>
                                      <w:bottom w:w="0" w:type="dxa"/>
                                      <w:right w:w="0" w:type="dxa"/>
                                    </w:tcMar>
                                    <w:vAlign w:val="center"/>
                                  </w:tcPr>
                                  <w:p w14:paraId="4A8641C7" w14:textId="77777777" w:rsidR="009E0DBB" w:rsidRDefault="006C5488">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00A68D0" w14:textId="77777777" w:rsidR="009E0DBB" w:rsidRDefault="009E0DB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A63ED52" w14:textId="77777777" w:rsidR="009E0DBB" w:rsidRDefault="006C5488">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6944312" w14:textId="77777777" w:rsidR="009E0DBB" w:rsidRDefault="006C5488">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9E0DBB" w14:paraId="1DC196E2" w14:textId="77777777">
                                <w:trPr>
                                  <w:trHeight w:hRule="exact" w:val="632"/>
                                </w:trPr>
                                <w:tc>
                                  <w:tcPr>
                                    <w:tcW w:w="4408" w:type="dxa"/>
                                    <w:shd w:val="clear" w:color="auto" w:fill="15385F"/>
                                    <w:tcMar>
                                      <w:top w:w="0" w:type="dxa"/>
                                      <w:left w:w="0" w:type="dxa"/>
                                      <w:bottom w:w="0" w:type="dxa"/>
                                      <w:right w:w="0" w:type="dxa"/>
                                    </w:tcMar>
                                    <w:vAlign w:val="center"/>
                                  </w:tcPr>
                                  <w:p w14:paraId="40DDF30A" w14:textId="77777777" w:rsidR="009E0DBB" w:rsidRDefault="006C5488">
                                    <w:pPr>
                                      <w:spacing w:after="0" w:line="240" w:lineRule="auto"/>
                                      <w:jc w:val="center"/>
                                    </w:pPr>
                                    <w:r>
                                      <w:rPr>
                                        <w:rFonts w:ascii="Arial" w:eastAsia="Arial" w:hAnsi="Arial"/>
                                        <w:color w:val="FFFFFF"/>
                                        <w:sz w:val="16"/>
                                      </w:rPr>
                                      <w:t>Expenditure</w:t>
                                    </w:r>
                                  </w:p>
                                </w:tc>
                              </w:tr>
                            </w:tbl>
                            <w:p w14:paraId="26C6242F" w14:textId="77777777" w:rsidR="009E0DBB" w:rsidRDefault="009E0DB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9E0DBB" w14:paraId="3392ED13" w14:textId="77777777">
                                <w:trPr>
                                  <w:trHeight w:hRule="exact" w:val="632"/>
                                </w:trPr>
                                <w:tc>
                                  <w:tcPr>
                                    <w:tcW w:w="986" w:type="dxa"/>
                                    <w:shd w:val="clear" w:color="auto" w:fill="15385F"/>
                                    <w:tcMar>
                                      <w:top w:w="0" w:type="dxa"/>
                                      <w:left w:w="0" w:type="dxa"/>
                                      <w:bottom w:w="0" w:type="dxa"/>
                                      <w:right w:w="0" w:type="dxa"/>
                                    </w:tcMar>
                                    <w:vAlign w:val="center"/>
                                  </w:tcPr>
                                  <w:p w14:paraId="262D5141" w14:textId="77777777" w:rsidR="009E0DBB" w:rsidRDefault="006C5488">
                                    <w:pPr>
                                      <w:spacing w:after="0" w:line="240" w:lineRule="auto"/>
                                      <w:jc w:val="center"/>
                                    </w:pPr>
                                    <w:r>
                                      <w:rPr>
                                        <w:rFonts w:ascii="Arial" w:eastAsia="Arial" w:hAnsi="Arial"/>
                                        <w:color w:val="FFFFFF"/>
                                        <w:sz w:val="16"/>
                                      </w:rPr>
                                      <w:t>Delivery Rate %</w:t>
                                    </w:r>
                                  </w:p>
                                </w:tc>
                              </w:tr>
                            </w:tbl>
                            <w:p w14:paraId="269DD02A" w14:textId="77777777" w:rsidR="009E0DBB" w:rsidRDefault="009E0DBB">
                              <w:pPr>
                                <w:spacing w:after="0" w:line="240" w:lineRule="auto"/>
                              </w:pPr>
                            </w:p>
                          </w:tc>
                        </w:tr>
                        <w:tr w:rsidR="009E0DBB" w14:paraId="68B76F3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A21329A" w14:textId="77777777" w:rsidR="009E0DBB" w:rsidRDefault="009E0DB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9F2245" w14:textId="77777777" w:rsidR="009E0DBB" w:rsidRDefault="009E0DB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1F2B996" w14:textId="77777777" w:rsidR="009E0DBB" w:rsidRDefault="009E0DB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7C68788" w14:textId="77777777" w:rsidR="009E0DBB" w:rsidRDefault="006C548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64A56A8" w14:textId="77777777" w:rsidR="009E0DBB" w:rsidRDefault="006C548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CEB343D" w14:textId="77777777" w:rsidR="009E0DBB" w:rsidRDefault="006C5488">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63FCD65" w14:textId="77777777" w:rsidR="009E0DBB" w:rsidRDefault="009E0DBB">
                              <w:pPr>
                                <w:spacing w:after="0" w:line="240" w:lineRule="auto"/>
                              </w:pPr>
                            </w:p>
                          </w:tc>
                        </w:tr>
                        <w:tr w:rsidR="009E0DBB" w14:paraId="46EFDBB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333EF1" w14:textId="77777777" w:rsidR="009E0DBB" w:rsidRDefault="006C5488">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9027DD7" w14:textId="4BA29C75" w:rsidR="009E0DBB" w:rsidRDefault="000C4014">
                              <w:pPr>
                                <w:spacing w:after="0" w:line="240" w:lineRule="auto"/>
                                <w:jc w:val="right"/>
                              </w:pPr>
                              <w:r>
                                <w:rPr>
                                  <w:rFonts w:ascii="Arial" w:eastAsia="Arial" w:hAnsi="Arial"/>
                                  <w:color w:val="000000"/>
                                  <w:sz w:val="16"/>
                                </w:rPr>
                                <w:t>958,353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A27639" w14:textId="77777777" w:rsidR="009E0DBB" w:rsidRDefault="006C5488">
                              <w:pPr>
                                <w:spacing w:after="0" w:line="240" w:lineRule="auto"/>
                                <w:jc w:val="right"/>
                              </w:pPr>
                              <w:r>
                                <w:rPr>
                                  <w:rFonts w:ascii="Arial" w:eastAsia="Arial" w:hAnsi="Arial"/>
                                  <w:color w:val="000000"/>
                                  <w:sz w:val="16"/>
                                </w:rPr>
                                <w:t>958,353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9E4FBB"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65AFC5" w14:textId="77777777" w:rsidR="009E0DBB" w:rsidRDefault="006C5488">
                              <w:pPr>
                                <w:spacing w:after="0" w:line="240" w:lineRule="auto"/>
                                <w:jc w:val="right"/>
                              </w:pPr>
                              <w:r>
                                <w:rPr>
                                  <w:rFonts w:ascii="Arial" w:eastAsia="Arial" w:hAnsi="Arial"/>
                                  <w:color w:val="000000"/>
                                  <w:sz w:val="16"/>
                                </w:rPr>
                                <w:t>4,302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14F5B5" w14:textId="77777777" w:rsidR="009E0DBB" w:rsidRDefault="006C5488">
                              <w:pPr>
                                <w:spacing w:after="0" w:line="240" w:lineRule="auto"/>
                                <w:jc w:val="right"/>
                              </w:pPr>
                              <w:r>
                                <w:rPr>
                                  <w:rFonts w:ascii="Arial" w:eastAsia="Arial" w:hAnsi="Arial"/>
                                  <w:color w:val="000000"/>
                                  <w:sz w:val="16"/>
                                </w:rPr>
                                <w:t>4,302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22CBC2" w14:textId="77777777" w:rsidR="009E0DBB" w:rsidRDefault="006C5488">
                              <w:pPr>
                                <w:spacing w:after="0" w:line="240" w:lineRule="auto"/>
                                <w:jc w:val="right"/>
                              </w:pPr>
                              <w:r>
                                <w:rPr>
                                  <w:rFonts w:ascii="Arial" w:eastAsia="Arial" w:hAnsi="Arial"/>
                                  <w:color w:val="000000"/>
                                  <w:sz w:val="16"/>
                                </w:rPr>
                                <w:t>0.45</w:t>
                              </w:r>
                            </w:p>
                          </w:tc>
                        </w:tr>
                        <w:tr w:rsidR="009E0DBB" w14:paraId="307FA0F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CD178E" w14:textId="77777777" w:rsidR="009E0DBB" w:rsidRDefault="006C5488">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90D8A23" w14:textId="7FE2EF42" w:rsidR="009E0DBB" w:rsidRDefault="000C4014">
                              <w:pPr>
                                <w:spacing w:after="0" w:line="240" w:lineRule="auto"/>
                                <w:jc w:val="right"/>
                              </w:pPr>
                              <w:r>
                                <w:rPr>
                                  <w:rFonts w:ascii="Arial" w:eastAsia="Arial" w:hAnsi="Arial"/>
                                  <w:color w:val="000000"/>
                                  <w:sz w:val="16"/>
                                </w:rPr>
                                <w:t>332,144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7793BC2" w14:textId="77777777" w:rsidR="009E0DBB" w:rsidRDefault="006C5488">
                              <w:pPr>
                                <w:spacing w:after="0" w:line="240" w:lineRule="auto"/>
                                <w:jc w:val="right"/>
                              </w:pPr>
                              <w:r>
                                <w:rPr>
                                  <w:rFonts w:ascii="Arial" w:eastAsia="Arial" w:hAnsi="Arial"/>
                                  <w:color w:val="000000"/>
                                  <w:sz w:val="16"/>
                                </w:rPr>
                                <w:t>332,144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F62930"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E96FA9F" w14:textId="77777777" w:rsidR="009E0DBB" w:rsidRDefault="006C5488">
                              <w:pPr>
                                <w:spacing w:after="0" w:line="240" w:lineRule="auto"/>
                                <w:jc w:val="right"/>
                              </w:pPr>
                              <w:r>
                                <w:rPr>
                                  <w:rFonts w:ascii="Arial" w:eastAsia="Arial" w:hAnsi="Arial"/>
                                  <w:color w:val="000000"/>
                                  <w:sz w:val="16"/>
                                </w:rPr>
                                <w:t>42,072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19539E" w14:textId="77777777" w:rsidR="009E0DBB" w:rsidRDefault="006C5488">
                              <w:pPr>
                                <w:spacing w:after="0" w:line="240" w:lineRule="auto"/>
                                <w:jc w:val="right"/>
                              </w:pPr>
                              <w:r>
                                <w:rPr>
                                  <w:rFonts w:ascii="Arial" w:eastAsia="Arial" w:hAnsi="Arial"/>
                                  <w:color w:val="000000"/>
                                  <w:sz w:val="16"/>
                                </w:rPr>
                                <w:t>42,072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3A9B488" w14:textId="77777777" w:rsidR="009E0DBB" w:rsidRDefault="006C5488">
                              <w:pPr>
                                <w:spacing w:after="0" w:line="240" w:lineRule="auto"/>
                                <w:jc w:val="right"/>
                              </w:pPr>
                              <w:r>
                                <w:rPr>
                                  <w:rFonts w:ascii="Arial" w:eastAsia="Arial" w:hAnsi="Arial"/>
                                  <w:color w:val="000000"/>
                                  <w:sz w:val="16"/>
                                </w:rPr>
                                <w:t>12.67</w:t>
                              </w:r>
                            </w:p>
                          </w:tc>
                        </w:tr>
                        <w:tr w:rsidR="009E0DBB" w14:paraId="518358C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B4F2296" w14:textId="77777777" w:rsidR="009E0DBB" w:rsidRDefault="006C5488">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EE9BD4" w14:textId="334B975B" w:rsidR="009E0DBB" w:rsidRDefault="000C4014">
                              <w:pPr>
                                <w:spacing w:after="0" w:line="240" w:lineRule="auto"/>
                                <w:jc w:val="right"/>
                              </w:pPr>
                              <w:r>
                                <w:rPr>
                                  <w:rFonts w:ascii="Arial" w:eastAsia="Arial" w:hAnsi="Arial"/>
                                  <w:color w:val="000000"/>
                                  <w:sz w:val="16"/>
                                </w:rPr>
                                <w:t>117,620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DDCC47E" w14:textId="77777777" w:rsidR="009E0DBB" w:rsidRDefault="006C5488">
                              <w:pPr>
                                <w:spacing w:after="0" w:line="240" w:lineRule="auto"/>
                                <w:jc w:val="right"/>
                              </w:pPr>
                              <w:r>
                                <w:rPr>
                                  <w:rFonts w:ascii="Arial" w:eastAsia="Arial" w:hAnsi="Arial"/>
                                  <w:color w:val="000000"/>
                                  <w:sz w:val="16"/>
                                </w:rPr>
                                <w:t>117,620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96B039F"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76A954" w14:textId="77777777" w:rsidR="009E0DBB" w:rsidRDefault="006C5488">
                              <w:pPr>
                                <w:spacing w:after="0" w:line="240" w:lineRule="auto"/>
                                <w:jc w:val="right"/>
                              </w:pPr>
                              <w:r>
                                <w:rPr>
                                  <w:rFonts w:ascii="Arial" w:eastAsia="Arial" w:hAnsi="Arial"/>
                                  <w:color w:val="000000"/>
                                  <w:sz w:val="16"/>
                                </w:rPr>
                                <w:t>27,058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4AC8B2" w14:textId="77777777" w:rsidR="009E0DBB" w:rsidRDefault="006C5488">
                              <w:pPr>
                                <w:spacing w:after="0" w:line="240" w:lineRule="auto"/>
                                <w:jc w:val="right"/>
                              </w:pPr>
                              <w:r>
                                <w:rPr>
                                  <w:rFonts w:ascii="Arial" w:eastAsia="Arial" w:hAnsi="Arial"/>
                                  <w:color w:val="000000"/>
                                  <w:sz w:val="16"/>
                                </w:rPr>
                                <w:t>27,058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8020B97" w14:textId="77777777" w:rsidR="009E0DBB" w:rsidRDefault="006C5488">
                              <w:pPr>
                                <w:spacing w:after="0" w:line="240" w:lineRule="auto"/>
                                <w:jc w:val="right"/>
                              </w:pPr>
                              <w:r>
                                <w:rPr>
                                  <w:rFonts w:ascii="Arial" w:eastAsia="Arial" w:hAnsi="Arial"/>
                                  <w:color w:val="000000"/>
                                  <w:sz w:val="16"/>
                                </w:rPr>
                                <w:t>23.00</w:t>
                              </w:r>
                            </w:p>
                          </w:tc>
                        </w:tr>
                        <w:tr w:rsidR="009E0DBB" w14:paraId="2442D62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6F28C1C" w14:textId="77777777" w:rsidR="009E0DBB" w:rsidRDefault="006C5488">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1F5EDA2" w14:textId="13D7A5C0" w:rsidR="009E0DBB" w:rsidRDefault="000C4014">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AA2310" w14:textId="77777777" w:rsidR="009E0DBB" w:rsidRDefault="006C5488">
                              <w:pPr>
                                <w:spacing w:after="0" w:line="240" w:lineRule="auto"/>
                                <w:jc w:val="right"/>
                              </w:pPr>
                              <w:r>
                                <w:rPr>
                                  <w:rFonts w:ascii="Arial" w:eastAsia="Arial" w:hAnsi="Arial"/>
                                  <w:color w:val="000000"/>
                                  <w:sz w:val="16"/>
                                </w:rPr>
                                <w:t>100,000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0FF407"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119ADE" w14:textId="77777777" w:rsidR="009E0DBB" w:rsidRDefault="006C5488">
                              <w:pPr>
                                <w:spacing w:after="0" w:line="240" w:lineRule="auto"/>
                                <w:jc w:val="right"/>
                              </w:pPr>
                              <w:r>
                                <w:rPr>
                                  <w:rFonts w:ascii="Arial" w:eastAsia="Arial" w:hAnsi="Arial"/>
                                  <w:color w:val="000000"/>
                                  <w:sz w:val="16"/>
                                </w:rPr>
                                <w:t>23,468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6F06E5" w14:textId="77777777" w:rsidR="009E0DBB" w:rsidRDefault="006C5488">
                              <w:pPr>
                                <w:spacing w:after="0" w:line="240" w:lineRule="auto"/>
                                <w:jc w:val="right"/>
                              </w:pPr>
                              <w:r>
                                <w:rPr>
                                  <w:rFonts w:ascii="Arial" w:eastAsia="Arial" w:hAnsi="Arial"/>
                                  <w:color w:val="000000"/>
                                  <w:sz w:val="16"/>
                                </w:rPr>
                                <w:t>23,468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F686DA3" w14:textId="77777777" w:rsidR="009E0DBB" w:rsidRDefault="006C5488">
                              <w:pPr>
                                <w:spacing w:after="0" w:line="240" w:lineRule="auto"/>
                                <w:jc w:val="right"/>
                              </w:pPr>
                              <w:r>
                                <w:rPr>
                                  <w:rFonts w:ascii="Arial" w:eastAsia="Arial" w:hAnsi="Arial"/>
                                  <w:color w:val="000000"/>
                                  <w:sz w:val="16"/>
                                </w:rPr>
                                <w:t>23.47</w:t>
                              </w:r>
                            </w:p>
                          </w:tc>
                        </w:tr>
                        <w:tr w:rsidR="009E0DBB" w14:paraId="301CFFE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31EDBD4" w14:textId="77777777" w:rsidR="009E0DBB" w:rsidRDefault="006C5488">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E4344C" w14:textId="02DE37C2" w:rsidR="009E0DBB" w:rsidRDefault="00F02149">
                              <w:pPr>
                                <w:spacing w:after="0" w:line="240" w:lineRule="auto"/>
                                <w:jc w:val="right"/>
                              </w:pPr>
                              <w:r w:rsidRPr="00F02149">
                                <w:rPr>
                                  <w:rFonts w:ascii="Arial" w:eastAsia="Arial" w:hAnsi="Arial"/>
                                  <w:color w:val="000000"/>
                                  <w:sz w:val="16"/>
                                </w:rPr>
                                <w:t>1,773,678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AB7311B" w14:textId="77777777" w:rsidR="009E0DBB" w:rsidRDefault="006C5488">
                              <w:pPr>
                                <w:spacing w:after="0" w:line="240" w:lineRule="auto"/>
                                <w:jc w:val="right"/>
                              </w:pPr>
                              <w:r>
                                <w:rPr>
                                  <w:rFonts w:ascii="Arial" w:eastAsia="Arial" w:hAnsi="Arial"/>
                                  <w:color w:val="000000"/>
                                  <w:sz w:val="16"/>
                                </w:rPr>
                                <w:t>1,185,678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E3CF6C"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E992A52" w14:textId="77777777" w:rsidR="009E0DBB" w:rsidRDefault="006C5488">
                              <w:pPr>
                                <w:spacing w:after="0" w:line="240" w:lineRule="auto"/>
                                <w:jc w:val="right"/>
                              </w:pPr>
                              <w:r>
                                <w:rPr>
                                  <w:rFonts w:ascii="Arial" w:eastAsia="Arial" w:hAnsi="Arial"/>
                                  <w:color w:val="000000"/>
                                  <w:sz w:val="16"/>
                                </w:rPr>
                                <w:t>31,920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F9353A" w14:textId="77777777" w:rsidR="009E0DBB" w:rsidRDefault="006C5488">
                              <w:pPr>
                                <w:spacing w:after="0" w:line="240" w:lineRule="auto"/>
                                <w:jc w:val="right"/>
                              </w:pPr>
                              <w:r>
                                <w:rPr>
                                  <w:rFonts w:ascii="Arial" w:eastAsia="Arial" w:hAnsi="Arial"/>
                                  <w:color w:val="000000"/>
                                  <w:sz w:val="16"/>
                                </w:rPr>
                                <w:t>31,920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7BB6B5" w14:textId="77777777" w:rsidR="009E0DBB" w:rsidRDefault="006C5488">
                              <w:pPr>
                                <w:spacing w:after="0" w:line="240" w:lineRule="auto"/>
                                <w:jc w:val="right"/>
                              </w:pPr>
                              <w:r>
                                <w:rPr>
                                  <w:rFonts w:ascii="Arial" w:eastAsia="Arial" w:hAnsi="Arial"/>
                                  <w:color w:val="000000"/>
                                  <w:sz w:val="16"/>
                                </w:rPr>
                                <w:t>2.69</w:t>
                              </w:r>
                            </w:p>
                          </w:tc>
                        </w:tr>
                        <w:tr w:rsidR="009E0DBB" w14:paraId="1BC6E6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929CC1" w14:textId="77777777" w:rsidR="009E0DBB" w:rsidRDefault="006C5488">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A9495C6" w14:textId="7757FE53" w:rsidR="009E0DBB" w:rsidRDefault="000C4014">
                              <w:pPr>
                                <w:spacing w:after="0" w:line="240" w:lineRule="auto"/>
                                <w:jc w:val="right"/>
                              </w:pPr>
                              <w:r>
                                <w:rPr>
                                  <w:rFonts w:ascii="Arial" w:eastAsia="Arial" w:hAnsi="Arial"/>
                                  <w:color w:val="000000"/>
                                  <w:sz w:val="16"/>
                                </w:rPr>
                                <w:t>1,024,878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1427180" w14:textId="77777777" w:rsidR="009E0DBB" w:rsidRDefault="006C5488">
                              <w:pPr>
                                <w:spacing w:after="0" w:line="240" w:lineRule="auto"/>
                                <w:jc w:val="right"/>
                              </w:pPr>
                              <w:r>
                                <w:rPr>
                                  <w:rFonts w:ascii="Arial" w:eastAsia="Arial" w:hAnsi="Arial"/>
                                  <w:color w:val="000000"/>
                                  <w:sz w:val="16"/>
                                </w:rPr>
                                <w:t>1,024,878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D08E130"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B3D64B" w14:textId="77777777" w:rsidR="009E0DBB" w:rsidRDefault="006C5488">
                              <w:pPr>
                                <w:spacing w:after="0" w:line="240" w:lineRule="auto"/>
                                <w:jc w:val="right"/>
                              </w:pPr>
                              <w:r>
                                <w:rPr>
                                  <w:rFonts w:ascii="Arial" w:eastAsia="Arial" w:hAnsi="Arial"/>
                                  <w:color w:val="000000"/>
                                  <w:sz w:val="16"/>
                                </w:rPr>
                                <w:t>888,592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30B0D1" w14:textId="77777777" w:rsidR="009E0DBB" w:rsidRDefault="006C5488">
                              <w:pPr>
                                <w:spacing w:after="0" w:line="240" w:lineRule="auto"/>
                                <w:jc w:val="right"/>
                              </w:pPr>
                              <w:r>
                                <w:rPr>
                                  <w:rFonts w:ascii="Arial" w:eastAsia="Arial" w:hAnsi="Arial"/>
                                  <w:color w:val="000000"/>
                                  <w:sz w:val="16"/>
                                </w:rPr>
                                <w:t>888,592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FC3D42" w14:textId="77777777" w:rsidR="009E0DBB" w:rsidRDefault="006C5488">
                              <w:pPr>
                                <w:spacing w:after="0" w:line="240" w:lineRule="auto"/>
                                <w:jc w:val="right"/>
                              </w:pPr>
                              <w:r>
                                <w:rPr>
                                  <w:rFonts w:ascii="Arial" w:eastAsia="Arial" w:hAnsi="Arial"/>
                                  <w:color w:val="000000"/>
                                  <w:sz w:val="16"/>
                                </w:rPr>
                                <w:t>86.70</w:t>
                              </w:r>
                            </w:p>
                          </w:tc>
                        </w:tr>
                        <w:tr w:rsidR="009E0DBB" w14:paraId="6030EB4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7AB2A2" w14:textId="77777777" w:rsidR="009E0DBB" w:rsidRDefault="006C5488">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623C4D8" w14:textId="0939E99D" w:rsidR="009E0DBB" w:rsidRDefault="000C4014">
                              <w:pPr>
                                <w:spacing w:after="0" w:line="240" w:lineRule="auto"/>
                                <w:jc w:val="right"/>
                              </w:pPr>
                              <w:r>
                                <w:rPr>
                                  <w:rFonts w:ascii="Arial" w:eastAsia="Arial" w:hAnsi="Arial"/>
                                  <w:color w:val="000000"/>
                                  <w:sz w:val="16"/>
                                </w:rPr>
                                <w:t>773,692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5438410" w14:textId="77777777" w:rsidR="009E0DBB" w:rsidRDefault="006C5488">
                              <w:pPr>
                                <w:spacing w:after="0" w:line="240" w:lineRule="auto"/>
                                <w:jc w:val="right"/>
                              </w:pPr>
                              <w:r>
                                <w:rPr>
                                  <w:rFonts w:ascii="Arial" w:eastAsia="Arial" w:hAnsi="Arial"/>
                                  <w:color w:val="000000"/>
                                  <w:sz w:val="16"/>
                                </w:rPr>
                                <w:t>773,692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2E1B5F"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DD093E" w14:textId="77777777" w:rsidR="009E0DBB" w:rsidRDefault="006C5488">
                              <w:pPr>
                                <w:spacing w:after="0" w:line="240" w:lineRule="auto"/>
                                <w:jc w:val="right"/>
                              </w:pPr>
                              <w:r>
                                <w:rPr>
                                  <w:rFonts w:ascii="Arial" w:eastAsia="Arial" w:hAnsi="Arial"/>
                                  <w:color w:val="000000"/>
                                  <w:sz w:val="16"/>
                                </w:rPr>
                                <w:t>149,851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86193" w14:textId="77777777" w:rsidR="009E0DBB" w:rsidRDefault="006C5488">
                              <w:pPr>
                                <w:spacing w:after="0" w:line="240" w:lineRule="auto"/>
                                <w:jc w:val="right"/>
                              </w:pPr>
                              <w:r>
                                <w:rPr>
                                  <w:rFonts w:ascii="Arial" w:eastAsia="Arial" w:hAnsi="Arial"/>
                                  <w:color w:val="000000"/>
                                  <w:sz w:val="16"/>
                                </w:rPr>
                                <w:t>149,851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83F3E9" w14:textId="77777777" w:rsidR="009E0DBB" w:rsidRDefault="006C5488">
                              <w:pPr>
                                <w:spacing w:after="0" w:line="240" w:lineRule="auto"/>
                                <w:jc w:val="right"/>
                              </w:pPr>
                              <w:r>
                                <w:rPr>
                                  <w:rFonts w:ascii="Arial" w:eastAsia="Arial" w:hAnsi="Arial"/>
                                  <w:color w:val="000000"/>
                                  <w:sz w:val="16"/>
                                </w:rPr>
                                <w:t>19.37</w:t>
                              </w:r>
                            </w:p>
                          </w:tc>
                        </w:tr>
                        <w:tr w:rsidR="009E0DBB" w14:paraId="64A5A07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FBE5D54" w14:textId="77777777" w:rsidR="009E0DBB" w:rsidRDefault="006C5488">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50F403F" w14:textId="6ABDDA35" w:rsidR="009E0DBB" w:rsidRDefault="000C4014">
                              <w:pPr>
                                <w:spacing w:after="0" w:line="240" w:lineRule="auto"/>
                                <w:jc w:val="right"/>
                              </w:pPr>
                              <w:r>
                                <w:rPr>
                                  <w:rFonts w:ascii="Arial" w:eastAsia="Arial" w:hAnsi="Arial"/>
                                  <w:color w:val="000000"/>
                                  <w:sz w:val="16"/>
                                </w:rPr>
                                <w:t>166,500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5209DD5" w14:textId="77777777" w:rsidR="009E0DBB" w:rsidRDefault="006C5488">
                              <w:pPr>
                                <w:spacing w:after="0" w:line="240" w:lineRule="auto"/>
                                <w:jc w:val="right"/>
                              </w:pPr>
                              <w:r>
                                <w:rPr>
                                  <w:rFonts w:ascii="Arial" w:eastAsia="Arial" w:hAnsi="Arial"/>
                                  <w:color w:val="000000"/>
                                  <w:sz w:val="16"/>
                                </w:rPr>
                                <w:t>166,500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53D244"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DB64509" w14:textId="77777777" w:rsidR="009E0DBB" w:rsidRDefault="006C5488">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8324EF" w14:textId="77777777" w:rsidR="009E0DBB" w:rsidRDefault="006C5488">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2CEDA4" w14:textId="77777777" w:rsidR="009E0DBB" w:rsidRDefault="006C5488">
                              <w:pPr>
                                <w:spacing w:after="0" w:line="240" w:lineRule="auto"/>
                                <w:jc w:val="right"/>
                              </w:pPr>
                              <w:r>
                                <w:rPr>
                                  <w:rFonts w:ascii="Arial" w:eastAsia="Arial" w:hAnsi="Arial"/>
                                  <w:color w:val="000000"/>
                                  <w:sz w:val="16"/>
                                </w:rPr>
                                <w:t>-</w:t>
                              </w:r>
                            </w:p>
                          </w:tc>
                        </w:tr>
                        <w:tr w:rsidR="009E0DBB" w14:paraId="0E96CB2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10ADB8A" w14:textId="77777777" w:rsidR="009E0DBB" w:rsidRDefault="006C5488">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9507D6" w14:textId="0CB2A675" w:rsidR="009E0DBB" w:rsidRDefault="000C4014">
                              <w:pPr>
                                <w:spacing w:after="0" w:line="240" w:lineRule="auto"/>
                                <w:jc w:val="right"/>
                              </w:pPr>
                              <w:r>
                                <w:rPr>
                                  <w:rFonts w:ascii="Arial" w:eastAsia="Arial" w:hAnsi="Arial"/>
                                  <w:color w:val="000000"/>
                                  <w:sz w:val="16"/>
                                </w:rPr>
                                <w:t>424,517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5A7A40" w14:textId="77777777" w:rsidR="009E0DBB" w:rsidRDefault="006C5488">
                              <w:pPr>
                                <w:spacing w:after="0" w:line="240" w:lineRule="auto"/>
                                <w:jc w:val="right"/>
                              </w:pPr>
                              <w:r>
                                <w:rPr>
                                  <w:rFonts w:ascii="Arial" w:eastAsia="Arial" w:hAnsi="Arial"/>
                                  <w:color w:val="000000"/>
                                  <w:sz w:val="16"/>
                                </w:rPr>
                                <w:t>424,517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210DD76"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C0CED82" w14:textId="77777777" w:rsidR="009E0DBB" w:rsidRDefault="006C5488">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004E98" w14:textId="77777777" w:rsidR="009E0DBB" w:rsidRDefault="006C5488">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D40A2B" w14:textId="77777777" w:rsidR="009E0DBB" w:rsidRDefault="006C5488">
                              <w:pPr>
                                <w:spacing w:after="0" w:line="240" w:lineRule="auto"/>
                                <w:jc w:val="right"/>
                              </w:pPr>
                              <w:r>
                                <w:rPr>
                                  <w:rFonts w:ascii="Arial" w:eastAsia="Arial" w:hAnsi="Arial"/>
                                  <w:color w:val="000000"/>
                                  <w:sz w:val="16"/>
                                </w:rPr>
                                <w:t>-</w:t>
                              </w:r>
                            </w:p>
                          </w:tc>
                        </w:tr>
                        <w:tr w:rsidR="009E0DBB" w14:paraId="35248C6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9FC14C5" w14:textId="77777777" w:rsidR="009E0DBB" w:rsidRDefault="006C5488">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6B5AA99" w14:textId="796DAD4C" w:rsidR="009E0DBB" w:rsidRDefault="005B0465">
                              <w:pPr>
                                <w:spacing w:after="0" w:line="240" w:lineRule="auto"/>
                                <w:jc w:val="right"/>
                              </w:pPr>
                              <w:r>
                                <w:rPr>
                                  <w:rFonts w:ascii="Arial" w:eastAsia="Arial" w:hAnsi="Arial"/>
                                  <w:color w:val="000000"/>
                                  <w:sz w:val="16"/>
                                </w:rPr>
                                <w:t>1,008,914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25E9209" w14:textId="77777777" w:rsidR="009E0DBB" w:rsidRDefault="006C5488">
                              <w:pPr>
                                <w:spacing w:after="0" w:line="240" w:lineRule="auto"/>
                                <w:jc w:val="right"/>
                              </w:pPr>
                              <w:r>
                                <w:rPr>
                                  <w:rFonts w:ascii="Arial" w:eastAsia="Arial" w:hAnsi="Arial"/>
                                  <w:color w:val="000000"/>
                                  <w:sz w:val="16"/>
                                </w:rPr>
                                <w:t>1,008,914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155708"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AB8C01A" w14:textId="77777777" w:rsidR="009E0DBB" w:rsidRDefault="006C5488">
                              <w:pPr>
                                <w:spacing w:after="0" w:line="240" w:lineRule="auto"/>
                                <w:jc w:val="right"/>
                              </w:pPr>
                              <w:r>
                                <w:rPr>
                                  <w:rFonts w:ascii="Arial" w:eastAsia="Arial" w:hAnsi="Arial"/>
                                  <w:color w:val="000000"/>
                                  <w:sz w:val="16"/>
                                </w:rPr>
                                <w:t>201,823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AE5206" w14:textId="77777777" w:rsidR="009E0DBB" w:rsidRDefault="006C5488">
                              <w:pPr>
                                <w:spacing w:after="0" w:line="240" w:lineRule="auto"/>
                                <w:jc w:val="right"/>
                              </w:pPr>
                              <w:r>
                                <w:rPr>
                                  <w:rFonts w:ascii="Arial" w:eastAsia="Arial" w:hAnsi="Arial"/>
                                  <w:color w:val="000000"/>
                                  <w:sz w:val="16"/>
                                </w:rPr>
                                <w:t>201,823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8DB34D" w14:textId="77777777" w:rsidR="009E0DBB" w:rsidRDefault="006C5488">
                              <w:pPr>
                                <w:spacing w:after="0" w:line="240" w:lineRule="auto"/>
                                <w:jc w:val="right"/>
                              </w:pPr>
                              <w:r>
                                <w:rPr>
                                  <w:rFonts w:ascii="Arial" w:eastAsia="Arial" w:hAnsi="Arial"/>
                                  <w:color w:val="000000"/>
                                  <w:sz w:val="16"/>
                                </w:rPr>
                                <w:t>20.00</w:t>
                              </w:r>
                            </w:p>
                          </w:tc>
                        </w:tr>
                        <w:tr w:rsidR="009E0DBB" w14:paraId="5409035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62A455F" w14:textId="77777777" w:rsidR="009E0DBB" w:rsidRDefault="006C5488">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EB42913" w14:textId="77777777" w:rsidR="009E0DBB" w:rsidRDefault="006C5488">
                              <w:pPr>
                                <w:spacing w:after="0" w:line="240" w:lineRule="auto"/>
                                <w:jc w:val="right"/>
                              </w:pPr>
                              <w:r>
                                <w:rPr>
                                  <w:rFonts w:ascii="Arial" w:eastAsia="Arial" w:hAnsi="Arial"/>
                                  <w:color w:val="000000"/>
                                  <w:sz w:val="16"/>
                                </w:rPr>
                                <w:t>123,307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989664" w14:textId="77777777" w:rsidR="009E0DBB" w:rsidRDefault="006C5488">
                              <w:pPr>
                                <w:spacing w:after="0" w:line="240" w:lineRule="auto"/>
                                <w:jc w:val="right"/>
                              </w:pPr>
                              <w:r>
                                <w:rPr>
                                  <w:rFonts w:ascii="Arial" w:eastAsia="Arial" w:hAnsi="Arial"/>
                                  <w:color w:val="000000"/>
                                  <w:sz w:val="16"/>
                                </w:rPr>
                                <w:t>123,307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CE6807"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798505" w14:textId="77777777" w:rsidR="009E0DBB" w:rsidRDefault="006C5488">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F0FEA9" w14:textId="77777777" w:rsidR="009E0DBB" w:rsidRDefault="006C5488">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667E54" w14:textId="77777777" w:rsidR="009E0DBB" w:rsidRDefault="006C5488">
                              <w:pPr>
                                <w:spacing w:after="0" w:line="240" w:lineRule="auto"/>
                                <w:jc w:val="right"/>
                              </w:pPr>
                              <w:r>
                                <w:rPr>
                                  <w:rFonts w:ascii="Arial" w:eastAsia="Arial" w:hAnsi="Arial"/>
                                  <w:color w:val="000000"/>
                                  <w:sz w:val="16"/>
                                </w:rPr>
                                <w:t>-</w:t>
                              </w:r>
                            </w:p>
                          </w:tc>
                        </w:tr>
                        <w:tr w:rsidR="009E0DBB" w14:paraId="010389E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8D18ACD" w14:textId="77777777" w:rsidR="009E0DBB" w:rsidRDefault="006C5488">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9C6C540" w14:textId="77777777" w:rsidR="009E0DBB" w:rsidRDefault="006C5488">
                              <w:pPr>
                                <w:spacing w:after="0" w:line="240" w:lineRule="auto"/>
                                <w:jc w:val="right"/>
                              </w:pPr>
                              <w:r>
                                <w:rPr>
                                  <w:rFonts w:ascii="Arial" w:eastAsia="Arial" w:hAnsi="Arial"/>
                                  <w:color w:val="000000"/>
                                  <w:sz w:val="16"/>
                                </w:rPr>
                                <w:t>685,493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89D594" w14:textId="77777777" w:rsidR="009E0DBB" w:rsidRDefault="006C5488">
                              <w:pPr>
                                <w:spacing w:after="0" w:line="240" w:lineRule="auto"/>
                                <w:jc w:val="right"/>
                              </w:pPr>
                              <w:r>
                                <w:rPr>
                                  <w:rFonts w:ascii="Arial" w:eastAsia="Arial" w:hAnsi="Arial"/>
                                  <w:color w:val="000000"/>
                                  <w:sz w:val="16"/>
                                </w:rPr>
                                <w:t>685,493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D38AD9"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98278E1" w14:textId="77777777" w:rsidR="009E0DBB" w:rsidRDefault="006C5488">
                              <w:pPr>
                                <w:spacing w:after="0" w:line="240" w:lineRule="auto"/>
                                <w:jc w:val="right"/>
                              </w:pPr>
                              <w:r>
                                <w:rPr>
                                  <w:rFonts w:ascii="Arial" w:eastAsia="Arial" w:hAnsi="Arial"/>
                                  <w:color w:val="000000"/>
                                  <w:sz w:val="16"/>
                                </w:rPr>
                                <w:t>27,831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64259C" w14:textId="77777777" w:rsidR="009E0DBB" w:rsidRDefault="006C5488">
                              <w:pPr>
                                <w:spacing w:after="0" w:line="240" w:lineRule="auto"/>
                                <w:jc w:val="right"/>
                              </w:pPr>
                              <w:r>
                                <w:rPr>
                                  <w:rFonts w:ascii="Arial" w:eastAsia="Arial" w:hAnsi="Arial"/>
                                  <w:color w:val="000000"/>
                                  <w:sz w:val="16"/>
                                </w:rPr>
                                <w:t>27,831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038B4A" w14:textId="77777777" w:rsidR="009E0DBB" w:rsidRDefault="006C5488">
                              <w:pPr>
                                <w:spacing w:after="0" w:line="240" w:lineRule="auto"/>
                                <w:jc w:val="right"/>
                              </w:pPr>
                              <w:r>
                                <w:rPr>
                                  <w:rFonts w:ascii="Arial" w:eastAsia="Arial" w:hAnsi="Arial"/>
                                  <w:color w:val="000000"/>
                                  <w:sz w:val="16"/>
                                </w:rPr>
                                <w:t>4.06</w:t>
                              </w:r>
                            </w:p>
                          </w:tc>
                        </w:tr>
                        <w:tr w:rsidR="009E0DBB" w14:paraId="00937E2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FCD10BE" w14:textId="77777777" w:rsidR="009E0DBB" w:rsidRDefault="006C5488">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90835F8" w14:textId="2484AA35" w:rsidR="009E0DBB" w:rsidRDefault="006C5488">
                              <w:pPr>
                                <w:spacing w:after="0" w:line="240" w:lineRule="auto"/>
                                <w:jc w:val="right"/>
                              </w:pPr>
                              <w:r>
                                <w:rPr>
                                  <w:rFonts w:ascii="Arial" w:eastAsia="Arial" w:hAnsi="Arial"/>
                                  <w:color w:val="000000"/>
                                  <w:sz w:val="16"/>
                                </w:rPr>
                                <w:t>2,</w:t>
                              </w:r>
                              <w:r w:rsidR="00A636CD">
                                <w:rPr>
                                  <w:rFonts w:ascii="Arial" w:eastAsia="Arial" w:hAnsi="Arial"/>
                                  <w:color w:val="000000"/>
                                  <w:sz w:val="16"/>
                                </w:rPr>
                                <w:t>804</w:t>
                              </w:r>
                              <w:r w:rsidR="006E2E06">
                                <w:rPr>
                                  <w:rFonts w:ascii="Arial" w:eastAsia="Arial" w:hAnsi="Arial"/>
                                  <w:color w:val="000000"/>
                                  <w:sz w:val="16"/>
                                </w:rPr>
                                <w:t>,641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B0B5484" w14:textId="77777777" w:rsidR="009E0DBB" w:rsidRDefault="006C5488">
                              <w:pPr>
                                <w:spacing w:after="0" w:line="240" w:lineRule="auto"/>
                                <w:jc w:val="right"/>
                              </w:pPr>
                              <w:r>
                                <w:rPr>
                                  <w:rFonts w:ascii="Arial" w:eastAsia="Arial" w:hAnsi="Arial"/>
                                  <w:color w:val="000000"/>
                                  <w:sz w:val="16"/>
                                </w:rPr>
                                <w:t>746,641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B63BAD"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1C08A8" w14:textId="77777777" w:rsidR="009E0DBB" w:rsidRDefault="006C5488">
                              <w:pPr>
                                <w:spacing w:after="0" w:line="240" w:lineRule="auto"/>
                                <w:jc w:val="right"/>
                              </w:pPr>
                              <w:r>
                                <w:rPr>
                                  <w:rFonts w:ascii="Arial" w:eastAsia="Arial" w:hAnsi="Arial"/>
                                  <w:color w:val="000000"/>
                                  <w:sz w:val="16"/>
                                </w:rPr>
                                <w:t>7,124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84E056" w14:textId="77777777" w:rsidR="009E0DBB" w:rsidRDefault="006C5488">
                              <w:pPr>
                                <w:spacing w:after="0" w:line="240" w:lineRule="auto"/>
                                <w:jc w:val="right"/>
                              </w:pPr>
                              <w:r>
                                <w:rPr>
                                  <w:rFonts w:ascii="Arial" w:eastAsia="Arial" w:hAnsi="Arial"/>
                                  <w:color w:val="000000"/>
                                  <w:sz w:val="16"/>
                                </w:rPr>
                                <w:t>7,124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9F0BC6" w14:textId="77777777" w:rsidR="009E0DBB" w:rsidRDefault="006C5488">
                              <w:pPr>
                                <w:spacing w:after="0" w:line="240" w:lineRule="auto"/>
                                <w:jc w:val="right"/>
                              </w:pPr>
                              <w:r>
                                <w:rPr>
                                  <w:rFonts w:ascii="Arial" w:eastAsia="Arial" w:hAnsi="Arial"/>
                                  <w:color w:val="000000"/>
                                  <w:sz w:val="16"/>
                                </w:rPr>
                                <w:t>0.95</w:t>
                              </w:r>
                            </w:p>
                          </w:tc>
                        </w:tr>
                        <w:tr w:rsidR="009E0DBB" w14:paraId="4FB80C5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5C569F" w14:textId="77777777" w:rsidR="009E0DBB" w:rsidRDefault="006C5488">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273D62C" w14:textId="52C36299" w:rsidR="009E0DBB" w:rsidRDefault="006E2E06">
                              <w:pPr>
                                <w:spacing w:after="0" w:line="240" w:lineRule="auto"/>
                                <w:jc w:val="right"/>
                              </w:pPr>
                              <w:r>
                                <w:rPr>
                                  <w:rFonts w:ascii="Arial" w:eastAsia="Arial" w:hAnsi="Arial"/>
                                  <w:color w:val="000000"/>
                                  <w:sz w:val="16"/>
                                </w:rPr>
                                <w:t>343</w:t>
                              </w:r>
                              <w:r w:rsidR="00CF22C7">
                                <w:rPr>
                                  <w:rFonts w:ascii="Arial" w:eastAsia="Arial" w:hAnsi="Arial"/>
                                  <w:color w:val="000000"/>
                                  <w:sz w:val="16"/>
                                </w:rPr>
                                <w:t>,</w:t>
                              </w:r>
                              <w:r>
                                <w:rPr>
                                  <w:rFonts w:ascii="Arial" w:eastAsia="Arial" w:hAnsi="Arial"/>
                                  <w:color w:val="000000"/>
                                  <w:sz w:val="16"/>
                                </w:rPr>
                                <w:t>138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0EC351C" w14:textId="77777777" w:rsidR="009E0DBB" w:rsidRDefault="006C5488">
                              <w:pPr>
                                <w:spacing w:after="0" w:line="240" w:lineRule="auto"/>
                                <w:jc w:val="right"/>
                              </w:pPr>
                              <w:r>
                                <w:rPr>
                                  <w:rFonts w:ascii="Arial" w:eastAsia="Arial" w:hAnsi="Arial"/>
                                  <w:color w:val="000000"/>
                                  <w:sz w:val="16"/>
                                </w:rPr>
                                <w:t>343,138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0BE2A35" w14:textId="77777777" w:rsidR="009E0DBB" w:rsidRDefault="006C5488">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A6609D6" w14:textId="77777777" w:rsidR="009E0DBB" w:rsidRDefault="006C5488">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941903" w14:textId="77777777" w:rsidR="009E0DBB" w:rsidRDefault="006C5488">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908E84" w14:textId="77777777" w:rsidR="009E0DBB" w:rsidRDefault="006C5488">
                              <w:pPr>
                                <w:spacing w:after="0" w:line="240" w:lineRule="auto"/>
                                <w:jc w:val="right"/>
                              </w:pPr>
                              <w:r>
                                <w:rPr>
                                  <w:rFonts w:ascii="Arial" w:eastAsia="Arial" w:hAnsi="Arial"/>
                                  <w:color w:val="000000"/>
                                  <w:sz w:val="16"/>
                                </w:rPr>
                                <w:t>-</w:t>
                              </w:r>
                            </w:p>
                          </w:tc>
                        </w:tr>
                        <w:tr w:rsidR="009E0DBB" w14:paraId="4813805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2BE036D" w14:textId="77777777" w:rsidR="009E0DBB" w:rsidRDefault="006C5488">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E9651AD" w14:textId="3B5A2299" w:rsidR="009E0DBB" w:rsidRDefault="000C4014">
                              <w:pPr>
                                <w:spacing w:after="0" w:line="240" w:lineRule="auto"/>
                                <w:jc w:val="right"/>
                              </w:pPr>
                              <w:r>
                                <w:rPr>
                                  <w:rFonts w:ascii="Arial" w:eastAsia="Arial" w:hAnsi="Arial"/>
                                  <w:b/>
                                  <w:color w:val="FFFFFF"/>
                                  <w:sz w:val="16"/>
                                </w:rPr>
                                <w:t>10,636,875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7C834F6" w14:textId="77777777" w:rsidR="009E0DBB" w:rsidRDefault="006C5488">
                              <w:pPr>
                                <w:spacing w:after="0" w:line="240" w:lineRule="auto"/>
                                <w:jc w:val="right"/>
                              </w:pPr>
                              <w:r>
                                <w:rPr>
                                  <w:rFonts w:ascii="Arial" w:eastAsia="Arial" w:hAnsi="Arial"/>
                                  <w:b/>
                                  <w:color w:val="FFFFFF"/>
                                  <w:sz w:val="16"/>
                                </w:rPr>
                                <w:t>7,990,875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6A49669" w14:textId="77777777" w:rsidR="009E0DBB" w:rsidRDefault="006C5488">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32B1A33" w14:textId="77777777" w:rsidR="009E0DBB" w:rsidRDefault="006C5488">
                              <w:pPr>
                                <w:spacing w:after="0" w:line="240" w:lineRule="auto"/>
                                <w:jc w:val="right"/>
                              </w:pPr>
                              <w:r>
                                <w:rPr>
                                  <w:rFonts w:ascii="Arial" w:eastAsia="Arial" w:hAnsi="Arial"/>
                                  <w:b/>
                                  <w:color w:val="FFFFFF"/>
                                  <w:sz w:val="16"/>
                                </w:rPr>
                                <w:t>1,404,040</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99117D" w14:textId="77777777" w:rsidR="009E0DBB" w:rsidRDefault="006C5488">
                              <w:pPr>
                                <w:spacing w:after="0" w:line="240" w:lineRule="auto"/>
                                <w:jc w:val="right"/>
                              </w:pPr>
                              <w:r>
                                <w:rPr>
                                  <w:rFonts w:ascii="Arial" w:eastAsia="Arial" w:hAnsi="Arial"/>
                                  <w:b/>
                                  <w:color w:val="FFFFFF"/>
                                  <w:sz w:val="16"/>
                                </w:rPr>
                                <w:t>1,404,040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6409EA9" w14:textId="77777777" w:rsidR="009E0DBB" w:rsidRDefault="006C5488">
                              <w:pPr>
                                <w:spacing w:after="0" w:line="240" w:lineRule="auto"/>
                                <w:jc w:val="right"/>
                              </w:pPr>
                              <w:r>
                                <w:rPr>
                                  <w:rFonts w:ascii="Arial" w:eastAsia="Arial" w:hAnsi="Arial"/>
                                  <w:b/>
                                  <w:color w:val="FFFFFF"/>
                                  <w:sz w:val="16"/>
                                </w:rPr>
                                <w:t>17.57</w:t>
                              </w:r>
                            </w:p>
                          </w:tc>
                        </w:tr>
                      </w:tbl>
                      <w:p w14:paraId="2F2FD70F" w14:textId="77777777" w:rsidR="009E0DBB" w:rsidRDefault="009E0DBB">
                        <w:pPr>
                          <w:spacing w:after="0" w:line="240" w:lineRule="auto"/>
                        </w:pPr>
                      </w:p>
                    </w:tc>
                    <w:tc>
                      <w:tcPr>
                        <w:tcW w:w="1138" w:type="dxa"/>
                      </w:tcPr>
                      <w:p w14:paraId="595A3689" w14:textId="77777777" w:rsidR="009E0DBB" w:rsidRDefault="009E0DBB">
                        <w:pPr>
                          <w:pStyle w:val="EmptyCellLayoutStyle"/>
                          <w:spacing w:after="0" w:line="240" w:lineRule="auto"/>
                        </w:pPr>
                      </w:p>
                    </w:tc>
                  </w:tr>
                  <w:tr w:rsidR="009E0DBB" w14:paraId="30919934" w14:textId="77777777">
                    <w:trPr>
                      <w:trHeight w:val="38"/>
                    </w:trPr>
                    <w:tc>
                      <w:tcPr>
                        <w:tcW w:w="1111" w:type="dxa"/>
                      </w:tcPr>
                      <w:p w14:paraId="77B8A5B1" w14:textId="77777777" w:rsidR="009E0DBB" w:rsidRDefault="009E0DBB">
                        <w:pPr>
                          <w:pStyle w:val="EmptyCellLayoutStyle"/>
                          <w:spacing w:after="0" w:line="240" w:lineRule="auto"/>
                        </w:pPr>
                      </w:p>
                    </w:tc>
                    <w:tc>
                      <w:tcPr>
                        <w:tcW w:w="16" w:type="dxa"/>
                      </w:tcPr>
                      <w:p w14:paraId="01B97735" w14:textId="77777777" w:rsidR="009E0DBB" w:rsidRDefault="009E0DBB">
                        <w:pPr>
                          <w:pStyle w:val="EmptyCellLayoutStyle"/>
                          <w:spacing w:after="0" w:line="240" w:lineRule="auto"/>
                        </w:pPr>
                      </w:p>
                    </w:tc>
                    <w:tc>
                      <w:tcPr>
                        <w:tcW w:w="9638" w:type="dxa"/>
                      </w:tcPr>
                      <w:p w14:paraId="431EE221" w14:textId="77777777" w:rsidR="009E0DBB" w:rsidRDefault="009E0DBB">
                        <w:pPr>
                          <w:pStyle w:val="EmptyCellLayoutStyle"/>
                          <w:spacing w:after="0" w:line="240" w:lineRule="auto"/>
                        </w:pPr>
                      </w:p>
                    </w:tc>
                    <w:tc>
                      <w:tcPr>
                        <w:tcW w:w="1138" w:type="dxa"/>
                      </w:tcPr>
                      <w:p w14:paraId="12D5D679" w14:textId="77777777" w:rsidR="009E0DBB" w:rsidRDefault="009E0DBB">
                        <w:pPr>
                          <w:pStyle w:val="EmptyCellLayoutStyle"/>
                          <w:spacing w:after="0" w:line="240" w:lineRule="auto"/>
                        </w:pPr>
                      </w:p>
                    </w:tc>
                  </w:tr>
                  <w:tr w:rsidR="003512F1" w14:paraId="54978997" w14:textId="77777777" w:rsidTr="003512F1">
                    <w:trPr>
                      <w:trHeight w:val="340"/>
                    </w:trPr>
                    <w:tc>
                      <w:tcPr>
                        <w:tcW w:w="1111" w:type="dxa"/>
                      </w:tcPr>
                      <w:p w14:paraId="5CAF3109" w14:textId="77777777" w:rsidR="009E0DBB" w:rsidRDefault="009E0DBB">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9E0DBB" w14:paraId="3AA4F462" w14:textId="77777777">
                          <w:trPr>
                            <w:trHeight w:val="262"/>
                          </w:trPr>
                          <w:tc>
                            <w:tcPr>
                              <w:tcW w:w="9655" w:type="dxa"/>
                              <w:tcBorders>
                                <w:top w:val="nil"/>
                                <w:left w:val="nil"/>
                                <w:bottom w:val="nil"/>
                                <w:right w:val="nil"/>
                              </w:tcBorders>
                              <w:tcMar>
                                <w:top w:w="39" w:type="dxa"/>
                                <w:left w:w="39" w:type="dxa"/>
                                <w:bottom w:w="39" w:type="dxa"/>
                                <w:right w:w="39" w:type="dxa"/>
                              </w:tcMar>
                            </w:tcPr>
                            <w:p w14:paraId="47F91B9B" w14:textId="77777777" w:rsidR="009E0DBB" w:rsidRDefault="006C5488">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65401CBB" w14:textId="77777777" w:rsidR="009E0DBB" w:rsidRDefault="009E0DBB">
                        <w:pPr>
                          <w:spacing w:after="0" w:line="240" w:lineRule="auto"/>
                        </w:pPr>
                      </w:p>
                    </w:tc>
                    <w:tc>
                      <w:tcPr>
                        <w:tcW w:w="1138" w:type="dxa"/>
                      </w:tcPr>
                      <w:p w14:paraId="43BD69FB" w14:textId="77777777" w:rsidR="009E0DBB" w:rsidRDefault="009E0DBB">
                        <w:pPr>
                          <w:pStyle w:val="EmptyCellLayoutStyle"/>
                          <w:spacing w:after="0" w:line="240" w:lineRule="auto"/>
                        </w:pPr>
                      </w:p>
                    </w:tc>
                  </w:tr>
                  <w:tr w:rsidR="009E0DBB" w14:paraId="041B8394" w14:textId="77777777">
                    <w:trPr>
                      <w:trHeight w:val="48"/>
                    </w:trPr>
                    <w:tc>
                      <w:tcPr>
                        <w:tcW w:w="1111" w:type="dxa"/>
                      </w:tcPr>
                      <w:p w14:paraId="548643AA" w14:textId="77777777" w:rsidR="009E0DBB" w:rsidRDefault="009E0DBB">
                        <w:pPr>
                          <w:pStyle w:val="EmptyCellLayoutStyle"/>
                          <w:spacing w:after="0" w:line="240" w:lineRule="auto"/>
                        </w:pPr>
                      </w:p>
                    </w:tc>
                    <w:tc>
                      <w:tcPr>
                        <w:tcW w:w="16" w:type="dxa"/>
                      </w:tcPr>
                      <w:p w14:paraId="3DDEBA7B" w14:textId="77777777" w:rsidR="009E0DBB" w:rsidRDefault="009E0DBB">
                        <w:pPr>
                          <w:pStyle w:val="EmptyCellLayoutStyle"/>
                          <w:spacing w:after="0" w:line="240" w:lineRule="auto"/>
                        </w:pPr>
                      </w:p>
                    </w:tc>
                    <w:tc>
                      <w:tcPr>
                        <w:tcW w:w="9638" w:type="dxa"/>
                      </w:tcPr>
                      <w:p w14:paraId="24A4E5D7" w14:textId="77777777" w:rsidR="009E0DBB" w:rsidRDefault="009E0DBB">
                        <w:pPr>
                          <w:pStyle w:val="EmptyCellLayoutStyle"/>
                          <w:spacing w:after="0" w:line="240" w:lineRule="auto"/>
                        </w:pPr>
                      </w:p>
                    </w:tc>
                    <w:tc>
                      <w:tcPr>
                        <w:tcW w:w="1138" w:type="dxa"/>
                      </w:tcPr>
                      <w:p w14:paraId="651224D2" w14:textId="77777777" w:rsidR="009E0DBB" w:rsidRDefault="009E0DBB">
                        <w:pPr>
                          <w:pStyle w:val="EmptyCellLayoutStyle"/>
                          <w:spacing w:after="0" w:line="240" w:lineRule="auto"/>
                        </w:pPr>
                      </w:p>
                    </w:tc>
                  </w:tr>
                </w:tbl>
                <w:p w14:paraId="2E937ED6" w14:textId="77777777" w:rsidR="009E0DBB" w:rsidRDefault="009E0DBB">
                  <w:pPr>
                    <w:spacing w:after="0" w:line="240" w:lineRule="auto"/>
                  </w:pPr>
                </w:p>
              </w:tc>
            </w:tr>
          </w:tbl>
          <w:p w14:paraId="1BDA21EF" w14:textId="77777777" w:rsidR="009E0DBB" w:rsidRDefault="009E0DBB">
            <w:pPr>
              <w:spacing w:after="0" w:line="240" w:lineRule="auto"/>
            </w:pPr>
          </w:p>
        </w:tc>
      </w:tr>
    </w:tbl>
    <w:p w14:paraId="3A2753A8"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58AD8DD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9E0DBB" w14:paraId="48D6C82E" w14:textId="77777777">
              <w:trPr>
                <w:trHeight w:val="566"/>
              </w:trPr>
              <w:tc>
                <w:tcPr>
                  <w:tcW w:w="1134" w:type="dxa"/>
                </w:tcPr>
                <w:p w14:paraId="11C13810" w14:textId="77777777" w:rsidR="009E0DBB" w:rsidRDefault="009E0DBB">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9E0DBB" w14:paraId="1E20F489" w14:textId="77777777">
                    <w:trPr>
                      <w:trHeight w:val="488"/>
                    </w:trPr>
                    <w:tc>
                      <w:tcPr>
                        <w:tcW w:w="9637" w:type="dxa"/>
                        <w:tcBorders>
                          <w:top w:val="nil"/>
                          <w:left w:val="nil"/>
                          <w:bottom w:val="nil"/>
                          <w:right w:val="nil"/>
                        </w:tcBorders>
                        <w:tcMar>
                          <w:top w:w="39" w:type="dxa"/>
                          <w:left w:w="39" w:type="dxa"/>
                          <w:bottom w:w="39" w:type="dxa"/>
                          <w:right w:w="39" w:type="dxa"/>
                        </w:tcMar>
                      </w:tcPr>
                      <w:p w14:paraId="3C908419" w14:textId="290AE7A8" w:rsidR="009E0DBB" w:rsidRDefault="006C5488">
                        <w:pPr>
                          <w:spacing w:after="0" w:line="240" w:lineRule="auto"/>
                        </w:pPr>
                        <w:r>
                          <w:rPr>
                            <w:rFonts w:ascii="Calibri" w:eastAsia="Calibri" w:hAnsi="Calibri"/>
                            <w:b/>
                            <w:color w:val="0082BF"/>
                            <w:sz w:val="21"/>
                          </w:rPr>
                          <w:t>5.2 EXPENDITURE BY OUTCOME</w:t>
                        </w:r>
                      </w:p>
                      <w:p w14:paraId="0F287519" w14:textId="4EDD17D2" w:rsidR="009E0DBB" w:rsidRDefault="006C5488">
                        <w:pPr>
                          <w:spacing w:after="0" w:line="240" w:lineRule="auto"/>
                        </w:pPr>
                        <w:r>
                          <w:rPr>
                            <w:rFonts w:ascii="Calibri" w:eastAsia="Calibri" w:hAnsi="Calibri"/>
                            <w:color w:val="000000"/>
                          </w:rPr>
                          <w:t>Table 5.2 displays the net funded amounts, expenditures incurred and the financial delivery rates by</w:t>
                        </w:r>
                        <w:r w:rsidR="003512F1">
                          <w:rPr>
                            <w:rFonts w:ascii="Calibri" w:eastAsia="Calibri" w:hAnsi="Calibri"/>
                            <w:color w:val="000000"/>
                          </w:rPr>
                          <w:t xml:space="preserve"> </w:t>
                        </w:r>
                        <w:r>
                          <w:rPr>
                            <w:rFonts w:ascii="Calibri" w:eastAsia="Calibri" w:hAnsi="Calibri"/>
                            <w:color w:val="000000"/>
                          </w:rPr>
                          <w:t>Outcome.</w:t>
                        </w:r>
                      </w:p>
                    </w:tc>
                  </w:tr>
                </w:tbl>
                <w:p w14:paraId="7151E4F0" w14:textId="77777777" w:rsidR="009E0DBB" w:rsidRDefault="009E0DBB">
                  <w:pPr>
                    <w:spacing w:after="0" w:line="240" w:lineRule="auto"/>
                  </w:pPr>
                </w:p>
              </w:tc>
              <w:tc>
                <w:tcPr>
                  <w:tcW w:w="1134" w:type="dxa"/>
                </w:tcPr>
                <w:p w14:paraId="6DC8BBBA" w14:textId="77777777" w:rsidR="009E0DBB" w:rsidRDefault="009E0DBB">
                  <w:pPr>
                    <w:pStyle w:val="EmptyCellLayoutStyle"/>
                    <w:spacing w:after="0" w:line="240" w:lineRule="auto"/>
                  </w:pPr>
                </w:p>
              </w:tc>
            </w:tr>
          </w:tbl>
          <w:p w14:paraId="72CA5F0E" w14:textId="77777777" w:rsidR="009E0DBB" w:rsidRDefault="009E0DBB">
            <w:pPr>
              <w:spacing w:after="0" w:line="240" w:lineRule="auto"/>
            </w:pPr>
          </w:p>
        </w:tc>
      </w:tr>
      <w:tr w:rsidR="009E0DBB" w14:paraId="0CACCFD2" w14:textId="77777777">
        <w:trPr>
          <w:trHeight w:val="89"/>
        </w:trPr>
        <w:tc>
          <w:tcPr>
            <w:tcW w:w="11905" w:type="dxa"/>
          </w:tcPr>
          <w:p w14:paraId="1526CDAB" w14:textId="77777777" w:rsidR="009E0DBB" w:rsidRDefault="009E0DBB">
            <w:pPr>
              <w:pStyle w:val="EmptyCellLayoutStyle"/>
              <w:spacing w:after="0" w:line="240" w:lineRule="auto"/>
            </w:pPr>
          </w:p>
        </w:tc>
      </w:tr>
      <w:tr w:rsidR="009E0DBB" w14:paraId="7F79E7F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60687C50" w14:textId="77777777">
              <w:trPr>
                <w:trHeight w:val="294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9E0DBB" w14:paraId="545D1379" w14:textId="77777777">
                    <w:trPr>
                      <w:trHeight w:val="20"/>
                    </w:trPr>
                    <w:tc>
                      <w:tcPr>
                        <w:tcW w:w="1127" w:type="dxa"/>
                      </w:tcPr>
                      <w:p w14:paraId="5CAD75B1" w14:textId="77777777" w:rsidR="009E0DBB" w:rsidRDefault="009E0DBB">
                        <w:pPr>
                          <w:pStyle w:val="EmptyCellLayoutStyle"/>
                          <w:spacing w:after="0" w:line="240" w:lineRule="auto"/>
                        </w:pPr>
                      </w:p>
                    </w:tc>
                    <w:tc>
                      <w:tcPr>
                        <w:tcW w:w="9743" w:type="dxa"/>
                      </w:tcPr>
                      <w:p w14:paraId="0588EF4E" w14:textId="77777777" w:rsidR="009E0DBB" w:rsidRDefault="009E0DBB">
                        <w:pPr>
                          <w:pStyle w:val="EmptyCellLayoutStyle"/>
                          <w:spacing w:after="0" w:line="240" w:lineRule="auto"/>
                        </w:pPr>
                      </w:p>
                    </w:tc>
                    <w:tc>
                      <w:tcPr>
                        <w:tcW w:w="1033" w:type="dxa"/>
                      </w:tcPr>
                      <w:p w14:paraId="71513B4E" w14:textId="77777777" w:rsidR="009E0DBB" w:rsidRDefault="009E0DBB">
                        <w:pPr>
                          <w:pStyle w:val="EmptyCellLayoutStyle"/>
                          <w:spacing w:after="0" w:line="240" w:lineRule="auto"/>
                        </w:pPr>
                      </w:p>
                    </w:tc>
                  </w:tr>
                  <w:tr w:rsidR="009E0DBB" w14:paraId="15FCE9BF" w14:textId="77777777">
                    <w:trPr>
                      <w:trHeight w:val="504"/>
                    </w:trPr>
                    <w:tc>
                      <w:tcPr>
                        <w:tcW w:w="1127" w:type="dxa"/>
                      </w:tcPr>
                      <w:p w14:paraId="11C0F7C7" w14:textId="77777777" w:rsidR="009E0DBB" w:rsidRDefault="009E0DBB">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9E0DBB" w14:paraId="7CEF0C6E"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32EE5992" w14:textId="7BFB587A" w:rsidR="009E0DBB" w:rsidRDefault="006C5488">
                              <w:pPr>
                                <w:spacing w:after="0" w:line="240" w:lineRule="auto"/>
                              </w:pPr>
                              <w:r>
                                <w:rPr>
                                  <w:rFonts w:ascii="Arial" w:eastAsia="Arial" w:hAnsi="Arial"/>
                                  <w:b/>
                                  <w:color w:val="66809D"/>
                                </w:rPr>
                                <w:t>Table 5.2. Expenditure with breakdown by Outcome (in US Dollars)</w:t>
                              </w:r>
                            </w:p>
                          </w:tc>
                        </w:tr>
                      </w:tbl>
                      <w:p w14:paraId="79BCC25B" w14:textId="77777777" w:rsidR="009E0DBB" w:rsidRDefault="009E0DBB">
                        <w:pPr>
                          <w:spacing w:after="0" w:line="240" w:lineRule="auto"/>
                        </w:pPr>
                      </w:p>
                    </w:tc>
                    <w:tc>
                      <w:tcPr>
                        <w:tcW w:w="1033" w:type="dxa"/>
                      </w:tcPr>
                      <w:p w14:paraId="59791A90" w14:textId="77777777" w:rsidR="009E0DBB" w:rsidRDefault="009E0DBB">
                        <w:pPr>
                          <w:pStyle w:val="EmptyCellLayoutStyle"/>
                          <w:spacing w:after="0" w:line="240" w:lineRule="auto"/>
                        </w:pPr>
                      </w:p>
                    </w:tc>
                  </w:tr>
                  <w:tr w:rsidR="009E0DBB" w14:paraId="1AA2A3B0" w14:textId="77777777">
                    <w:tc>
                      <w:tcPr>
                        <w:tcW w:w="1127" w:type="dxa"/>
                      </w:tcPr>
                      <w:p w14:paraId="229FF94A" w14:textId="77777777" w:rsidR="009E0DBB" w:rsidRDefault="009E0DBB">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3512F1" w14:paraId="6B822C92" w14:textId="77777777" w:rsidTr="003512F1">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6E2B487F" w14:textId="77777777" w:rsidR="009E0DBB" w:rsidRDefault="009E0DBB">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0D892E52" w14:textId="77777777" w:rsidR="009E0DBB" w:rsidRDefault="009E0DBB">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62C2AEC4" w14:textId="77777777" w:rsidR="009E0DBB" w:rsidRDefault="006C5488">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A47AFD3" w14:textId="77777777" w:rsidR="009E0DBB" w:rsidRDefault="006C5488">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4368B12" w14:textId="77777777" w:rsidR="009E0DBB" w:rsidRDefault="009E0DBB">
                              <w:pPr>
                                <w:spacing w:after="0" w:line="240" w:lineRule="auto"/>
                              </w:pPr>
                            </w:p>
                          </w:tc>
                        </w:tr>
                        <w:tr w:rsidR="003512F1" w14:paraId="0123A126" w14:textId="77777777" w:rsidTr="003512F1">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7BF4C0C4" w14:textId="7931D4EC" w:rsidR="009E0DBB" w:rsidRDefault="006C5488">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072CBA0D" w14:textId="77777777" w:rsidR="009E0DBB" w:rsidRDefault="006C5488">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59EA3A98" w14:textId="77777777" w:rsidR="009E0DBB" w:rsidRDefault="006C5488">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09D6CA10" w14:textId="77777777" w:rsidR="009E0DBB" w:rsidRDefault="006C5488">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012906C" w14:textId="77777777" w:rsidR="009E0DBB" w:rsidRDefault="006C5488">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333B3316" w14:textId="77777777" w:rsidR="009E0DBB" w:rsidRDefault="006C5488">
                              <w:pPr>
                                <w:spacing w:after="0" w:line="240" w:lineRule="auto"/>
                                <w:jc w:val="center"/>
                              </w:pPr>
                              <w:r>
                                <w:rPr>
                                  <w:rFonts w:ascii="Arial" w:eastAsia="Arial" w:hAnsi="Arial"/>
                                  <w:b/>
                                  <w:color w:val="FFFFFF"/>
                                  <w:sz w:val="18"/>
                                </w:rPr>
                                <w:t>Delivery Rate %</w:t>
                              </w:r>
                            </w:p>
                          </w:tc>
                        </w:tr>
                        <w:tr w:rsidR="003512F1" w14:paraId="1380D9D9" w14:textId="77777777" w:rsidTr="003512F1">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EE9CD3A" w14:textId="77777777" w:rsidR="009E0DBB" w:rsidRDefault="006C5488">
                              <w:pPr>
                                <w:spacing w:after="0" w:line="240" w:lineRule="auto"/>
                              </w:pPr>
                              <w:r>
                                <w:rPr>
                                  <w:rFonts w:ascii="Arial" w:eastAsia="Arial" w:hAnsi="Arial"/>
                                  <w:b/>
                                  <w:color w:val="FFFFFF"/>
                                  <w:sz w:val="16"/>
                                </w:rPr>
                                <w:t>Tanzania, United Republic of</w:t>
                              </w:r>
                            </w:p>
                          </w:tc>
                        </w:tr>
                        <w:tr w:rsidR="003512F1" w14:paraId="20CB95E5" w14:textId="77777777" w:rsidTr="003512F1">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321AF2" w14:textId="77777777" w:rsidR="009E0DBB" w:rsidRDefault="006C5488">
                              <w:pPr>
                                <w:spacing w:after="0" w:line="240" w:lineRule="auto"/>
                              </w:pPr>
                              <w:r>
                                <w:rPr>
                                  <w:rFonts w:ascii="Arial" w:eastAsia="Arial" w:hAnsi="Arial"/>
                                  <w:color w:val="000000"/>
                                  <w:sz w:val="16"/>
                                </w:rPr>
                                <w:t>Cross Cutting</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8F49B00" w14:textId="77777777" w:rsidR="009E0DBB" w:rsidRDefault="006C5488">
                              <w:pPr>
                                <w:spacing w:after="0" w:line="240" w:lineRule="auto"/>
                                <w:jc w:val="right"/>
                              </w:pPr>
                              <w:r>
                                <w:rPr>
                                  <w:rFonts w:ascii="Arial" w:eastAsia="Arial" w:hAnsi="Arial"/>
                                  <w:color w:val="000000"/>
                                  <w:sz w:val="16"/>
                                </w:rPr>
                                <w:t>7,990,875</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EB3B0D" w14:textId="77777777" w:rsidR="009E0DBB" w:rsidRDefault="006C5488">
                              <w:pPr>
                                <w:spacing w:after="0" w:line="240" w:lineRule="auto"/>
                                <w:jc w:val="right"/>
                              </w:pPr>
                              <w:r>
                                <w:rPr>
                                  <w:rFonts w:ascii="Arial" w:eastAsia="Arial" w:hAnsi="Arial"/>
                                  <w:color w:val="000000"/>
                                  <w:sz w:val="16"/>
                                </w:rPr>
                                <w:t>1,404,040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451259" w14:textId="77777777" w:rsidR="009E0DBB" w:rsidRDefault="006C5488">
                              <w:pPr>
                                <w:spacing w:after="0" w:line="240" w:lineRule="auto"/>
                                <w:jc w:val="right"/>
                              </w:pPr>
                              <w:r>
                                <w:rPr>
                                  <w:rFonts w:ascii="Arial" w:eastAsia="Arial" w:hAnsi="Arial"/>
                                  <w:color w:val="000000"/>
                                  <w:sz w:val="16"/>
                                </w:rPr>
                                <w:t>7,990,875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DDDC1D" w14:textId="77777777" w:rsidR="009E0DBB" w:rsidRDefault="006C5488">
                              <w:pPr>
                                <w:spacing w:after="0" w:line="240" w:lineRule="auto"/>
                                <w:jc w:val="right"/>
                              </w:pPr>
                              <w:r>
                                <w:rPr>
                                  <w:rFonts w:ascii="Arial" w:eastAsia="Arial" w:hAnsi="Arial"/>
                                  <w:color w:val="000000"/>
                                  <w:sz w:val="16"/>
                                </w:rPr>
                                <w:t>1,404,040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3522113" w14:textId="77777777" w:rsidR="009E0DBB" w:rsidRDefault="006C5488">
                              <w:pPr>
                                <w:spacing w:after="0" w:line="240" w:lineRule="auto"/>
                                <w:jc w:val="right"/>
                              </w:pPr>
                              <w:r>
                                <w:rPr>
                                  <w:rFonts w:ascii="Arial" w:eastAsia="Arial" w:hAnsi="Arial"/>
                                  <w:color w:val="000000"/>
                                  <w:sz w:val="16"/>
                                </w:rPr>
                                <w:t>17.57</w:t>
                              </w:r>
                            </w:p>
                          </w:tc>
                        </w:tr>
                        <w:tr w:rsidR="003512F1" w14:paraId="36E74AD0" w14:textId="77777777" w:rsidTr="003512F1">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422A50" w14:textId="77777777" w:rsidR="009E0DBB" w:rsidRDefault="006C5488">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B36045B" w14:textId="77777777" w:rsidR="009E0DBB" w:rsidRDefault="006C5488">
                              <w:pPr>
                                <w:spacing w:after="0" w:line="240" w:lineRule="auto"/>
                                <w:jc w:val="right"/>
                              </w:pPr>
                              <w:r>
                                <w:rPr>
                                  <w:rFonts w:ascii="Arial" w:eastAsia="Arial" w:hAnsi="Arial"/>
                                  <w:b/>
                                  <w:color w:val="FFFFFF"/>
                                  <w:sz w:val="16"/>
                                </w:rPr>
                                <w:t>7,990,875</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51FC84" w14:textId="77777777" w:rsidR="009E0DBB" w:rsidRDefault="006C5488">
                              <w:pPr>
                                <w:spacing w:after="0" w:line="240" w:lineRule="auto"/>
                                <w:jc w:val="right"/>
                              </w:pPr>
                              <w:r>
                                <w:rPr>
                                  <w:rFonts w:ascii="Arial" w:eastAsia="Arial" w:hAnsi="Arial"/>
                                  <w:b/>
                                  <w:color w:val="FFFFFF"/>
                                  <w:sz w:val="16"/>
                                </w:rPr>
                                <w:t>1,404,040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E510554" w14:textId="77777777" w:rsidR="009E0DBB" w:rsidRDefault="006C5488">
                              <w:pPr>
                                <w:spacing w:after="0" w:line="240" w:lineRule="auto"/>
                                <w:jc w:val="right"/>
                              </w:pPr>
                              <w:r>
                                <w:rPr>
                                  <w:rFonts w:ascii="Arial" w:eastAsia="Arial" w:hAnsi="Arial"/>
                                  <w:b/>
                                  <w:color w:val="FFFFFF"/>
                                  <w:sz w:val="16"/>
                                </w:rPr>
                                <w:t>7,990,875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465C41" w14:textId="77777777" w:rsidR="009E0DBB" w:rsidRDefault="006C5488">
                              <w:pPr>
                                <w:spacing w:after="0" w:line="240" w:lineRule="auto"/>
                                <w:jc w:val="right"/>
                              </w:pPr>
                              <w:r>
                                <w:rPr>
                                  <w:rFonts w:ascii="Arial" w:eastAsia="Arial" w:hAnsi="Arial"/>
                                  <w:b/>
                                  <w:color w:val="FFFFFF"/>
                                  <w:sz w:val="16"/>
                                </w:rPr>
                                <w:t>1,404,040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74E0373" w14:textId="77777777" w:rsidR="009E0DBB" w:rsidRDefault="006C5488">
                              <w:pPr>
                                <w:spacing w:after="0" w:line="240" w:lineRule="auto"/>
                                <w:jc w:val="right"/>
                              </w:pPr>
                              <w:r>
                                <w:rPr>
                                  <w:rFonts w:ascii="Arial" w:eastAsia="Arial" w:hAnsi="Arial"/>
                                  <w:b/>
                                  <w:color w:val="FFFFFF"/>
                                  <w:sz w:val="16"/>
                                </w:rPr>
                                <w:t>17.57</w:t>
                              </w:r>
                            </w:p>
                          </w:tc>
                        </w:tr>
                        <w:tr w:rsidR="003512F1" w14:paraId="023EE452" w14:textId="77777777" w:rsidTr="003512F1">
                          <w:tc>
                            <w:tcPr>
                              <w:tcW w:w="1262" w:type="dxa"/>
                              <w:tcBorders>
                                <w:top w:val="nil"/>
                                <w:left w:val="nil"/>
                                <w:bottom w:val="nil"/>
                                <w:right w:val="nil"/>
                              </w:tcBorders>
                              <w:tcMar>
                                <w:top w:w="59" w:type="dxa"/>
                                <w:left w:w="59" w:type="dxa"/>
                                <w:bottom w:w="59" w:type="dxa"/>
                                <w:right w:w="59" w:type="dxa"/>
                              </w:tcMar>
                              <w:vAlign w:val="center"/>
                            </w:tcPr>
                            <w:p w14:paraId="622DE6F3" w14:textId="77777777" w:rsidR="009E0DBB" w:rsidRDefault="009E0DBB">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1601ECDE" w14:textId="77777777" w:rsidR="009E0DBB" w:rsidRDefault="009E0DBB">
                              <w:pPr>
                                <w:spacing w:after="0" w:line="240" w:lineRule="auto"/>
                              </w:pPr>
                            </w:p>
                          </w:tc>
                        </w:tr>
                        <w:tr w:rsidR="003512F1" w14:paraId="0BF343F5" w14:textId="77777777" w:rsidTr="003512F1">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C9D191" w14:textId="77777777" w:rsidR="009E0DBB" w:rsidRDefault="006C5488">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B9ECDD5" w14:textId="77777777" w:rsidR="009E0DBB" w:rsidRDefault="006C5488">
                              <w:pPr>
                                <w:spacing w:after="0" w:line="240" w:lineRule="auto"/>
                                <w:jc w:val="right"/>
                              </w:pPr>
                              <w:r>
                                <w:rPr>
                                  <w:rFonts w:ascii="Arial" w:eastAsia="Arial" w:hAnsi="Arial"/>
                                  <w:b/>
                                  <w:color w:val="FFFFFF"/>
                                  <w:sz w:val="16"/>
                                </w:rPr>
                                <w:t>7,990,875</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4B2B0A" w14:textId="77777777" w:rsidR="009E0DBB" w:rsidRDefault="006C5488">
                              <w:pPr>
                                <w:spacing w:after="0" w:line="240" w:lineRule="auto"/>
                                <w:jc w:val="right"/>
                              </w:pPr>
                              <w:r>
                                <w:rPr>
                                  <w:rFonts w:ascii="Arial" w:eastAsia="Arial" w:hAnsi="Arial"/>
                                  <w:b/>
                                  <w:color w:val="FFFFFF"/>
                                  <w:sz w:val="16"/>
                                </w:rPr>
                                <w:t>1,404,040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CBEDD20" w14:textId="77777777" w:rsidR="009E0DBB" w:rsidRDefault="006C5488">
                              <w:pPr>
                                <w:spacing w:after="0" w:line="240" w:lineRule="auto"/>
                                <w:jc w:val="right"/>
                              </w:pPr>
                              <w:r>
                                <w:rPr>
                                  <w:rFonts w:ascii="Arial" w:eastAsia="Arial" w:hAnsi="Arial"/>
                                  <w:b/>
                                  <w:color w:val="FFFFFF"/>
                                  <w:sz w:val="16"/>
                                </w:rPr>
                                <w:t>7,990,875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35DAD6" w14:textId="77777777" w:rsidR="009E0DBB" w:rsidRDefault="006C5488">
                              <w:pPr>
                                <w:spacing w:after="0" w:line="240" w:lineRule="auto"/>
                                <w:jc w:val="right"/>
                              </w:pPr>
                              <w:r>
                                <w:rPr>
                                  <w:rFonts w:ascii="Arial" w:eastAsia="Arial" w:hAnsi="Arial"/>
                                  <w:b/>
                                  <w:color w:val="FFFFFF"/>
                                  <w:sz w:val="16"/>
                                </w:rPr>
                                <w:t>1,404,040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A18FEC9" w14:textId="77777777" w:rsidR="009E0DBB" w:rsidRDefault="006C5488">
                              <w:pPr>
                                <w:spacing w:after="0" w:line="240" w:lineRule="auto"/>
                                <w:jc w:val="right"/>
                              </w:pPr>
                              <w:r>
                                <w:rPr>
                                  <w:rFonts w:ascii="Segoe UI" w:eastAsia="Segoe UI" w:hAnsi="Segoe UI"/>
                                  <w:b/>
                                  <w:color w:val="FFFFFF"/>
                                  <w:sz w:val="16"/>
                                </w:rPr>
                                <w:t>17.57</w:t>
                              </w:r>
                            </w:p>
                          </w:tc>
                        </w:tr>
                      </w:tbl>
                      <w:p w14:paraId="0E82C6CE" w14:textId="77777777" w:rsidR="009E0DBB" w:rsidRDefault="009E0DBB">
                        <w:pPr>
                          <w:spacing w:after="0" w:line="240" w:lineRule="auto"/>
                        </w:pPr>
                      </w:p>
                    </w:tc>
                    <w:tc>
                      <w:tcPr>
                        <w:tcW w:w="1033" w:type="dxa"/>
                      </w:tcPr>
                      <w:p w14:paraId="4A11742C" w14:textId="77777777" w:rsidR="009E0DBB" w:rsidRDefault="009E0DBB">
                        <w:pPr>
                          <w:pStyle w:val="EmptyCellLayoutStyle"/>
                          <w:spacing w:after="0" w:line="240" w:lineRule="auto"/>
                        </w:pPr>
                      </w:p>
                    </w:tc>
                  </w:tr>
                </w:tbl>
                <w:p w14:paraId="6C6E5966" w14:textId="77777777" w:rsidR="009E0DBB" w:rsidRDefault="009E0DBB">
                  <w:pPr>
                    <w:spacing w:after="0" w:line="240" w:lineRule="auto"/>
                  </w:pPr>
                </w:p>
              </w:tc>
            </w:tr>
          </w:tbl>
          <w:p w14:paraId="2375F663" w14:textId="77777777" w:rsidR="009E0DBB" w:rsidRDefault="009E0DBB">
            <w:pPr>
              <w:spacing w:after="0" w:line="240" w:lineRule="auto"/>
            </w:pPr>
          </w:p>
        </w:tc>
      </w:tr>
      <w:tr w:rsidR="009E0DBB" w14:paraId="52A596E8" w14:textId="77777777">
        <w:trPr>
          <w:trHeight w:val="90"/>
        </w:trPr>
        <w:tc>
          <w:tcPr>
            <w:tcW w:w="11905" w:type="dxa"/>
          </w:tcPr>
          <w:p w14:paraId="02C4CAD2" w14:textId="77777777" w:rsidR="009E0DBB" w:rsidRDefault="009E0DBB">
            <w:pPr>
              <w:pStyle w:val="EmptyCellLayoutStyle"/>
              <w:spacing w:after="0" w:line="240" w:lineRule="auto"/>
            </w:pPr>
          </w:p>
        </w:tc>
      </w:tr>
      <w:tr w:rsidR="009E0DBB" w14:paraId="2C8ABA7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75DDD29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9E0DBB" w14:paraId="171E872B" w14:textId="77777777">
                    <w:trPr>
                      <w:trHeight w:val="11"/>
                    </w:trPr>
                    <w:tc>
                      <w:tcPr>
                        <w:tcW w:w="1127" w:type="dxa"/>
                      </w:tcPr>
                      <w:p w14:paraId="359B1A1A" w14:textId="77777777" w:rsidR="009E0DBB" w:rsidRDefault="009E0DBB">
                        <w:pPr>
                          <w:pStyle w:val="EmptyCellLayoutStyle"/>
                          <w:spacing w:after="0" w:line="240" w:lineRule="auto"/>
                        </w:pPr>
                      </w:p>
                    </w:tc>
                    <w:tc>
                      <w:tcPr>
                        <w:tcW w:w="9648" w:type="dxa"/>
                      </w:tcPr>
                      <w:p w14:paraId="1A451D6E" w14:textId="77777777" w:rsidR="009E0DBB" w:rsidRDefault="009E0DBB">
                        <w:pPr>
                          <w:pStyle w:val="EmptyCellLayoutStyle"/>
                          <w:spacing w:after="0" w:line="240" w:lineRule="auto"/>
                        </w:pPr>
                      </w:p>
                    </w:tc>
                    <w:tc>
                      <w:tcPr>
                        <w:tcW w:w="1130" w:type="dxa"/>
                      </w:tcPr>
                      <w:p w14:paraId="6886D176" w14:textId="77777777" w:rsidR="009E0DBB" w:rsidRDefault="009E0DBB">
                        <w:pPr>
                          <w:pStyle w:val="EmptyCellLayoutStyle"/>
                          <w:spacing w:after="0" w:line="240" w:lineRule="auto"/>
                        </w:pPr>
                      </w:p>
                    </w:tc>
                  </w:tr>
                  <w:tr w:rsidR="009E0DBB" w14:paraId="165B7AEA" w14:textId="77777777">
                    <w:trPr>
                      <w:trHeight w:val="297"/>
                    </w:trPr>
                    <w:tc>
                      <w:tcPr>
                        <w:tcW w:w="1127" w:type="dxa"/>
                      </w:tcPr>
                      <w:p w14:paraId="0934344C" w14:textId="77777777" w:rsidR="009E0DBB" w:rsidRDefault="009E0DBB">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9E0DBB" w14:paraId="165EEF62" w14:textId="77777777">
                          <w:trPr>
                            <w:trHeight w:val="219"/>
                          </w:trPr>
                          <w:tc>
                            <w:tcPr>
                              <w:tcW w:w="9648" w:type="dxa"/>
                              <w:tcBorders>
                                <w:top w:val="nil"/>
                                <w:left w:val="nil"/>
                                <w:bottom w:val="nil"/>
                                <w:right w:val="nil"/>
                              </w:tcBorders>
                              <w:tcMar>
                                <w:top w:w="39" w:type="dxa"/>
                                <w:left w:w="39" w:type="dxa"/>
                                <w:bottom w:w="39" w:type="dxa"/>
                                <w:right w:w="39" w:type="dxa"/>
                              </w:tcMar>
                            </w:tcPr>
                            <w:p w14:paraId="32C6F983" w14:textId="77777777" w:rsidR="009E0DBB" w:rsidRDefault="006C5488">
                              <w:pPr>
                                <w:spacing w:after="0" w:line="240" w:lineRule="auto"/>
                              </w:pPr>
                              <w:r>
                                <w:rPr>
                                  <w:rFonts w:ascii="Arial" w:eastAsia="Arial" w:hAnsi="Arial"/>
                                  <w:b/>
                                  <w:color w:val="2DABE0"/>
                                  <w:sz w:val="21"/>
                                </w:rPr>
                                <w:t>5.3. Expenditures Reported by Category</w:t>
                              </w:r>
                            </w:p>
                          </w:tc>
                        </w:tr>
                      </w:tbl>
                      <w:p w14:paraId="53123F71" w14:textId="77777777" w:rsidR="009E0DBB" w:rsidRDefault="009E0DBB">
                        <w:pPr>
                          <w:spacing w:after="0" w:line="240" w:lineRule="auto"/>
                        </w:pPr>
                      </w:p>
                    </w:tc>
                    <w:tc>
                      <w:tcPr>
                        <w:tcW w:w="1130" w:type="dxa"/>
                      </w:tcPr>
                      <w:p w14:paraId="7E18BEC5" w14:textId="77777777" w:rsidR="009E0DBB" w:rsidRDefault="009E0DBB">
                        <w:pPr>
                          <w:pStyle w:val="EmptyCellLayoutStyle"/>
                          <w:spacing w:after="0" w:line="240" w:lineRule="auto"/>
                        </w:pPr>
                      </w:p>
                    </w:tc>
                  </w:tr>
                  <w:tr w:rsidR="009E0DBB" w14:paraId="3CA903E9" w14:textId="77777777">
                    <w:trPr>
                      <w:trHeight w:val="28"/>
                    </w:trPr>
                    <w:tc>
                      <w:tcPr>
                        <w:tcW w:w="1127" w:type="dxa"/>
                      </w:tcPr>
                      <w:p w14:paraId="4E87137C" w14:textId="77777777" w:rsidR="009E0DBB" w:rsidRDefault="009E0DBB">
                        <w:pPr>
                          <w:pStyle w:val="EmptyCellLayoutStyle"/>
                          <w:spacing w:after="0" w:line="240" w:lineRule="auto"/>
                        </w:pPr>
                      </w:p>
                    </w:tc>
                    <w:tc>
                      <w:tcPr>
                        <w:tcW w:w="9648" w:type="dxa"/>
                      </w:tcPr>
                      <w:p w14:paraId="2F0369E5" w14:textId="77777777" w:rsidR="009E0DBB" w:rsidRDefault="009E0DBB">
                        <w:pPr>
                          <w:pStyle w:val="EmptyCellLayoutStyle"/>
                          <w:spacing w:after="0" w:line="240" w:lineRule="auto"/>
                        </w:pPr>
                      </w:p>
                    </w:tc>
                    <w:tc>
                      <w:tcPr>
                        <w:tcW w:w="1130" w:type="dxa"/>
                      </w:tcPr>
                      <w:p w14:paraId="3102349C" w14:textId="77777777" w:rsidR="009E0DBB" w:rsidRDefault="009E0DBB">
                        <w:pPr>
                          <w:pStyle w:val="EmptyCellLayoutStyle"/>
                          <w:spacing w:after="0" w:line="240" w:lineRule="auto"/>
                        </w:pPr>
                      </w:p>
                    </w:tc>
                  </w:tr>
                  <w:tr w:rsidR="009E0DBB" w14:paraId="1169FC36" w14:textId="77777777">
                    <w:trPr>
                      <w:trHeight w:val="312"/>
                    </w:trPr>
                    <w:tc>
                      <w:tcPr>
                        <w:tcW w:w="1127" w:type="dxa"/>
                      </w:tcPr>
                      <w:p w14:paraId="3B07E72C" w14:textId="77777777" w:rsidR="009E0DBB" w:rsidRDefault="009E0DBB">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9E0DBB" w14:paraId="5C76F42D" w14:textId="77777777">
                          <w:trPr>
                            <w:trHeight w:val="234"/>
                          </w:trPr>
                          <w:tc>
                            <w:tcPr>
                              <w:tcW w:w="9648" w:type="dxa"/>
                              <w:tcBorders>
                                <w:top w:val="nil"/>
                                <w:left w:val="nil"/>
                                <w:bottom w:val="nil"/>
                                <w:right w:val="nil"/>
                              </w:tcBorders>
                              <w:tcMar>
                                <w:top w:w="39" w:type="dxa"/>
                                <w:left w:w="39" w:type="dxa"/>
                                <w:bottom w:w="39" w:type="dxa"/>
                                <w:right w:w="39" w:type="dxa"/>
                              </w:tcMar>
                            </w:tcPr>
                            <w:p w14:paraId="393C618B" w14:textId="77777777" w:rsidR="009E0DBB" w:rsidRDefault="006C5488">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A8244A7" w14:textId="77777777" w:rsidR="009E0DBB" w:rsidRDefault="009E0DBB">
                        <w:pPr>
                          <w:spacing w:after="0" w:line="240" w:lineRule="auto"/>
                        </w:pPr>
                      </w:p>
                    </w:tc>
                    <w:tc>
                      <w:tcPr>
                        <w:tcW w:w="1130" w:type="dxa"/>
                      </w:tcPr>
                      <w:p w14:paraId="5290A07F" w14:textId="77777777" w:rsidR="009E0DBB" w:rsidRDefault="009E0DBB">
                        <w:pPr>
                          <w:pStyle w:val="EmptyCellLayoutStyle"/>
                          <w:spacing w:after="0" w:line="240" w:lineRule="auto"/>
                        </w:pPr>
                      </w:p>
                    </w:tc>
                  </w:tr>
                </w:tbl>
                <w:p w14:paraId="29FD4F74" w14:textId="77777777" w:rsidR="009E0DBB" w:rsidRDefault="009E0DBB">
                  <w:pPr>
                    <w:spacing w:after="0" w:line="240" w:lineRule="auto"/>
                  </w:pPr>
                </w:p>
              </w:tc>
            </w:tr>
          </w:tbl>
          <w:p w14:paraId="59E475DE" w14:textId="77777777" w:rsidR="009E0DBB" w:rsidRDefault="009E0DBB">
            <w:pPr>
              <w:spacing w:after="0" w:line="240" w:lineRule="auto"/>
            </w:pPr>
          </w:p>
        </w:tc>
      </w:tr>
      <w:tr w:rsidR="009E0DBB" w14:paraId="28B2F7A9" w14:textId="77777777">
        <w:trPr>
          <w:trHeight w:val="107"/>
        </w:trPr>
        <w:tc>
          <w:tcPr>
            <w:tcW w:w="11905" w:type="dxa"/>
          </w:tcPr>
          <w:p w14:paraId="61202186" w14:textId="77777777" w:rsidR="009E0DBB" w:rsidRDefault="009E0DBB">
            <w:pPr>
              <w:pStyle w:val="EmptyCellLayoutStyle"/>
              <w:spacing w:after="0" w:line="240" w:lineRule="auto"/>
            </w:pPr>
          </w:p>
        </w:tc>
      </w:tr>
      <w:tr w:rsidR="009E0DBB" w14:paraId="00F4C91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04AF8562"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9E0DBB" w14:paraId="55E9460C" w14:textId="77777777">
                    <w:tc>
                      <w:tcPr>
                        <w:tcW w:w="1111" w:type="dxa"/>
                      </w:tcPr>
                      <w:p w14:paraId="74D3CA09" w14:textId="77777777" w:rsidR="009E0DBB" w:rsidRDefault="009E0DB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3512F1" w14:paraId="00A41F6F" w14:textId="77777777" w:rsidTr="003512F1">
                          <w:trPr>
                            <w:trHeight w:val="393"/>
                          </w:trPr>
                          <w:tc>
                            <w:tcPr>
                              <w:tcW w:w="11" w:type="dxa"/>
                            </w:tcPr>
                            <w:p w14:paraId="7BFAAB95" w14:textId="77777777" w:rsidR="009E0DBB" w:rsidRDefault="009E0DBB">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9E0DBB" w14:paraId="34144301"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A957E1F" w14:textId="77777777" w:rsidR="009E0DBB" w:rsidRDefault="006C5488">
                                    <w:pPr>
                                      <w:spacing w:after="0" w:line="240" w:lineRule="auto"/>
                                    </w:pPr>
                                    <w:r>
                                      <w:rPr>
                                        <w:rFonts w:ascii="Arial" w:eastAsia="Arial" w:hAnsi="Arial"/>
                                        <w:b/>
                                        <w:color w:val="66809D"/>
                                        <w:sz w:val="21"/>
                                      </w:rPr>
                                      <w:t>Table 5.3. Expenditure by UNSDG Budget Category, as of 31 December 2023 (in US Dollars)</w:t>
                                    </w:r>
                                  </w:p>
                                </w:tc>
                              </w:tr>
                            </w:tbl>
                            <w:p w14:paraId="085B4BBE" w14:textId="77777777" w:rsidR="009E0DBB" w:rsidRDefault="009E0DBB">
                              <w:pPr>
                                <w:spacing w:after="0" w:line="240" w:lineRule="auto"/>
                              </w:pPr>
                            </w:p>
                          </w:tc>
                        </w:tr>
                        <w:tr w:rsidR="003512F1" w14:paraId="5615F6D6" w14:textId="77777777" w:rsidTr="003512F1">
                          <w:trPr>
                            <w:trHeight w:val="1287"/>
                          </w:trPr>
                          <w:tc>
                            <w:tcPr>
                              <w:tcW w:w="11" w:type="dxa"/>
                            </w:tcPr>
                            <w:p w14:paraId="3356A098" w14:textId="77777777" w:rsidR="009E0DBB" w:rsidRDefault="009E0DBB">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3512F1" w14:paraId="0CAB8287" w14:textId="77777777" w:rsidTr="003512F1">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D5BB4B3" w14:textId="77777777" w:rsidR="009E0DBB" w:rsidRDefault="006C5488">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22FEEF6" w14:textId="77777777" w:rsidR="009E0DBB" w:rsidRDefault="006C5488">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8DFCC41" w14:textId="77777777" w:rsidR="009E0DBB" w:rsidRDefault="006C5488">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9E0DBB" w14:paraId="054CF86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ABB2F44" w14:textId="77777777" w:rsidR="009E0DBB" w:rsidRDefault="009E0DB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A10FC59" w14:textId="77777777" w:rsidR="009E0DBB" w:rsidRDefault="006C5488">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9E0DBB" w14:paraId="2DF02073" w14:textId="77777777">
                                      <w:trPr>
                                        <w:trHeight w:hRule="exact" w:val="723"/>
                                      </w:trPr>
                                      <w:tc>
                                        <w:tcPr>
                                          <w:tcW w:w="1463" w:type="dxa"/>
                                          <w:shd w:val="clear" w:color="auto" w:fill="15385F"/>
                                          <w:tcMar>
                                            <w:top w:w="0" w:type="dxa"/>
                                            <w:left w:w="0" w:type="dxa"/>
                                            <w:bottom w:w="0" w:type="dxa"/>
                                            <w:right w:w="0" w:type="dxa"/>
                                          </w:tcMar>
                                          <w:vAlign w:val="center"/>
                                        </w:tcPr>
                                        <w:p w14:paraId="28ADC876" w14:textId="77777777" w:rsidR="009E0DBB" w:rsidRDefault="006C5488">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70199D7D" w14:textId="77777777" w:rsidR="009E0DBB" w:rsidRDefault="009E0DB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9E0DBB" w14:paraId="376A9B23" w14:textId="77777777">
                                      <w:trPr>
                                        <w:trHeight w:hRule="exact" w:val="723"/>
                                      </w:trPr>
                                      <w:tc>
                                        <w:tcPr>
                                          <w:tcW w:w="1367" w:type="dxa"/>
                                          <w:shd w:val="clear" w:color="auto" w:fill="15385F"/>
                                          <w:tcMar>
                                            <w:top w:w="0" w:type="dxa"/>
                                            <w:left w:w="0" w:type="dxa"/>
                                            <w:bottom w:w="0" w:type="dxa"/>
                                            <w:right w:w="0" w:type="dxa"/>
                                          </w:tcMar>
                                          <w:vAlign w:val="center"/>
                                        </w:tcPr>
                                        <w:p w14:paraId="21BBA9B7" w14:textId="77777777" w:rsidR="009E0DBB" w:rsidRDefault="006C5488">
                                          <w:pPr>
                                            <w:spacing w:after="0" w:line="240" w:lineRule="auto"/>
                                            <w:jc w:val="center"/>
                                          </w:pPr>
                                          <w:r>
                                            <w:rPr>
                                              <w:rFonts w:ascii="Arial" w:eastAsia="Arial" w:hAnsi="Arial"/>
                                              <w:b/>
                                              <w:color w:val="FFFFFF"/>
                                              <w:sz w:val="16"/>
                                            </w:rPr>
                                            <w:t>Total</w:t>
                                          </w:r>
                                        </w:p>
                                      </w:tc>
                                    </w:tr>
                                  </w:tbl>
                                  <w:p w14:paraId="0FCE5666" w14:textId="77777777" w:rsidR="009E0DBB" w:rsidRDefault="009E0DB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9D541DF" w14:textId="77777777" w:rsidR="009E0DBB" w:rsidRDefault="009E0DBB">
                                    <w:pPr>
                                      <w:spacing w:after="0" w:line="240" w:lineRule="auto"/>
                                    </w:pPr>
                                  </w:p>
                                </w:tc>
                              </w:tr>
                              <w:tr w:rsidR="009E0DBB" w14:paraId="7416C56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4E272F0" w14:textId="77777777" w:rsidR="009E0DBB" w:rsidRDefault="006C5488">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605421"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088420A" w14:textId="77777777" w:rsidR="009E0DBB" w:rsidRDefault="006C5488">
                                    <w:pPr>
                                      <w:spacing w:after="0" w:line="240" w:lineRule="auto"/>
                                      <w:jc w:val="right"/>
                                    </w:pPr>
                                    <w:r>
                                      <w:rPr>
                                        <w:rFonts w:ascii="Arial" w:eastAsia="Arial" w:hAnsi="Arial"/>
                                        <w:color w:val="000000"/>
                                        <w:sz w:val="16"/>
                                      </w:rPr>
                                      <w:t>426,432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5A617C" w14:textId="77777777" w:rsidR="009E0DBB" w:rsidRDefault="006C5488">
                                    <w:pPr>
                                      <w:spacing w:after="0" w:line="240" w:lineRule="auto"/>
                                      <w:jc w:val="right"/>
                                    </w:pPr>
                                    <w:r>
                                      <w:rPr>
                                        <w:rFonts w:ascii="Arial" w:eastAsia="Arial" w:hAnsi="Arial"/>
                                        <w:color w:val="000000"/>
                                        <w:sz w:val="16"/>
                                      </w:rPr>
                                      <w:t>426,432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5AA273" w14:textId="77777777" w:rsidR="009E0DBB" w:rsidRDefault="006C5488">
                                    <w:pPr>
                                      <w:spacing w:after="0" w:line="240" w:lineRule="auto"/>
                                      <w:jc w:val="right"/>
                                    </w:pPr>
                                    <w:r>
                                      <w:rPr>
                                        <w:rFonts w:ascii="Arial" w:eastAsia="Arial" w:hAnsi="Arial"/>
                                        <w:color w:val="000000"/>
                                        <w:sz w:val="16"/>
                                      </w:rPr>
                                      <w:t>32.35</w:t>
                                    </w:r>
                                  </w:p>
                                </w:tc>
                              </w:tr>
                              <w:tr w:rsidR="009E0DBB" w14:paraId="61D50F1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8A0FAE2" w14:textId="77777777" w:rsidR="009E0DBB" w:rsidRDefault="006C5488">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C5758F"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C3BD767" w14:textId="77777777" w:rsidR="009E0DBB" w:rsidRDefault="006C5488">
                                    <w:pPr>
                                      <w:spacing w:after="0" w:line="240" w:lineRule="auto"/>
                                      <w:jc w:val="right"/>
                                    </w:pPr>
                                    <w:r>
                                      <w:rPr>
                                        <w:rFonts w:ascii="Arial" w:eastAsia="Arial" w:hAnsi="Arial"/>
                                        <w:color w:val="000000"/>
                                        <w:sz w:val="16"/>
                                      </w:rPr>
                                      <w:t>17,199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C345D7" w14:textId="77777777" w:rsidR="009E0DBB" w:rsidRDefault="006C5488">
                                    <w:pPr>
                                      <w:spacing w:after="0" w:line="240" w:lineRule="auto"/>
                                      <w:jc w:val="right"/>
                                    </w:pPr>
                                    <w:r>
                                      <w:rPr>
                                        <w:rFonts w:ascii="Arial" w:eastAsia="Arial" w:hAnsi="Arial"/>
                                        <w:color w:val="000000"/>
                                        <w:sz w:val="16"/>
                                      </w:rPr>
                                      <w:t>17,199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45AFE27" w14:textId="77777777" w:rsidR="009E0DBB" w:rsidRDefault="006C5488">
                                    <w:pPr>
                                      <w:spacing w:after="0" w:line="240" w:lineRule="auto"/>
                                      <w:jc w:val="right"/>
                                    </w:pPr>
                                    <w:r>
                                      <w:rPr>
                                        <w:rFonts w:ascii="Arial" w:eastAsia="Arial" w:hAnsi="Arial"/>
                                        <w:color w:val="000000"/>
                                        <w:sz w:val="16"/>
                                      </w:rPr>
                                      <w:t>1.30</w:t>
                                    </w:r>
                                  </w:p>
                                </w:tc>
                              </w:tr>
                              <w:tr w:rsidR="009E0DBB" w14:paraId="118852E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B08EA4" w14:textId="77777777" w:rsidR="009E0DBB" w:rsidRDefault="006C5488">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5D06A4"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8D48BFC" w14:textId="77777777" w:rsidR="009E0DBB" w:rsidRDefault="006C5488">
                                    <w:pPr>
                                      <w:spacing w:after="0" w:line="240" w:lineRule="auto"/>
                                      <w:jc w:val="right"/>
                                    </w:pPr>
                                    <w:r>
                                      <w:rPr>
                                        <w:rFonts w:ascii="Arial" w:eastAsia="Arial" w:hAnsi="Arial"/>
                                        <w:color w:val="000000"/>
                                        <w:sz w:val="16"/>
                                      </w:rPr>
                                      <w:t>57,373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0B042F" w14:textId="77777777" w:rsidR="009E0DBB" w:rsidRDefault="006C5488">
                                    <w:pPr>
                                      <w:spacing w:after="0" w:line="240" w:lineRule="auto"/>
                                      <w:jc w:val="right"/>
                                    </w:pPr>
                                    <w:r>
                                      <w:rPr>
                                        <w:rFonts w:ascii="Arial" w:eastAsia="Arial" w:hAnsi="Arial"/>
                                        <w:color w:val="000000"/>
                                        <w:sz w:val="16"/>
                                      </w:rPr>
                                      <w:t>57,373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AC5D6A" w14:textId="77777777" w:rsidR="009E0DBB" w:rsidRDefault="006C5488">
                                    <w:pPr>
                                      <w:spacing w:after="0" w:line="240" w:lineRule="auto"/>
                                      <w:jc w:val="right"/>
                                    </w:pPr>
                                    <w:r>
                                      <w:rPr>
                                        <w:rFonts w:ascii="Arial" w:eastAsia="Arial" w:hAnsi="Arial"/>
                                        <w:color w:val="000000"/>
                                        <w:sz w:val="16"/>
                                      </w:rPr>
                                      <w:t>4.35</w:t>
                                    </w:r>
                                  </w:p>
                                </w:tc>
                              </w:tr>
                              <w:tr w:rsidR="009E0DBB" w14:paraId="703035F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5E1F00B" w14:textId="77777777" w:rsidR="009E0DBB" w:rsidRDefault="006C5488">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C29456"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EC185E1" w14:textId="77777777" w:rsidR="009E0DBB" w:rsidRDefault="006C5488">
                                    <w:pPr>
                                      <w:spacing w:after="0" w:line="240" w:lineRule="auto"/>
                                      <w:jc w:val="right"/>
                                    </w:pPr>
                                    <w:r>
                                      <w:rPr>
                                        <w:rFonts w:ascii="Arial" w:eastAsia="Arial" w:hAnsi="Arial"/>
                                        <w:color w:val="000000"/>
                                        <w:sz w:val="16"/>
                                      </w:rPr>
                                      <w:t>330,841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39CC07" w14:textId="77777777" w:rsidR="009E0DBB" w:rsidRDefault="006C5488">
                                    <w:pPr>
                                      <w:spacing w:after="0" w:line="240" w:lineRule="auto"/>
                                      <w:jc w:val="right"/>
                                    </w:pPr>
                                    <w:r>
                                      <w:rPr>
                                        <w:rFonts w:ascii="Arial" w:eastAsia="Arial" w:hAnsi="Arial"/>
                                        <w:color w:val="000000"/>
                                        <w:sz w:val="16"/>
                                      </w:rPr>
                                      <w:t>330,841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154E05D" w14:textId="77777777" w:rsidR="009E0DBB" w:rsidRDefault="006C5488">
                                    <w:pPr>
                                      <w:spacing w:after="0" w:line="240" w:lineRule="auto"/>
                                      <w:jc w:val="right"/>
                                    </w:pPr>
                                    <w:r>
                                      <w:rPr>
                                        <w:rFonts w:ascii="Arial" w:eastAsia="Arial" w:hAnsi="Arial"/>
                                        <w:color w:val="000000"/>
                                        <w:sz w:val="16"/>
                                      </w:rPr>
                                      <w:t>25.10</w:t>
                                    </w:r>
                                  </w:p>
                                </w:tc>
                              </w:tr>
                              <w:tr w:rsidR="009E0DBB" w14:paraId="3D79C9B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93FB76" w14:textId="77777777" w:rsidR="009E0DBB" w:rsidRDefault="006C5488">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229B89"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6B59D0E" w14:textId="77777777" w:rsidR="009E0DBB" w:rsidRDefault="006C5488">
                                    <w:pPr>
                                      <w:spacing w:after="0" w:line="240" w:lineRule="auto"/>
                                      <w:jc w:val="right"/>
                                    </w:pPr>
                                    <w:r>
                                      <w:rPr>
                                        <w:rFonts w:ascii="Arial" w:eastAsia="Arial" w:hAnsi="Arial"/>
                                        <w:color w:val="000000"/>
                                        <w:sz w:val="16"/>
                                      </w:rPr>
                                      <w:t>73,732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56E419" w14:textId="77777777" w:rsidR="009E0DBB" w:rsidRDefault="006C5488">
                                    <w:pPr>
                                      <w:spacing w:after="0" w:line="240" w:lineRule="auto"/>
                                      <w:jc w:val="right"/>
                                    </w:pPr>
                                    <w:r>
                                      <w:rPr>
                                        <w:rFonts w:ascii="Arial" w:eastAsia="Arial" w:hAnsi="Arial"/>
                                        <w:color w:val="000000"/>
                                        <w:sz w:val="16"/>
                                      </w:rPr>
                                      <w:t>73,732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796DE5" w14:textId="77777777" w:rsidR="009E0DBB" w:rsidRDefault="006C5488">
                                    <w:pPr>
                                      <w:spacing w:after="0" w:line="240" w:lineRule="auto"/>
                                      <w:jc w:val="right"/>
                                    </w:pPr>
                                    <w:r>
                                      <w:rPr>
                                        <w:rFonts w:ascii="Arial" w:eastAsia="Arial" w:hAnsi="Arial"/>
                                        <w:color w:val="000000"/>
                                        <w:sz w:val="16"/>
                                      </w:rPr>
                                      <w:t>5.59</w:t>
                                    </w:r>
                                  </w:p>
                                </w:tc>
                              </w:tr>
                              <w:tr w:rsidR="009E0DBB" w14:paraId="5E4EB8C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3CAEC1" w14:textId="77777777" w:rsidR="009E0DBB" w:rsidRDefault="006C5488">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08CED9"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F41F2B" w14:textId="77777777" w:rsidR="009E0DBB" w:rsidRDefault="006C5488">
                                    <w:pPr>
                                      <w:spacing w:after="0" w:line="240" w:lineRule="auto"/>
                                      <w:jc w:val="right"/>
                                    </w:pPr>
                                    <w:r>
                                      <w:rPr>
                                        <w:rFonts w:ascii="Arial" w:eastAsia="Arial" w:hAnsi="Arial"/>
                                        <w:color w:val="000000"/>
                                        <w:sz w:val="16"/>
                                      </w:rPr>
                                      <w:t>161,818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5C8147" w14:textId="77777777" w:rsidR="009E0DBB" w:rsidRDefault="006C5488">
                                    <w:pPr>
                                      <w:spacing w:after="0" w:line="240" w:lineRule="auto"/>
                                      <w:jc w:val="right"/>
                                    </w:pPr>
                                    <w:r>
                                      <w:rPr>
                                        <w:rFonts w:ascii="Arial" w:eastAsia="Arial" w:hAnsi="Arial"/>
                                        <w:color w:val="000000"/>
                                        <w:sz w:val="16"/>
                                      </w:rPr>
                                      <w:t>161,818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D82D4C" w14:textId="77777777" w:rsidR="009E0DBB" w:rsidRDefault="006C5488">
                                    <w:pPr>
                                      <w:spacing w:after="0" w:line="240" w:lineRule="auto"/>
                                      <w:jc w:val="right"/>
                                    </w:pPr>
                                    <w:r>
                                      <w:rPr>
                                        <w:rFonts w:ascii="Arial" w:eastAsia="Arial" w:hAnsi="Arial"/>
                                        <w:color w:val="000000"/>
                                        <w:sz w:val="16"/>
                                      </w:rPr>
                                      <w:t>12.28</w:t>
                                    </w:r>
                                  </w:p>
                                </w:tc>
                              </w:tr>
                              <w:tr w:rsidR="009E0DBB" w14:paraId="0502333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13104C" w14:textId="77777777" w:rsidR="009E0DBB" w:rsidRDefault="006C5488">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64E5F6"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D6EA9A" w14:textId="77777777" w:rsidR="009E0DBB" w:rsidRDefault="006C5488">
                                    <w:pPr>
                                      <w:spacing w:after="0" w:line="240" w:lineRule="auto"/>
                                      <w:jc w:val="right"/>
                                    </w:pPr>
                                    <w:r>
                                      <w:rPr>
                                        <w:rFonts w:ascii="Arial" w:eastAsia="Arial" w:hAnsi="Arial"/>
                                        <w:color w:val="000000"/>
                                        <w:sz w:val="16"/>
                                      </w:rPr>
                                      <w:t>250,730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F306C9" w14:textId="77777777" w:rsidR="009E0DBB" w:rsidRDefault="006C5488">
                                    <w:pPr>
                                      <w:spacing w:after="0" w:line="240" w:lineRule="auto"/>
                                      <w:jc w:val="right"/>
                                    </w:pPr>
                                    <w:r>
                                      <w:rPr>
                                        <w:rFonts w:ascii="Arial" w:eastAsia="Arial" w:hAnsi="Arial"/>
                                        <w:color w:val="000000"/>
                                        <w:sz w:val="16"/>
                                      </w:rPr>
                                      <w:t>250,730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583BFD" w14:textId="77777777" w:rsidR="009E0DBB" w:rsidRDefault="006C5488">
                                    <w:pPr>
                                      <w:spacing w:after="0" w:line="240" w:lineRule="auto"/>
                                      <w:jc w:val="right"/>
                                    </w:pPr>
                                    <w:r>
                                      <w:rPr>
                                        <w:rFonts w:ascii="Arial" w:eastAsia="Arial" w:hAnsi="Arial"/>
                                        <w:color w:val="000000"/>
                                        <w:sz w:val="16"/>
                                      </w:rPr>
                                      <w:t>19.02</w:t>
                                    </w:r>
                                  </w:p>
                                </w:tc>
                              </w:tr>
                              <w:tr w:rsidR="009E0DBB" w14:paraId="32827DE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07300A5" w14:textId="77777777" w:rsidR="009E0DBB" w:rsidRDefault="006C5488">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6ECA0F8" w14:textId="77777777" w:rsidR="009E0DBB" w:rsidRDefault="006C5488">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EE81A92" w14:textId="77777777" w:rsidR="009E0DBB" w:rsidRDefault="006C5488">
                                    <w:pPr>
                                      <w:spacing w:after="0" w:line="240" w:lineRule="auto"/>
                                      <w:jc w:val="right"/>
                                    </w:pPr>
                                    <w:r>
                                      <w:rPr>
                                        <w:rFonts w:ascii="Arial" w:eastAsia="Arial" w:hAnsi="Arial"/>
                                        <w:b/>
                                        <w:color w:val="FFFFFF"/>
                                        <w:sz w:val="16"/>
                                      </w:rPr>
                                      <w:t>1,318,125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5009A9" w14:textId="77777777" w:rsidR="009E0DBB" w:rsidRDefault="006C5488">
                                    <w:pPr>
                                      <w:spacing w:after="0" w:line="240" w:lineRule="auto"/>
                                      <w:jc w:val="right"/>
                                    </w:pPr>
                                    <w:r>
                                      <w:rPr>
                                        <w:rFonts w:ascii="Arial" w:eastAsia="Arial" w:hAnsi="Arial"/>
                                        <w:b/>
                                        <w:color w:val="FFFFFF"/>
                                        <w:sz w:val="16"/>
                                      </w:rPr>
                                      <w:t>1,318,125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E8F8232" w14:textId="77777777" w:rsidR="009E0DBB" w:rsidRDefault="006C5488">
                                    <w:pPr>
                                      <w:spacing w:after="0" w:line="240" w:lineRule="auto"/>
                                      <w:jc w:val="right"/>
                                    </w:pPr>
                                    <w:r>
                                      <w:rPr>
                                        <w:rFonts w:ascii="Arial" w:eastAsia="Arial" w:hAnsi="Arial"/>
                                        <w:b/>
                                        <w:color w:val="FFFFFF"/>
                                        <w:sz w:val="16"/>
                                      </w:rPr>
                                      <w:t>100.00</w:t>
                                    </w:r>
                                  </w:p>
                                </w:tc>
                              </w:tr>
                              <w:tr w:rsidR="009E0DBB" w14:paraId="7DFFF0F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25A4B2" w14:textId="77777777" w:rsidR="009E0DBB" w:rsidRDefault="006C5488">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2C11F6" w14:textId="77777777" w:rsidR="009E0DBB" w:rsidRDefault="006C5488">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B9E747" w14:textId="77777777" w:rsidR="009E0DBB" w:rsidRDefault="006C5488">
                                    <w:pPr>
                                      <w:spacing w:after="0" w:line="240" w:lineRule="auto"/>
                                      <w:jc w:val="right"/>
                                    </w:pPr>
                                    <w:r>
                                      <w:rPr>
                                        <w:rFonts w:ascii="Arial" w:eastAsia="Arial" w:hAnsi="Arial"/>
                                        <w:color w:val="000000"/>
                                        <w:sz w:val="16"/>
                                      </w:rPr>
                                      <w:t>85,915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EA719F" w14:textId="77777777" w:rsidR="009E0DBB" w:rsidRDefault="006C5488">
                                    <w:pPr>
                                      <w:spacing w:after="0" w:line="240" w:lineRule="auto"/>
                                      <w:jc w:val="right"/>
                                    </w:pPr>
                                    <w:r>
                                      <w:rPr>
                                        <w:rFonts w:ascii="Arial" w:eastAsia="Arial" w:hAnsi="Arial"/>
                                        <w:color w:val="000000"/>
                                        <w:sz w:val="16"/>
                                      </w:rPr>
                                      <w:t>85,915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615D101" w14:textId="77777777" w:rsidR="009E0DBB" w:rsidRDefault="006C5488">
                                    <w:pPr>
                                      <w:spacing w:after="0" w:line="240" w:lineRule="auto"/>
                                      <w:jc w:val="right"/>
                                    </w:pPr>
                                    <w:r>
                                      <w:rPr>
                                        <w:rFonts w:ascii="Arial" w:eastAsia="Arial" w:hAnsi="Arial"/>
                                        <w:color w:val="000000"/>
                                        <w:sz w:val="16"/>
                                      </w:rPr>
                                      <w:t>6.52</w:t>
                                    </w:r>
                                  </w:p>
                                </w:tc>
                              </w:tr>
                              <w:tr w:rsidR="009E0DBB" w14:paraId="209CFA0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CB6F18" w14:textId="77777777" w:rsidR="009E0DBB" w:rsidRDefault="006C5488">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D71DD3C" w14:textId="77777777" w:rsidR="009E0DBB" w:rsidRDefault="006C5488">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44127C1" w14:textId="77777777" w:rsidR="009E0DBB" w:rsidRDefault="006C5488">
                                    <w:pPr>
                                      <w:spacing w:after="0" w:line="240" w:lineRule="auto"/>
                                      <w:jc w:val="right"/>
                                    </w:pPr>
                                    <w:r>
                                      <w:rPr>
                                        <w:rFonts w:ascii="Arial" w:eastAsia="Arial" w:hAnsi="Arial"/>
                                        <w:b/>
                                        <w:color w:val="FFFFFF"/>
                                        <w:sz w:val="16"/>
                                      </w:rPr>
                                      <w:t>1,404,040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9EF299" w14:textId="77777777" w:rsidR="009E0DBB" w:rsidRDefault="006C5488">
                                    <w:pPr>
                                      <w:spacing w:after="0" w:line="240" w:lineRule="auto"/>
                                      <w:jc w:val="right"/>
                                    </w:pPr>
                                    <w:r>
                                      <w:rPr>
                                        <w:rFonts w:ascii="Arial" w:eastAsia="Arial" w:hAnsi="Arial"/>
                                        <w:b/>
                                        <w:color w:val="FFFFFF"/>
                                        <w:sz w:val="16"/>
                                      </w:rPr>
                                      <w:t>1,404,040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6CDCF79" w14:textId="77777777" w:rsidR="009E0DBB" w:rsidRDefault="006C5488">
                                    <w:pPr>
                                      <w:spacing w:after="0" w:line="240" w:lineRule="auto"/>
                                      <w:jc w:val="right"/>
                                    </w:pPr>
                                    <w:r>
                                      <w:rPr>
                                        <w:rFonts w:ascii="Arial" w:eastAsia="Arial" w:hAnsi="Arial"/>
                                        <w:b/>
                                        <w:color w:val="FFFFFF"/>
                                        <w:sz w:val="16"/>
                                      </w:rPr>
                                      <w:t>-</w:t>
                                    </w:r>
                                  </w:p>
                                </w:tc>
                              </w:tr>
                            </w:tbl>
                            <w:p w14:paraId="413174D4" w14:textId="77777777" w:rsidR="009E0DBB" w:rsidRDefault="009E0DBB">
                              <w:pPr>
                                <w:spacing w:after="0" w:line="240" w:lineRule="auto"/>
                              </w:pPr>
                            </w:p>
                          </w:tc>
                        </w:tr>
                        <w:tr w:rsidR="003512F1" w14:paraId="2F2A6E5A" w14:textId="77777777" w:rsidTr="003512F1">
                          <w:trPr>
                            <w:trHeight w:val="3456"/>
                          </w:trPr>
                          <w:tc>
                            <w:tcPr>
                              <w:tcW w:w="11" w:type="dxa"/>
                              <w:tcBorders>
                                <w:top w:val="single" w:sz="7" w:space="0" w:color="000000"/>
                              </w:tcBorders>
                            </w:tcPr>
                            <w:p w14:paraId="23AB5379" w14:textId="77777777" w:rsidR="009E0DBB" w:rsidRDefault="009E0DBB">
                              <w:pPr>
                                <w:pStyle w:val="EmptyCellLayoutStyle"/>
                                <w:spacing w:after="0" w:line="240" w:lineRule="auto"/>
                              </w:pPr>
                            </w:p>
                          </w:tc>
                          <w:tc>
                            <w:tcPr>
                              <w:tcW w:w="2268" w:type="dxa"/>
                              <w:gridSpan w:val="2"/>
                              <w:vMerge/>
                              <w:tcBorders>
                                <w:top w:val="single" w:sz="7" w:space="0" w:color="000000"/>
                              </w:tcBorders>
                            </w:tcPr>
                            <w:p w14:paraId="7EAE19BA" w14:textId="77777777" w:rsidR="009E0DBB" w:rsidRDefault="009E0DBB">
                              <w:pPr>
                                <w:pStyle w:val="EmptyCellLayoutStyle"/>
                                <w:spacing w:after="0" w:line="240" w:lineRule="auto"/>
                              </w:pPr>
                            </w:p>
                          </w:tc>
                        </w:tr>
                        <w:tr w:rsidR="009E0DBB" w14:paraId="0834830E" w14:textId="77777777">
                          <w:trPr>
                            <w:trHeight w:val="59"/>
                          </w:trPr>
                          <w:tc>
                            <w:tcPr>
                              <w:tcW w:w="11" w:type="dxa"/>
                            </w:tcPr>
                            <w:p w14:paraId="09D84100" w14:textId="77777777" w:rsidR="009E0DBB" w:rsidRDefault="009E0DBB">
                              <w:pPr>
                                <w:pStyle w:val="EmptyCellLayoutStyle"/>
                                <w:spacing w:after="0" w:line="240" w:lineRule="auto"/>
                              </w:pPr>
                            </w:p>
                          </w:tc>
                          <w:tc>
                            <w:tcPr>
                              <w:tcW w:w="2268" w:type="dxa"/>
                            </w:tcPr>
                            <w:p w14:paraId="4842495B" w14:textId="77777777" w:rsidR="009E0DBB" w:rsidRDefault="009E0DBB">
                              <w:pPr>
                                <w:pStyle w:val="EmptyCellLayoutStyle"/>
                                <w:spacing w:after="0" w:line="240" w:lineRule="auto"/>
                              </w:pPr>
                            </w:p>
                          </w:tc>
                          <w:tc>
                            <w:tcPr>
                              <w:tcW w:w="7355" w:type="dxa"/>
                            </w:tcPr>
                            <w:p w14:paraId="32051647" w14:textId="77777777" w:rsidR="009E0DBB" w:rsidRDefault="009E0DBB">
                              <w:pPr>
                                <w:pStyle w:val="EmptyCellLayoutStyle"/>
                                <w:spacing w:after="0" w:line="240" w:lineRule="auto"/>
                              </w:pPr>
                            </w:p>
                          </w:tc>
                        </w:tr>
                        <w:tr w:rsidR="003512F1" w14:paraId="09970A70" w14:textId="77777777" w:rsidTr="003512F1">
                          <w:trPr>
                            <w:trHeight w:val="714"/>
                          </w:trPr>
                          <w:tc>
                            <w:tcPr>
                              <w:tcW w:w="11" w:type="dxa"/>
                            </w:tcPr>
                            <w:p w14:paraId="61945AB8" w14:textId="77777777" w:rsidR="009E0DBB" w:rsidRDefault="009E0DBB">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9E0DBB" w14:paraId="44D339D7" w14:textId="77777777">
                                <w:trPr>
                                  <w:trHeight w:val="636"/>
                                </w:trPr>
                                <w:tc>
                                  <w:tcPr>
                                    <w:tcW w:w="9623" w:type="dxa"/>
                                    <w:tcBorders>
                                      <w:top w:val="nil"/>
                                      <w:left w:val="nil"/>
                                      <w:bottom w:val="nil"/>
                                      <w:right w:val="nil"/>
                                    </w:tcBorders>
                                    <w:tcMar>
                                      <w:top w:w="39" w:type="dxa"/>
                                      <w:left w:w="39" w:type="dxa"/>
                                      <w:bottom w:w="39" w:type="dxa"/>
                                      <w:right w:w="39" w:type="dxa"/>
                                    </w:tcMar>
                                  </w:tcPr>
                                  <w:p w14:paraId="13692C3F" w14:textId="77777777" w:rsidR="009E0DBB" w:rsidRDefault="006C5488">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65EB57C" w14:textId="77777777" w:rsidR="009E0DBB" w:rsidRDefault="009E0DBB">
                              <w:pPr>
                                <w:spacing w:after="0" w:line="240" w:lineRule="auto"/>
                              </w:pPr>
                            </w:p>
                          </w:tc>
                        </w:tr>
                      </w:tbl>
                      <w:p w14:paraId="02780EF5" w14:textId="77777777" w:rsidR="009E0DBB" w:rsidRDefault="009E0DBB">
                        <w:pPr>
                          <w:spacing w:after="0" w:line="240" w:lineRule="auto"/>
                        </w:pPr>
                      </w:p>
                    </w:tc>
                    <w:tc>
                      <w:tcPr>
                        <w:tcW w:w="1146" w:type="dxa"/>
                      </w:tcPr>
                      <w:p w14:paraId="52E27D2F" w14:textId="77777777" w:rsidR="009E0DBB" w:rsidRDefault="009E0DBB">
                        <w:pPr>
                          <w:pStyle w:val="EmptyCellLayoutStyle"/>
                          <w:spacing w:after="0" w:line="240" w:lineRule="auto"/>
                        </w:pPr>
                      </w:p>
                    </w:tc>
                  </w:tr>
                </w:tbl>
                <w:p w14:paraId="71312042" w14:textId="77777777" w:rsidR="009E0DBB" w:rsidRDefault="009E0DBB">
                  <w:pPr>
                    <w:spacing w:after="0" w:line="240" w:lineRule="auto"/>
                  </w:pPr>
                </w:p>
              </w:tc>
            </w:tr>
          </w:tbl>
          <w:p w14:paraId="5C9CA863" w14:textId="77777777" w:rsidR="009E0DBB" w:rsidRDefault="009E0DBB">
            <w:pPr>
              <w:spacing w:after="0" w:line="240" w:lineRule="auto"/>
            </w:pPr>
          </w:p>
        </w:tc>
      </w:tr>
    </w:tbl>
    <w:p w14:paraId="49D42DA2"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2B342CEE" w14:textId="77777777">
        <w:trPr>
          <w:trHeight w:val="89"/>
        </w:trPr>
        <w:tc>
          <w:tcPr>
            <w:tcW w:w="11905" w:type="dxa"/>
          </w:tcPr>
          <w:p w14:paraId="6BE7805C" w14:textId="77777777" w:rsidR="009E0DBB" w:rsidRDefault="009E0DBB">
            <w:pPr>
              <w:pStyle w:val="EmptyCellLayoutStyle"/>
              <w:spacing w:after="0" w:line="240" w:lineRule="auto"/>
            </w:pPr>
          </w:p>
        </w:tc>
      </w:tr>
      <w:tr w:rsidR="009E0DBB" w14:paraId="015C20D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2EF95CCB"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3512F1" w14:paraId="5BCD8A07" w14:textId="77777777" w:rsidTr="003512F1">
                    <w:trPr>
                      <w:trHeight w:val="297"/>
                    </w:trPr>
                    <w:tc>
                      <w:tcPr>
                        <w:tcW w:w="1127" w:type="dxa"/>
                      </w:tcPr>
                      <w:p w14:paraId="0BAC6255" w14:textId="77777777" w:rsidR="009E0DBB" w:rsidRDefault="009E0DBB">
                        <w:pPr>
                          <w:pStyle w:val="EmptyCellLayoutStyle"/>
                          <w:spacing w:after="0" w:line="240" w:lineRule="auto"/>
                        </w:pPr>
                      </w:p>
                    </w:tc>
                    <w:tc>
                      <w:tcPr>
                        <w:tcW w:w="4535" w:type="dxa"/>
                        <w:gridSpan w:val="2"/>
                      </w:tcPr>
                      <w:tbl>
                        <w:tblPr>
                          <w:tblW w:w="0" w:type="auto"/>
                          <w:tblCellMar>
                            <w:left w:w="0" w:type="dxa"/>
                            <w:right w:w="0" w:type="dxa"/>
                          </w:tblCellMar>
                          <w:tblLook w:val="0000" w:firstRow="0" w:lastRow="0" w:firstColumn="0" w:lastColumn="0" w:noHBand="0" w:noVBand="0"/>
                        </w:tblPr>
                        <w:tblGrid>
                          <w:gridCol w:w="4535"/>
                        </w:tblGrid>
                        <w:tr w:rsidR="009E0DBB" w14:paraId="476BAE11" w14:textId="77777777">
                          <w:trPr>
                            <w:trHeight w:val="219"/>
                          </w:trPr>
                          <w:tc>
                            <w:tcPr>
                              <w:tcW w:w="4536" w:type="dxa"/>
                              <w:tcBorders>
                                <w:top w:val="nil"/>
                                <w:left w:val="nil"/>
                                <w:bottom w:val="nil"/>
                                <w:right w:val="nil"/>
                              </w:tcBorders>
                              <w:tcMar>
                                <w:top w:w="39" w:type="dxa"/>
                                <w:left w:w="39" w:type="dxa"/>
                                <w:bottom w:w="39" w:type="dxa"/>
                                <w:right w:w="39" w:type="dxa"/>
                              </w:tcMar>
                            </w:tcPr>
                            <w:p w14:paraId="6F450F5F" w14:textId="77777777" w:rsidR="009E0DBB" w:rsidRDefault="006C5488">
                              <w:pPr>
                                <w:spacing w:after="0" w:line="240" w:lineRule="auto"/>
                              </w:pPr>
                              <w:r>
                                <w:rPr>
                                  <w:rFonts w:ascii="Arial" w:eastAsia="Arial" w:hAnsi="Arial"/>
                                  <w:b/>
                                  <w:color w:val="2DABE0"/>
                                  <w:sz w:val="21"/>
                                </w:rPr>
                                <w:t>6.  COST RECOVERY</w:t>
                              </w:r>
                            </w:p>
                          </w:tc>
                        </w:tr>
                      </w:tbl>
                      <w:p w14:paraId="09019413" w14:textId="77777777" w:rsidR="009E0DBB" w:rsidRDefault="009E0DBB">
                        <w:pPr>
                          <w:spacing w:after="0" w:line="240" w:lineRule="auto"/>
                        </w:pPr>
                      </w:p>
                    </w:tc>
                    <w:tc>
                      <w:tcPr>
                        <w:tcW w:w="573" w:type="dxa"/>
                      </w:tcPr>
                      <w:p w14:paraId="6A1B279A" w14:textId="77777777" w:rsidR="009E0DBB" w:rsidRDefault="009E0DBB">
                        <w:pPr>
                          <w:pStyle w:val="EmptyCellLayoutStyle"/>
                          <w:spacing w:after="0" w:line="240" w:lineRule="auto"/>
                        </w:pPr>
                      </w:p>
                    </w:tc>
                    <w:tc>
                      <w:tcPr>
                        <w:tcW w:w="5068" w:type="dxa"/>
                        <w:gridSpan w:val="4"/>
                      </w:tcPr>
                      <w:tbl>
                        <w:tblPr>
                          <w:tblW w:w="0" w:type="auto"/>
                          <w:tblCellMar>
                            <w:left w:w="0" w:type="dxa"/>
                            <w:right w:w="0" w:type="dxa"/>
                          </w:tblCellMar>
                          <w:tblLook w:val="0000" w:firstRow="0" w:lastRow="0" w:firstColumn="0" w:lastColumn="0" w:noHBand="0" w:noVBand="0"/>
                        </w:tblPr>
                        <w:tblGrid>
                          <w:gridCol w:w="5066"/>
                        </w:tblGrid>
                        <w:tr w:rsidR="009E0DBB" w14:paraId="44511CDA" w14:textId="77777777">
                          <w:trPr>
                            <w:trHeight w:val="219"/>
                          </w:trPr>
                          <w:tc>
                            <w:tcPr>
                              <w:tcW w:w="5066" w:type="dxa"/>
                              <w:tcBorders>
                                <w:top w:val="nil"/>
                                <w:left w:val="nil"/>
                                <w:bottom w:val="nil"/>
                                <w:right w:val="nil"/>
                              </w:tcBorders>
                              <w:tcMar>
                                <w:top w:w="39" w:type="dxa"/>
                                <w:left w:w="39" w:type="dxa"/>
                                <w:bottom w:w="39" w:type="dxa"/>
                                <w:right w:w="39" w:type="dxa"/>
                              </w:tcMar>
                            </w:tcPr>
                            <w:p w14:paraId="2ECB3230" w14:textId="77777777" w:rsidR="009E0DBB" w:rsidRDefault="006C5488">
                              <w:pPr>
                                <w:spacing w:after="0" w:line="240" w:lineRule="auto"/>
                              </w:pPr>
                              <w:r>
                                <w:rPr>
                                  <w:rFonts w:ascii="Arial" w:eastAsia="Arial" w:hAnsi="Arial"/>
                                  <w:b/>
                                  <w:color w:val="2DABE0"/>
                                  <w:sz w:val="21"/>
                                </w:rPr>
                                <w:t>7.  ACCOUNTABILITY AND TRANSPARENCY</w:t>
                              </w:r>
                            </w:p>
                          </w:tc>
                        </w:tr>
                      </w:tbl>
                      <w:p w14:paraId="76CCA09F" w14:textId="77777777" w:rsidR="009E0DBB" w:rsidRDefault="009E0DBB">
                        <w:pPr>
                          <w:spacing w:after="0" w:line="240" w:lineRule="auto"/>
                        </w:pPr>
                      </w:p>
                    </w:tc>
                    <w:tc>
                      <w:tcPr>
                        <w:tcW w:w="602" w:type="dxa"/>
                      </w:tcPr>
                      <w:p w14:paraId="38F9A220" w14:textId="77777777" w:rsidR="009E0DBB" w:rsidRDefault="009E0DBB">
                        <w:pPr>
                          <w:pStyle w:val="EmptyCellLayoutStyle"/>
                          <w:spacing w:after="0" w:line="240" w:lineRule="auto"/>
                        </w:pPr>
                      </w:p>
                    </w:tc>
                  </w:tr>
                  <w:tr w:rsidR="009E0DBB" w14:paraId="6F43311E" w14:textId="77777777" w:rsidTr="003512F1">
                    <w:trPr>
                      <w:trHeight w:val="40"/>
                    </w:trPr>
                    <w:tc>
                      <w:tcPr>
                        <w:tcW w:w="1127" w:type="dxa"/>
                      </w:tcPr>
                      <w:p w14:paraId="773517AA" w14:textId="77777777" w:rsidR="009E0DBB" w:rsidRDefault="009E0DBB">
                        <w:pPr>
                          <w:pStyle w:val="EmptyCellLayoutStyle"/>
                          <w:spacing w:after="0" w:line="240" w:lineRule="auto"/>
                        </w:pPr>
                      </w:p>
                    </w:tc>
                    <w:tc>
                      <w:tcPr>
                        <w:tcW w:w="6" w:type="dxa"/>
                      </w:tcPr>
                      <w:p w14:paraId="4AD9CEE4" w14:textId="77777777" w:rsidR="009E0DBB" w:rsidRDefault="009E0DBB">
                        <w:pPr>
                          <w:pStyle w:val="EmptyCellLayoutStyle"/>
                          <w:spacing w:after="0" w:line="240" w:lineRule="auto"/>
                        </w:pPr>
                      </w:p>
                    </w:tc>
                    <w:tc>
                      <w:tcPr>
                        <w:tcW w:w="4529" w:type="dxa"/>
                      </w:tcPr>
                      <w:p w14:paraId="20E2DDAB" w14:textId="77777777" w:rsidR="009E0DBB" w:rsidRDefault="009E0DBB">
                        <w:pPr>
                          <w:pStyle w:val="EmptyCellLayoutStyle"/>
                          <w:spacing w:after="0" w:line="240" w:lineRule="auto"/>
                        </w:pPr>
                      </w:p>
                    </w:tc>
                    <w:tc>
                      <w:tcPr>
                        <w:tcW w:w="573" w:type="dxa"/>
                      </w:tcPr>
                      <w:p w14:paraId="3A5E9E9F" w14:textId="77777777" w:rsidR="009E0DBB" w:rsidRDefault="009E0DBB">
                        <w:pPr>
                          <w:pStyle w:val="EmptyCellLayoutStyle"/>
                          <w:spacing w:after="0" w:line="240" w:lineRule="auto"/>
                        </w:pPr>
                      </w:p>
                    </w:tc>
                    <w:tc>
                      <w:tcPr>
                        <w:tcW w:w="6" w:type="dxa"/>
                      </w:tcPr>
                      <w:p w14:paraId="5AF807C3" w14:textId="77777777" w:rsidR="009E0DBB" w:rsidRDefault="009E0DBB">
                        <w:pPr>
                          <w:pStyle w:val="EmptyCellLayoutStyle"/>
                          <w:spacing w:after="0" w:line="240" w:lineRule="auto"/>
                        </w:pPr>
                      </w:p>
                    </w:tc>
                    <w:tc>
                      <w:tcPr>
                        <w:tcW w:w="4535" w:type="dxa"/>
                      </w:tcPr>
                      <w:p w14:paraId="784EA10C" w14:textId="77777777" w:rsidR="009E0DBB" w:rsidRDefault="009E0DBB">
                        <w:pPr>
                          <w:pStyle w:val="EmptyCellLayoutStyle"/>
                          <w:spacing w:after="0" w:line="240" w:lineRule="auto"/>
                        </w:pPr>
                      </w:p>
                    </w:tc>
                    <w:tc>
                      <w:tcPr>
                        <w:tcW w:w="20" w:type="dxa"/>
                      </w:tcPr>
                      <w:p w14:paraId="7B85480F" w14:textId="77777777" w:rsidR="009E0DBB" w:rsidRDefault="009E0DBB">
                        <w:pPr>
                          <w:pStyle w:val="EmptyCellLayoutStyle"/>
                          <w:spacing w:after="0" w:line="240" w:lineRule="auto"/>
                        </w:pPr>
                      </w:p>
                    </w:tc>
                    <w:tc>
                      <w:tcPr>
                        <w:tcW w:w="507" w:type="dxa"/>
                      </w:tcPr>
                      <w:p w14:paraId="432A6DA5" w14:textId="77777777" w:rsidR="009E0DBB" w:rsidRDefault="009E0DBB">
                        <w:pPr>
                          <w:pStyle w:val="EmptyCellLayoutStyle"/>
                          <w:spacing w:after="0" w:line="240" w:lineRule="auto"/>
                        </w:pPr>
                      </w:p>
                    </w:tc>
                    <w:tc>
                      <w:tcPr>
                        <w:tcW w:w="602" w:type="dxa"/>
                      </w:tcPr>
                      <w:p w14:paraId="4DBD3911" w14:textId="77777777" w:rsidR="009E0DBB" w:rsidRDefault="009E0DBB">
                        <w:pPr>
                          <w:pStyle w:val="EmptyCellLayoutStyle"/>
                          <w:spacing w:after="0" w:line="240" w:lineRule="auto"/>
                        </w:pPr>
                      </w:p>
                    </w:tc>
                  </w:tr>
                  <w:tr w:rsidR="003512F1" w14:paraId="563F5A41" w14:textId="77777777" w:rsidTr="003512F1">
                    <w:trPr>
                      <w:trHeight w:val="5"/>
                    </w:trPr>
                    <w:tc>
                      <w:tcPr>
                        <w:tcW w:w="1127" w:type="dxa"/>
                      </w:tcPr>
                      <w:p w14:paraId="7FC033F8" w14:textId="77777777" w:rsidR="009E0DBB" w:rsidRDefault="009E0DBB">
                        <w:pPr>
                          <w:pStyle w:val="EmptyCellLayoutStyle"/>
                          <w:spacing w:after="0" w:line="240" w:lineRule="auto"/>
                        </w:pPr>
                      </w:p>
                    </w:tc>
                    <w:tc>
                      <w:tcPr>
                        <w:tcW w:w="6" w:type="dxa"/>
                      </w:tcPr>
                      <w:p w14:paraId="0B96BCD7" w14:textId="77777777" w:rsidR="009E0DBB" w:rsidRDefault="009E0DBB">
                        <w:pPr>
                          <w:pStyle w:val="EmptyCellLayoutStyle"/>
                          <w:spacing w:after="0" w:line="240" w:lineRule="auto"/>
                        </w:pPr>
                      </w:p>
                    </w:tc>
                    <w:tc>
                      <w:tcPr>
                        <w:tcW w:w="4529" w:type="dxa"/>
                      </w:tcPr>
                      <w:p w14:paraId="30D72E71" w14:textId="77777777" w:rsidR="009E0DBB" w:rsidRDefault="009E0DBB">
                        <w:pPr>
                          <w:pStyle w:val="EmptyCellLayoutStyle"/>
                          <w:spacing w:after="0" w:line="240" w:lineRule="auto"/>
                        </w:pPr>
                      </w:p>
                    </w:tc>
                    <w:tc>
                      <w:tcPr>
                        <w:tcW w:w="573" w:type="dxa"/>
                      </w:tcPr>
                      <w:p w14:paraId="4A1D7094" w14:textId="77777777" w:rsidR="009E0DBB" w:rsidRDefault="009E0DBB">
                        <w:pPr>
                          <w:pStyle w:val="EmptyCellLayoutStyle"/>
                          <w:spacing w:after="0" w:line="240" w:lineRule="auto"/>
                        </w:pPr>
                      </w:p>
                    </w:tc>
                    <w:tc>
                      <w:tcPr>
                        <w:tcW w:w="6" w:type="dxa"/>
                      </w:tcPr>
                      <w:p w14:paraId="6674BB33" w14:textId="77777777" w:rsidR="009E0DBB" w:rsidRDefault="009E0DBB">
                        <w:pPr>
                          <w:pStyle w:val="EmptyCellLayoutStyle"/>
                          <w:spacing w:after="0" w:line="240" w:lineRule="auto"/>
                        </w:pPr>
                      </w:p>
                    </w:tc>
                    <w:tc>
                      <w:tcPr>
                        <w:tcW w:w="45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9E0DBB" w14:paraId="4285F2F4"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9E0DBB" w14:paraId="23DEFF54" w14:textId="77777777">
                                <w:trPr>
                                  <w:trHeight w:val="234"/>
                                </w:trPr>
                                <w:tc>
                                  <w:tcPr>
                                    <w:tcW w:w="4538" w:type="dxa"/>
                                    <w:tcBorders>
                                      <w:top w:val="nil"/>
                                      <w:left w:val="nil"/>
                                      <w:bottom w:val="nil"/>
                                      <w:right w:val="nil"/>
                                    </w:tcBorders>
                                    <w:tcMar>
                                      <w:top w:w="39" w:type="dxa"/>
                                      <w:left w:w="39" w:type="dxa"/>
                                      <w:bottom w:w="39" w:type="dxa"/>
                                      <w:right w:w="39" w:type="dxa"/>
                                    </w:tcMar>
                                  </w:tcPr>
                                  <w:p w14:paraId="273E80C6" w14:textId="77777777" w:rsidR="009E0DBB" w:rsidRDefault="006C5488">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CF5F35C" w14:textId="77777777" w:rsidR="009E0DBB" w:rsidRDefault="009E0DBB">
                              <w:pPr>
                                <w:spacing w:after="0" w:line="240" w:lineRule="auto"/>
                              </w:pPr>
                            </w:p>
                          </w:tc>
                        </w:tr>
                      </w:tbl>
                      <w:p w14:paraId="27C64F03" w14:textId="77777777" w:rsidR="009E0DBB" w:rsidRDefault="009E0DBB">
                        <w:pPr>
                          <w:spacing w:after="0" w:line="240" w:lineRule="auto"/>
                        </w:pPr>
                      </w:p>
                    </w:tc>
                    <w:tc>
                      <w:tcPr>
                        <w:tcW w:w="507" w:type="dxa"/>
                      </w:tcPr>
                      <w:p w14:paraId="799C7E6D" w14:textId="77777777" w:rsidR="009E0DBB" w:rsidRDefault="009E0DBB">
                        <w:pPr>
                          <w:pStyle w:val="EmptyCellLayoutStyle"/>
                          <w:spacing w:after="0" w:line="240" w:lineRule="auto"/>
                        </w:pPr>
                      </w:p>
                    </w:tc>
                    <w:tc>
                      <w:tcPr>
                        <w:tcW w:w="602" w:type="dxa"/>
                      </w:tcPr>
                      <w:p w14:paraId="03AB1B34" w14:textId="77777777" w:rsidR="009E0DBB" w:rsidRDefault="009E0DBB">
                        <w:pPr>
                          <w:pStyle w:val="EmptyCellLayoutStyle"/>
                          <w:spacing w:after="0" w:line="240" w:lineRule="auto"/>
                        </w:pPr>
                      </w:p>
                    </w:tc>
                  </w:tr>
                  <w:tr w:rsidR="003512F1" w14:paraId="2352AADD" w14:textId="77777777" w:rsidTr="003512F1">
                    <w:trPr>
                      <w:trHeight w:val="306"/>
                    </w:trPr>
                    <w:tc>
                      <w:tcPr>
                        <w:tcW w:w="1127" w:type="dxa"/>
                      </w:tcPr>
                      <w:p w14:paraId="57764A93" w14:textId="77777777" w:rsidR="009E0DBB" w:rsidRDefault="009E0DBB">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9E0DBB" w14:paraId="20F3FDE9" w14:textId="77777777">
                          <w:trPr>
                            <w:trHeight w:val="14"/>
                          </w:trPr>
                          <w:tc>
                            <w:tcPr>
                              <w:tcW w:w="276" w:type="dxa"/>
                            </w:tcPr>
                            <w:p w14:paraId="7017D6DF" w14:textId="77777777" w:rsidR="009E0DBB" w:rsidRDefault="009E0DBB">
                              <w:pPr>
                                <w:pStyle w:val="EmptyCellLayoutStyle"/>
                                <w:spacing w:after="0" w:line="240" w:lineRule="auto"/>
                              </w:pPr>
                            </w:p>
                          </w:tc>
                          <w:tc>
                            <w:tcPr>
                              <w:tcW w:w="4259" w:type="dxa"/>
                            </w:tcPr>
                            <w:p w14:paraId="5D9B114F" w14:textId="77777777" w:rsidR="009E0DBB" w:rsidRDefault="009E0DBB">
                              <w:pPr>
                                <w:pStyle w:val="EmptyCellLayoutStyle"/>
                                <w:spacing w:after="0" w:line="240" w:lineRule="auto"/>
                              </w:pPr>
                            </w:p>
                          </w:tc>
                        </w:tr>
                        <w:tr w:rsidR="009E0DBB" w14:paraId="402E4D58" w14:textId="77777777">
                          <w:trPr>
                            <w:trHeight w:val="312"/>
                          </w:trPr>
                          <w:tc>
                            <w:tcPr>
                              <w:tcW w:w="276" w:type="dxa"/>
                            </w:tcPr>
                            <w:p w14:paraId="4B6090EF" w14:textId="77777777" w:rsidR="009E0DBB" w:rsidRDefault="009E0DBB">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9E0DBB" w14:paraId="2189B6E5" w14:textId="77777777">
                                <w:trPr>
                                  <w:trHeight w:val="234"/>
                                </w:trPr>
                                <w:tc>
                                  <w:tcPr>
                                    <w:tcW w:w="4259" w:type="dxa"/>
                                    <w:tcBorders>
                                      <w:top w:val="nil"/>
                                      <w:left w:val="nil"/>
                                      <w:bottom w:val="nil"/>
                                      <w:right w:val="nil"/>
                                    </w:tcBorders>
                                    <w:tcMar>
                                      <w:top w:w="39" w:type="dxa"/>
                                      <w:left w:w="39" w:type="dxa"/>
                                      <w:bottom w:w="39" w:type="dxa"/>
                                      <w:right w:w="39" w:type="dxa"/>
                                    </w:tcMar>
                                  </w:tcPr>
                                  <w:p w14:paraId="52A510FE" w14:textId="77777777" w:rsidR="009E0DBB" w:rsidRDefault="006C5488">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B3A21C5" w14:textId="77777777" w:rsidR="009E0DBB" w:rsidRDefault="009E0DBB">
                              <w:pPr>
                                <w:spacing w:after="0" w:line="240" w:lineRule="auto"/>
                              </w:pPr>
                            </w:p>
                          </w:tc>
                        </w:tr>
                        <w:tr w:rsidR="009E0DBB" w14:paraId="421350E0" w14:textId="77777777">
                          <w:trPr>
                            <w:trHeight w:val="20"/>
                          </w:trPr>
                          <w:tc>
                            <w:tcPr>
                              <w:tcW w:w="276" w:type="dxa"/>
                            </w:tcPr>
                            <w:p w14:paraId="4B5A0D72" w14:textId="77777777" w:rsidR="009E0DBB" w:rsidRDefault="009E0DBB">
                              <w:pPr>
                                <w:pStyle w:val="EmptyCellLayoutStyle"/>
                                <w:spacing w:after="0" w:line="240" w:lineRule="auto"/>
                              </w:pPr>
                            </w:p>
                          </w:tc>
                          <w:tc>
                            <w:tcPr>
                              <w:tcW w:w="4259" w:type="dxa"/>
                            </w:tcPr>
                            <w:p w14:paraId="58C2BE81" w14:textId="77777777" w:rsidR="009E0DBB" w:rsidRDefault="009E0DBB">
                              <w:pPr>
                                <w:pStyle w:val="EmptyCellLayoutStyle"/>
                                <w:spacing w:after="0" w:line="240" w:lineRule="auto"/>
                              </w:pPr>
                            </w:p>
                          </w:tc>
                        </w:tr>
                        <w:tr w:rsidR="003512F1" w14:paraId="266DDEC7" w14:textId="77777777" w:rsidTr="003512F1">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9E0DBB" w14:paraId="58F5F443" w14:textId="77777777">
                                <w:trPr>
                                  <w:trHeight w:val="234"/>
                                </w:trPr>
                                <w:tc>
                                  <w:tcPr>
                                    <w:tcW w:w="4536" w:type="dxa"/>
                                    <w:tcBorders>
                                      <w:top w:val="nil"/>
                                      <w:left w:val="nil"/>
                                      <w:bottom w:val="nil"/>
                                      <w:right w:val="nil"/>
                                    </w:tcBorders>
                                    <w:tcMar>
                                      <w:top w:w="39" w:type="dxa"/>
                                      <w:left w:w="39" w:type="dxa"/>
                                      <w:bottom w:w="39" w:type="dxa"/>
                                      <w:right w:w="39" w:type="dxa"/>
                                    </w:tcMar>
                                  </w:tcPr>
                                  <w:p w14:paraId="7A127E6F" w14:textId="77777777" w:rsidR="009E0DBB" w:rsidRDefault="006C5488">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149,077 </w:t>
                                    </w:r>
                                    <w:r>
                                      <w:rPr>
                                        <w:rFonts w:ascii="Arial" w:eastAsia="Arial" w:hAnsi="Arial"/>
                                        <w:color w:val="000000"/>
                                      </w:rPr>
                                      <w:t>has been charged in AA-fees.</w:t>
                                    </w:r>
                                  </w:p>
                                  <w:p w14:paraId="32895918" w14:textId="77777777" w:rsidR="009E0DBB" w:rsidRDefault="006C5488">
                                    <w:pPr>
                                      <w:spacing w:after="0" w:line="240" w:lineRule="auto"/>
                                      <w:ind w:left="720" w:hanging="360"/>
                                    </w:pPr>
                                    <w:r>
                                      <w:rPr>
                                        <w:rFonts w:ascii="Arial" w:eastAsia="Arial" w:hAnsi="Arial"/>
                                        <w:color w:val="000000"/>
                                      </w:rPr>
                                      <w:br/>
                                    </w:r>
                                  </w:p>
                                  <w:p w14:paraId="5A2BAF6E" w14:textId="77777777" w:rsidR="009E0DBB" w:rsidRDefault="006C5488">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85,915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85,915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EA89E5B" w14:textId="77777777" w:rsidR="009E0DBB" w:rsidRDefault="009E0DBB">
                              <w:pPr>
                                <w:spacing w:after="0" w:line="240" w:lineRule="auto"/>
                              </w:pPr>
                            </w:p>
                          </w:tc>
                        </w:tr>
                      </w:tbl>
                      <w:p w14:paraId="60085042" w14:textId="77777777" w:rsidR="009E0DBB" w:rsidRDefault="009E0DBB">
                        <w:pPr>
                          <w:spacing w:after="0" w:line="240" w:lineRule="auto"/>
                        </w:pPr>
                      </w:p>
                    </w:tc>
                    <w:tc>
                      <w:tcPr>
                        <w:tcW w:w="573" w:type="dxa"/>
                      </w:tcPr>
                      <w:p w14:paraId="0D7DCC4E" w14:textId="77777777" w:rsidR="009E0DBB" w:rsidRDefault="009E0DBB">
                        <w:pPr>
                          <w:pStyle w:val="EmptyCellLayoutStyle"/>
                          <w:spacing w:after="0" w:line="240" w:lineRule="auto"/>
                        </w:pPr>
                      </w:p>
                    </w:tc>
                    <w:tc>
                      <w:tcPr>
                        <w:tcW w:w="6" w:type="dxa"/>
                      </w:tcPr>
                      <w:p w14:paraId="2E139132" w14:textId="77777777" w:rsidR="009E0DBB" w:rsidRDefault="009E0DBB">
                        <w:pPr>
                          <w:pStyle w:val="EmptyCellLayoutStyle"/>
                          <w:spacing w:after="0" w:line="240" w:lineRule="auto"/>
                        </w:pPr>
                      </w:p>
                    </w:tc>
                    <w:tc>
                      <w:tcPr>
                        <w:tcW w:w="4555" w:type="dxa"/>
                        <w:gridSpan w:val="2"/>
                        <w:vMerge/>
                      </w:tcPr>
                      <w:p w14:paraId="3FB6023B" w14:textId="77777777" w:rsidR="009E0DBB" w:rsidRDefault="009E0DBB">
                        <w:pPr>
                          <w:pStyle w:val="EmptyCellLayoutStyle"/>
                          <w:spacing w:after="0" w:line="240" w:lineRule="auto"/>
                        </w:pPr>
                      </w:p>
                    </w:tc>
                    <w:tc>
                      <w:tcPr>
                        <w:tcW w:w="507" w:type="dxa"/>
                      </w:tcPr>
                      <w:p w14:paraId="0E01E9B5" w14:textId="77777777" w:rsidR="009E0DBB" w:rsidRDefault="009E0DBB">
                        <w:pPr>
                          <w:pStyle w:val="EmptyCellLayoutStyle"/>
                          <w:spacing w:after="0" w:line="240" w:lineRule="auto"/>
                        </w:pPr>
                      </w:p>
                    </w:tc>
                    <w:tc>
                      <w:tcPr>
                        <w:tcW w:w="602" w:type="dxa"/>
                      </w:tcPr>
                      <w:p w14:paraId="7A6F851D" w14:textId="77777777" w:rsidR="009E0DBB" w:rsidRDefault="009E0DBB">
                        <w:pPr>
                          <w:pStyle w:val="EmptyCellLayoutStyle"/>
                          <w:spacing w:after="0" w:line="240" w:lineRule="auto"/>
                        </w:pPr>
                      </w:p>
                    </w:tc>
                  </w:tr>
                  <w:tr w:rsidR="003512F1" w14:paraId="518847F8" w14:textId="77777777" w:rsidTr="003512F1">
                    <w:trPr>
                      <w:trHeight w:val="352"/>
                    </w:trPr>
                    <w:tc>
                      <w:tcPr>
                        <w:tcW w:w="1127" w:type="dxa"/>
                      </w:tcPr>
                      <w:p w14:paraId="3571A78B" w14:textId="77777777" w:rsidR="009E0DBB" w:rsidRDefault="009E0DBB">
                        <w:pPr>
                          <w:pStyle w:val="EmptyCellLayoutStyle"/>
                          <w:spacing w:after="0" w:line="240" w:lineRule="auto"/>
                        </w:pPr>
                      </w:p>
                    </w:tc>
                    <w:tc>
                      <w:tcPr>
                        <w:tcW w:w="4535" w:type="dxa"/>
                        <w:gridSpan w:val="2"/>
                        <w:vMerge/>
                      </w:tcPr>
                      <w:p w14:paraId="64354F5E" w14:textId="77777777" w:rsidR="009E0DBB" w:rsidRDefault="009E0DBB">
                        <w:pPr>
                          <w:pStyle w:val="EmptyCellLayoutStyle"/>
                          <w:spacing w:after="0" w:line="240" w:lineRule="auto"/>
                        </w:pPr>
                      </w:p>
                    </w:tc>
                    <w:tc>
                      <w:tcPr>
                        <w:tcW w:w="573" w:type="dxa"/>
                      </w:tcPr>
                      <w:p w14:paraId="71412BF0" w14:textId="77777777" w:rsidR="009E0DBB" w:rsidRDefault="009E0DBB">
                        <w:pPr>
                          <w:pStyle w:val="EmptyCellLayoutStyle"/>
                          <w:spacing w:after="0" w:line="240" w:lineRule="auto"/>
                        </w:pPr>
                      </w:p>
                    </w:tc>
                    <w:tc>
                      <w:tcPr>
                        <w:tcW w:w="6" w:type="dxa"/>
                      </w:tcPr>
                      <w:p w14:paraId="6C3F7F4F" w14:textId="77777777" w:rsidR="009E0DBB" w:rsidRDefault="009E0DBB">
                        <w:pPr>
                          <w:pStyle w:val="EmptyCellLayoutStyle"/>
                          <w:spacing w:after="0" w:line="240" w:lineRule="auto"/>
                        </w:pPr>
                      </w:p>
                    </w:tc>
                    <w:tc>
                      <w:tcPr>
                        <w:tcW w:w="4535" w:type="dxa"/>
                      </w:tcPr>
                      <w:p w14:paraId="5B03F3E8" w14:textId="77777777" w:rsidR="009E0DBB" w:rsidRDefault="009E0DBB">
                        <w:pPr>
                          <w:pStyle w:val="EmptyCellLayoutStyle"/>
                          <w:spacing w:after="0" w:line="240" w:lineRule="auto"/>
                        </w:pPr>
                      </w:p>
                    </w:tc>
                    <w:tc>
                      <w:tcPr>
                        <w:tcW w:w="20" w:type="dxa"/>
                      </w:tcPr>
                      <w:p w14:paraId="41B0EF03" w14:textId="77777777" w:rsidR="009E0DBB" w:rsidRDefault="009E0DBB">
                        <w:pPr>
                          <w:pStyle w:val="EmptyCellLayoutStyle"/>
                          <w:spacing w:after="0" w:line="240" w:lineRule="auto"/>
                        </w:pPr>
                      </w:p>
                    </w:tc>
                    <w:tc>
                      <w:tcPr>
                        <w:tcW w:w="507" w:type="dxa"/>
                      </w:tcPr>
                      <w:p w14:paraId="3BCE16DD" w14:textId="77777777" w:rsidR="009E0DBB" w:rsidRDefault="009E0DBB">
                        <w:pPr>
                          <w:pStyle w:val="EmptyCellLayoutStyle"/>
                          <w:spacing w:after="0" w:line="240" w:lineRule="auto"/>
                        </w:pPr>
                      </w:p>
                    </w:tc>
                    <w:tc>
                      <w:tcPr>
                        <w:tcW w:w="602" w:type="dxa"/>
                      </w:tcPr>
                      <w:p w14:paraId="6C4FEEC7" w14:textId="77777777" w:rsidR="009E0DBB" w:rsidRDefault="009E0DBB">
                        <w:pPr>
                          <w:pStyle w:val="EmptyCellLayoutStyle"/>
                          <w:spacing w:after="0" w:line="240" w:lineRule="auto"/>
                        </w:pPr>
                      </w:p>
                    </w:tc>
                  </w:tr>
                  <w:tr w:rsidR="009E0DBB" w14:paraId="02797EBC" w14:textId="77777777" w:rsidTr="003512F1">
                    <w:trPr>
                      <w:trHeight w:val="220"/>
                    </w:trPr>
                    <w:tc>
                      <w:tcPr>
                        <w:tcW w:w="1127" w:type="dxa"/>
                      </w:tcPr>
                      <w:p w14:paraId="743DE2B6" w14:textId="77777777" w:rsidR="009E0DBB" w:rsidRDefault="009E0DBB">
                        <w:pPr>
                          <w:pStyle w:val="EmptyCellLayoutStyle"/>
                          <w:spacing w:after="0" w:line="240" w:lineRule="auto"/>
                        </w:pPr>
                      </w:p>
                    </w:tc>
                    <w:tc>
                      <w:tcPr>
                        <w:tcW w:w="6" w:type="dxa"/>
                      </w:tcPr>
                      <w:p w14:paraId="052F565C" w14:textId="77777777" w:rsidR="009E0DBB" w:rsidRDefault="009E0DBB">
                        <w:pPr>
                          <w:pStyle w:val="EmptyCellLayoutStyle"/>
                          <w:spacing w:after="0" w:line="240" w:lineRule="auto"/>
                        </w:pPr>
                      </w:p>
                    </w:tc>
                    <w:tc>
                      <w:tcPr>
                        <w:tcW w:w="4529" w:type="dxa"/>
                      </w:tcPr>
                      <w:p w14:paraId="0410ACD1" w14:textId="77777777" w:rsidR="009E0DBB" w:rsidRDefault="009E0DBB">
                        <w:pPr>
                          <w:pStyle w:val="EmptyCellLayoutStyle"/>
                          <w:spacing w:after="0" w:line="240" w:lineRule="auto"/>
                        </w:pPr>
                      </w:p>
                    </w:tc>
                    <w:tc>
                      <w:tcPr>
                        <w:tcW w:w="573" w:type="dxa"/>
                      </w:tcPr>
                      <w:p w14:paraId="0EC2738B" w14:textId="77777777" w:rsidR="009E0DBB" w:rsidRDefault="009E0DBB">
                        <w:pPr>
                          <w:pStyle w:val="EmptyCellLayoutStyle"/>
                          <w:spacing w:after="0" w:line="240" w:lineRule="auto"/>
                        </w:pPr>
                      </w:p>
                    </w:tc>
                    <w:tc>
                      <w:tcPr>
                        <w:tcW w:w="6" w:type="dxa"/>
                      </w:tcPr>
                      <w:p w14:paraId="54D75604" w14:textId="77777777" w:rsidR="009E0DBB" w:rsidRDefault="009E0DBB">
                        <w:pPr>
                          <w:pStyle w:val="EmptyCellLayoutStyle"/>
                          <w:spacing w:after="0" w:line="240" w:lineRule="auto"/>
                        </w:pPr>
                      </w:p>
                    </w:tc>
                    <w:tc>
                      <w:tcPr>
                        <w:tcW w:w="4535" w:type="dxa"/>
                      </w:tcPr>
                      <w:p w14:paraId="640BABF8" w14:textId="77777777" w:rsidR="009E0DBB" w:rsidRDefault="009E0DBB">
                        <w:pPr>
                          <w:pStyle w:val="EmptyCellLayoutStyle"/>
                          <w:spacing w:after="0" w:line="240" w:lineRule="auto"/>
                        </w:pPr>
                      </w:p>
                    </w:tc>
                    <w:tc>
                      <w:tcPr>
                        <w:tcW w:w="20" w:type="dxa"/>
                      </w:tcPr>
                      <w:p w14:paraId="2ED1451A" w14:textId="77777777" w:rsidR="009E0DBB" w:rsidRDefault="009E0DBB">
                        <w:pPr>
                          <w:pStyle w:val="EmptyCellLayoutStyle"/>
                          <w:spacing w:after="0" w:line="240" w:lineRule="auto"/>
                        </w:pPr>
                      </w:p>
                    </w:tc>
                    <w:tc>
                      <w:tcPr>
                        <w:tcW w:w="507" w:type="dxa"/>
                      </w:tcPr>
                      <w:p w14:paraId="2D54C186" w14:textId="77777777" w:rsidR="009E0DBB" w:rsidRDefault="009E0DBB">
                        <w:pPr>
                          <w:pStyle w:val="EmptyCellLayoutStyle"/>
                          <w:spacing w:after="0" w:line="240" w:lineRule="auto"/>
                        </w:pPr>
                      </w:p>
                    </w:tc>
                    <w:tc>
                      <w:tcPr>
                        <w:tcW w:w="602" w:type="dxa"/>
                      </w:tcPr>
                      <w:p w14:paraId="27910BAC" w14:textId="77777777" w:rsidR="009E0DBB" w:rsidRDefault="009E0DBB">
                        <w:pPr>
                          <w:pStyle w:val="EmptyCellLayoutStyle"/>
                          <w:spacing w:after="0" w:line="240" w:lineRule="auto"/>
                        </w:pPr>
                      </w:p>
                    </w:tc>
                  </w:tr>
                </w:tbl>
                <w:p w14:paraId="40699EAE" w14:textId="77777777" w:rsidR="009E0DBB" w:rsidRDefault="009E0DBB">
                  <w:pPr>
                    <w:spacing w:after="0" w:line="240" w:lineRule="auto"/>
                  </w:pPr>
                </w:p>
              </w:tc>
            </w:tr>
          </w:tbl>
          <w:p w14:paraId="2F699A95" w14:textId="77777777" w:rsidR="009E0DBB" w:rsidRDefault="009E0DBB">
            <w:pPr>
              <w:spacing w:after="0" w:line="240" w:lineRule="auto"/>
            </w:pPr>
          </w:p>
        </w:tc>
      </w:tr>
    </w:tbl>
    <w:p w14:paraId="4665BD37"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9E0DBB" w14:paraId="455701EC"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9E0DBB" w14:paraId="728F98F7"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9E0DBB" w14:paraId="469019BF" w14:textId="77777777">
                    <w:trPr>
                      <w:trHeight w:val="4491"/>
                    </w:trPr>
                    <w:tc>
                      <w:tcPr>
                        <w:tcW w:w="1812" w:type="dxa"/>
                      </w:tcPr>
                      <w:p w14:paraId="4818B548" w14:textId="77777777" w:rsidR="009E0DBB" w:rsidRDefault="009E0DBB">
                        <w:pPr>
                          <w:pStyle w:val="EmptyCellLayoutStyle"/>
                          <w:spacing w:after="0" w:line="240" w:lineRule="auto"/>
                        </w:pPr>
                      </w:p>
                    </w:tc>
                    <w:tc>
                      <w:tcPr>
                        <w:tcW w:w="8404" w:type="dxa"/>
                      </w:tcPr>
                      <w:p w14:paraId="76EF6957" w14:textId="77777777" w:rsidR="009E0DBB" w:rsidRDefault="009E0DBB">
                        <w:pPr>
                          <w:pStyle w:val="EmptyCellLayoutStyle"/>
                          <w:spacing w:after="0" w:line="240" w:lineRule="auto"/>
                        </w:pPr>
                      </w:p>
                    </w:tc>
                    <w:tc>
                      <w:tcPr>
                        <w:tcW w:w="1996" w:type="dxa"/>
                      </w:tcPr>
                      <w:p w14:paraId="59A914CE" w14:textId="77777777" w:rsidR="009E0DBB" w:rsidRDefault="009E0DBB">
                        <w:pPr>
                          <w:pStyle w:val="EmptyCellLayoutStyle"/>
                          <w:spacing w:after="0" w:line="240" w:lineRule="auto"/>
                        </w:pPr>
                      </w:p>
                    </w:tc>
                  </w:tr>
                  <w:tr w:rsidR="009E0DBB" w14:paraId="10E25047" w14:textId="77777777">
                    <w:tc>
                      <w:tcPr>
                        <w:tcW w:w="1812" w:type="dxa"/>
                      </w:tcPr>
                      <w:p w14:paraId="21389858" w14:textId="77777777" w:rsidR="009E0DBB" w:rsidRDefault="009E0DB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9E0DBB" w14:paraId="5A719E1B" w14:textId="77777777">
                          <w:trPr>
                            <w:trHeight w:val="755"/>
                          </w:trPr>
                          <w:tc>
                            <w:tcPr>
                              <w:tcW w:w="11" w:type="dxa"/>
                              <w:shd w:val="clear" w:color="auto" w:fill="B4E0EF"/>
                            </w:tcPr>
                            <w:p w14:paraId="13392749" w14:textId="77777777" w:rsidR="009E0DBB" w:rsidRDefault="009E0DBB">
                              <w:pPr>
                                <w:pStyle w:val="EmptyCellLayoutStyle"/>
                                <w:spacing w:after="0" w:line="240" w:lineRule="auto"/>
                              </w:pPr>
                            </w:p>
                          </w:tc>
                          <w:tc>
                            <w:tcPr>
                              <w:tcW w:w="8392" w:type="dxa"/>
                              <w:shd w:val="clear" w:color="auto" w:fill="B4E0EF"/>
                            </w:tcPr>
                            <w:p w14:paraId="12A4E1A8" w14:textId="77777777" w:rsidR="009E0DBB" w:rsidRDefault="009E0DBB">
                              <w:pPr>
                                <w:pStyle w:val="EmptyCellLayoutStyle"/>
                                <w:spacing w:after="0" w:line="240" w:lineRule="auto"/>
                              </w:pPr>
                            </w:p>
                          </w:tc>
                        </w:tr>
                        <w:tr w:rsidR="009E0DBB" w14:paraId="5BC4559B" w14:textId="77777777">
                          <w:trPr>
                            <w:trHeight w:val="719"/>
                          </w:trPr>
                          <w:tc>
                            <w:tcPr>
                              <w:tcW w:w="11" w:type="dxa"/>
                              <w:shd w:val="clear" w:color="auto" w:fill="B4E0EF"/>
                            </w:tcPr>
                            <w:p w14:paraId="53CB54DD" w14:textId="77777777" w:rsidR="009E0DBB" w:rsidRDefault="009E0DBB">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9E0DBB" w14:paraId="61FB60C2" w14:textId="77777777">
                                <w:trPr>
                                  <w:trHeight w:val="641"/>
                                </w:trPr>
                                <w:tc>
                                  <w:tcPr>
                                    <w:tcW w:w="8392" w:type="dxa"/>
                                    <w:tcBorders>
                                      <w:top w:val="nil"/>
                                      <w:left w:val="nil"/>
                                      <w:bottom w:val="nil"/>
                                      <w:right w:val="nil"/>
                                    </w:tcBorders>
                                    <w:tcMar>
                                      <w:top w:w="39" w:type="dxa"/>
                                      <w:left w:w="39" w:type="dxa"/>
                                      <w:bottom w:w="39" w:type="dxa"/>
                                      <w:right w:w="39" w:type="dxa"/>
                                    </w:tcMar>
                                  </w:tcPr>
                                  <w:p w14:paraId="3A838112" w14:textId="77777777" w:rsidR="009E0DBB" w:rsidRDefault="006C5488">
                                    <w:pPr>
                                      <w:spacing w:after="0" w:line="240" w:lineRule="auto"/>
                                      <w:jc w:val="center"/>
                                    </w:pPr>
                                    <w:r>
                                      <w:rPr>
                                        <w:rFonts w:ascii="Arial" w:eastAsia="Arial" w:hAnsi="Arial"/>
                                        <w:b/>
                                        <w:color w:val="2DABE0"/>
                                        <w:sz w:val="45"/>
                                      </w:rPr>
                                      <w:t>Tanzania SDG Acceleration Fund</w:t>
                                    </w:r>
                                  </w:p>
                                </w:tc>
                              </w:tr>
                            </w:tbl>
                            <w:p w14:paraId="03BBEEC9" w14:textId="77777777" w:rsidR="009E0DBB" w:rsidRDefault="009E0DBB">
                              <w:pPr>
                                <w:spacing w:after="0" w:line="240" w:lineRule="auto"/>
                              </w:pPr>
                            </w:p>
                          </w:tc>
                        </w:tr>
                        <w:tr w:rsidR="009E0DBB" w14:paraId="7A8A135A" w14:textId="77777777">
                          <w:trPr>
                            <w:trHeight w:val="1596"/>
                          </w:trPr>
                          <w:tc>
                            <w:tcPr>
                              <w:tcW w:w="11" w:type="dxa"/>
                              <w:shd w:val="clear" w:color="auto" w:fill="B4E0EF"/>
                            </w:tcPr>
                            <w:p w14:paraId="16150B2E" w14:textId="77777777" w:rsidR="009E0DBB" w:rsidRDefault="009E0DBB">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9E0DBB" w14:paraId="6F7DB190" w14:textId="77777777">
                                <w:trPr>
                                  <w:trHeight w:val="1518"/>
                                </w:trPr>
                                <w:tc>
                                  <w:tcPr>
                                    <w:tcW w:w="8392" w:type="dxa"/>
                                    <w:tcBorders>
                                      <w:top w:val="nil"/>
                                      <w:left w:val="nil"/>
                                      <w:bottom w:val="nil"/>
                                      <w:right w:val="nil"/>
                                    </w:tcBorders>
                                    <w:tcMar>
                                      <w:top w:w="39" w:type="dxa"/>
                                      <w:left w:w="39" w:type="dxa"/>
                                      <w:bottom w:w="39" w:type="dxa"/>
                                      <w:right w:w="39" w:type="dxa"/>
                                    </w:tcMar>
                                  </w:tcPr>
                                  <w:p w14:paraId="405A9E74" w14:textId="77777777" w:rsidR="009E0DBB" w:rsidRDefault="006C5488">
                                    <w:pPr>
                                      <w:spacing w:after="0" w:line="240" w:lineRule="auto"/>
                                      <w:jc w:val="center"/>
                                    </w:pPr>
                                    <w:r>
                                      <w:rPr>
                                        <w:rFonts w:ascii="Arial" w:eastAsia="Arial" w:hAnsi="Arial"/>
                                        <w:color w:val="15385F"/>
                                        <w:sz w:val="45"/>
                                      </w:rPr>
                                      <w:t>Annex to Financial Report</w:t>
                                    </w:r>
                                  </w:p>
                                </w:tc>
                              </w:tr>
                            </w:tbl>
                            <w:p w14:paraId="4411D0F5" w14:textId="77777777" w:rsidR="009E0DBB" w:rsidRDefault="009E0DBB">
                              <w:pPr>
                                <w:spacing w:after="0" w:line="240" w:lineRule="auto"/>
                              </w:pPr>
                            </w:p>
                          </w:tc>
                        </w:tr>
                        <w:tr w:rsidR="009E0DBB" w14:paraId="04EDFB11" w14:textId="77777777">
                          <w:trPr>
                            <w:trHeight w:val="1476"/>
                          </w:trPr>
                          <w:tc>
                            <w:tcPr>
                              <w:tcW w:w="11" w:type="dxa"/>
                              <w:shd w:val="clear" w:color="auto" w:fill="B4E0EF"/>
                            </w:tcPr>
                            <w:p w14:paraId="1E15676C" w14:textId="77777777" w:rsidR="009E0DBB" w:rsidRDefault="009E0DBB">
                              <w:pPr>
                                <w:pStyle w:val="EmptyCellLayoutStyle"/>
                                <w:spacing w:after="0" w:line="240" w:lineRule="auto"/>
                              </w:pPr>
                            </w:p>
                          </w:tc>
                          <w:tc>
                            <w:tcPr>
                              <w:tcW w:w="8392" w:type="dxa"/>
                              <w:shd w:val="clear" w:color="auto" w:fill="B4E0EF"/>
                            </w:tcPr>
                            <w:p w14:paraId="362D5A4D" w14:textId="77777777" w:rsidR="009E0DBB" w:rsidRDefault="009E0DBB">
                              <w:pPr>
                                <w:pStyle w:val="EmptyCellLayoutStyle"/>
                                <w:spacing w:after="0" w:line="240" w:lineRule="auto"/>
                              </w:pPr>
                            </w:p>
                          </w:tc>
                        </w:tr>
                      </w:tbl>
                      <w:p w14:paraId="38C56C68" w14:textId="77777777" w:rsidR="009E0DBB" w:rsidRDefault="009E0DBB">
                        <w:pPr>
                          <w:spacing w:after="0" w:line="240" w:lineRule="auto"/>
                        </w:pPr>
                      </w:p>
                    </w:tc>
                    <w:tc>
                      <w:tcPr>
                        <w:tcW w:w="1996" w:type="dxa"/>
                      </w:tcPr>
                      <w:p w14:paraId="08DC9239" w14:textId="77777777" w:rsidR="009E0DBB" w:rsidRDefault="009E0DBB">
                        <w:pPr>
                          <w:pStyle w:val="EmptyCellLayoutStyle"/>
                          <w:spacing w:after="0" w:line="240" w:lineRule="auto"/>
                        </w:pPr>
                      </w:p>
                    </w:tc>
                  </w:tr>
                </w:tbl>
                <w:p w14:paraId="552E76C7" w14:textId="77777777" w:rsidR="009E0DBB" w:rsidRDefault="009E0DBB">
                  <w:pPr>
                    <w:spacing w:after="0" w:line="240" w:lineRule="auto"/>
                  </w:pPr>
                </w:p>
              </w:tc>
            </w:tr>
          </w:tbl>
          <w:p w14:paraId="09EC326C" w14:textId="77777777" w:rsidR="009E0DBB" w:rsidRDefault="009E0DBB">
            <w:pPr>
              <w:spacing w:after="0" w:line="240" w:lineRule="auto"/>
            </w:pPr>
          </w:p>
        </w:tc>
      </w:tr>
    </w:tbl>
    <w:p w14:paraId="35F1866A"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E0DBB" w14:paraId="6AA3370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7782ED4D"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9E0DBB" w14:paraId="3D881000" w14:textId="77777777">
                    <w:trPr>
                      <w:trHeight w:val="297"/>
                    </w:trPr>
                    <w:tc>
                      <w:tcPr>
                        <w:tcW w:w="1123" w:type="dxa"/>
                      </w:tcPr>
                      <w:p w14:paraId="0DBE5585" w14:textId="77777777" w:rsidR="009E0DBB" w:rsidRDefault="009E0DBB">
                        <w:pPr>
                          <w:pStyle w:val="EmptyCellLayoutStyle"/>
                          <w:spacing w:after="0" w:line="240" w:lineRule="auto"/>
                        </w:pPr>
                      </w:p>
                    </w:tc>
                    <w:tc>
                      <w:tcPr>
                        <w:tcW w:w="3" w:type="dxa"/>
                      </w:tcPr>
                      <w:p w14:paraId="59E38DF5" w14:textId="77777777" w:rsidR="009E0DBB" w:rsidRDefault="009E0DBB">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9E0DBB" w14:paraId="1C76BEF9" w14:textId="77777777">
                          <w:trPr>
                            <w:trHeight w:val="219"/>
                          </w:trPr>
                          <w:tc>
                            <w:tcPr>
                              <w:tcW w:w="9636" w:type="dxa"/>
                              <w:tcBorders>
                                <w:top w:val="nil"/>
                                <w:left w:val="nil"/>
                                <w:bottom w:val="nil"/>
                                <w:right w:val="nil"/>
                              </w:tcBorders>
                              <w:tcMar>
                                <w:top w:w="39" w:type="dxa"/>
                                <w:left w:w="39" w:type="dxa"/>
                                <w:bottom w:w="39" w:type="dxa"/>
                                <w:right w:w="39" w:type="dxa"/>
                              </w:tcMar>
                            </w:tcPr>
                            <w:p w14:paraId="09C9C427" w14:textId="6A2EC83D" w:rsidR="009E0DBB" w:rsidRDefault="006C5488">
                              <w:pPr>
                                <w:spacing w:after="0" w:line="240" w:lineRule="auto"/>
                              </w:pPr>
                              <w:r>
                                <w:rPr>
                                  <w:rFonts w:ascii="Arial" w:eastAsia="Arial" w:hAnsi="Arial"/>
                                  <w:b/>
                                  <w:color w:val="2DABE0"/>
                                  <w:sz w:val="21"/>
                                </w:rPr>
                                <w:t>Annex EXPENDITURE BY PROJECT GROUPED BY OUTCOME</w:t>
                              </w:r>
                            </w:p>
                          </w:tc>
                        </w:tr>
                      </w:tbl>
                      <w:p w14:paraId="12890FC8" w14:textId="77777777" w:rsidR="009E0DBB" w:rsidRDefault="009E0DBB">
                        <w:pPr>
                          <w:spacing w:after="0" w:line="240" w:lineRule="auto"/>
                        </w:pPr>
                      </w:p>
                    </w:tc>
                    <w:tc>
                      <w:tcPr>
                        <w:tcW w:w="1142" w:type="dxa"/>
                      </w:tcPr>
                      <w:p w14:paraId="2F2F1D69" w14:textId="77777777" w:rsidR="009E0DBB" w:rsidRDefault="009E0DBB">
                        <w:pPr>
                          <w:pStyle w:val="EmptyCellLayoutStyle"/>
                          <w:spacing w:after="0" w:line="240" w:lineRule="auto"/>
                        </w:pPr>
                      </w:p>
                    </w:tc>
                  </w:tr>
                  <w:tr w:rsidR="009E0DBB" w14:paraId="46856F03" w14:textId="77777777">
                    <w:trPr>
                      <w:trHeight w:val="21"/>
                    </w:trPr>
                    <w:tc>
                      <w:tcPr>
                        <w:tcW w:w="1123" w:type="dxa"/>
                      </w:tcPr>
                      <w:p w14:paraId="27DA9516" w14:textId="77777777" w:rsidR="009E0DBB" w:rsidRDefault="009E0DBB">
                        <w:pPr>
                          <w:pStyle w:val="EmptyCellLayoutStyle"/>
                          <w:spacing w:after="0" w:line="240" w:lineRule="auto"/>
                        </w:pPr>
                      </w:p>
                    </w:tc>
                    <w:tc>
                      <w:tcPr>
                        <w:tcW w:w="3" w:type="dxa"/>
                      </w:tcPr>
                      <w:p w14:paraId="0796329B" w14:textId="77777777" w:rsidR="009E0DBB" w:rsidRDefault="009E0DBB">
                        <w:pPr>
                          <w:pStyle w:val="EmptyCellLayoutStyle"/>
                          <w:spacing w:after="0" w:line="240" w:lineRule="auto"/>
                        </w:pPr>
                      </w:p>
                    </w:tc>
                    <w:tc>
                      <w:tcPr>
                        <w:tcW w:w="9636" w:type="dxa"/>
                      </w:tcPr>
                      <w:p w14:paraId="28200DF8" w14:textId="77777777" w:rsidR="009E0DBB" w:rsidRDefault="009E0DBB">
                        <w:pPr>
                          <w:pStyle w:val="EmptyCellLayoutStyle"/>
                          <w:spacing w:after="0" w:line="240" w:lineRule="auto"/>
                        </w:pPr>
                      </w:p>
                    </w:tc>
                    <w:tc>
                      <w:tcPr>
                        <w:tcW w:w="1142" w:type="dxa"/>
                      </w:tcPr>
                      <w:p w14:paraId="70C4BCA1" w14:textId="77777777" w:rsidR="009E0DBB" w:rsidRDefault="009E0DBB">
                        <w:pPr>
                          <w:pStyle w:val="EmptyCellLayoutStyle"/>
                          <w:spacing w:after="0" w:line="240" w:lineRule="auto"/>
                        </w:pPr>
                      </w:p>
                    </w:tc>
                  </w:tr>
                  <w:tr w:rsidR="003512F1" w14:paraId="0DFC27DB" w14:textId="77777777" w:rsidTr="003512F1">
                    <w:trPr>
                      <w:trHeight w:val="504"/>
                    </w:trPr>
                    <w:tc>
                      <w:tcPr>
                        <w:tcW w:w="1123" w:type="dxa"/>
                      </w:tcPr>
                      <w:p w14:paraId="0800B01E" w14:textId="77777777" w:rsidR="009E0DBB" w:rsidRDefault="009E0DBB">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9E0DBB" w14:paraId="18602D21" w14:textId="77777777">
                          <w:trPr>
                            <w:trHeight w:val="426"/>
                          </w:trPr>
                          <w:tc>
                            <w:tcPr>
                              <w:tcW w:w="9639" w:type="dxa"/>
                              <w:tcBorders>
                                <w:top w:val="nil"/>
                                <w:left w:val="nil"/>
                                <w:bottom w:val="nil"/>
                                <w:right w:val="nil"/>
                              </w:tcBorders>
                              <w:tcMar>
                                <w:top w:w="39" w:type="dxa"/>
                                <w:left w:w="39" w:type="dxa"/>
                                <w:bottom w:w="39" w:type="dxa"/>
                                <w:right w:w="39" w:type="dxa"/>
                              </w:tcMar>
                            </w:tcPr>
                            <w:p w14:paraId="1D712333" w14:textId="009F6279" w:rsidR="009E0DBB" w:rsidRDefault="006C5488">
                              <w:pPr>
                                <w:spacing w:after="0" w:line="240" w:lineRule="auto"/>
                              </w:pPr>
                              <w:r>
                                <w:rPr>
                                  <w:rFonts w:ascii="Arial" w:eastAsia="Arial" w:hAnsi="Arial"/>
                                  <w:color w:val="000000"/>
                                </w:rPr>
                                <w:t>The Annex displays the net funded amounts, expenditures reported and the financial delivery rates by Outcome by project</w:t>
                              </w:r>
                              <w:r w:rsidR="00695559">
                                <w:rPr>
                                  <w:rFonts w:ascii="Arial" w:eastAsia="Arial" w:hAnsi="Arial"/>
                                  <w:color w:val="000000"/>
                                </w:rPr>
                                <w:t xml:space="preserve"> </w:t>
                              </w:r>
                              <w:r>
                                <w:rPr>
                                  <w:rFonts w:ascii="Arial" w:eastAsia="Arial" w:hAnsi="Arial"/>
                                  <w:color w:val="000000"/>
                                </w:rPr>
                                <w:t>and Participating Organization.</w:t>
                              </w:r>
                            </w:p>
                          </w:tc>
                        </w:tr>
                      </w:tbl>
                      <w:p w14:paraId="3CAFF70C" w14:textId="77777777" w:rsidR="009E0DBB" w:rsidRDefault="009E0DBB">
                        <w:pPr>
                          <w:spacing w:after="0" w:line="240" w:lineRule="auto"/>
                        </w:pPr>
                      </w:p>
                    </w:tc>
                    <w:tc>
                      <w:tcPr>
                        <w:tcW w:w="1142" w:type="dxa"/>
                      </w:tcPr>
                      <w:p w14:paraId="736F4021" w14:textId="77777777" w:rsidR="009E0DBB" w:rsidRDefault="009E0DBB">
                        <w:pPr>
                          <w:pStyle w:val="EmptyCellLayoutStyle"/>
                          <w:spacing w:after="0" w:line="240" w:lineRule="auto"/>
                        </w:pPr>
                      </w:p>
                    </w:tc>
                  </w:tr>
                </w:tbl>
                <w:p w14:paraId="1D91A566" w14:textId="77777777" w:rsidR="009E0DBB" w:rsidRDefault="009E0DBB">
                  <w:pPr>
                    <w:spacing w:after="0" w:line="240" w:lineRule="auto"/>
                  </w:pPr>
                </w:p>
              </w:tc>
            </w:tr>
          </w:tbl>
          <w:p w14:paraId="74D6AC77" w14:textId="77777777" w:rsidR="009E0DBB" w:rsidRDefault="009E0DBB">
            <w:pPr>
              <w:spacing w:after="0" w:line="240" w:lineRule="auto"/>
            </w:pPr>
          </w:p>
        </w:tc>
      </w:tr>
      <w:tr w:rsidR="009E0DBB" w14:paraId="6F30B662" w14:textId="77777777">
        <w:trPr>
          <w:trHeight w:val="72"/>
        </w:trPr>
        <w:tc>
          <w:tcPr>
            <w:tcW w:w="11905" w:type="dxa"/>
          </w:tcPr>
          <w:p w14:paraId="12840E99" w14:textId="77777777" w:rsidR="009E0DBB" w:rsidRDefault="009E0DBB">
            <w:pPr>
              <w:pStyle w:val="EmptyCellLayoutStyle"/>
              <w:spacing w:after="0" w:line="240" w:lineRule="auto"/>
            </w:pPr>
          </w:p>
        </w:tc>
      </w:tr>
      <w:tr w:rsidR="009E0DBB" w14:paraId="68D81CF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E0DBB" w14:paraId="389B91E3" w14:textId="77777777">
              <w:trPr>
                <w:trHeight w:val="93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9E0DBB" w14:paraId="5E022EB0" w14:textId="77777777">
                    <w:trPr>
                      <w:trHeight w:val="312"/>
                    </w:trPr>
                    <w:tc>
                      <w:tcPr>
                        <w:tcW w:w="1134" w:type="dxa"/>
                      </w:tcPr>
                      <w:p w14:paraId="3AD1AD49" w14:textId="77777777" w:rsidR="009E0DBB" w:rsidRDefault="009E0DBB">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9E0DBB" w14:paraId="08D594F1" w14:textId="77777777">
                          <w:trPr>
                            <w:trHeight w:val="234"/>
                          </w:trPr>
                          <w:tc>
                            <w:tcPr>
                              <w:tcW w:w="9624" w:type="dxa"/>
                              <w:tcBorders>
                                <w:top w:val="nil"/>
                                <w:left w:val="nil"/>
                                <w:bottom w:val="nil"/>
                                <w:right w:val="nil"/>
                              </w:tcBorders>
                              <w:tcMar>
                                <w:top w:w="39" w:type="dxa"/>
                                <w:left w:w="39" w:type="dxa"/>
                                <w:bottom w:w="39" w:type="dxa"/>
                                <w:right w:w="39" w:type="dxa"/>
                              </w:tcMar>
                            </w:tcPr>
                            <w:p w14:paraId="18F1A1B6" w14:textId="7C8D86E3" w:rsidR="009E0DBB" w:rsidRDefault="006C5488">
                              <w:pPr>
                                <w:spacing w:after="0" w:line="240" w:lineRule="auto"/>
                              </w:pPr>
                              <w:r>
                                <w:rPr>
                                  <w:rFonts w:ascii="Arial" w:eastAsia="Arial" w:hAnsi="Arial"/>
                                  <w:b/>
                                  <w:color w:val="66809D"/>
                                </w:rPr>
                                <w:t>Annex  Expenditure by Project within Outcome</w:t>
                              </w:r>
                            </w:p>
                          </w:tc>
                        </w:tr>
                      </w:tbl>
                      <w:p w14:paraId="04BFA284" w14:textId="77777777" w:rsidR="009E0DBB" w:rsidRDefault="009E0DBB">
                        <w:pPr>
                          <w:spacing w:after="0" w:line="240" w:lineRule="auto"/>
                        </w:pPr>
                      </w:p>
                    </w:tc>
                    <w:tc>
                      <w:tcPr>
                        <w:tcW w:w="1146" w:type="dxa"/>
                      </w:tcPr>
                      <w:p w14:paraId="46CA67F0" w14:textId="77777777" w:rsidR="009E0DBB" w:rsidRDefault="009E0DBB">
                        <w:pPr>
                          <w:pStyle w:val="EmptyCellLayoutStyle"/>
                          <w:spacing w:after="0" w:line="240" w:lineRule="auto"/>
                        </w:pPr>
                      </w:p>
                    </w:tc>
                  </w:tr>
                  <w:tr w:rsidR="009E0DBB" w14:paraId="30456D3F" w14:textId="77777777">
                    <w:tc>
                      <w:tcPr>
                        <w:tcW w:w="1134" w:type="dxa"/>
                      </w:tcPr>
                      <w:p w14:paraId="14C6013D" w14:textId="77777777" w:rsidR="009E0DBB" w:rsidRDefault="009E0DBB">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3512F1" w14:paraId="3662EE86" w14:textId="77777777" w:rsidTr="003512F1">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B2A38D6" w14:textId="7384CBA9" w:rsidR="009E0DBB" w:rsidRDefault="006C5488">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6D861BB" w14:textId="77777777" w:rsidR="009E0DBB" w:rsidRDefault="006C5488">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62A2637" w14:textId="77777777" w:rsidR="009E0DBB" w:rsidRDefault="006C5488">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A08D94E" w14:textId="77777777" w:rsidR="009E0DBB" w:rsidRDefault="006C5488">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0857090" w14:textId="77777777" w:rsidR="009E0DBB" w:rsidRDefault="006C5488">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A3BF504" w14:textId="77777777" w:rsidR="009E0DBB" w:rsidRDefault="006C5488">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93376D7" w14:textId="77777777" w:rsidR="009E0DBB" w:rsidRDefault="006C5488">
                              <w:pPr>
                                <w:spacing w:after="0" w:line="240" w:lineRule="auto"/>
                                <w:jc w:val="center"/>
                              </w:pPr>
                              <w:r>
                                <w:rPr>
                                  <w:rFonts w:ascii="Arial" w:eastAsia="Arial" w:hAnsi="Arial"/>
                                  <w:b/>
                                  <w:color w:val="FFFFFF"/>
                                  <w:sz w:val="16"/>
                                </w:rPr>
                                <w:t>Delivery Rate %</w:t>
                              </w:r>
                            </w:p>
                          </w:tc>
                        </w:tr>
                        <w:tr w:rsidR="003512F1" w14:paraId="7BC75102" w14:textId="77777777" w:rsidTr="003512F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C654B0C" w14:textId="77777777" w:rsidR="009E0DBB" w:rsidRDefault="006C5488">
                              <w:pPr>
                                <w:spacing w:after="0" w:line="240" w:lineRule="auto"/>
                              </w:pPr>
                              <w:r>
                                <w:rPr>
                                  <w:rFonts w:ascii="Arial" w:eastAsia="Arial" w:hAnsi="Arial"/>
                                  <w:b/>
                                  <w:color w:val="FFFFFF"/>
                                  <w:sz w:val="16"/>
                                </w:rPr>
                                <w:t>Cross Cutting</w:t>
                              </w:r>
                            </w:p>
                          </w:tc>
                        </w:tr>
                        <w:tr w:rsidR="009E0DBB" w14:paraId="176CCF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7BB2E3"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8A7D5E"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F83CE3" w14:textId="77777777" w:rsidR="009E0DBB" w:rsidRDefault="006C5488">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44C414"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231786" w14:textId="5E978CEF" w:rsidR="009E0DBB" w:rsidRDefault="00F03433">
                              <w:pPr>
                                <w:spacing w:after="0" w:line="240" w:lineRule="auto"/>
                                <w:jc w:val="right"/>
                              </w:pPr>
                              <w:r>
                                <w:rPr>
                                  <w:rFonts w:ascii="Arial" w:eastAsia="Arial" w:hAnsi="Arial"/>
                                  <w:color w:val="000000"/>
                                  <w:sz w:val="16"/>
                                </w:rPr>
                                <w:t>958,353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4A2480" w14:textId="77777777" w:rsidR="009E0DBB" w:rsidRDefault="006C5488">
                              <w:pPr>
                                <w:spacing w:after="0" w:line="240" w:lineRule="auto"/>
                                <w:jc w:val="right"/>
                              </w:pPr>
                              <w:r>
                                <w:rPr>
                                  <w:rFonts w:ascii="Arial" w:eastAsia="Arial" w:hAnsi="Arial"/>
                                  <w:color w:val="000000"/>
                                  <w:sz w:val="16"/>
                                </w:rPr>
                                <w:t>958,353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6744DF" w14:textId="77777777" w:rsidR="009E0DBB" w:rsidRDefault="006C5488">
                              <w:pPr>
                                <w:spacing w:after="0" w:line="240" w:lineRule="auto"/>
                                <w:jc w:val="right"/>
                              </w:pPr>
                              <w:r>
                                <w:rPr>
                                  <w:rFonts w:ascii="Arial" w:eastAsia="Arial" w:hAnsi="Arial"/>
                                  <w:color w:val="000000"/>
                                  <w:sz w:val="16"/>
                                </w:rPr>
                                <w:t>4,302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CA2150" w14:textId="77777777" w:rsidR="009E0DBB" w:rsidRDefault="006C5488">
                              <w:pPr>
                                <w:spacing w:after="0" w:line="240" w:lineRule="auto"/>
                                <w:jc w:val="right"/>
                              </w:pPr>
                              <w:r>
                                <w:rPr>
                                  <w:rFonts w:ascii="Arial" w:eastAsia="Arial" w:hAnsi="Arial"/>
                                  <w:color w:val="000000"/>
                                  <w:sz w:val="16"/>
                                </w:rPr>
                                <w:t>0.45</w:t>
                              </w:r>
                            </w:p>
                          </w:tc>
                        </w:tr>
                        <w:tr w:rsidR="009E0DBB" w14:paraId="4639FD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521EDE"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76FF3F"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2ACA22" w14:textId="77777777" w:rsidR="009E0DBB" w:rsidRDefault="006C5488">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9967AB"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2B0BED" w14:textId="30D9F053" w:rsidR="009E0DBB" w:rsidRDefault="00F03433">
                              <w:pPr>
                                <w:spacing w:after="0" w:line="240" w:lineRule="auto"/>
                                <w:jc w:val="right"/>
                              </w:pPr>
                              <w:r>
                                <w:rPr>
                                  <w:rFonts w:ascii="Arial" w:eastAsia="Arial" w:hAnsi="Arial"/>
                                  <w:color w:val="000000"/>
                                  <w:sz w:val="16"/>
                                </w:rPr>
                                <w:t>332,144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753FDD" w14:textId="77777777" w:rsidR="009E0DBB" w:rsidRDefault="006C5488">
                              <w:pPr>
                                <w:spacing w:after="0" w:line="240" w:lineRule="auto"/>
                                <w:jc w:val="right"/>
                              </w:pPr>
                              <w:r>
                                <w:rPr>
                                  <w:rFonts w:ascii="Arial" w:eastAsia="Arial" w:hAnsi="Arial"/>
                                  <w:color w:val="000000"/>
                                  <w:sz w:val="16"/>
                                </w:rPr>
                                <w:t>332,144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1FE709" w14:textId="77777777" w:rsidR="009E0DBB" w:rsidRDefault="006C5488">
                              <w:pPr>
                                <w:spacing w:after="0" w:line="240" w:lineRule="auto"/>
                                <w:jc w:val="right"/>
                              </w:pPr>
                              <w:r>
                                <w:rPr>
                                  <w:rFonts w:ascii="Arial" w:eastAsia="Arial" w:hAnsi="Arial"/>
                                  <w:color w:val="000000"/>
                                  <w:sz w:val="16"/>
                                </w:rPr>
                                <w:t>42,072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EF37BB" w14:textId="77777777" w:rsidR="009E0DBB" w:rsidRDefault="006C5488">
                              <w:pPr>
                                <w:spacing w:after="0" w:line="240" w:lineRule="auto"/>
                                <w:jc w:val="right"/>
                              </w:pPr>
                              <w:r>
                                <w:rPr>
                                  <w:rFonts w:ascii="Arial" w:eastAsia="Arial" w:hAnsi="Arial"/>
                                  <w:color w:val="000000"/>
                                  <w:sz w:val="16"/>
                                </w:rPr>
                                <w:t>12.67</w:t>
                              </w:r>
                            </w:p>
                          </w:tc>
                        </w:tr>
                        <w:tr w:rsidR="009E0DBB" w14:paraId="4EFE81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C63369"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AF2142"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9B99D8" w14:textId="77777777" w:rsidR="009E0DBB" w:rsidRDefault="006C5488">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69EE81"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EF883B" w14:textId="7BE5352C" w:rsidR="009E0DBB" w:rsidRDefault="00F03433">
                              <w:pPr>
                                <w:spacing w:after="0" w:line="240" w:lineRule="auto"/>
                                <w:jc w:val="right"/>
                              </w:pPr>
                              <w:r>
                                <w:rPr>
                                  <w:rFonts w:ascii="Arial" w:eastAsia="Arial" w:hAnsi="Arial"/>
                                  <w:color w:val="000000"/>
                                  <w:sz w:val="16"/>
                                </w:rPr>
                                <w:t>117,620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4A1035" w14:textId="77777777" w:rsidR="009E0DBB" w:rsidRDefault="006C5488">
                              <w:pPr>
                                <w:spacing w:after="0" w:line="240" w:lineRule="auto"/>
                                <w:jc w:val="right"/>
                              </w:pPr>
                              <w:r>
                                <w:rPr>
                                  <w:rFonts w:ascii="Arial" w:eastAsia="Arial" w:hAnsi="Arial"/>
                                  <w:color w:val="000000"/>
                                  <w:sz w:val="16"/>
                                </w:rPr>
                                <w:t>117,620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5C93C1" w14:textId="77777777" w:rsidR="009E0DBB" w:rsidRDefault="006C5488">
                              <w:pPr>
                                <w:spacing w:after="0" w:line="240" w:lineRule="auto"/>
                                <w:jc w:val="right"/>
                              </w:pPr>
                              <w:r>
                                <w:rPr>
                                  <w:rFonts w:ascii="Arial" w:eastAsia="Arial" w:hAnsi="Arial"/>
                                  <w:color w:val="000000"/>
                                  <w:sz w:val="16"/>
                                </w:rPr>
                                <w:t>27,058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9D0611" w14:textId="77777777" w:rsidR="009E0DBB" w:rsidRDefault="006C5488">
                              <w:pPr>
                                <w:spacing w:after="0" w:line="240" w:lineRule="auto"/>
                                <w:jc w:val="right"/>
                              </w:pPr>
                              <w:r>
                                <w:rPr>
                                  <w:rFonts w:ascii="Arial" w:eastAsia="Arial" w:hAnsi="Arial"/>
                                  <w:color w:val="000000"/>
                                  <w:sz w:val="16"/>
                                </w:rPr>
                                <w:t>23.00</w:t>
                              </w:r>
                            </w:p>
                          </w:tc>
                        </w:tr>
                        <w:tr w:rsidR="009E0DBB" w14:paraId="2CFDE12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B84F33"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C32320"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278D64" w14:textId="77777777" w:rsidR="009E0DBB" w:rsidRDefault="006C5488">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681E75"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651BE8" w14:textId="02714928" w:rsidR="009E0DBB" w:rsidRDefault="00F03433">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EC9656" w14:textId="77777777" w:rsidR="009E0DBB" w:rsidRDefault="006C5488">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501FCE" w14:textId="77777777" w:rsidR="009E0DBB" w:rsidRDefault="006C5488">
                              <w:pPr>
                                <w:spacing w:after="0" w:line="240" w:lineRule="auto"/>
                                <w:jc w:val="right"/>
                              </w:pPr>
                              <w:r>
                                <w:rPr>
                                  <w:rFonts w:ascii="Arial" w:eastAsia="Arial" w:hAnsi="Arial"/>
                                  <w:color w:val="000000"/>
                                  <w:sz w:val="16"/>
                                </w:rPr>
                                <w:t>23,468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E11560" w14:textId="77777777" w:rsidR="009E0DBB" w:rsidRDefault="006C5488">
                              <w:pPr>
                                <w:spacing w:after="0" w:line="240" w:lineRule="auto"/>
                                <w:jc w:val="right"/>
                              </w:pPr>
                              <w:r>
                                <w:rPr>
                                  <w:rFonts w:ascii="Arial" w:eastAsia="Arial" w:hAnsi="Arial"/>
                                  <w:color w:val="000000"/>
                                  <w:sz w:val="16"/>
                                </w:rPr>
                                <w:t>23.47</w:t>
                              </w:r>
                            </w:p>
                          </w:tc>
                        </w:tr>
                        <w:tr w:rsidR="009E0DBB" w14:paraId="6C4124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B3C135"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07C387"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E4F180" w14:textId="77777777" w:rsidR="009E0DBB" w:rsidRDefault="006C5488">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11A512"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F6A132" w14:textId="385286E5" w:rsidR="009E0DBB" w:rsidRDefault="008159A7">
                              <w:pPr>
                                <w:spacing w:after="0" w:line="240" w:lineRule="auto"/>
                                <w:jc w:val="right"/>
                              </w:pPr>
                              <w:r>
                                <w:rPr>
                                  <w:rFonts w:ascii="Arial" w:eastAsia="Arial" w:hAnsi="Arial"/>
                                  <w:color w:val="000000"/>
                                  <w:sz w:val="16"/>
                                </w:rPr>
                                <w:t>1,185,678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92C62A" w14:textId="77777777" w:rsidR="009E0DBB" w:rsidRDefault="006C5488">
                              <w:pPr>
                                <w:spacing w:after="0" w:line="240" w:lineRule="auto"/>
                                <w:jc w:val="right"/>
                              </w:pPr>
                              <w:r>
                                <w:rPr>
                                  <w:rFonts w:ascii="Arial" w:eastAsia="Arial" w:hAnsi="Arial"/>
                                  <w:color w:val="000000"/>
                                  <w:sz w:val="16"/>
                                </w:rPr>
                                <w:t>1,185,678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932A3" w14:textId="77777777" w:rsidR="009E0DBB" w:rsidRDefault="006C5488">
                              <w:pPr>
                                <w:spacing w:after="0" w:line="240" w:lineRule="auto"/>
                                <w:jc w:val="right"/>
                              </w:pPr>
                              <w:r>
                                <w:rPr>
                                  <w:rFonts w:ascii="Arial" w:eastAsia="Arial" w:hAnsi="Arial"/>
                                  <w:color w:val="000000"/>
                                  <w:sz w:val="16"/>
                                </w:rPr>
                                <w:t>31,920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A8A14E" w14:textId="77777777" w:rsidR="009E0DBB" w:rsidRDefault="006C5488">
                              <w:pPr>
                                <w:spacing w:after="0" w:line="240" w:lineRule="auto"/>
                                <w:jc w:val="right"/>
                              </w:pPr>
                              <w:r>
                                <w:rPr>
                                  <w:rFonts w:ascii="Arial" w:eastAsia="Arial" w:hAnsi="Arial"/>
                                  <w:color w:val="000000"/>
                                  <w:sz w:val="16"/>
                                </w:rPr>
                                <w:t>2.69</w:t>
                              </w:r>
                            </w:p>
                          </w:tc>
                        </w:tr>
                        <w:tr w:rsidR="009E0DBB" w14:paraId="3F3360F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23E867"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976D4A"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48A0BA" w14:textId="77777777" w:rsidR="009E0DBB" w:rsidRDefault="006C5488">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4AC853"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F4004E" w14:textId="378186F0" w:rsidR="009E0DBB" w:rsidRDefault="00F03433">
                              <w:pPr>
                                <w:spacing w:after="0" w:line="240" w:lineRule="auto"/>
                                <w:jc w:val="right"/>
                              </w:pPr>
                              <w:r>
                                <w:rPr>
                                  <w:rFonts w:ascii="Arial" w:eastAsia="Arial" w:hAnsi="Arial"/>
                                  <w:color w:val="000000"/>
                                  <w:sz w:val="16"/>
                                </w:rPr>
                                <w:t>608,553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BC7665" w14:textId="77777777" w:rsidR="009E0DBB" w:rsidRDefault="006C5488">
                              <w:pPr>
                                <w:spacing w:after="0" w:line="240" w:lineRule="auto"/>
                                <w:jc w:val="right"/>
                              </w:pPr>
                              <w:r>
                                <w:rPr>
                                  <w:rFonts w:ascii="Arial" w:eastAsia="Arial" w:hAnsi="Arial"/>
                                  <w:color w:val="000000"/>
                                  <w:sz w:val="16"/>
                                </w:rPr>
                                <w:t>608,553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16D429" w14:textId="77777777" w:rsidR="009E0DBB" w:rsidRDefault="006C5488">
                              <w:pPr>
                                <w:spacing w:after="0" w:line="240" w:lineRule="auto"/>
                                <w:jc w:val="right"/>
                              </w:pPr>
                              <w:r>
                                <w:rPr>
                                  <w:rFonts w:ascii="Arial" w:eastAsia="Arial" w:hAnsi="Arial"/>
                                  <w:color w:val="000000"/>
                                  <w:sz w:val="16"/>
                                </w:rPr>
                                <w:t>240,260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D61012" w14:textId="77777777" w:rsidR="009E0DBB" w:rsidRDefault="006C5488">
                              <w:pPr>
                                <w:spacing w:after="0" w:line="240" w:lineRule="auto"/>
                                <w:jc w:val="right"/>
                              </w:pPr>
                              <w:r>
                                <w:rPr>
                                  <w:rFonts w:ascii="Arial" w:eastAsia="Arial" w:hAnsi="Arial"/>
                                  <w:color w:val="000000"/>
                                  <w:sz w:val="16"/>
                                </w:rPr>
                                <w:t>39.48</w:t>
                              </w:r>
                            </w:p>
                          </w:tc>
                        </w:tr>
                        <w:tr w:rsidR="009E0DBB" w14:paraId="36BD03F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1B1F06"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81ED5C"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7BEDDD" w14:textId="77777777" w:rsidR="009E0DBB" w:rsidRDefault="006C5488">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611279"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0E87F8" w14:textId="2863943E" w:rsidR="009E0DBB" w:rsidRDefault="008159A7">
                              <w:pPr>
                                <w:spacing w:after="0" w:line="240" w:lineRule="auto"/>
                                <w:jc w:val="right"/>
                              </w:pPr>
                              <w:r>
                                <w:rPr>
                                  <w:rFonts w:ascii="Arial" w:eastAsia="Arial" w:hAnsi="Arial"/>
                                  <w:color w:val="000000"/>
                                  <w:sz w:val="16"/>
                                </w:rPr>
                                <w:t>548,692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831108" w14:textId="77777777" w:rsidR="009E0DBB" w:rsidRDefault="006C5488">
                              <w:pPr>
                                <w:spacing w:after="0" w:line="240" w:lineRule="auto"/>
                                <w:jc w:val="right"/>
                              </w:pPr>
                              <w:r>
                                <w:rPr>
                                  <w:rFonts w:ascii="Arial" w:eastAsia="Arial" w:hAnsi="Arial"/>
                                  <w:color w:val="000000"/>
                                  <w:sz w:val="16"/>
                                </w:rPr>
                                <w:t>548,692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3134E1" w14:textId="77777777" w:rsidR="009E0DBB" w:rsidRDefault="006C5488">
                              <w:pPr>
                                <w:spacing w:after="0" w:line="240" w:lineRule="auto"/>
                                <w:jc w:val="right"/>
                              </w:pPr>
                              <w:r>
                                <w:rPr>
                                  <w:rFonts w:ascii="Arial" w:eastAsia="Arial" w:hAnsi="Arial"/>
                                  <w:color w:val="000000"/>
                                  <w:sz w:val="16"/>
                                </w:rPr>
                                <w:t>149,851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C64E77" w14:textId="77777777" w:rsidR="009E0DBB" w:rsidRDefault="006C5488">
                              <w:pPr>
                                <w:spacing w:after="0" w:line="240" w:lineRule="auto"/>
                                <w:jc w:val="right"/>
                              </w:pPr>
                              <w:r>
                                <w:rPr>
                                  <w:rFonts w:ascii="Arial" w:eastAsia="Arial" w:hAnsi="Arial"/>
                                  <w:color w:val="000000"/>
                                  <w:sz w:val="16"/>
                                </w:rPr>
                                <w:t>27.31</w:t>
                              </w:r>
                            </w:p>
                          </w:tc>
                        </w:tr>
                        <w:tr w:rsidR="009E0DBB" w14:paraId="483917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4D4E28"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BC15F2"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A2AE58" w14:textId="77777777" w:rsidR="009E0DBB" w:rsidRDefault="006C5488">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07401B"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33395B" w14:textId="21307FFB" w:rsidR="009E0DBB" w:rsidRDefault="008159A7">
                              <w:pPr>
                                <w:spacing w:after="0" w:line="240" w:lineRule="auto"/>
                                <w:jc w:val="right"/>
                              </w:pPr>
                              <w:r>
                                <w:rPr>
                                  <w:rFonts w:ascii="Arial" w:eastAsia="Arial" w:hAnsi="Arial"/>
                                  <w:color w:val="000000"/>
                                  <w:sz w:val="16"/>
                                </w:rPr>
                                <w:t>166,500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2C20F7" w14:textId="77777777" w:rsidR="009E0DBB" w:rsidRDefault="006C5488">
                              <w:pPr>
                                <w:spacing w:after="0" w:line="240" w:lineRule="auto"/>
                                <w:jc w:val="right"/>
                              </w:pPr>
                              <w:r>
                                <w:rPr>
                                  <w:rFonts w:ascii="Arial" w:eastAsia="Arial" w:hAnsi="Arial"/>
                                  <w:color w:val="000000"/>
                                  <w:sz w:val="16"/>
                                </w:rPr>
                                <w:t>166,500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F97374"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CF0D2B" w14:textId="77777777" w:rsidR="009E0DBB" w:rsidRDefault="006C5488">
                              <w:pPr>
                                <w:spacing w:after="0" w:line="240" w:lineRule="auto"/>
                                <w:jc w:val="right"/>
                              </w:pPr>
                              <w:r>
                                <w:rPr>
                                  <w:rFonts w:ascii="Arial" w:eastAsia="Arial" w:hAnsi="Arial"/>
                                  <w:color w:val="000000"/>
                                  <w:sz w:val="16"/>
                                </w:rPr>
                                <w:t>-</w:t>
                              </w:r>
                            </w:p>
                          </w:tc>
                        </w:tr>
                        <w:tr w:rsidR="009E0DBB" w14:paraId="44AF0D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3E7414"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F7FE14"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DB24CD" w14:textId="77777777" w:rsidR="009E0DBB" w:rsidRDefault="006C5488">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1F96A6"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E357C4" w14:textId="4850C4C8" w:rsidR="009E0DBB" w:rsidRDefault="008159A7">
                              <w:pPr>
                                <w:spacing w:after="0" w:line="240" w:lineRule="auto"/>
                                <w:jc w:val="right"/>
                              </w:pPr>
                              <w:r>
                                <w:rPr>
                                  <w:rFonts w:ascii="Arial" w:eastAsia="Arial" w:hAnsi="Arial"/>
                                  <w:color w:val="000000"/>
                                  <w:sz w:val="16"/>
                                </w:rPr>
                                <w:t>424,517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AABE8A" w14:textId="77777777" w:rsidR="009E0DBB" w:rsidRDefault="006C5488">
                              <w:pPr>
                                <w:spacing w:after="0" w:line="240" w:lineRule="auto"/>
                                <w:jc w:val="right"/>
                              </w:pPr>
                              <w:r>
                                <w:rPr>
                                  <w:rFonts w:ascii="Arial" w:eastAsia="Arial" w:hAnsi="Arial"/>
                                  <w:color w:val="000000"/>
                                  <w:sz w:val="16"/>
                                </w:rPr>
                                <w:t>424,517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5C80CA"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C571E4" w14:textId="77777777" w:rsidR="009E0DBB" w:rsidRDefault="006C5488">
                              <w:pPr>
                                <w:spacing w:after="0" w:line="240" w:lineRule="auto"/>
                                <w:jc w:val="right"/>
                              </w:pPr>
                              <w:r>
                                <w:rPr>
                                  <w:rFonts w:ascii="Arial" w:eastAsia="Arial" w:hAnsi="Arial"/>
                                  <w:color w:val="000000"/>
                                  <w:sz w:val="16"/>
                                </w:rPr>
                                <w:t>-</w:t>
                              </w:r>
                            </w:p>
                          </w:tc>
                        </w:tr>
                        <w:tr w:rsidR="009E0DBB" w14:paraId="2F535B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AA65C8"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0F550A"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3E40FD" w14:textId="77777777" w:rsidR="009E0DBB" w:rsidRDefault="006C5488">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501A60"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10C75E" w14:textId="7237064F" w:rsidR="009E0DBB" w:rsidRDefault="008159A7">
                              <w:pPr>
                                <w:spacing w:after="0" w:line="240" w:lineRule="auto"/>
                                <w:jc w:val="right"/>
                              </w:pPr>
                              <w:r>
                                <w:rPr>
                                  <w:rFonts w:ascii="Arial" w:eastAsia="Arial" w:hAnsi="Arial"/>
                                  <w:color w:val="000000"/>
                                  <w:sz w:val="16"/>
                                </w:rPr>
                                <w:t>783,914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BD299B" w14:textId="77777777" w:rsidR="009E0DBB" w:rsidRDefault="006C5488">
                              <w:pPr>
                                <w:spacing w:after="0" w:line="240" w:lineRule="auto"/>
                                <w:jc w:val="right"/>
                              </w:pPr>
                              <w:r>
                                <w:rPr>
                                  <w:rFonts w:ascii="Arial" w:eastAsia="Arial" w:hAnsi="Arial"/>
                                  <w:color w:val="000000"/>
                                  <w:sz w:val="16"/>
                                </w:rPr>
                                <w:t>783,914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F1EB95" w14:textId="77777777" w:rsidR="009E0DBB" w:rsidRDefault="006C5488">
                              <w:pPr>
                                <w:spacing w:after="0" w:line="240" w:lineRule="auto"/>
                                <w:jc w:val="right"/>
                              </w:pPr>
                              <w:r>
                                <w:rPr>
                                  <w:rFonts w:ascii="Arial" w:eastAsia="Arial" w:hAnsi="Arial"/>
                                  <w:color w:val="000000"/>
                                  <w:sz w:val="16"/>
                                </w:rPr>
                                <w:t>201,823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E7AFE3" w14:textId="77777777" w:rsidR="009E0DBB" w:rsidRDefault="006C5488">
                              <w:pPr>
                                <w:spacing w:after="0" w:line="240" w:lineRule="auto"/>
                                <w:jc w:val="right"/>
                              </w:pPr>
                              <w:r>
                                <w:rPr>
                                  <w:rFonts w:ascii="Arial" w:eastAsia="Arial" w:hAnsi="Arial"/>
                                  <w:color w:val="000000"/>
                                  <w:sz w:val="16"/>
                                </w:rPr>
                                <w:t>25.75</w:t>
                              </w:r>
                            </w:p>
                          </w:tc>
                        </w:tr>
                        <w:tr w:rsidR="009E0DBB" w14:paraId="3AB643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EA14A5"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26BAEF"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DE371E" w14:textId="77777777" w:rsidR="009E0DBB" w:rsidRDefault="006C5488">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F560FF"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971470" w14:textId="77777777" w:rsidR="009E0DBB" w:rsidRDefault="006C5488">
                              <w:pPr>
                                <w:spacing w:after="0" w:line="240" w:lineRule="auto"/>
                                <w:jc w:val="right"/>
                              </w:pPr>
                              <w:r>
                                <w:rPr>
                                  <w:rFonts w:ascii="Arial" w:eastAsia="Arial" w:hAnsi="Arial"/>
                                  <w:color w:val="000000"/>
                                  <w:sz w:val="16"/>
                                </w:rPr>
                                <w:t>123,307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F80BFE" w14:textId="77777777" w:rsidR="009E0DBB" w:rsidRDefault="006C5488">
                              <w:pPr>
                                <w:spacing w:after="0" w:line="240" w:lineRule="auto"/>
                                <w:jc w:val="right"/>
                              </w:pPr>
                              <w:r>
                                <w:rPr>
                                  <w:rFonts w:ascii="Arial" w:eastAsia="Arial" w:hAnsi="Arial"/>
                                  <w:color w:val="000000"/>
                                  <w:sz w:val="16"/>
                                </w:rPr>
                                <w:t>123,307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F0DA20"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ECE913" w14:textId="77777777" w:rsidR="009E0DBB" w:rsidRDefault="006C5488">
                              <w:pPr>
                                <w:spacing w:after="0" w:line="240" w:lineRule="auto"/>
                                <w:jc w:val="right"/>
                              </w:pPr>
                              <w:r>
                                <w:rPr>
                                  <w:rFonts w:ascii="Arial" w:eastAsia="Arial" w:hAnsi="Arial"/>
                                  <w:color w:val="000000"/>
                                  <w:sz w:val="16"/>
                                </w:rPr>
                                <w:t>-</w:t>
                              </w:r>
                            </w:p>
                          </w:tc>
                        </w:tr>
                        <w:tr w:rsidR="009E0DBB" w14:paraId="709357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48C89C"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450892"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66CBA4" w14:textId="77777777" w:rsidR="009E0DBB" w:rsidRDefault="006C5488">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9F1D22"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2D70EE" w14:textId="77777777" w:rsidR="009E0DBB" w:rsidRDefault="006C5488">
                              <w:pPr>
                                <w:spacing w:after="0" w:line="240" w:lineRule="auto"/>
                                <w:jc w:val="right"/>
                              </w:pPr>
                              <w:r>
                                <w:rPr>
                                  <w:rFonts w:ascii="Arial" w:eastAsia="Arial" w:hAnsi="Arial"/>
                                  <w:color w:val="000000"/>
                                  <w:sz w:val="16"/>
                                </w:rPr>
                                <w:t>108,969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520A31" w14:textId="77777777" w:rsidR="009E0DBB" w:rsidRDefault="006C5488">
                              <w:pPr>
                                <w:spacing w:after="0" w:line="240" w:lineRule="auto"/>
                                <w:jc w:val="right"/>
                              </w:pPr>
                              <w:r>
                                <w:rPr>
                                  <w:rFonts w:ascii="Arial" w:eastAsia="Arial" w:hAnsi="Arial"/>
                                  <w:color w:val="000000"/>
                                  <w:sz w:val="16"/>
                                </w:rPr>
                                <w:t>108,969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5DC854" w14:textId="77777777" w:rsidR="009E0DBB" w:rsidRDefault="006C5488">
                              <w:pPr>
                                <w:spacing w:after="0" w:line="240" w:lineRule="auto"/>
                                <w:jc w:val="right"/>
                              </w:pPr>
                              <w:r>
                                <w:rPr>
                                  <w:rFonts w:ascii="Arial" w:eastAsia="Arial" w:hAnsi="Arial"/>
                                  <w:color w:val="000000"/>
                                  <w:sz w:val="16"/>
                                </w:rPr>
                                <w:t>26,459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DAFFC7" w14:textId="77777777" w:rsidR="009E0DBB" w:rsidRDefault="006C5488">
                              <w:pPr>
                                <w:spacing w:after="0" w:line="240" w:lineRule="auto"/>
                                <w:jc w:val="right"/>
                              </w:pPr>
                              <w:r>
                                <w:rPr>
                                  <w:rFonts w:ascii="Arial" w:eastAsia="Arial" w:hAnsi="Arial"/>
                                  <w:color w:val="000000"/>
                                  <w:sz w:val="16"/>
                                </w:rPr>
                                <w:t>24.28</w:t>
                              </w:r>
                            </w:p>
                          </w:tc>
                        </w:tr>
                        <w:tr w:rsidR="009E0DBB" w14:paraId="2532B5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32F2F"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B60AF2"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CEBCD5" w14:textId="77777777" w:rsidR="009E0DBB" w:rsidRDefault="006C5488">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2F05D5"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FF76AC" w14:textId="3C4D28C3" w:rsidR="009E0DBB" w:rsidRDefault="008159A7">
                              <w:pPr>
                                <w:spacing w:after="0" w:line="240" w:lineRule="auto"/>
                                <w:jc w:val="right"/>
                              </w:pPr>
                              <w:r>
                                <w:rPr>
                                  <w:rFonts w:ascii="Arial" w:eastAsia="Arial" w:hAnsi="Arial"/>
                                  <w:color w:val="000000"/>
                                  <w:sz w:val="16"/>
                                </w:rPr>
                                <w:t>746,641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788A77" w14:textId="77777777" w:rsidR="009E0DBB" w:rsidRDefault="006C5488">
                              <w:pPr>
                                <w:spacing w:after="0" w:line="240" w:lineRule="auto"/>
                                <w:jc w:val="right"/>
                              </w:pPr>
                              <w:r>
                                <w:rPr>
                                  <w:rFonts w:ascii="Arial" w:eastAsia="Arial" w:hAnsi="Arial"/>
                                  <w:color w:val="000000"/>
                                  <w:sz w:val="16"/>
                                </w:rPr>
                                <w:t>746,641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64B2F3" w14:textId="77777777" w:rsidR="009E0DBB" w:rsidRDefault="006C5488">
                              <w:pPr>
                                <w:spacing w:after="0" w:line="240" w:lineRule="auto"/>
                                <w:jc w:val="right"/>
                              </w:pPr>
                              <w:r>
                                <w:rPr>
                                  <w:rFonts w:ascii="Arial" w:eastAsia="Arial" w:hAnsi="Arial"/>
                                  <w:color w:val="000000"/>
                                  <w:sz w:val="16"/>
                                </w:rPr>
                                <w:t>7,124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31E533" w14:textId="77777777" w:rsidR="009E0DBB" w:rsidRDefault="006C5488">
                              <w:pPr>
                                <w:spacing w:after="0" w:line="240" w:lineRule="auto"/>
                                <w:jc w:val="right"/>
                              </w:pPr>
                              <w:r>
                                <w:rPr>
                                  <w:rFonts w:ascii="Arial" w:eastAsia="Arial" w:hAnsi="Arial"/>
                                  <w:color w:val="000000"/>
                                  <w:sz w:val="16"/>
                                </w:rPr>
                                <w:t>0.95</w:t>
                              </w:r>
                            </w:p>
                          </w:tc>
                        </w:tr>
                        <w:tr w:rsidR="009E0DBB" w14:paraId="2F5C79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7B6F71" w14:textId="77777777" w:rsidR="009E0DBB" w:rsidRDefault="006C5488">
                              <w:pPr>
                                <w:spacing w:after="0" w:line="240" w:lineRule="auto"/>
                              </w:pPr>
                              <w:r>
                                <w:rPr>
                                  <w:rFonts w:ascii="Arial" w:eastAsia="Arial" w:hAnsi="Arial"/>
                                  <w:color w:val="000000"/>
                                  <w:sz w:val="16"/>
                                </w:rPr>
                                <w:t>00140239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6F0A0F" w14:textId="77777777" w:rsidR="009E0DBB" w:rsidRDefault="006C5488">
                              <w:pPr>
                                <w:spacing w:after="0" w:line="240" w:lineRule="auto"/>
                              </w:pPr>
                              <w:r>
                                <w:rPr>
                                  <w:rFonts w:ascii="Arial" w:eastAsia="Arial" w:hAnsi="Arial"/>
                                  <w:color w:val="000000"/>
                                  <w:sz w:val="16"/>
                                </w:rPr>
                                <w:t>Kigoma Joint Programme PhaseII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E1AA48" w14:textId="77777777" w:rsidR="009E0DBB" w:rsidRDefault="006C5488">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4E54EA"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1C56CB" w14:textId="66D0DF60" w:rsidR="009E0DBB" w:rsidRDefault="008159A7">
                              <w:pPr>
                                <w:spacing w:after="0" w:line="240" w:lineRule="auto"/>
                                <w:jc w:val="right"/>
                              </w:pPr>
                              <w:r>
                                <w:rPr>
                                  <w:rFonts w:ascii="Arial" w:eastAsia="Arial" w:hAnsi="Arial"/>
                                  <w:color w:val="000000"/>
                                  <w:sz w:val="16"/>
                                </w:rPr>
                                <w:t>343,138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3A9604" w14:textId="77777777" w:rsidR="009E0DBB" w:rsidRDefault="006C5488">
                              <w:pPr>
                                <w:spacing w:after="0" w:line="240" w:lineRule="auto"/>
                                <w:jc w:val="right"/>
                              </w:pPr>
                              <w:r>
                                <w:rPr>
                                  <w:rFonts w:ascii="Arial" w:eastAsia="Arial" w:hAnsi="Arial"/>
                                  <w:color w:val="000000"/>
                                  <w:sz w:val="16"/>
                                </w:rPr>
                                <w:t>343,138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9A036D"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823C9F" w14:textId="77777777" w:rsidR="009E0DBB" w:rsidRDefault="006C5488">
                              <w:pPr>
                                <w:spacing w:after="0" w:line="240" w:lineRule="auto"/>
                                <w:jc w:val="right"/>
                              </w:pPr>
                              <w:r>
                                <w:rPr>
                                  <w:rFonts w:ascii="Arial" w:eastAsia="Arial" w:hAnsi="Arial"/>
                                  <w:color w:val="000000"/>
                                  <w:sz w:val="16"/>
                                </w:rPr>
                                <w:t>-</w:t>
                              </w:r>
                            </w:p>
                          </w:tc>
                        </w:tr>
                        <w:tr w:rsidR="009E0DBB" w14:paraId="5E27F2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A65B23" w14:textId="77777777" w:rsidR="009E0DBB" w:rsidRDefault="006C5488">
                              <w:pPr>
                                <w:spacing w:after="0" w:line="240" w:lineRule="auto"/>
                              </w:pPr>
                              <w:r>
                                <w:rPr>
                                  <w:rFonts w:ascii="Arial" w:eastAsia="Arial" w:hAnsi="Arial"/>
                                  <w:color w:val="000000"/>
                                  <w:sz w:val="16"/>
                                </w:rPr>
                                <w:t>00140301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03113A" w14:textId="77777777" w:rsidR="009E0DBB" w:rsidRDefault="006C5488">
                              <w:pPr>
                                <w:spacing w:after="0" w:line="240" w:lineRule="auto"/>
                              </w:pPr>
                              <w:r>
                                <w:rPr>
                                  <w:rFonts w:ascii="Arial" w:eastAsia="Arial" w:hAnsi="Arial"/>
                                  <w:color w:val="000000"/>
                                  <w:sz w:val="16"/>
                                </w:rPr>
                                <w:t xml:space="preserve">Strengthening UN Tanzania </w:t>
                              </w:r>
                              <w:proofErr w:type="spellStart"/>
                              <w:r>
                                <w:rPr>
                                  <w:rFonts w:ascii="Arial" w:eastAsia="Arial" w:hAnsi="Arial"/>
                                  <w:color w:val="000000"/>
                                  <w:sz w:val="16"/>
                                </w:rPr>
                                <w:t>Coor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B8AACB" w14:textId="77777777" w:rsidR="009E0DBB" w:rsidRDefault="006C5488">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7D2DF3"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5894F3" w14:textId="77777777" w:rsidR="009E0DBB" w:rsidRDefault="006C5488">
                              <w:pPr>
                                <w:spacing w:after="0" w:line="240" w:lineRule="auto"/>
                                <w:jc w:val="right"/>
                              </w:pPr>
                              <w:r>
                                <w:rPr>
                                  <w:rFonts w:ascii="Arial" w:eastAsia="Arial" w:hAnsi="Arial"/>
                                  <w:color w:val="000000"/>
                                  <w:sz w:val="16"/>
                                </w:rPr>
                                <w:t>416,325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5707AA" w14:textId="77777777" w:rsidR="009E0DBB" w:rsidRDefault="006C5488">
                              <w:pPr>
                                <w:spacing w:after="0" w:line="240" w:lineRule="auto"/>
                                <w:jc w:val="right"/>
                              </w:pPr>
                              <w:r>
                                <w:rPr>
                                  <w:rFonts w:ascii="Arial" w:eastAsia="Arial" w:hAnsi="Arial"/>
                                  <w:color w:val="000000"/>
                                  <w:sz w:val="16"/>
                                </w:rPr>
                                <w:t>416,325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CDF959" w14:textId="77777777" w:rsidR="009E0DBB" w:rsidRDefault="006C5488">
                              <w:pPr>
                                <w:spacing w:after="0" w:line="240" w:lineRule="auto"/>
                                <w:jc w:val="right"/>
                              </w:pPr>
                              <w:r>
                                <w:rPr>
                                  <w:rFonts w:ascii="Arial" w:eastAsia="Arial" w:hAnsi="Arial"/>
                                  <w:color w:val="000000"/>
                                  <w:sz w:val="16"/>
                                </w:rPr>
                                <w:t>648,331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E39716" w14:textId="77777777" w:rsidR="009E0DBB" w:rsidRDefault="006C5488">
                              <w:pPr>
                                <w:spacing w:after="0" w:line="240" w:lineRule="auto"/>
                                <w:jc w:val="right"/>
                              </w:pPr>
                              <w:r>
                                <w:rPr>
                                  <w:rFonts w:ascii="Arial" w:eastAsia="Arial" w:hAnsi="Arial"/>
                                  <w:color w:val="000000"/>
                                  <w:sz w:val="16"/>
                                </w:rPr>
                                <w:t>155.73</w:t>
                              </w:r>
                            </w:p>
                          </w:tc>
                        </w:tr>
                        <w:tr w:rsidR="009E0DBB" w14:paraId="143570B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A0F4FA" w14:textId="77777777" w:rsidR="009E0DBB" w:rsidRDefault="006C5488">
                              <w:pPr>
                                <w:spacing w:after="0" w:line="240" w:lineRule="auto"/>
                              </w:pPr>
                              <w:r>
                                <w:rPr>
                                  <w:rFonts w:ascii="Arial" w:eastAsia="Arial" w:hAnsi="Arial"/>
                                  <w:color w:val="000000"/>
                                  <w:sz w:val="16"/>
                                </w:rPr>
                                <w:t>00140373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E2EF56" w14:textId="77777777" w:rsidR="009E0DBB" w:rsidRDefault="006C5488">
                              <w:pPr>
                                <w:spacing w:after="0" w:line="240" w:lineRule="auto"/>
                              </w:pPr>
                              <w:r>
                                <w:rPr>
                                  <w:rFonts w:ascii="Arial" w:eastAsia="Arial" w:hAnsi="Arial"/>
                                  <w:color w:val="000000"/>
                                  <w:sz w:val="16"/>
                                </w:rPr>
                                <w:t xml:space="preserve">Support to UN Tanzania </w:t>
                              </w:r>
                              <w:proofErr w:type="spellStart"/>
                              <w:r>
                                <w:rPr>
                                  <w:rFonts w:ascii="Arial" w:eastAsia="Arial" w:hAnsi="Arial"/>
                                  <w:color w:val="000000"/>
                                  <w:sz w:val="16"/>
                                </w:rPr>
                                <w:t>Coordin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04B240" w14:textId="77777777" w:rsidR="009E0DBB" w:rsidRDefault="006C5488">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370C54"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E0CC81" w14:textId="77777777" w:rsidR="009E0DBB" w:rsidRDefault="006C5488">
                              <w:pPr>
                                <w:spacing w:after="0" w:line="240" w:lineRule="auto"/>
                                <w:jc w:val="right"/>
                              </w:pPr>
                              <w:r>
                                <w:rPr>
                                  <w:rFonts w:ascii="Arial" w:eastAsia="Arial" w:hAnsi="Arial"/>
                                  <w:color w:val="000000"/>
                                  <w:sz w:val="16"/>
                                </w:rPr>
                                <w:t>226,524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125079" w14:textId="77777777" w:rsidR="009E0DBB" w:rsidRDefault="006C5488">
                              <w:pPr>
                                <w:spacing w:after="0" w:line="240" w:lineRule="auto"/>
                                <w:jc w:val="right"/>
                              </w:pPr>
                              <w:r>
                                <w:rPr>
                                  <w:rFonts w:ascii="Arial" w:eastAsia="Arial" w:hAnsi="Arial"/>
                                  <w:color w:val="000000"/>
                                  <w:sz w:val="16"/>
                                </w:rPr>
                                <w:t>226,524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A6031B" w14:textId="77777777" w:rsidR="009E0DBB" w:rsidRDefault="006C5488">
                              <w:pPr>
                                <w:spacing w:after="0" w:line="240" w:lineRule="auto"/>
                                <w:jc w:val="right"/>
                              </w:pPr>
                              <w:r>
                                <w:rPr>
                                  <w:rFonts w:ascii="Arial" w:eastAsia="Arial" w:hAnsi="Arial"/>
                                  <w:color w:val="000000"/>
                                  <w:sz w:val="16"/>
                                </w:rPr>
                                <w:t>1,372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D1F1C8" w14:textId="77777777" w:rsidR="009E0DBB" w:rsidRDefault="006C5488">
                              <w:pPr>
                                <w:spacing w:after="0" w:line="240" w:lineRule="auto"/>
                                <w:jc w:val="right"/>
                              </w:pPr>
                              <w:r>
                                <w:rPr>
                                  <w:rFonts w:ascii="Arial" w:eastAsia="Arial" w:hAnsi="Arial"/>
                                  <w:color w:val="000000"/>
                                  <w:sz w:val="16"/>
                                </w:rPr>
                                <w:t>0.61</w:t>
                              </w:r>
                            </w:p>
                          </w:tc>
                        </w:tr>
                        <w:tr w:rsidR="009E0DBB" w14:paraId="63567C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327F10" w14:textId="77777777" w:rsidR="009E0DBB" w:rsidRDefault="006C5488">
                              <w:pPr>
                                <w:spacing w:after="0" w:line="240" w:lineRule="auto"/>
                              </w:pPr>
                              <w:r>
                                <w:rPr>
                                  <w:rFonts w:ascii="Arial" w:eastAsia="Arial" w:hAnsi="Arial"/>
                                  <w:color w:val="000000"/>
                                  <w:sz w:val="16"/>
                                </w:rPr>
                                <w:t>00140511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416D70" w14:textId="77777777" w:rsidR="009E0DBB" w:rsidRDefault="006C5488">
                              <w:pPr>
                                <w:spacing w:after="0" w:line="240" w:lineRule="auto"/>
                              </w:pPr>
                              <w:r>
                                <w:rPr>
                                  <w:rFonts w:ascii="Arial" w:eastAsia="Arial" w:hAnsi="Arial"/>
                                  <w:color w:val="000000"/>
                                  <w:sz w:val="16"/>
                                </w:rPr>
                                <w:t xml:space="preserve">"Gender Equality Coordination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05FB8" w14:textId="77777777" w:rsidR="009E0DBB" w:rsidRDefault="006C5488">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34DD41"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18BE0F" w14:textId="77777777" w:rsidR="009E0DBB" w:rsidRDefault="006C5488">
                              <w:pPr>
                                <w:spacing w:after="0" w:line="240" w:lineRule="auto"/>
                                <w:jc w:val="right"/>
                              </w:pPr>
                              <w:r>
                                <w:rPr>
                                  <w:rFonts w:ascii="Arial" w:eastAsia="Arial" w:hAnsi="Arial"/>
                                  <w:color w:val="000000"/>
                                  <w:sz w:val="16"/>
                                </w:rPr>
                                <w:t>225,000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402F2C" w14:textId="77777777" w:rsidR="009E0DBB" w:rsidRDefault="006C5488">
                              <w:pPr>
                                <w:spacing w:after="0" w:line="240" w:lineRule="auto"/>
                                <w:jc w:val="right"/>
                              </w:pPr>
                              <w:r>
                                <w:rPr>
                                  <w:rFonts w:ascii="Arial" w:eastAsia="Arial" w:hAnsi="Arial"/>
                                  <w:color w:val="000000"/>
                                  <w:sz w:val="16"/>
                                </w:rPr>
                                <w:t>225,000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E9037"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CF50AB" w14:textId="77777777" w:rsidR="009E0DBB" w:rsidRDefault="006C5488">
                              <w:pPr>
                                <w:spacing w:after="0" w:line="240" w:lineRule="auto"/>
                                <w:jc w:val="right"/>
                              </w:pPr>
                              <w:r>
                                <w:rPr>
                                  <w:rFonts w:ascii="Arial" w:eastAsia="Arial" w:hAnsi="Arial"/>
                                  <w:color w:val="000000"/>
                                  <w:sz w:val="16"/>
                                </w:rPr>
                                <w:t>-</w:t>
                              </w:r>
                            </w:p>
                          </w:tc>
                        </w:tr>
                        <w:tr w:rsidR="009E0DBB" w14:paraId="1DFCA4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03560C" w14:textId="77777777" w:rsidR="009E0DBB" w:rsidRDefault="006C5488">
                              <w:pPr>
                                <w:spacing w:after="0" w:line="240" w:lineRule="auto"/>
                              </w:pPr>
                              <w:r>
                                <w:rPr>
                                  <w:rFonts w:ascii="Arial" w:eastAsia="Arial" w:hAnsi="Arial"/>
                                  <w:color w:val="000000"/>
                                  <w:sz w:val="16"/>
                                </w:rPr>
                                <w:t>00140511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08C029" w14:textId="77777777" w:rsidR="009E0DBB" w:rsidRDefault="006C5488">
                              <w:pPr>
                                <w:spacing w:after="0" w:line="240" w:lineRule="auto"/>
                              </w:pPr>
                              <w:r>
                                <w:rPr>
                                  <w:rFonts w:ascii="Arial" w:eastAsia="Arial" w:hAnsi="Arial"/>
                                  <w:color w:val="000000"/>
                                  <w:sz w:val="16"/>
                                </w:rPr>
                                <w:t xml:space="preserve">"Gender Equality Coordination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C0A869" w14:textId="77777777" w:rsidR="009E0DBB" w:rsidRDefault="006C5488">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096A82"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47EE11" w14:textId="77777777" w:rsidR="009E0DBB" w:rsidRDefault="006C5488">
                              <w:pPr>
                                <w:spacing w:after="0" w:line="240" w:lineRule="auto"/>
                                <w:jc w:val="right"/>
                              </w:pPr>
                              <w:r>
                                <w:rPr>
                                  <w:rFonts w:ascii="Arial" w:eastAsia="Arial" w:hAnsi="Arial"/>
                                  <w:color w:val="000000"/>
                                  <w:sz w:val="16"/>
                                </w:rPr>
                                <w:t>225,000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84C324" w14:textId="77777777" w:rsidR="009E0DBB" w:rsidRDefault="006C5488">
                              <w:pPr>
                                <w:spacing w:after="0" w:line="240" w:lineRule="auto"/>
                                <w:jc w:val="right"/>
                              </w:pPr>
                              <w:r>
                                <w:rPr>
                                  <w:rFonts w:ascii="Arial" w:eastAsia="Arial" w:hAnsi="Arial"/>
                                  <w:color w:val="000000"/>
                                  <w:sz w:val="16"/>
                                </w:rPr>
                                <w:t>225,000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3F020F"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3EEC51" w14:textId="77777777" w:rsidR="009E0DBB" w:rsidRDefault="006C5488">
                              <w:pPr>
                                <w:spacing w:after="0" w:line="240" w:lineRule="auto"/>
                                <w:jc w:val="right"/>
                              </w:pPr>
                              <w:r>
                                <w:rPr>
                                  <w:rFonts w:ascii="Arial" w:eastAsia="Arial" w:hAnsi="Arial"/>
                                  <w:color w:val="000000"/>
                                  <w:sz w:val="16"/>
                                </w:rPr>
                                <w:t>-</w:t>
                              </w:r>
                            </w:p>
                          </w:tc>
                        </w:tr>
                        <w:tr w:rsidR="009E0DBB" w14:paraId="49790C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3D1B55" w14:textId="77777777" w:rsidR="009E0DBB" w:rsidRDefault="006C5488">
                              <w:pPr>
                                <w:spacing w:after="0" w:line="240" w:lineRule="auto"/>
                              </w:pPr>
                              <w:r>
                                <w:rPr>
                                  <w:rFonts w:ascii="Arial" w:eastAsia="Arial" w:hAnsi="Arial"/>
                                  <w:color w:val="000000"/>
                                  <w:sz w:val="16"/>
                                </w:rPr>
                                <w:t>00140511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4E39A9" w14:textId="77777777" w:rsidR="009E0DBB" w:rsidRDefault="006C5488">
                              <w:pPr>
                                <w:spacing w:after="0" w:line="240" w:lineRule="auto"/>
                              </w:pPr>
                              <w:r>
                                <w:rPr>
                                  <w:rFonts w:ascii="Arial" w:eastAsia="Arial" w:hAnsi="Arial"/>
                                  <w:color w:val="000000"/>
                                  <w:sz w:val="16"/>
                                </w:rPr>
                                <w:t xml:space="preserve">"Gender Equality Coordination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06E190" w14:textId="77777777" w:rsidR="009E0DBB" w:rsidRDefault="006C5488">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081905"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B4A823" w14:textId="77777777" w:rsidR="009E0DBB" w:rsidRDefault="006C5488">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A31FF4" w14:textId="77777777" w:rsidR="009E0DBB" w:rsidRDefault="006C5488">
                              <w:pPr>
                                <w:spacing w:after="0" w:line="240" w:lineRule="auto"/>
                                <w:jc w:val="right"/>
                              </w:pPr>
                              <w:r>
                                <w:rPr>
                                  <w:rFonts w:ascii="Arial" w:eastAsia="Arial" w:hAnsi="Arial"/>
                                  <w:color w:val="000000"/>
                                  <w:sz w:val="16"/>
                                </w:rPr>
                                <w:t>350,000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0DBA4B"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B0A364" w14:textId="77777777" w:rsidR="009E0DBB" w:rsidRDefault="006C5488">
                              <w:pPr>
                                <w:spacing w:after="0" w:line="240" w:lineRule="auto"/>
                                <w:jc w:val="right"/>
                              </w:pPr>
                              <w:r>
                                <w:rPr>
                                  <w:rFonts w:ascii="Arial" w:eastAsia="Arial" w:hAnsi="Arial"/>
                                  <w:color w:val="000000"/>
                                  <w:sz w:val="16"/>
                                </w:rPr>
                                <w:t>-</w:t>
                              </w:r>
                            </w:p>
                          </w:tc>
                        </w:tr>
                        <w:tr w:rsidR="009E0DBB" w14:paraId="2F6CFA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E11D75" w14:textId="77777777" w:rsidR="009E0DBB" w:rsidRDefault="006C5488">
                              <w:pPr>
                                <w:spacing w:after="0" w:line="240" w:lineRule="auto"/>
                              </w:pPr>
                              <w:r>
                                <w:rPr>
                                  <w:rFonts w:ascii="Arial" w:eastAsia="Arial" w:hAnsi="Arial"/>
                                  <w:color w:val="000000"/>
                                  <w:sz w:val="16"/>
                                </w:rPr>
                                <w:t>00140525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33E99F" w14:textId="77777777" w:rsidR="009E0DBB" w:rsidRDefault="006C5488">
                              <w:pPr>
                                <w:spacing w:after="0" w:line="240" w:lineRule="auto"/>
                              </w:pPr>
                              <w:r>
                                <w:rPr>
                                  <w:rFonts w:ascii="Arial" w:eastAsia="Arial" w:hAnsi="Arial"/>
                                  <w:color w:val="000000"/>
                                  <w:sz w:val="16"/>
                                </w:rPr>
                                <w:t>Food Security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96439E" w14:textId="77777777" w:rsidR="009E0DBB" w:rsidRDefault="006C5488">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ACC97B"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BA5FA8" w14:textId="77777777" w:rsidR="009E0DBB" w:rsidRDefault="006C5488">
                              <w:pPr>
                                <w:spacing w:after="0" w:line="240" w:lineRule="auto"/>
                                <w:jc w:val="right"/>
                              </w:pPr>
                              <w:r>
                                <w:rPr>
                                  <w:rFonts w:ascii="Arial" w:eastAsia="Arial" w:hAnsi="Arial"/>
                                  <w:color w:val="000000"/>
                                  <w:sz w:val="16"/>
                                </w:rPr>
                                <w:t>588,000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F4800D" w14:textId="77777777" w:rsidR="009E0DBB" w:rsidRDefault="006C5488">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E172A1"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F7405D" w14:textId="77777777" w:rsidR="009E0DBB" w:rsidRDefault="006C5488">
                              <w:pPr>
                                <w:spacing w:after="0" w:line="240" w:lineRule="auto"/>
                                <w:jc w:val="right"/>
                              </w:pPr>
                              <w:r>
                                <w:rPr>
                                  <w:rFonts w:ascii="Arial" w:eastAsia="Arial" w:hAnsi="Arial"/>
                                  <w:color w:val="000000"/>
                                  <w:sz w:val="16"/>
                                </w:rPr>
                                <w:t>-</w:t>
                              </w:r>
                            </w:p>
                          </w:tc>
                        </w:tr>
                        <w:tr w:rsidR="009E0DBB" w14:paraId="719286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C9CB50" w14:textId="77777777" w:rsidR="009E0DBB" w:rsidRDefault="006C5488">
                              <w:pPr>
                                <w:spacing w:after="0" w:line="240" w:lineRule="auto"/>
                              </w:pPr>
                              <w:r>
                                <w:rPr>
                                  <w:rFonts w:ascii="Arial" w:eastAsia="Arial" w:hAnsi="Arial"/>
                                  <w:color w:val="000000"/>
                                  <w:sz w:val="16"/>
                                </w:rPr>
                                <w:t>00140525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896FEA" w14:textId="77777777" w:rsidR="009E0DBB" w:rsidRDefault="006C5488">
                              <w:pPr>
                                <w:spacing w:after="0" w:line="240" w:lineRule="auto"/>
                              </w:pPr>
                              <w:r>
                                <w:rPr>
                                  <w:rFonts w:ascii="Arial" w:eastAsia="Arial" w:hAnsi="Arial"/>
                                  <w:color w:val="000000"/>
                                  <w:sz w:val="16"/>
                                </w:rPr>
                                <w:t>Food Security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973229" w14:textId="77777777" w:rsidR="009E0DBB" w:rsidRDefault="006C5488">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6C2AAE" w14:textId="77777777" w:rsidR="009E0DBB" w:rsidRDefault="006C5488">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AE429C" w14:textId="77777777" w:rsidR="009E0DBB" w:rsidRDefault="006C5488">
                              <w:pPr>
                                <w:spacing w:after="0" w:line="240" w:lineRule="auto"/>
                                <w:jc w:val="right"/>
                              </w:pPr>
                              <w:r>
                                <w:rPr>
                                  <w:rFonts w:ascii="Arial" w:eastAsia="Arial" w:hAnsi="Arial"/>
                                  <w:color w:val="000000"/>
                                  <w:sz w:val="16"/>
                                </w:rPr>
                                <w:t>2,058,000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3E15A5" w14:textId="77777777" w:rsidR="009E0DBB" w:rsidRDefault="006C5488">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D10C8C" w14:textId="77777777" w:rsidR="009E0DBB" w:rsidRDefault="006C5488">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DB13C6" w14:textId="77777777" w:rsidR="009E0DBB" w:rsidRDefault="006C5488">
                              <w:pPr>
                                <w:spacing w:after="0" w:line="240" w:lineRule="auto"/>
                                <w:jc w:val="right"/>
                              </w:pPr>
                              <w:r>
                                <w:rPr>
                                  <w:rFonts w:ascii="Arial" w:eastAsia="Arial" w:hAnsi="Arial"/>
                                  <w:color w:val="000000"/>
                                  <w:sz w:val="16"/>
                                </w:rPr>
                                <w:t>-</w:t>
                              </w:r>
                            </w:p>
                          </w:tc>
                        </w:tr>
                        <w:tr w:rsidR="003512F1" w14:paraId="4EAFA5CE" w14:textId="77777777" w:rsidTr="003512F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D4346A0" w14:textId="77777777" w:rsidR="009E0DBB" w:rsidRDefault="006C5488">
                              <w:pPr>
                                <w:spacing w:after="0" w:line="240" w:lineRule="auto"/>
                              </w:pPr>
                              <w:r>
                                <w:rPr>
                                  <w:rFonts w:ascii="Arial" w:eastAsia="Arial" w:hAnsi="Arial"/>
                                  <w:b/>
                                  <w:color w:val="FFFFFF"/>
                                  <w:sz w:val="16"/>
                                </w:rPr>
                                <w:t>Cross Cutting: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73D3946" w14:textId="77777777" w:rsidR="009E0DBB" w:rsidRDefault="009E0DB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2CB06BA" w14:textId="77777777" w:rsidR="009E0DBB" w:rsidRDefault="009E0DB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1CDCE50" w14:textId="5AD5EA4F" w:rsidR="009E0DBB" w:rsidRDefault="000C4014">
                              <w:pPr>
                                <w:spacing w:after="0" w:line="240" w:lineRule="auto"/>
                                <w:jc w:val="right"/>
                              </w:pPr>
                              <w:r>
                                <w:rPr>
                                  <w:rFonts w:ascii="Arial" w:eastAsia="Arial" w:hAnsi="Arial"/>
                                  <w:b/>
                                  <w:color w:val="FFFFFF"/>
                                  <w:sz w:val="16"/>
                                </w:rPr>
                                <w:t>10,636,875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F708425" w14:textId="77777777" w:rsidR="009E0DBB" w:rsidRDefault="006C5488">
                              <w:pPr>
                                <w:spacing w:after="0" w:line="240" w:lineRule="auto"/>
                                <w:jc w:val="right"/>
                              </w:pPr>
                              <w:r>
                                <w:rPr>
                                  <w:rFonts w:ascii="Arial" w:eastAsia="Arial" w:hAnsi="Arial"/>
                                  <w:b/>
                                  <w:color w:val="FFFFFF"/>
                                  <w:sz w:val="16"/>
                                </w:rPr>
                                <w:t>7,990,875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A8A31F2" w14:textId="77777777" w:rsidR="009E0DBB" w:rsidRDefault="006C5488">
                              <w:pPr>
                                <w:spacing w:after="0" w:line="240" w:lineRule="auto"/>
                                <w:jc w:val="right"/>
                              </w:pPr>
                              <w:r>
                                <w:rPr>
                                  <w:rFonts w:ascii="Arial" w:eastAsia="Arial" w:hAnsi="Arial"/>
                                  <w:b/>
                                  <w:color w:val="FFFFFF"/>
                                  <w:sz w:val="16"/>
                                </w:rPr>
                                <w:t>1,404,040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2AAD4B9" w14:textId="77777777" w:rsidR="009E0DBB" w:rsidRDefault="006C5488">
                              <w:pPr>
                                <w:spacing w:after="0" w:line="240" w:lineRule="auto"/>
                                <w:jc w:val="right"/>
                              </w:pPr>
                              <w:r>
                                <w:rPr>
                                  <w:rFonts w:ascii="Arial" w:eastAsia="Arial" w:hAnsi="Arial"/>
                                  <w:b/>
                                  <w:color w:val="FFFFFF"/>
                                  <w:sz w:val="16"/>
                                </w:rPr>
                                <w:t>17.57</w:t>
                              </w:r>
                            </w:p>
                          </w:tc>
                        </w:tr>
                        <w:tr w:rsidR="003512F1" w14:paraId="66328F30" w14:textId="77777777" w:rsidTr="003512F1">
                          <w:tc>
                            <w:tcPr>
                              <w:tcW w:w="1090" w:type="dxa"/>
                              <w:tcBorders>
                                <w:top w:val="nil"/>
                                <w:left w:val="nil"/>
                                <w:bottom w:val="nil"/>
                                <w:right w:val="nil"/>
                              </w:tcBorders>
                              <w:tcMar>
                                <w:top w:w="59" w:type="dxa"/>
                                <w:left w:w="59" w:type="dxa"/>
                                <w:bottom w:w="59" w:type="dxa"/>
                                <w:right w:w="59" w:type="dxa"/>
                              </w:tcMar>
                              <w:vAlign w:val="center"/>
                            </w:tcPr>
                            <w:p w14:paraId="4378BF8E" w14:textId="77777777" w:rsidR="009E0DBB" w:rsidRDefault="009E0DB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A597DC3" w14:textId="77777777" w:rsidR="009E0DBB" w:rsidRDefault="009E0DBB">
                              <w:pPr>
                                <w:spacing w:after="0" w:line="240" w:lineRule="auto"/>
                              </w:pPr>
                            </w:p>
                          </w:tc>
                        </w:tr>
                        <w:tr w:rsidR="003512F1" w14:paraId="27A1DEA0" w14:textId="77777777" w:rsidTr="003512F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CAC20F8" w14:textId="77777777" w:rsidR="009E0DBB" w:rsidRDefault="006C5488">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EEC20FE" w14:textId="77777777" w:rsidR="009E0DBB" w:rsidRDefault="009E0DB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3BAB8DE" w14:textId="77777777" w:rsidR="009E0DBB" w:rsidRDefault="009E0DB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D52FB95" w14:textId="4B9E922D" w:rsidR="009E0DBB" w:rsidRDefault="000C4014">
                              <w:pPr>
                                <w:spacing w:after="0" w:line="240" w:lineRule="auto"/>
                                <w:jc w:val="right"/>
                              </w:pPr>
                              <w:r>
                                <w:rPr>
                                  <w:rFonts w:ascii="Arial" w:eastAsia="Arial" w:hAnsi="Arial"/>
                                  <w:b/>
                                  <w:color w:val="FFFFFF"/>
                                  <w:sz w:val="16"/>
                                </w:rPr>
                                <w:t>10,636,875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38A624A" w14:textId="77777777" w:rsidR="009E0DBB" w:rsidRDefault="006C5488">
                              <w:pPr>
                                <w:spacing w:after="0" w:line="240" w:lineRule="auto"/>
                                <w:jc w:val="right"/>
                              </w:pPr>
                              <w:r>
                                <w:rPr>
                                  <w:rFonts w:ascii="Arial" w:eastAsia="Arial" w:hAnsi="Arial"/>
                                  <w:b/>
                                  <w:color w:val="FFFFFF"/>
                                  <w:sz w:val="16"/>
                                </w:rPr>
                                <w:t>7,990,875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E97EBD" w14:textId="77777777" w:rsidR="009E0DBB" w:rsidRDefault="006C5488">
                              <w:pPr>
                                <w:spacing w:after="0" w:line="240" w:lineRule="auto"/>
                                <w:jc w:val="right"/>
                              </w:pPr>
                              <w:r>
                                <w:rPr>
                                  <w:rFonts w:ascii="Arial" w:eastAsia="Arial" w:hAnsi="Arial"/>
                                  <w:b/>
                                  <w:color w:val="FFFFFF"/>
                                  <w:sz w:val="16"/>
                                </w:rPr>
                                <w:t>1,404,040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EAFC193" w14:textId="77777777" w:rsidR="009E0DBB" w:rsidRDefault="006C5488">
                              <w:pPr>
                                <w:spacing w:after="0" w:line="240" w:lineRule="auto"/>
                                <w:jc w:val="right"/>
                              </w:pPr>
                              <w:r>
                                <w:rPr>
                                  <w:rFonts w:ascii="Segoe UI" w:eastAsia="Segoe UI" w:hAnsi="Segoe UI"/>
                                  <w:b/>
                                  <w:color w:val="FFFFFF"/>
                                  <w:sz w:val="16"/>
                                </w:rPr>
                                <w:t>17.57</w:t>
                              </w:r>
                            </w:p>
                          </w:tc>
                        </w:tr>
                      </w:tbl>
                      <w:p w14:paraId="07E658C6" w14:textId="77777777" w:rsidR="009E0DBB" w:rsidRDefault="009E0DBB">
                        <w:pPr>
                          <w:spacing w:after="0" w:line="240" w:lineRule="auto"/>
                        </w:pPr>
                      </w:p>
                    </w:tc>
                    <w:tc>
                      <w:tcPr>
                        <w:tcW w:w="1146" w:type="dxa"/>
                      </w:tcPr>
                      <w:p w14:paraId="2AE863B2" w14:textId="77777777" w:rsidR="009E0DBB" w:rsidRDefault="009E0DBB">
                        <w:pPr>
                          <w:pStyle w:val="EmptyCellLayoutStyle"/>
                          <w:spacing w:after="0" w:line="240" w:lineRule="auto"/>
                        </w:pPr>
                      </w:p>
                    </w:tc>
                  </w:tr>
                </w:tbl>
                <w:p w14:paraId="727CCB99" w14:textId="77777777" w:rsidR="009E0DBB" w:rsidRDefault="009E0DBB">
                  <w:pPr>
                    <w:spacing w:after="0" w:line="240" w:lineRule="auto"/>
                  </w:pPr>
                </w:p>
              </w:tc>
            </w:tr>
          </w:tbl>
          <w:p w14:paraId="43387B1F" w14:textId="77777777" w:rsidR="009E0DBB" w:rsidRDefault="009E0DBB">
            <w:pPr>
              <w:spacing w:after="0" w:line="240" w:lineRule="auto"/>
            </w:pPr>
          </w:p>
        </w:tc>
      </w:tr>
    </w:tbl>
    <w:p w14:paraId="45DB2ABC"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9E0DBB" w14:paraId="60529FE7"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9E0DBB" w14:paraId="41331CCC"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9E0DBB" w14:paraId="5B8BE180" w14:textId="77777777">
                    <w:trPr>
                      <w:trHeight w:val="256"/>
                    </w:trPr>
                    <w:tc>
                      <w:tcPr>
                        <w:tcW w:w="1094" w:type="dxa"/>
                      </w:tcPr>
                      <w:p w14:paraId="04033854" w14:textId="77777777" w:rsidR="009E0DBB" w:rsidRDefault="009E0DBB">
                        <w:pPr>
                          <w:pStyle w:val="EmptyCellLayoutStyle"/>
                          <w:spacing w:after="0" w:line="240" w:lineRule="auto"/>
                        </w:pPr>
                      </w:p>
                    </w:tc>
                    <w:tc>
                      <w:tcPr>
                        <w:tcW w:w="9662" w:type="dxa"/>
                      </w:tcPr>
                      <w:p w14:paraId="0A94B3AE" w14:textId="77777777" w:rsidR="009E0DBB" w:rsidRDefault="009E0DBB">
                        <w:pPr>
                          <w:pStyle w:val="EmptyCellLayoutStyle"/>
                          <w:spacing w:after="0" w:line="240" w:lineRule="auto"/>
                        </w:pPr>
                      </w:p>
                    </w:tc>
                    <w:tc>
                      <w:tcPr>
                        <w:tcW w:w="581" w:type="dxa"/>
                      </w:tcPr>
                      <w:p w14:paraId="05BDC06E" w14:textId="77777777" w:rsidR="009E0DBB" w:rsidRDefault="009E0DBB">
                        <w:pPr>
                          <w:pStyle w:val="EmptyCellLayoutStyle"/>
                          <w:spacing w:after="0" w:line="240" w:lineRule="auto"/>
                        </w:pPr>
                      </w:p>
                    </w:tc>
                  </w:tr>
                  <w:tr w:rsidR="009E0DBB" w14:paraId="063A78EE" w14:textId="77777777">
                    <w:tc>
                      <w:tcPr>
                        <w:tcW w:w="1094" w:type="dxa"/>
                      </w:tcPr>
                      <w:p w14:paraId="2056C56B" w14:textId="77777777" w:rsidR="009E0DBB" w:rsidRDefault="009E0DB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9E0DBB" w14:paraId="2D73C70D" w14:textId="77777777">
                          <w:tc>
                            <w:tcPr>
                              <w:tcW w:w="144" w:type="dxa"/>
                            </w:tcPr>
                            <w:p w14:paraId="3BE04C26" w14:textId="77777777" w:rsidR="009E0DBB" w:rsidRDefault="009E0DBB">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3512F1" w14:paraId="29EACB9C" w14:textId="77777777" w:rsidTr="003512F1">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6D62313" w14:textId="77777777" w:rsidR="009E0DBB" w:rsidRDefault="006C5488">
                                    <w:pPr>
                                      <w:spacing w:after="0" w:line="240" w:lineRule="auto"/>
                                    </w:pPr>
                                    <w:r>
                                      <w:rPr>
                                        <w:rFonts w:ascii="Segoe UI" w:eastAsia="Segoe UI" w:hAnsi="Segoe UI"/>
                                        <w:b/>
                                        <w:color w:val="2DABE0"/>
                                        <w:sz w:val="28"/>
                                      </w:rPr>
                                      <w:t>Contributors</w:t>
                                    </w:r>
                                  </w:p>
                                </w:tc>
                              </w:tr>
                              <w:tr w:rsidR="009E0DBB" w14:paraId="6D03D75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9E0DBB" w14:paraId="3E611E0E" w14:textId="77777777">
                                      <w:trPr>
                                        <w:trHeight w:val="285"/>
                                      </w:trPr>
                                      <w:tc>
                                        <w:tcPr>
                                          <w:tcW w:w="396" w:type="dxa"/>
                                        </w:tcPr>
                                        <w:p w14:paraId="2F91EBCD" w14:textId="77777777" w:rsidR="009E0DBB" w:rsidRDefault="009E0DBB">
                                          <w:pPr>
                                            <w:pStyle w:val="EmptyCellLayoutStyle"/>
                                            <w:spacing w:after="0" w:line="240" w:lineRule="auto"/>
                                          </w:pPr>
                                        </w:p>
                                      </w:tc>
                                      <w:tc>
                                        <w:tcPr>
                                          <w:tcW w:w="1644" w:type="dxa"/>
                                        </w:tcPr>
                                        <w:p w14:paraId="0C0FDFEF" w14:textId="77777777" w:rsidR="009E0DBB" w:rsidRDefault="009E0DBB">
                                          <w:pPr>
                                            <w:pStyle w:val="EmptyCellLayoutStyle"/>
                                            <w:spacing w:after="0" w:line="240" w:lineRule="auto"/>
                                          </w:pPr>
                                        </w:p>
                                      </w:tc>
                                      <w:tc>
                                        <w:tcPr>
                                          <w:tcW w:w="453" w:type="dxa"/>
                                        </w:tcPr>
                                        <w:p w14:paraId="580E79BD" w14:textId="77777777" w:rsidR="009E0DBB" w:rsidRDefault="009E0DBB">
                                          <w:pPr>
                                            <w:pStyle w:val="EmptyCellLayoutStyle"/>
                                            <w:spacing w:after="0" w:line="240" w:lineRule="auto"/>
                                          </w:pPr>
                                        </w:p>
                                      </w:tc>
                                    </w:tr>
                                    <w:tr w:rsidR="009E0DBB" w14:paraId="784FA682" w14:textId="77777777">
                                      <w:trPr>
                                        <w:trHeight w:val="1077"/>
                                      </w:trPr>
                                      <w:tc>
                                        <w:tcPr>
                                          <w:tcW w:w="396" w:type="dxa"/>
                                        </w:tcPr>
                                        <w:p w14:paraId="2ECAC31F"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E0DBB" w14:paraId="750879C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3AC5368" w14:textId="77777777" w:rsidR="009E0DBB" w:rsidRDefault="006C5488">
                                                <w:pPr>
                                                  <w:spacing w:after="0" w:line="240" w:lineRule="auto"/>
                                                </w:pPr>
                                                <w:r>
                                                  <w:rPr>
                                                    <w:noProof/>
                                                  </w:rPr>
                                                  <w:drawing>
                                                    <wp:inline distT="0" distB="0" distL="0" distR="0" wp14:anchorId="4E4BA4A1" wp14:editId="46F78DF4">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61347539" w14:textId="77777777" w:rsidR="009E0DBB" w:rsidRDefault="009E0DBB">
                                          <w:pPr>
                                            <w:spacing w:after="0" w:line="240" w:lineRule="auto"/>
                                          </w:pPr>
                                        </w:p>
                                      </w:tc>
                                      <w:tc>
                                        <w:tcPr>
                                          <w:tcW w:w="453" w:type="dxa"/>
                                        </w:tcPr>
                                        <w:p w14:paraId="3481F2E2" w14:textId="77777777" w:rsidR="009E0DBB" w:rsidRDefault="009E0DBB">
                                          <w:pPr>
                                            <w:pStyle w:val="EmptyCellLayoutStyle"/>
                                            <w:spacing w:after="0" w:line="240" w:lineRule="auto"/>
                                          </w:pPr>
                                        </w:p>
                                      </w:tc>
                                    </w:tr>
                                    <w:tr w:rsidR="009E0DBB" w14:paraId="34B936DA" w14:textId="77777777">
                                      <w:trPr>
                                        <w:trHeight w:val="20"/>
                                      </w:trPr>
                                      <w:tc>
                                        <w:tcPr>
                                          <w:tcW w:w="396" w:type="dxa"/>
                                        </w:tcPr>
                                        <w:p w14:paraId="22B3C456" w14:textId="77777777" w:rsidR="009E0DBB" w:rsidRDefault="009E0DBB">
                                          <w:pPr>
                                            <w:pStyle w:val="EmptyCellLayoutStyle"/>
                                            <w:spacing w:after="0" w:line="240" w:lineRule="auto"/>
                                          </w:pPr>
                                        </w:p>
                                      </w:tc>
                                      <w:tc>
                                        <w:tcPr>
                                          <w:tcW w:w="1644" w:type="dxa"/>
                                        </w:tcPr>
                                        <w:p w14:paraId="657FDB80" w14:textId="77777777" w:rsidR="009E0DBB" w:rsidRDefault="009E0DBB">
                                          <w:pPr>
                                            <w:pStyle w:val="EmptyCellLayoutStyle"/>
                                            <w:spacing w:after="0" w:line="240" w:lineRule="auto"/>
                                          </w:pPr>
                                        </w:p>
                                      </w:tc>
                                      <w:tc>
                                        <w:tcPr>
                                          <w:tcW w:w="453" w:type="dxa"/>
                                        </w:tcPr>
                                        <w:p w14:paraId="7514A98B" w14:textId="77777777" w:rsidR="009E0DBB" w:rsidRDefault="009E0DBB">
                                          <w:pPr>
                                            <w:pStyle w:val="EmptyCellLayoutStyle"/>
                                            <w:spacing w:after="0" w:line="240" w:lineRule="auto"/>
                                          </w:pPr>
                                        </w:p>
                                      </w:tc>
                                    </w:tr>
                                    <w:tr w:rsidR="009E0DBB" w14:paraId="72219780" w14:textId="77777777">
                                      <w:trPr>
                                        <w:trHeight w:val="396"/>
                                      </w:trPr>
                                      <w:tc>
                                        <w:tcPr>
                                          <w:tcW w:w="396" w:type="dxa"/>
                                        </w:tcPr>
                                        <w:p w14:paraId="407A1EB0"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E0DBB" w14:paraId="765AB647" w14:textId="77777777">
                                            <w:trPr>
                                              <w:trHeight w:val="318"/>
                                            </w:trPr>
                                            <w:tc>
                                              <w:tcPr>
                                                <w:tcW w:w="1644" w:type="dxa"/>
                                                <w:tcBorders>
                                                  <w:top w:val="nil"/>
                                                  <w:left w:val="nil"/>
                                                  <w:bottom w:val="nil"/>
                                                  <w:right w:val="nil"/>
                                                </w:tcBorders>
                                                <w:tcMar>
                                                  <w:top w:w="39" w:type="dxa"/>
                                                  <w:left w:w="39" w:type="dxa"/>
                                                  <w:bottom w:w="39" w:type="dxa"/>
                                                  <w:right w:w="39" w:type="dxa"/>
                                                </w:tcMar>
                                              </w:tcPr>
                                              <w:p w14:paraId="27F82972" w14:textId="77777777" w:rsidR="009E0DBB" w:rsidRDefault="006C5488">
                                                <w:pPr>
                                                  <w:spacing w:after="0" w:line="240" w:lineRule="auto"/>
                                                </w:pPr>
                                                <w:r>
                                                  <w:rPr>
                                                    <w:rFonts w:ascii="Segoe UI" w:eastAsia="Segoe UI" w:hAnsi="Segoe UI"/>
                                                    <w:color w:val="000000"/>
                                                    <w:sz w:val="18"/>
                                                  </w:rPr>
                                                  <w:t>Government of Ireland</w:t>
                                                </w:r>
                                              </w:p>
                                            </w:tc>
                                          </w:tr>
                                        </w:tbl>
                                        <w:p w14:paraId="110FC705" w14:textId="77777777" w:rsidR="009E0DBB" w:rsidRDefault="009E0DBB">
                                          <w:pPr>
                                            <w:spacing w:after="0" w:line="240" w:lineRule="auto"/>
                                          </w:pPr>
                                        </w:p>
                                      </w:tc>
                                      <w:tc>
                                        <w:tcPr>
                                          <w:tcW w:w="453" w:type="dxa"/>
                                        </w:tcPr>
                                        <w:p w14:paraId="2552BCCC" w14:textId="77777777" w:rsidR="009E0DBB" w:rsidRDefault="009E0DBB">
                                          <w:pPr>
                                            <w:pStyle w:val="EmptyCellLayoutStyle"/>
                                            <w:spacing w:after="0" w:line="240" w:lineRule="auto"/>
                                          </w:pPr>
                                        </w:p>
                                      </w:tc>
                                    </w:tr>
                                    <w:tr w:rsidR="009E0DBB" w14:paraId="56F86433" w14:textId="77777777">
                                      <w:trPr>
                                        <w:trHeight w:val="148"/>
                                      </w:trPr>
                                      <w:tc>
                                        <w:tcPr>
                                          <w:tcW w:w="396" w:type="dxa"/>
                                        </w:tcPr>
                                        <w:p w14:paraId="0DBE0EF3" w14:textId="77777777" w:rsidR="009E0DBB" w:rsidRDefault="009E0DBB">
                                          <w:pPr>
                                            <w:pStyle w:val="EmptyCellLayoutStyle"/>
                                            <w:spacing w:after="0" w:line="240" w:lineRule="auto"/>
                                          </w:pPr>
                                        </w:p>
                                      </w:tc>
                                      <w:tc>
                                        <w:tcPr>
                                          <w:tcW w:w="1644" w:type="dxa"/>
                                        </w:tcPr>
                                        <w:p w14:paraId="4F504715" w14:textId="77777777" w:rsidR="009E0DBB" w:rsidRDefault="009E0DBB">
                                          <w:pPr>
                                            <w:pStyle w:val="EmptyCellLayoutStyle"/>
                                            <w:spacing w:after="0" w:line="240" w:lineRule="auto"/>
                                          </w:pPr>
                                        </w:p>
                                      </w:tc>
                                      <w:tc>
                                        <w:tcPr>
                                          <w:tcW w:w="453" w:type="dxa"/>
                                        </w:tcPr>
                                        <w:p w14:paraId="55C3E36B" w14:textId="77777777" w:rsidR="009E0DBB" w:rsidRDefault="009E0DBB">
                                          <w:pPr>
                                            <w:pStyle w:val="EmptyCellLayoutStyle"/>
                                            <w:spacing w:after="0" w:line="240" w:lineRule="auto"/>
                                          </w:pPr>
                                        </w:p>
                                      </w:tc>
                                    </w:tr>
                                  </w:tbl>
                                  <w:p w14:paraId="1228DAB0" w14:textId="77777777" w:rsidR="009E0DBB" w:rsidRDefault="009E0DB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9E0DBB" w14:paraId="0AC94167" w14:textId="77777777">
                                      <w:trPr>
                                        <w:trHeight w:val="293"/>
                                      </w:trPr>
                                      <w:tc>
                                        <w:tcPr>
                                          <w:tcW w:w="252" w:type="dxa"/>
                                        </w:tcPr>
                                        <w:p w14:paraId="445A4377" w14:textId="77777777" w:rsidR="009E0DBB" w:rsidRDefault="009E0DBB">
                                          <w:pPr>
                                            <w:pStyle w:val="EmptyCellLayoutStyle"/>
                                            <w:spacing w:after="0" w:line="240" w:lineRule="auto"/>
                                          </w:pPr>
                                        </w:p>
                                      </w:tc>
                                      <w:tc>
                                        <w:tcPr>
                                          <w:tcW w:w="1644" w:type="dxa"/>
                                        </w:tcPr>
                                        <w:p w14:paraId="55DB088B" w14:textId="77777777" w:rsidR="009E0DBB" w:rsidRDefault="009E0DBB">
                                          <w:pPr>
                                            <w:pStyle w:val="EmptyCellLayoutStyle"/>
                                            <w:spacing w:after="0" w:line="240" w:lineRule="auto"/>
                                          </w:pPr>
                                        </w:p>
                                      </w:tc>
                                      <w:tc>
                                        <w:tcPr>
                                          <w:tcW w:w="255" w:type="dxa"/>
                                        </w:tcPr>
                                        <w:p w14:paraId="4EE38DF1" w14:textId="77777777" w:rsidR="009E0DBB" w:rsidRDefault="009E0DBB">
                                          <w:pPr>
                                            <w:pStyle w:val="EmptyCellLayoutStyle"/>
                                            <w:spacing w:after="0" w:line="240" w:lineRule="auto"/>
                                          </w:pPr>
                                        </w:p>
                                      </w:tc>
                                    </w:tr>
                                    <w:tr w:rsidR="009E0DBB" w14:paraId="28246513" w14:textId="77777777">
                                      <w:trPr>
                                        <w:trHeight w:val="1077"/>
                                      </w:trPr>
                                      <w:tc>
                                        <w:tcPr>
                                          <w:tcW w:w="252" w:type="dxa"/>
                                        </w:tcPr>
                                        <w:p w14:paraId="65DEC0A4"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E0DBB" w14:paraId="39006B9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D914492" w14:textId="77777777" w:rsidR="009E0DBB" w:rsidRDefault="006C5488">
                                                <w:pPr>
                                                  <w:spacing w:after="0" w:line="240" w:lineRule="auto"/>
                                                </w:pPr>
                                                <w:r>
                                                  <w:rPr>
                                                    <w:noProof/>
                                                  </w:rPr>
                                                  <w:drawing>
                                                    <wp:inline distT="0" distB="0" distL="0" distR="0" wp14:anchorId="220D9ED6" wp14:editId="7F933F5F">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602C0519" w14:textId="77777777" w:rsidR="009E0DBB" w:rsidRDefault="009E0DBB">
                                          <w:pPr>
                                            <w:spacing w:after="0" w:line="240" w:lineRule="auto"/>
                                          </w:pPr>
                                        </w:p>
                                      </w:tc>
                                      <w:tc>
                                        <w:tcPr>
                                          <w:tcW w:w="255" w:type="dxa"/>
                                        </w:tcPr>
                                        <w:p w14:paraId="13CC8559" w14:textId="77777777" w:rsidR="009E0DBB" w:rsidRDefault="009E0DBB">
                                          <w:pPr>
                                            <w:pStyle w:val="EmptyCellLayoutStyle"/>
                                            <w:spacing w:after="0" w:line="240" w:lineRule="auto"/>
                                          </w:pPr>
                                        </w:p>
                                      </w:tc>
                                    </w:tr>
                                    <w:tr w:rsidR="009E0DBB" w14:paraId="2285B7D6" w14:textId="77777777">
                                      <w:trPr>
                                        <w:trHeight w:val="396"/>
                                      </w:trPr>
                                      <w:tc>
                                        <w:tcPr>
                                          <w:tcW w:w="252" w:type="dxa"/>
                                        </w:tcPr>
                                        <w:p w14:paraId="17465728"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E0DBB" w14:paraId="5648A56C" w14:textId="77777777">
                                            <w:trPr>
                                              <w:trHeight w:val="318"/>
                                            </w:trPr>
                                            <w:tc>
                                              <w:tcPr>
                                                <w:tcW w:w="1644" w:type="dxa"/>
                                                <w:tcBorders>
                                                  <w:top w:val="nil"/>
                                                  <w:left w:val="nil"/>
                                                  <w:bottom w:val="nil"/>
                                                  <w:right w:val="nil"/>
                                                </w:tcBorders>
                                                <w:tcMar>
                                                  <w:top w:w="39" w:type="dxa"/>
                                                  <w:left w:w="39" w:type="dxa"/>
                                                  <w:bottom w:w="39" w:type="dxa"/>
                                                  <w:right w:w="39" w:type="dxa"/>
                                                </w:tcMar>
                                              </w:tcPr>
                                              <w:p w14:paraId="008A576D" w14:textId="77777777" w:rsidR="009E0DBB" w:rsidRDefault="006C5488">
                                                <w:pPr>
                                                  <w:spacing w:after="0" w:line="240" w:lineRule="auto"/>
                                                </w:pPr>
                                                <w:r>
                                                  <w:rPr>
                                                    <w:rFonts w:ascii="Segoe UI" w:eastAsia="Segoe UI" w:hAnsi="Segoe UI"/>
                                                    <w:color w:val="000000"/>
                                                    <w:sz w:val="18"/>
                                                  </w:rPr>
                                                  <w:t>Government of Norway</w:t>
                                                </w:r>
                                              </w:p>
                                            </w:tc>
                                          </w:tr>
                                        </w:tbl>
                                        <w:p w14:paraId="3BFEFC40" w14:textId="77777777" w:rsidR="009E0DBB" w:rsidRDefault="009E0DBB">
                                          <w:pPr>
                                            <w:spacing w:after="0" w:line="240" w:lineRule="auto"/>
                                          </w:pPr>
                                        </w:p>
                                      </w:tc>
                                      <w:tc>
                                        <w:tcPr>
                                          <w:tcW w:w="255" w:type="dxa"/>
                                        </w:tcPr>
                                        <w:p w14:paraId="401FE44A" w14:textId="77777777" w:rsidR="009E0DBB" w:rsidRDefault="009E0DBB">
                                          <w:pPr>
                                            <w:pStyle w:val="EmptyCellLayoutStyle"/>
                                            <w:spacing w:after="0" w:line="240" w:lineRule="auto"/>
                                          </w:pPr>
                                        </w:p>
                                      </w:tc>
                                    </w:tr>
                                    <w:tr w:rsidR="009E0DBB" w14:paraId="79428535" w14:textId="77777777">
                                      <w:trPr>
                                        <w:trHeight w:val="160"/>
                                      </w:trPr>
                                      <w:tc>
                                        <w:tcPr>
                                          <w:tcW w:w="252" w:type="dxa"/>
                                        </w:tcPr>
                                        <w:p w14:paraId="7EEA551F" w14:textId="77777777" w:rsidR="009E0DBB" w:rsidRDefault="009E0DBB">
                                          <w:pPr>
                                            <w:pStyle w:val="EmptyCellLayoutStyle"/>
                                            <w:spacing w:after="0" w:line="240" w:lineRule="auto"/>
                                          </w:pPr>
                                        </w:p>
                                      </w:tc>
                                      <w:tc>
                                        <w:tcPr>
                                          <w:tcW w:w="1644" w:type="dxa"/>
                                        </w:tcPr>
                                        <w:p w14:paraId="7ED071EE" w14:textId="77777777" w:rsidR="009E0DBB" w:rsidRDefault="009E0DBB">
                                          <w:pPr>
                                            <w:pStyle w:val="EmptyCellLayoutStyle"/>
                                            <w:spacing w:after="0" w:line="240" w:lineRule="auto"/>
                                          </w:pPr>
                                        </w:p>
                                      </w:tc>
                                      <w:tc>
                                        <w:tcPr>
                                          <w:tcW w:w="255" w:type="dxa"/>
                                        </w:tcPr>
                                        <w:p w14:paraId="1DAFB86A" w14:textId="77777777" w:rsidR="009E0DBB" w:rsidRDefault="009E0DBB">
                                          <w:pPr>
                                            <w:pStyle w:val="EmptyCellLayoutStyle"/>
                                            <w:spacing w:after="0" w:line="240" w:lineRule="auto"/>
                                          </w:pPr>
                                        </w:p>
                                      </w:tc>
                                    </w:tr>
                                  </w:tbl>
                                  <w:p w14:paraId="07FD4622" w14:textId="77777777" w:rsidR="009E0DBB" w:rsidRDefault="009E0DB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9E0DBB" w14:paraId="51BDDC4C" w14:textId="77777777">
                                      <w:trPr>
                                        <w:trHeight w:val="273"/>
                                      </w:trPr>
                                      <w:tc>
                                        <w:tcPr>
                                          <w:tcW w:w="378" w:type="dxa"/>
                                        </w:tcPr>
                                        <w:p w14:paraId="1A782DD7" w14:textId="77777777" w:rsidR="009E0DBB" w:rsidRDefault="009E0DBB">
                                          <w:pPr>
                                            <w:pStyle w:val="EmptyCellLayoutStyle"/>
                                            <w:spacing w:after="0" w:line="240" w:lineRule="auto"/>
                                          </w:pPr>
                                        </w:p>
                                      </w:tc>
                                      <w:tc>
                                        <w:tcPr>
                                          <w:tcW w:w="1644" w:type="dxa"/>
                                        </w:tcPr>
                                        <w:p w14:paraId="0F836062" w14:textId="77777777" w:rsidR="009E0DBB" w:rsidRDefault="009E0DBB">
                                          <w:pPr>
                                            <w:pStyle w:val="EmptyCellLayoutStyle"/>
                                            <w:spacing w:after="0" w:line="240" w:lineRule="auto"/>
                                          </w:pPr>
                                        </w:p>
                                      </w:tc>
                                      <w:tc>
                                        <w:tcPr>
                                          <w:tcW w:w="280" w:type="dxa"/>
                                        </w:tcPr>
                                        <w:p w14:paraId="3E1549D2" w14:textId="77777777" w:rsidR="009E0DBB" w:rsidRDefault="009E0DBB">
                                          <w:pPr>
                                            <w:pStyle w:val="EmptyCellLayoutStyle"/>
                                            <w:spacing w:after="0" w:line="240" w:lineRule="auto"/>
                                          </w:pPr>
                                        </w:p>
                                      </w:tc>
                                    </w:tr>
                                    <w:tr w:rsidR="009E0DBB" w14:paraId="29830546" w14:textId="77777777">
                                      <w:trPr>
                                        <w:trHeight w:val="1077"/>
                                      </w:trPr>
                                      <w:tc>
                                        <w:tcPr>
                                          <w:tcW w:w="378" w:type="dxa"/>
                                        </w:tcPr>
                                        <w:p w14:paraId="7BB935BC"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E0DBB" w14:paraId="7EB8D56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B4F5D3E" w14:textId="77777777" w:rsidR="009E0DBB" w:rsidRDefault="006C5488">
                                                <w:pPr>
                                                  <w:spacing w:after="0" w:line="240" w:lineRule="auto"/>
                                                </w:pPr>
                                                <w:r>
                                                  <w:rPr>
                                                    <w:noProof/>
                                                  </w:rPr>
                                                  <w:drawing>
                                                    <wp:inline distT="0" distB="0" distL="0" distR="0" wp14:anchorId="4EF3123A" wp14:editId="5E0F1881">
                                                      <wp:extent cx="1044000"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13DF03D8" w14:textId="77777777" w:rsidR="009E0DBB" w:rsidRDefault="009E0DBB">
                                          <w:pPr>
                                            <w:spacing w:after="0" w:line="240" w:lineRule="auto"/>
                                          </w:pPr>
                                        </w:p>
                                      </w:tc>
                                      <w:tc>
                                        <w:tcPr>
                                          <w:tcW w:w="280" w:type="dxa"/>
                                        </w:tcPr>
                                        <w:p w14:paraId="6DA33707" w14:textId="77777777" w:rsidR="009E0DBB" w:rsidRDefault="009E0DBB">
                                          <w:pPr>
                                            <w:pStyle w:val="EmptyCellLayoutStyle"/>
                                            <w:spacing w:after="0" w:line="240" w:lineRule="auto"/>
                                          </w:pPr>
                                        </w:p>
                                      </w:tc>
                                    </w:tr>
                                    <w:tr w:rsidR="009E0DBB" w14:paraId="27A857F0" w14:textId="77777777">
                                      <w:trPr>
                                        <w:trHeight w:val="20"/>
                                      </w:trPr>
                                      <w:tc>
                                        <w:tcPr>
                                          <w:tcW w:w="378" w:type="dxa"/>
                                        </w:tcPr>
                                        <w:p w14:paraId="226E207A" w14:textId="77777777" w:rsidR="009E0DBB" w:rsidRDefault="009E0DBB">
                                          <w:pPr>
                                            <w:pStyle w:val="EmptyCellLayoutStyle"/>
                                            <w:spacing w:after="0" w:line="240" w:lineRule="auto"/>
                                          </w:pPr>
                                        </w:p>
                                      </w:tc>
                                      <w:tc>
                                        <w:tcPr>
                                          <w:tcW w:w="1644" w:type="dxa"/>
                                        </w:tcPr>
                                        <w:p w14:paraId="75E0BE2F" w14:textId="77777777" w:rsidR="009E0DBB" w:rsidRDefault="009E0DBB">
                                          <w:pPr>
                                            <w:pStyle w:val="EmptyCellLayoutStyle"/>
                                            <w:spacing w:after="0" w:line="240" w:lineRule="auto"/>
                                          </w:pPr>
                                        </w:p>
                                      </w:tc>
                                      <w:tc>
                                        <w:tcPr>
                                          <w:tcW w:w="280" w:type="dxa"/>
                                        </w:tcPr>
                                        <w:p w14:paraId="49ED176C" w14:textId="77777777" w:rsidR="009E0DBB" w:rsidRDefault="009E0DBB">
                                          <w:pPr>
                                            <w:pStyle w:val="EmptyCellLayoutStyle"/>
                                            <w:spacing w:after="0" w:line="240" w:lineRule="auto"/>
                                          </w:pPr>
                                        </w:p>
                                      </w:tc>
                                    </w:tr>
                                    <w:tr w:rsidR="009E0DBB" w14:paraId="425A0EC5" w14:textId="77777777">
                                      <w:trPr>
                                        <w:trHeight w:val="396"/>
                                      </w:trPr>
                                      <w:tc>
                                        <w:tcPr>
                                          <w:tcW w:w="378" w:type="dxa"/>
                                        </w:tcPr>
                                        <w:p w14:paraId="00425387" w14:textId="77777777" w:rsidR="009E0DBB" w:rsidRDefault="009E0DB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E0DBB" w14:paraId="7404471F" w14:textId="77777777">
                                            <w:trPr>
                                              <w:trHeight w:val="318"/>
                                            </w:trPr>
                                            <w:tc>
                                              <w:tcPr>
                                                <w:tcW w:w="1644" w:type="dxa"/>
                                                <w:tcBorders>
                                                  <w:top w:val="nil"/>
                                                  <w:left w:val="nil"/>
                                                  <w:bottom w:val="nil"/>
                                                  <w:right w:val="nil"/>
                                                </w:tcBorders>
                                                <w:tcMar>
                                                  <w:top w:w="39" w:type="dxa"/>
                                                  <w:left w:w="39" w:type="dxa"/>
                                                  <w:bottom w:w="39" w:type="dxa"/>
                                                  <w:right w:w="39" w:type="dxa"/>
                                                </w:tcMar>
                                              </w:tcPr>
                                              <w:p w14:paraId="0B8B2482" w14:textId="77777777" w:rsidR="009E0DBB" w:rsidRDefault="006C5488">
                                                <w:pPr>
                                                  <w:spacing w:after="0" w:line="240" w:lineRule="auto"/>
                                                </w:pPr>
                                                <w:r>
                                                  <w:rPr>
                                                    <w:rFonts w:ascii="Segoe UI" w:eastAsia="Segoe UI" w:hAnsi="Segoe UI"/>
                                                    <w:color w:val="000000"/>
                                                    <w:sz w:val="18"/>
                                                  </w:rPr>
                                                  <w:t>Sida</w:t>
                                                </w:r>
                                              </w:p>
                                            </w:tc>
                                          </w:tr>
                                        </w:tbl>
                                        <w:p w14:paraId="63296BCF" w14:textId="77777777" w:rsidR="009E0DBB" w:rsidRDefault="009E0DBB">
                                          <w:pPr>
                                            <w:spacing w:after="0" w:line="240" w:lineRule="auto"/>
                                          </w:pPr>
                                        </w:p>
                                      </w:tc>
                                      <w:tc>
                                        <w:tcPr>
                                          <w:tcW w:w="280" w:type="dxa"/>
                                        </w:tcPr>
                                        <w:p w14:paraId="4719C2FC" w14:textId="77777777" w:rsidR="009E0DBB" w:rsidRDefault="009E0DBB">
                                          <w:pPr>
                                            <w:pStyle w:val="EmptyCellLayoutStyle"/>
                                            <w:spacing w:after="0" w:line="240" w:lineRule="auto"/>
                                          </w:pPr>
                                        </w:p>
                                      </w:tc>
                                    </w:tr>
                                    <w:tr w:rsidR="009E0DBB" w14:paraId="76E97C16" w14:textId="77777777">
                                      <w:trPr>
                                        <w:trHeight w:val="160"/>
                                      </w:trPr>
                                      <w:tc>
                                        <w:tcPr>
                                          <w:tcW w:w="378" w:type="dxa"/>
                                        </w:tcPr>
                                        <w:p w14:paraId="13F57183" w14:textId="77777777" w:rsidR="009E0DBB" w:rsidRDefault="009E0DBB">
                                          <w:pPr>
                                            <w:pStyle w:val="EmptyCellLayoutStyle"/>
                                            <w:spacing w:after="0" w:line="240" w:lineRule="auto"/>
                                          </w:pPr>
                                        </w:p>
                                      </w:tc>
                                      <w:tc>
                                        <w:tcPr>
                                          <w:tcW w:w="1644" w:type="dxa"/>
                                        </w:tcPr>
                                        <w:p w14:paraId="4A106F2E" w14:textId="77777777" w:rsidR="009E0DBB" w:rsidRDefault="009E0DBB">
                                          <w:pPr>
                                            <w:pStyle w:val="EmptyCellLayoutStyle"/>
                                            <w:spacing w:after="0" w:line="240" w:lineRule="auto"/>
                                          </w:pPr>
                                        </w:p>
                                      </w:tc>
                                      <w:tc>
                                        <w:tcPr>
                                          <w:tcW w:w="280" w:type="dxa"/>
                                        </w:tcPr>
                                        <w:p w14:paraId="73860136" w14:textId="77777777" w:rsidR="009E0DBB" w:rsidRDefault="009E0DBB">
                                          <w:pPr>
                                            <w:pStyle w:val="EmptyCellLayoutStyle"/>
                                            <w:spacing w:after="0" w:line="240" w:lineRule="auto"/>
                                          </w:pPr>
                                        </w:p>
                                      </w:tc>
                                    </w:tr>
                                  </w:tbl>
                                  <w:p w14:paraId="764A416A" w14:textId="77777777" w:rsidR="009E0DBB" w:rsidRDefault="009E0DBB">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9BC6F3B" w14:textId="77777777" w:rsidR="009E0DBB" w:rsidRDefault="009E0DBB">
                                    <w:pPr>
                                      <w:spacing w:after="0" w:line="240" w:lineRule="auto"/>
                                    </w:pPr>
                                  </w:p>
                                </w:tc>
                              </w:tr>
                            </w:tbl>
                            <w:p w14:paraId="476810B2" w14:textId="77777777" w:rsidR="009E0DBB" w:rsidRDefault="009E0DBB">
                              <w:pPr>
                                <w:spacing w:after="0" w:line="240" w:lineRule="auto"/>
                              </w:pPr>
                            </w:p>
                          </w:tc>
                          <w:tc>
                            <w:tcPr>
                              <w:tcW w:w="144" w:type="dxa"/>
                            </w:tcPr>
                            <w:p w14:paraId="7E556795" w14:textId="77777777" w:rsidR="009E0DBB" w:rsidRDefault="009E0DBB">
                              <w:pPr>
                                <w:pStyle w:val="EmptyCellLayoutStyle"/>
                                <w:spacing w:after="0" w:line="240" w:lineRule="auto"/>
                              </w:pPr>
                            </w:p>
                          </w:tc>
                        </w:tr>
                      </w:tbl>
                      <w:p w14:paraId="4DA80461" w14:textId="77777777" w:rsidR="009E0DBB" w:rsidRDefault="009E0DBB">
                        <w:pPr>
                          <w:spacing w:after="0" w:line="240" w:lineRule="auto"/>
                        </w:pPr>
                      </w:p>
                    </w:tc>
                    <w:tc>
                      <w:tcPr>
                        <w:tcW w:w="581" w:type="dxa"/>
                      </w:tcPr>
                      <w:p w14:paraId="41BCE218" w14:textId="77777777" w:rsidR="009E0DBB" w:rsidRDefault="009E0DBB">
                        <w:pPr>
                          <w:pStyle w:val="EmptyCellLayoutStyle"/>
                          <w:spacing w:after="0" w:line="240" w:lineRule="auto"/>
                        </w:pPr>
                      </w:p>
                    </w:tc>
                  </w:tr>
                </w:tbl>
                <w:p w14:paraId="0C3DFD82" w14:textId="77777777" w:rsidR="009E0DBB" w:rsidRDefault="009E0DBB">
                  <w:pPr>
                    <w:spacing w:after="0" w:line="240" w:lineRule="auto"/>
                  </w:pPr>
                </w:p>
              </w:tc>
            </w:tr>
          </w:tbl>
          <w:p w14:paraId="60E49D44" w14:textId="77777777" w:rsidR="009E0DBB" w:rsidRDefault="009E0DBB">
            <w:pPr>
              <w:spacing w:after="0" w:line="240" w:lineRule="auto"/>
            </w:pPr>
          </w:p>
        </w:tc>
        <w:tc>
          <w:tcPr>
            <w:tcW w:w="566" w:type="dxa"/>
          </w:tcPr>
          <w:p w14:paraId="3D722DC4" w14:textId="77777777" w:rsidR="009E0DBB" w:rsidRDefault="009E0DBB">
            <w:pPr>
              <w:pStyle w:val="EmptyCellLayoutStyle"/>
              <w:spacing w:after="0" w:line="240" w:lineRule="auto"/>
            </w:pPr>
          </w:p>
        </w:tc>
      </w:tr>
    </w:tbl>
    <w:p w14:paraId="5CCD49BE" w14:textId="77777777" w:rsidR="009E0DBB" w:rsidRDefault="006C5488">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9E0DBB" w14:paraId="0EEA99C4"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9E0DBB" w14:paraId="1323C33B" w14:textId="77777777">
              <w:trPr>
                <w:trHeight w:val="6858"/>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9E0DBB" w14:paraId="3D5C7B9C" w14:textId="77777777">
                    <w:tc>
                      <w:tcPr>
                        <w:tcW w:w="1081" w:type="dxa"/>
                      </w:tcPr>
                      <w:p w14:paraId="4A92DC48" w14:textId="77777777" w:rsidR="009E0DBB" w:rsidRDefault="009E0DB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9E0DBB" w14:paraId="404217E5" w14:textId="77777777">
                          <w:trPr>
                            <w:trHeight w:val="108"/>
                          </w:trPr>
                          <w:tc>
                            <w:tcPr>
                              <w:tcW w:w="42" w:type="dxa"/>
                            </w:tcPr>
                            <w:p w14:paraId="7F19A353" w14:textId="77777777" w:rsidR="009E0DBB" w:rsidRDefault="009E0DBB">
                              <w:pPr>
                                <w:pStyle w:val="EmptyCellLayoutStyle"/>
                                <w:spacing w:after="0" w:line="240" w:lineRule="auto"/>
                              </w:pPr>
                            </w:p>
                          </w:tc>
                          <w:tc>
                            <w:tcPr>
                              <w:tcW w:w="9297" w:type="dxa"/>
                            </w:tcPr>
                            <w:p w14:paraId="159B99F2" w14:textId="77777777" w:rsidR="009E0DBB" w:rsidRDefault="009E0DBB">
                              <w:pPr>
                                <w:pStyle w:val="EmptyCellLayoutStyle"/>
                                <w:spacing w:after="0" w:line="240" w:lineRule="auto"/>
                              </w:pPr>
                            </w:p>
                          </w:tc>
                          <w:tc>
                            <w:tcPr>
                              <w:tcW w:w="323" w:type="dxa"/>
                            </w:tcPr>
                            <w:p w14:paraId="0D6D96E2" w14:textId="77777777" w:rsidR="009E0DBB" w:rsidRDefault="009E0DBB">
                              <w:pPr>
                                <w:pStyle w:val="EmptyCellLayoutStyle"/>
                                <w:spacing w:after="0" w:line="240" w:lineRule="auto"/>
                              </w:pPr>
                            </w:p>
                          </w:tc>
                        </w:tr>
                        <w:tr w:rsidR="009E0DBB" w14:paraId="2ED378E4" w14:textId="77777777">
                          <w:tc>
                            <w:tcPr>
                              <w:tcW w:w="42" w:type="dxa"/>
                            </w:tcPr>
                            <w:p w14:paraId="429B8415" w14:textId="77777777" w:rsidR="009E0DBB" w:rsidRDefault="009E0DB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3512F1" w14:paraId="2032B1D5" w14:textId="77777777" w:rsidTr="003512F1">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326F5F0" w14:textId="77777777" w:rsidR="009E0DBB" w:rsidRDefault="006C5488">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7A8C24B" w14:textId="77777777" w:rsidR="009E0DBB" w:rsidRDefault="009E0DBB">
                                    <w:pPr>
                                      <w:spacing w:after="0" w:line="240" w:lineRule="auto"/>
                                    </w:pPr>
                                  </w:p>
                                </w:tc>
                              </w:tr>
                              <w:tr w:rsidR="009E0DBB" w14:paraId="5ACF9E8B" w14:textId="77777777">
                                <w:trPr>
                                  <w:trHeight w:val="262"/>
                                </w:trPr>
                                <w:tc>
                                  <w:tcPr>
                                    <w:tcW w:w="340" w:type="dxa"/>
                                    <w:tcBorders>
                                      <w:top w:val="nil"/>
                                      <w:left w:val="nil"/>
                                      <w:bottom w:val="nil"/>
                                      <w:right w:val="nil"/>
                                    </w:tcBorders>
                                    <w:tcMar>
                                      <w:top w:w="39" w:type="dxa"/>
                                      <w:left w:w="39" w:type="dxa"/>
                                      <w:bottom w:w="39" w:type="dxa"/>
                                      <w:right w:w="39" w:type="dxa"/>
                                    </w:tcMar>
                                  </w:tcPr>
                                  <w:p w14:paraId="53DCF226"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42775E"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EA29A4"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4C3FE9"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3CA47D"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7F16E4"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9E0D9B"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7CD8EA"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59A482D" w14:textId="77777777" w:rsidR="009E0DBB" w:rsidRDefault="009E0DBB">
                                    <w:pPr>
                                      <w:spacing w:after="0" w:line="240" w:lineRule="auto"/>
                                    </w:pPr>
                                  </w:p>
                                </w:tc>
                              </w:tr>
                              <w:tr w:rsidR="009E0DBB" w14:paraId="75CC52EB" w14:textId="77777777">
                                <w:trPr>
                                  <w:trHeight w:val="999"/>
                                </w:trPr>
                                <w:tc>
                                  <w:tcPr>
                                    <w:tcW w:w="340" w:type="dxa"/>
                                    <w:tcBorders>
                                      <w:top w:val="nil"/>
                                      <w:left w:val="nil"/>
                                      <w:bottom w:val="nil"/>
                                      <w:right w:val="nil"/>
                                    </w:tcBorders>
                                    <w:tcMar>
                                      <w:top w:w="39" w:type="dxa"/>
                                      <w:left w:w="39" w:type="dxa"/>
                                      <w:bottom w:w="39" w:type="dxa"/>
                                      <w:right w:w="39" w:type="dxa"/>
                                    </w:tcMar>
                                  </w:tcPr>
                                  <w:p w14:paraId="6A021D2D"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2629A7" w14:textId="77777777" w:rsidR="009E0DBB" w:rsidRDefault="006C5488">
                                    <w:pPr>
                                      <w:spacing w:after="0" w:line="240" w:lineRule="auto"/>
                                    </w:pPr>
                                    <w:r>
                                      <w:rPr>
                                        <w:noProof/>
                                      </w:rPr>
                                      <w:drawing>
                                        <wp:inline distT="0" distB="0" distL="0" distR="0" wp14:anchorId="042BFA1D" wp14:editId="2626D792">
                                          <wp:extent cx="914631" cy="68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18D17F"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29C948" w14:textId="77777777" w:rsidR="009E0DBB" w:rsidRDefault="006C5488">
                                    <w:pPr>
                                      <w:spacing w:after="0" w:line="240" w:lineRule="auto"/>
                                    </w:pPr>
                                    <w:r>
                                      <w:rPr>
                                        <w:noProof/>
                                      </w:rPr>
                                      <w:drawing>
                                        <wp:inline distT="0" distB="0" distL="0" distR="0" wp14:anchorId="3B28B5E2" wp14:editId="23D681A2">
                                          <wp:extent cx="914172"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1BA852"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E153178" w14:textId="77777777" w:rsidR="009E0DBB" w:rsidRDefault="006C5488">
                                    <w:pPr>
                                      <w:spacing w:after="0" w:line="240" w:lineRule="auto"/>
                                    </w:pPr>
                                    <w:r>
                                      <w:rPr>
                                        <w:noProof/>
                                      </w:rPr>
                                      <w:drawing>
                                        <wp:inline distT="0" distB="0" distL="0" distR="0" wp14:anchorId="7737F838" wp14:editId="393A6A6A">
                                          <wp:extent cx="914172"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17C713"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13CEEC2" w14:textId="77777777" w:rsidR="009E0DBB" w:rsidRDefault="006C5488">
                                    <w:pPr>
                                      <w:spacing w:after="0" w:line="240" w:lineRule="auto"/>
                                    </w:pPr>
                                    <w:r>
                                      <w:rPr>
                                        <w:noProof/>
                                      </w:rPr>
                                      <w:drawing>
                                        <wp:inline distT="0" distB="0" distL="0" distR="0" wp14:anchorId="111137E8" wp14:editId="5C9A7920">
                                          <wp:extent cx="914288" cy="684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9A04D8F" w14:textId="77777777" w:rsidR="009E0DBB" w:rsidRDefault="009E0DBB">
                                    <w:pPr>
                                      <w:spacing w:after="0" w:line="240" w:lineRule="auto"/>
                                    </w:pPr>
                                  </w:p>
                                </w:tc>
                              </w:tr>
                              <w:tr w:rsidR="009E0DBB" w14:paraId="7B63BF2C" w14:textId="77777777">
                                <w:trPr>
                                  <w:trHeight w:val="262"/>
                                </w:trPr>
                                <w:tc>
                                  <w:tcPr>
                                    <w:tcW w:w="340" w:type="dxa"/>
                                    <w:tcBorders>
                                      <w:top w:val="nil"/>
                                      <w:left w:val="nil"/>
                                      <w:bottom w:val="nil"/>
                                      <w:right w:val="nil"/>
                                    </w:tcBorders>
                                    <w:tcMar>
                                      <w:top w:w="39" w:type="dxa"/>
                                      <w:left w:w="39" w:type="dxa"/>
                                      <w:bottom w:w="39" w:type="dxa"/>
                                      <w:right w:w="39" w:type="dxa"/>
                                    </w:tcMar>
                                  </w:tcPr>
                                  <w:p w14:paraId="3A95F7C2"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64EA705"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6A209E"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7210E9"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FF875F"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F9215A"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814B5E"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352E89"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947325C" w14:textId="77777777" w:rsidR="009E0DBB" w:rsidRDefault="009E0DBB">
                                    <w:pPr>
                                      <w:spacing w:after="0" w:line="240" w:lineRule="auto"/>
                                    </w:pPr>
                                  </w:p>
                                </w:tc>
                              </w:tr>
                              <w:tr w:rsidR="009E0DBB" w14:paraId="61EEBEDE" w14:textId="77777777">
                                <w:trPr>
                                  <w:trHeight w:val="999"/>
                                </w:trPr>
                                <w:tc>
                                  <w:tcPr>
                                    <w:tcW w:w="340" w:type="dxa"/>
                                    <w:tcBorders>
                                      <w:top w:val="nil"/>
                                      <w:left w:val="nil"/>
                                      <w:bottom w:val="nil"/>
                                      <w:right w:val="nil"/>
                                    </w:tcBorders>
                                    <w:tcMar>
                                      <w:top w:w="39" w:type="dxa"/>
                                      <w:left w:w="39" w:type="dxa"/>
                                      <w:bottom w:w="39" w:type="dxa"/>
                                      <w:right w:w="39" w:type="dxa"/>
                                    </w:tcMar>
                                  </w:tcPr>
                                  <w:p w14:paraId="3CA9ED53"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026A2F" w14:textId="77777777" w:rsidR="009E0DBB" w:rsidRDefault="006C5488">
                                    <w:pPr>
                                      <w:spacing w:after="0" w:line="240" w:lineRule="auto"/>
                                    </w:pPr>
                                    <w:r>
                                      <w:rPr>
                                        <w:noProof/>
                                      </w:rPr>
                                      <w:drawing>
                                        <wp:inline distT="0" distB="0" distL="0" distR="0" wp14:anchorId="2D25A328" wp14:editId="17F109E7">
                                          <wp:extent cx="914631" cy="684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DB06F88"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B381CF" w14:textId="77777777" w:rsidR="009E0DBB" w:rsidRDefault="006C5488">
                                    <w:pPr>
                                      <w:spacing w:after="0" w:line="240" w:lineRule="auto"/>
                                    </w:pPr>
                                    <w:r>
                                      <w:rPr>
                                        <w:noProof/>
                                      </w:rPr>
                                      <w:drawing>
                                        <wp:inline distT="0" distB="0" distL="0" distR="0" wp14:anchorId="1515AAA1" wp14:editId="7B3F8F71">
                                          <wp:extent cx="914288" cy="684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5"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87AE07"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12C157E" w14:textId="77777777" w:rsidR="009E0DBB" w:rsidRDefault="006C5488">
                                    <w:pPr>
                                      <w:spacing w:after="0" w:line="240" w:lineRule="auto"/>
                                    </w:pPr>
                                    <w:r>
                                      <w:rPr>
                                        <w:noProof/>
                                      </w:rPr>
                                      <w:drawing>
                                        <wp:inline distT="0" distB="0" distL="0" distR="0" wp14:anchorId="506EE1A7" wp14:editId="48D3AA65">
                                          <wp:extent cx="913829" cy="68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341392D"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83B21E1" w14:textId="77777777" w:rsidR="009E0DBB" w:rsidRDefault="006C5488">
                                    <w:pPr>
                                      <w:spacing w:after="0" w:line="240" w:lineRule="auto"/>
                                    </w:pPr>
                                    <w:r>
                                      <w:rPr>
                                        <w:noProof/>
                                      </w:rPr>
                                      <w:drawing>
                                        <wp:inline distT="0" distB="0" distL="0" distR="0" wp14:anchorId="7B3CBFA7" wp14:editId="64915723">
                                          <wp:extent cx="914631" cy="684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F8F925D" w14:textId="77777777" w:rsidR="009E0DBB" w:rsidRDefault="009E0DBB">
                                    <w:pPr>
                                      <w:spacing w:after="0" w:line="240" w:lineRule="auto"/>
                                    </w:pPr>
                                  </w:p>
                                </w:tc>
                              </w:tr>
                              <w:tr w:rsidR="009E0DBB" w14:paraId="56E9A8C2" w14:textId="77777777">
                                <w:trPr>
                                  <w:trHeight w:val="262"/>
                                </w:trPr>
                                <w:tc>
                                  <w:tcPr>
                                    <w:tcW w:w="340" w:type="dxa"/>
                                    <w:tcBorders>
                                      <w:top w:val="nil"/>
                                      <w:left w:val="nil"/>
                                      <w:bottom w:val="nil"/>
                                      <w:right w:val="nil"/>
                                    </w:tcBorders>
                                    <w:tcMar>
                                      <w:top w:w="39" w:type="dxa"/>
                                      <w:left w:w="39" w:type="dxa"/>
                                      <w:bottom w:w="39" w:type="dxa"/>
                                      <w:right w:w="39" w:type="dxa"/>
                                    </w:tcMar>
                                  </w:tcPr>
                                  <w:p w14:paraId="1F1D369F"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C541C9"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79958F"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6B6B1C"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F8FB0D"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C3C817"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DFCDD5"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E8360E"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06E6A1C" w14:textId="77777777" w:rsidR="009E0DBB" w:rsidRDefault="009E0DBB">
                                    <w:pPr>
                                      <w:spacing w:after="0" w:line="240" w:lineRule="auto"/>
                                    </w:pPr>
                                  </w:p>
                                </w:tc>
                              </w:tr>
                              <w:tr w:rsidR="009E0DBB" w14:paraId="559E8242" w14:textId="77777777">
                                <w:trPr>
                                  <w:trHeight w:val="999"/>
                                </w:trPr>
                                <w:tc>
                                  <w:tcPr>
                                    <w:tcW w:w="340" w:type="dxa"/>
                                    <w:tcBorders>
                                      <w:top w:val="nil"/>
                                      <w:left w:val="nil"/>
                                      <w:bottom w:val="nil"/>
                                      <w:right w:val="nil"/>
                                    </w:tcBorders>
                                    <w:tcMar>
                                      <w:top w:w="39" w:type="dxa"/>
                                      <w:left w:w="39" w:type="dxa"/>
                                      <w:bottom w:w="39" w:type="dxa"/>
                                      <w:right w:w="39" w:type="dxa"/>
                                    </w:tcMar>
                                  </w:tcPr>
                                  <w:p w14:paraId="5CFC0C97"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C7BEF32" w14:textId="77777777" w:rsidR="009E0DBB" w:rsidRDefault="006C5488">
                                    <w:pPr>
                                      <w:spacing w:after="0" w:line="240" w:lineRule="auto"/>
                                    </w:pPr>
                                    <w:r>
                                      <w:rPr>
                                        <w:noProof/>
                                      </w:rPr>
                                      <w:drawing>
                                        <wp:inline distT="0" distB="0" distL="0" distR="0" wp14:anchorId="36C8C217" wp14:editId="4ECAC72B">
                                          <wp:extent cx="629226" cy="68399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8"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94320C"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50CAE1" w14:textId="77777777" w:rsidR="009E0DBB" w:rsidRDefault="006C5488">
                                    <w:pPr>
                                      <w:spacing w:after="0" w:line="240" w:lineRule="auto"/>
                                    </w:pPr>
                                    <w:r>
                                      <w:rPr>
                                        <w:noProof/>
                                      </w:rPr>
                                      <w:drawing>
                                        <wp:inline distT="0" distB="0" distL="0" distR="0" wp14:anchorId="54479C27" wp14:editId="5A3E74B6">
                                          <wp:extent cx="914172" cy="68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83EF62"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834DAE" w14:textId="77777777" w:rsidR="009E0DBB" w:rsidRDefault="006C5488">
                                    <w:pPr>
                                      <w:spacing w:after="0" w:line="240" w:lineRule="auto"/>
                                    </w:pPr>
                                    <w:r>
                                      <w:rPr>
                                        <w:noProof/>
                                      </w:rPr>
                                      <w:drawing>
                                        <wp:inline distT="0" distB="0" distL="0" distR="0" wp14:anchorId="29103D37" wp14:editId="6F092B50">
                                          <wp:extent cx="913829" cy="684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47E633"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C571222" w14:textId="77777777" w:rsidR="009E0DBB" w:rsidRDefault="006C5488">
                                    <w:pPr>
                                      <w:spacing w:after="0" w:line="240" w:lineRule="auto"/>
                                    </w:pPr>
                                    <w:r>
                                      <w:rPr>
                                        <w:noProof/>
                                      </w:rPr>
                                      <w:drawing>
                                        <wp:inline distT="0" distB="0" distL="0" distR="0" wp14:anchorId="4DCF8F14" wp14:editId="2EB0C536">
                                          <wp:extent cx="914172" cy="6840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35F99DE" w14:textId="77777777" w:rsidR="009E0DBB" w:rsidRDefault="009E0DBB">
                                    <w:pPr>
                                      <w:spacing w:after="0" w:line="240" w:lineRule="auto"/>
                                    </w:pPr>
                                  </w:p>
                                </w:tc>
                              </w:tr>
                              <w:tr w:rsidR="009E0DBB" w14:paraId="5FD46CD5" w14:textId="77777777">
                                <w:trPr>
                                  <w:trHeight w:val="262"/>
                                </w:trPr>
                                <w:tc>
                                  <w:tcPr>
                                    <w:tcW w:w="340" w:type="dxa"/>
                                    <w:tcBorders>
                                      <w:top w:val="nil"/>
                                      <w:left w:val="nil"/>
                                      <w:bottom w:val="nil"/>
                                      <w:right w:val="nil"/>
                                    </w:tcBorders>
                                    <w:tcMar>
                                      <w:top w:w="39" w:type="dxa"/>
                                      <w:left w:w="39" w:type="dxa"/>
                                      <w:bottom w:w="39" w:type="dxa"/>
                                      <w:right w:w="39" w:type="dxa"/>
                                    </w:tcMar>
                                  </w:tcPr>
                                  <w:p w14:paraId="3CF8090D"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8000DB"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AD8FD3"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736952"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9C3633"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D7F9F9"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9DAF2D"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565CF1"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9384C50" w14:textId="77777777" w:rsidR="009E0DBB" w:rsidRDefault="009E0DBB">
                                    <w:pPr>
                                      <w:spacing w:after="0" w:line="240" w:lineRule="auto"/>
                                    </w:pPr>
                                  </w:p>
                                </w:tc>
                              </w:tr>
                              <w:tr w:rsidR="009E0DBB" w14:paraId="3509D0D9" w14:textId="77777777">
                                <w:trPr>
                                  <w:trHeight w:val="999"/>
                                </w:trPr>
                                <w:tc>
                                  <w:tcPr>
                                    <w:tcW w:w="340" w:type="dxa"/>
                                    <w:tcBorders>
                                      <w:top w:val="nil"/>
                                      <w:left w:val="nil"/>
                                      <w:bottom w:val="nil"/>
                                      <w:right w:val="nil"/>
                                    </w:tcBorders>
                                    <w:tcMar>
                                      <w:top w:w="39" w:type="dxa"/>
                                      <w:left w:w="39" w:type="dxa"/>
                                      <w:bottom w:w="39" w:type="dxa"/>
                                      <w:right w:w="39" w:type="dxa"/>
                                    </w:tcMar>
                                  </w:tcPr>
                                  <w:p w14:paraId="73600410"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88CE1A" w14:textId="77777777" w:rsidR="009E0DBB" w:rsidRDefault="006C5488">
                                    <w:pPr>
                                      <w:spacing w:after="0" w:line="240" w:lineRule="auto"/>
                                    </w:pPr>
                                    <w:r>
                                      <w:rPr>
                                        <w:noProof/>
                                      </w:rPr>
                                      <w:drawing>
                                        <wp:inline distT="0" distB="0" distL="0" distR="0" wp14:anchorId="4E8A8561" wp14:editId="332BAF22">
                                          <wp:extent cx="914288" cy="684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5791B0" w14:textId="77777777" w:rsidR="009E0DBB" w:rsidRDefault="009E0DB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7CE966" w14:textId="77777777" w:rsidR="009E0DBB" w:rsidRDefault="006C5488">
                                    <w:pPr>
                                      <w:spacing w:after="0" w:line="240" w:lineRule="auto"/>
                                    </w:pPr>
                                    <w:r>
                                      <w:rPr>
                                        <w:noProof/>
                                      </w:rPr>
                                      <w:drawing>
                                        <wp:inline distT="0" distB="0" distL="0" distR="0" wp14:anchorId="2DEA7D79" wp14:editId="17DC67CC">
                                          <wp:extent cx="914172" cy="684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12CD70" w14:textId="77777777" w:rsidR="009E0DBB" w:rsidRDefault="009E0DBB">
                                    <w:pPr>
                                      <w:spacing w:after="0" w:line="240" w:lineRule="auto"/>
                                    </w:pPr>
                                  </w:p>
                                </w:tc>
                                <w:tc>
                                  <w:tcPr>
                                    <w:tcW w:w="1644" w:type="dxa"/>
                                  </w:tcPr>
                                  <w:p w14:paraId="7960244A"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5D2C95" w14:textId="77777777" w:rsidR="009E0DBB" w:rsidRDefault="009E0DBB">
                                    <w:pPr>
                                      <w:spacing w:after="0" w:line="240" w:lineRule="auto"/>
                                    </w:pPr>
                                  </w:p>
                                </w:tc>
                                <w:tc>
                                  <w:tcPr>
                                    <w:tcW w:w="1644" w:type="dxa"/>
                                  </w:tcPr>
                                  <w:p w14:paraId="29843A27"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0B7C4E8" w14:textId="77777777" w:rsidR="009E0DBB" w:rsidRDefault="009E0DBB">
                                    <w:pPr>
                                      <w:spacing w:after="0" w:line="240" w:lineRule="auto"/>
                                    </w:pPr>
                                  </w:p>
                                </w:tc>
                              </w:tr>
                              <w:tr w:rsidR="009E0DBB" w14:paraId="51E98342" w14:textId="77777777">
                                <w:trPr>
                                  <w:trHeight w:val="262"/>
                                </w:trPr>
                                <w:tc>
                                  <w:tcPr>
                                    <w:tcW w:w="340" w:type="dxa"/>
                                    <w:tcBorders>
                                      <w:top w:val="nil"/>
                                      <w:left w:val="nil"/>
                                      <w:bottom w:val="nil"/>
                                      <w:right w:val="nil"/>
                                    </w:tcBorders>
                                    <w:tcMar>
                                      <w:top w:w="39" w:type="dxa"/>
                                      <w:left w:w="39" w:type="dxa"/>
                                      <w:bottom w:w="39" w:type="dxa"/>
                                      <w:right w:w="39" w:type="dxa"/>
                                    </w:tcMar>
                                  </w:tcPr>
                                  <w:p w14:paraId="549DE322"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1F6212"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023AC1"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9505BC"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09CE73"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41BA64" w14:textId="77777777" w:rsidR="009E0DBB" w:rsidRDefault="009E0DB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98530A" w14:textId="77777777" w:rsidR="009E0DBB" w:rsidRDefault="009E0DB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B66FC3" w14:textId="77777777" w:rsidR="009E0DBB" w:rsidRDefault="009E0DB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9EA7079" w14:textId="77777777" w:rsidR="009E0DBB" w:rsidRDefault="009E0DBB">
                                    <w:pPr>
                                      <w:spacing w:after="0" w:line="240" w:lineRule="auto"/>
                                    </w:pPr>
                                  </w:p>
                                </w:tc>
                              </w:tr>
                            </w:tbl>
                            <w:p w14:paraId="065D68C0" w14:textId="77777777" w:rsidR="009E0DBB" w:rsidRDefault="009E0DBB">
                              <w:pPr>
                                <w:spacing w:after="0" w:line="240" w:lineRule="auto"/>
                              </w:pPr>
                            </w:p>
                          </w:tc>
                          <w:tc>
                            <w:tcPr>
                              <w:tcW w:w="323" w:type="dxa"/>
                            </w:tcPr>
                            <w:p w14:paraId="48884532" w14:textId="77777777" w:rsidR="009E0DBB" w:rsidRDefault="009E0DBB">
                              <w:pPr>
                                <w:pStyle w:val="EmptyCellLayoutStyle"/>
                                <w:spacing w:after="0" w:line="240" w:lineRule="auto"/>
                              </w:pPr>
                            </w:p>
                          </w:tc>
                        </w:tr>
                      </w:tbl>
                      <w:p w14:paraId="01D1819F" w14:textId="77777777" w:rsidR="009E0DBB" w:rsidRDefault="009E0DBB">
                        <w:pPr>
                          <w:spacing w:after="0" w:line="240" w:lineRule="auto"/>
                        </w:pPr>
                      </w:p>
                    </w:tc>
                    <w:tc>
                      <w:tcPr>
                        <w:tcW w:w="562" w:type="dxa"/>
                      </w:tcPr>
                      <w:p w14:paraId="5D666C7A" w14:textId="77777777" w:rsidR="009E0DBB" w:rsidRDefault="009E0DBB">
                        <w:pPr>
                          <w:pStyle w:val="EmptyCellLayoutStyle"/>
                          <w:spacing w:after="0" w:line="240" w:lineRule="auto"/>
                        </w:pPr>
                      </w:p>
                    </w:tc>
                  </w:tr>
                  <w:tr w:rsidR="009E0DBB" w14:paraId="35AE7B70" w14:textId="77777777">
                    <w:trPr>
                      <w:trHeight w:val="287"/>
                    </w:trPr>
                    <w:tc>
                      <w:tcPr>
                        <w:tcW w:w="1081" w:type="dxa"/>
                      </w:tcPr>
                      <w:p w14:paraId="1FFEE0BF" w14:textId="77777777" w:rsidR="009E0DBB" w:rsidRDefault="009E0DBB">
                        <w:pPr>
                          <w:pStyle w:val="EmptyCellLayoutStyle"/>
                          <w:spacing w:after="0" w:line="240" w:lineRule="auto"/>
                        </w:pPr>
                      </w:p>
                    </w:tc>
                    <w:tc>
                      <w:tcPr>
                        <w:tcW w:w="9662" w:type="dxa"/>
                      </w:tcPr>
                      <w:p w14:paraId="1000C765" w14:textId="77777777" w:rsidR="009E0DBB" w:rsidRDefault="009E0DBB">
                        <w:pPr>
                          <w:pStyle w:val="EmptyCellLayoutStyle"/>
                          <w:spacing w:after="0" w:line="240" w:lineRule="auto"/>
                        </w:pPr>
                      </w:p>
                    </w:tc>
                    <w:tc>
                      <w:tcPr>
                        <w:tcW w:w="562" w:type="dxa"/>
                      </w:tcPr>
                      <w:p w14:paraId="08EE3687" w14:textId="77777777" w:rsidR="009E0DBB" w:rsidRDefault="009E0DBB">
                        <w:pPr>
                          <w:pStyle w:val="EmptyCellLayoutStyle"/>
                          <w:spacing w:after="0" w:line="240" w:lineRule="auto"/>
                        </w:pPr>
                      </w:p>
                    </w:tc>
                  </w:tr>
                </w:tbl>
                <w:p w14:paraId="01C2397B" w14:textId="77777777" w:rsidR="009E0DBB" w:rsidRDefault="009E0DBB">
                  <w:pPr>
                    <w:spacing w:after="0" w:line="240" w:lineRule="auto"/>
                  </w:pPr>
                </w:p>
              </w:tc>
            </w:tr>
          </w:tbl>
          <w:p w14:paraId="5E0573F8" w14:textId="77777777" w:rsidR="009E0DBB" w:rsidRDefault="009E0DBB">
            <w:pPr>
              <w:spacing w:after="0" w:line="240" w:lineRule="auto"/>
            </w:pPr>
          </w:p>
        </w:tc>
        <w:tc>
          <w:tcPr>
            <w:tcW w:w="599" w:type="dxa"/>
          </w:tcPr>
          <w:p w14:paraId="123ED128" w14:textId="77777777" w:rsidR="009E0DBB" w:rsidRDefault="009E0DBB">
            <w:pPr>
              <w:pStyle w:val="EmptyCellLayoutStyle"/>
              <w:spacing w:after="0" w:line="240" w:lineRule="auto"/>
            </w:pPr>
          </w:p>
        </w:tc>
      </w:tr>
    </w:tbl>
    <w:p w14:paraId="5919AA73" w14:textId="77777777" w:rsidR="009E0DBB" w:rsidRDefault="009E0DBB">
      <w:pPr>
        <w:spacing w:after="0" w:line="240" w:lineRule="auto"/>
      </w:pPr>
    </w:p>
    <w:sectPr w:rsidR="009E0DBB">
      <w:headerReference w:type="default" r:id="rId34"/>
      <w:footerReference w:type="default" r:id="rId35"/>
      <w:headerReference w:type="first" r:id="rId36"/>
      <w:footerReference w:type="first" r:id="rId37"/>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26E83" w14:textId="77777777" w:rsidR="00565170" w:rsidRDefault="00565170">
      <w:pPr>
        <w:spacing w:after="0" w:line="240" w:lineRule="auto"/>
      </w:pPr>
      <w:r>
        <w:separator/>
      </w:r>
    </w:p>
  </w:endnote>
  <w:endnote w:type="continuationSeparator" w:id="0">
    <w:p w14:paraId="41B17EF5" w14:textId="77777777" w:rsidR="00565170" w:rsidRDefault="00565170">
      <w:pPr>
        <w:spacing w:after="0" w:line="240" w:lineRule="auto"/>
      </w:pPr>
      <w:r>
        <w:continuationSeparator/>
      </w:r>
    </w:p>
  </w:endnote>
  <w:endnote w:type="continuationNotice" w:id="1">
    <w:p w14:paraId="45B93878" w14:textId="77777777" w:rsidR="00A73295" w:rsidRDefault="00A73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9E0DBB" w14:paraId="4F94B0DB" w14:textId="77777777">
      <w:tc>
        <w:tcPr>
          <w:tcW w:w="4944" w:type="dxa"/>
        </w:tcPr>
        <w:p w14:paraId="79E467B0" w14:textId="77777777" w:rsidR="009E0DBB" w:rsidRDefault="009E0DBB">
          <w:pPr>
            <w:pStyle w:val="EmptyCellLayoutStyle"/>
            <w:spacing w:after="0" w:line="240" w:lineRule="auto"/>
          </w:pPr>
        </w:p>
      </w:tc>
      <w:tc>
        <w:tcPr>
          <w:tcW w:w="1440" w:type="dxa"/>
        </w:tcPr>
        <w:p w14:paraId="4A6AD2C8" w14:textId="77777777" w:rsidR="009E0DBB" w:rsidRDefault="009E0DBB">
          <w:pPr>
            <w:pStyle w:val="EmptyCellLayoutStyle"/>
            <w:spacing w:after="0" w:line="240" w:lineRule="auto"/>
          </w:pPr>
        </w:p>
      </w:tc>
      <w:tc>
        <w:tcPr>
          <w:tcW w:w="5521" w:type="dxa"/>
        </w:tcPr>
        <w:p w14:paraId="7F2528A1" w14:textId="77777777" w:rsidR="009E0DBB" w:rsidRDefault="009E0DBB">
          <w:pPr>
            <w:pStyle w:val="EmptyCellLayoutStyle"/>
            <w:spacing w:after="0" w:line="240" w:lineRule="auto"/>
          </w:pPr>
        </w:p>
      </w:tc>
    </w:tr>
    <w:tr w:rsidR="009E0DBB" w14:paraId="5232225E" w14:textId="77777777">
      <w:tc>
        <w:tcPr>
          <w:tcW w:w="4944" w:type="dxa"/>
        </w:tcPr>
        <w:p w14:paraId="1651B1E1" w14:textId="77777777" w:rsidR="009E0DBB" w:rsidRDefault="009E0DBB">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9E0DBB" w14:paraId="453FF529" w14:textId="77777777">
            <w:trPr>
              <w:trHeight w:val="282"/>
            </w:trPr>
            <w:tc>
              <w:tcPr>
                <w:tcW w:w="1440" w:type="dxa"/>
                <w:tcBorders>
                  <w:top w:val="nil"/>
                  <w:left w:val="nil"/>
                  <w:bottom w:val="nil"/>
                  <w:right w:val="nil"/>
                </w:tcBorders>
                <w:tcMar>
                  <w:top w:w="39" w:type="dxa"/>
                  <w:left w:w="39" w:type="dxa"/>
                  <w:bottom w:w="39" w:type="dxa"/>
                  <w:right w:w="39" w:type="dxa"/>
                </w:tcMar>
              </w:tcPr>
              <w:p w14:paraId="5721C2ED" w14:textId="77777777" w:rsidR="009E0DBB" w:rsidRDefault="006C5488">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1ACF16C" w14:textId="77777777" w:rsidR="009E0DBB" w:rsidRDefault="009E0DBB">
          <w:pPr>
            <w:spacing w:after="0" w:line="240" w:lineRule="auto"/>
          </w:pPr>
        </w:p>
      </w:tc>
      <w:tc>
        <w:tcPr>
          <w:tcW w:w="5521" w:type="dxa"/>
        </w:tcPr>
        <w:p w14:paraId="22B699AC" w14:textId="77777777" w:rsidR="009E0DBB" w:rsidRDefault="009E0DB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641A" w14:textId="77777777" w:rsidR="009E0DBB" w:rsidRDefault="009E0DB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FC96" w14:textId="77777777" w:rsidR="00565170" w:rsidRDefault="00565170">
      <w:pPr>
        <w:spacing w:after="0" w:line="240" w:lineRule="auto"/>
      </w:pPr>
      <w:r>
        <w:separator/>
      </w:r>
    </w:p>
  </w:footnote>
  <w:footnote w:type="continuationSeparator" w:id="0">
    <w:p w14:paraId="1ABED179" w14:textId="77777777" w:rsidR="00565170" w:rsidRDefault="00565170">
      <w:pPr>
        <w:spacing w:after="0" w:line="240" w:lineRule="auto"/>
      </w:pPr>
      <w:r>
        <w:continuationSeparator/>
      </w:r>
    </w:p>
  </w:footnote>
  <w:footnote w:type="continuationNotice" w:id="1">
    <w:p w14:paraId="024AD87A" w14:textId="77777777" w:rsidR="00A73295" w:rsidRDefault="00A732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7"/>
      <w:gridCol w:w="6"/>
      <w:gridCol w:w="3952"/>
      <w:gridCol w:w="1009"/>
    </w:tblGrid>
    <w:tr w:rsidR="009E0DBB" w14:paraId="79E89D6C" w14:textId="77777777">
      <w:tc>
        <w:tcPr>
          <w:tcW w:w="1140" w:type="dxa"/>
        </w:tcPr>
        <w:p w14:paraId="2311AFA9" w14:textId="77777777" w:rsidR="009E0DBB" w:rsidRDefault="009E0DBB">
          <w:pPr>
            <w:pStyle w:val="EmptyCellLayoutStyle"/>
            <w:spacing w:after="0" w:line="240" w:lineRule="auto"/>
          </w:pPr>
        </w:p>
      </w:tc>
      <w:tc>
        <w:tcPr>
          <w:tcW w:w="2376" w:type="dxa"/>
        </w:tcPr>
        <w:p w14:paraId="788CB30B" w14:textId="77777777" w:rsidR="009E0DBB" w:rsidRDefault="009E0DBB">
          <w:pPr>
            <w:pStyle w:val="EmptyCellLayoutStyle"/>
            <w:spacing w:after="0" w:line="240" w:lineRule="auto"/>
          </w:pPr>
        </w:p>
      </w:tc>
      <w:tc>
        <w:tcPr>
          <w:tcW w:w="3427" w:type="dxa"/>
        </w:tcPr>
        <w:p w14:paraId="48BDA63B" w14:textId="77777777" w:rsidR="009E0DBB" w:rsidRDefault="009E0DBB">
          <w:pPr>
            <w:pStyle w:val="EmptyCellLayoutStyle"/>
            <w:spacing w:after="0" w:line="240" w:lineRule="auto"/>
          </w:pPr>
        </w:p>
      </w:tc>
      <w:tc>
        <w:tcPr>
          <w:tcW w:w="0" w:type="dxa"/>
        </w:tcPr>
        <w:p w14:paraId="2E9EFB61" w14:textId="77777777" w:rsidR="009E0DBB" w:rsidRDefault="009E0DBB">
          <w:pPr>
            <w:pStyle w:val="EmptyCellLayoutStyle"/>
            <w:spacing w:after="0" w:line="240" w:lineRule="auto"/>
          </w:pPr>
        </w:p>
      </w:tc>
      <w:tc>
        <w:tcPr>
          <w:tcW w:w="3952" w:type="dxa"/>
        </w:tcPr>
        <w:p w14:paraId="241E78D4" w14:textId="77777777" w:rsidR="009E0DBB" w:rsidRDefault="009E0DBB">
          <w:pPr>
            <w:pStyle w:val="EmptyCellLayoutStyle"/>
            <w:spacing w:after="0" w:line="240" w:lineRule="auto"/>
          </w:pPr>
        </w:p>
      </w:tc>
      <w:tc>
        <w:tcPr>
          <w:tcW w:w="1009" w:type="dxa"/>
        </w:tcPr>
        <w:p w14:paraId="400E2685" w14:textId="77777777" w:rsidR="009E0DBB" w:rsidRDefault="009E0DBB">
          <w:pPr>
            <w:pStyle w:val="EmptyCellLayoutStyle"/>
            <w:spacing w:after="0" w:line="240" w:lineRule="auto"/>
          </w:pPr>
        </w:p>
      </w:tc>
    </w:tr>
    <w:tr w:rsidR="009E0DBB" w14:paraId="5C527681" w14:textId="77777777">
      <w:tc>
        <w:tcPr>
          <w:tcW w:w="1140" w:type="dxa"/>
        </w:tcPr>
        <w:p w14:paraId="6BEC21A8" w14:textId="77777777" w:rsidR="009E0DBB" w:rsidRDefault="009E0DBB">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5CD419BF" w14:textId="77777777" w:rsidR="009E0DBB" w:rsidRDefault="006C5488">
          <w:pPr>
            <w:spacing w:after="0" w:line="240" w:lineRule="auto"/>
          </w:pPr>
          <w:r>
            <w:rPr>
              <w:noProof/>
            </w:rPr>
            <w:drawing>
              <wp:inline distT="0" distB="0" distL="0" distR="0" wp14:anchorId="5C88248A" wp14:editId="6DEEA4A9">
                <wp:extent cx="1174283" cy="365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FECADFF" w14:textId="77777777" w:rsidR="009E0DBB" w:rsidRDefault="009E0DBB">
          <w:pPr>
            <w:pStyle w:val="EmptyCellLayoutStyle"/>
            <w:spacing w:after="0" w:line="240" w:lineRule="auto"/>
          </w:pPr>
        </w:p>
      </w:tc>
      <w:tc>
        <w:tcPr>
          <w:tcW w:w="0" w:type="dxa"/>
        </w:tcPr>
        <w:p w14:paraId="45DBE1E8" w14:textId="77777777" w:rsidR="009E0DBB" w:rsidRDefault="009E0DBB">
          <w:pPr>
            <w:pStyle w:val="EmptyCellLayoutStyle"/>
            <w:spacing w:after="0" w:line="240" w:lineRule="auto"/>
          </w:pPr>
        </w:p>
      </w:tc>
      <w:tc>
        <w:tcPr>
          <w:tcW w:w="3952" w:type="dxa"/>
        </w:tcPr>
        <w:p w14:paraId="1F766C0E" w14:textId="77777777" w:rsidR="009E0DBB" w:rsidRDefault="009E0DBB">
          <w:pPr>
            <w:pStyle w:val="EmptyCellLayoutStyle"/>
            <w:spacing w:after="0" w:line="240" w:lineRule="auto"/>
          </w:pPr>
        </w:p>
      </w:tc>
      <w:tc>
        <w:tcPr>
          <w:tcW w:w="1009" w:type="dxa"/>
        </w:tcPr>
        <w:p w14:paraId="1D1C28B5" w14:textId="77777777" w:rsidR="009E0DBB" w:rsidRDefault="009E0DBB">
          <w:pPr>
            <w:pStyle w:val="EmptyCellLayoutStyle"/>
            <w:spacing w:after="0" w:line="240" w:lineRule="auto"/>
          </w:pPr>
        </w:p>
      </w:tc>
    </w:tr>
    <w:tr w:rsidR="009E0DBB" w14:paraId="1FCFA589" w14:textId="77777777">
      <w:tc>
        <w:tcPr>
          <w:tcW w:w="1140" w:type="dxa"/>
        </w:tcPr>
        <w:p w14:paraId="62990907" w14:textId="77777777" w:rsidR="009E0DBB" w:rsidRDefault="009E0DBB">
          <w:pPr>
            <w:pStyle w:val="EmptyCellLayoutStyle"/>
            <w:spacing w:after="0" w:line="240" w:lineRule="auto"/>
          </w:pPr>
        </w:p>
      </w:tc>
      <w:tc>
        <w:tcPr>
          <w:tcW w:w="2376" w:type="dxa"/>
          <w:vMerge/>
        </w:tcPr>
        <w:p w14:paraId="23FC4D67" w14:textId="77777777" w:rsidR="009E0DBB" w:rsidRDefault="009E0DBB">
          <w:pPr>
            <w:pStyle w:val="EmptyCellLayoutStyle"/>
            <w:spacing w:after="0" w:line="240" w:lineRule="auto"/>
          </w:pPr>
        </w:p>
      </w:tc>
      <w:tc>
        <w:tcPr>
          <w:tcW w:w="3427" w:type="dxa"/>
        </w:tcPr>
        <w:p w14:paraId="21322590" w14:textId="77777777" w:rsidR="009E0DBB" w:rsidRDefault="009E0DBB">
          <w:pPr>
            <w:pStyle w:val="EmptyCellLayoutStyle"/>
            <w:spacing w:after="0" w:line="240" w:lineRule="auto"/>
          </w:pPr>
        </w:p>
      </w:tc>
      <w:tc>
        <w:tcPr>
          <w:tcW w:w="0" w:type="dxa"/>
        </w:tcPr>
        <w:p w14:paraId="1BD7C12F" w14:textId="77777777" w:rsidR="009E0DBB" w:rsidRDefault="009E0DBB">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9E0DBB" w14:paraId="0526193C" w14:textId="77777777">
            <w:trPr>
              <w:trHeight w:val="174"/>
            </w:trPr>
            <w:tc>
              <w:tcPr>
                <w:tcW w:w="3952" w:type="dxa"/>
                <w:tcBorders>
                  <w:top w:val="nil"/>
                  <w:left w:val="nil"/>
                  <w:bottom w:val="nil"/>
                  <w:right w:val="nil"/>
                </w:tcBorders>
                <w:tcMar>
                  <w:top w:w="39" w:type="dxa"/>
                  <w:left w:w="39" w:type="dxa"/>
                  <w:bottom w:w="39" w:type="dxa"/>
                  <w:right w:w="39" w:type="dxa"/>
                </w:tcMar>
              </w:tcPr>
              <w:p w14:paraId="3F1AE092" w14:textId="77777777" w:rsidR="009E0DBB" w:rsidRDefault="006C5488">
                <w:pPr>
                  <w:spacing w:after="0" w:line="240" w:lineRule="auto"/>
                  <w:jc w:val="right"/>
                </w:pPr>
                <w:r>
                  <w:rPr>
                    <w:rFonts w:ascii="Segoe UI" w:eastAsia="Segoe UI" w:hAnsi="Segoe UI"/>
                    <w:color w:val="2DABE0"/>
                    <w:sz w:val="15"/>
                  </w:rPr>
                  <w:t>Tanzania SDG Acceleration Fund</w:t>
                </w:r>
              </w:p>
            </w:tc>
          </w:tr>
        </w:tbl>
        <w:p w14:paraId="21A2BE42" w14:textId="77777777" w:rsidR="009E0DBB" w:rsidRDefault="009E0DBB">
          <w:pPr>
            <w:spacing w:after="0" w:line="240" w:lineRule="auto"/>
          </w:pPr>
        </w:p>
      </w:tc>
      <w:tc>
        <w:tcPr>
          <w:tcW w:w="1009" w:type="dxa"/>
        </w:tcPr>
        <w:p w14:paraId="7B69AAF0" w14:textId="77777777" w:rsidR="009E0DBB" w:rsidRDefault="009E0DBB">
          <w:pPr>
            <w:pStyle w:val="EmptyCellLayoutStyle"/>
            <w:spacing w:after="0" w:line="240" w:lineRule="auto"/>
          </w:pPr>
        </w:p>
      </w:tc>
    </w:tr>
    <w:tr w:rsidR="009E0DBB" w14:paraId="16616D09" w14:textId="77777777">
      <w:tc>
        <w:tcPr>
          <w:tcW w:w="1140" w:type="dxa"/>
        </w:tcPr>
        <w:p w14:paraId="7C0E456B" w14:textId="77777777" w:rsidR="009E0DBB" w:rsidRDefault="009E0DBB">
          <w:pPr>
            <w:pStyle w:val="EmptyCellLayoutStyle"/>
            <w:spacing w:after="0" w:line="240" w:lineRule="auto"/>
          </w:pPr>
        </w:p>
      </w:tc>
      <w:tc>
        <w:tcPr>
          <w:tcW w:w="2376" w:type="dxa"/>
          <w:vMerge/>
        </w:tcPr>
        <w:p w14:paraId="4A8A131B" w14:textId="77777777" w:rsidR="009E0DBB" w:rsidRDefault="009E0DBB">
          <w:pPr>
            <w:pStyle w:val="EmptyCellLayoutStyle"/>
            <w:spacing w:after="0" w:line="240" w:lineRule="auto"/>
          </w:pPr>
        </w:p>
      </w:tc>
      <w:tc>
        <w:tcPr>
          <w:tcW w:w="3427" w:type="dxa"/>
        </w:tcPr>
        <w:p w14:paraId="2E0BC8C1" w14:textId="77777777" w:rsidR="009E0DBB" w:rsidRDefault="009E0DBB">
          <w:pPr>
            <w:pStyle w:val="EmptyCellLayoutStyle"/>
            <w:spacing w:after="0" w:line="240" w:lineRule="auto"/>
          </w:pPr>
        </w:p>
      </w:tc>
      <w:tc>
        <w:tcPr>
          <w:tcW w:w="0" w:type="dxa"/>
        </w:tcPr>
        <w:p w14:paraId="152154B4" w14:textId="77777777" w:rsidR="009E0DBB" w:rsidRDefault="009E0DBB">
          <w:pPr>
            <w:pStyle w:val="EmptyCellLayoutStyle"/>
            <w:spacing w:after="0" w:line="240" w:lineRule="auto"/>
          </w:pPr>
        </w:p>
      </w:tc>
      <w:tc>
        <w:tcPr>
          <w:tcW w:w="3952" w:type="dxa"/>
        </w:tcPr>
        <w:p w14:paraId="3ABB46E5" w14:textId="77777777" w:rsidR="009E0DBB" w:rsidRDefault="009E0DBB">
          <w:pPr>
            <w:pStyle w:val="EmptyCellLayoutStyle"/>
            <w:spacing w:after="0" w:line="240" w:lineRule="auto"/>
          </w:pPr>
        </w:p>
      </w:tc>
      <w:tc>
        <w:tcPr>
          <w:tcW w:w="1009" w:type="dxa"/>
        </w:tcPr>
        <w:p w14:paraId="3D9BA04D" w14:textId="77777777" w:rsidR="009E0DBB" w:rsidRDefault="009E0DBB">
          <w:pPr>
            <w:pStyle w:val="EmptyCellLayoutStyle"/>
            <w:spacing w:after="0" w:line="240" w:lineRule="auto"/>
          </w:pPr>
        </w:p>
      </w:tc>
    </w:tr>
    <w:tr w:rsidR="003512F1" w14:paraId="498D3815" w14:textId="77777777" w:rsidTr="003512F1">
      <w:tc>
        <w:tcPr>
          <w:tcW w:w="1140" w:type="dxa"/>
        </w:tcPr>
        <w:p w14:paraId="32A0BB8D" w14:textId="77777777" w:rsidR="009E0DBB" w:rsidRDefault="009E0DBB">
          <w:pPr>
            <w:pStyle w:val="EmptyCellLayoutStyle"/>
            <w:spacing w:after="0" w:line="240" w:lineRule="auto"/>
          </w:pPr>
        </w:p>
      </w:tc>
      <w:tc>
        <w:tcPr>
          <w:tcW w:w="2376" w:type="dxa"/>
          <w:vMerge/>
        </w:tcPr>
        <w:p w14:paraId="5B47DC6C" w14:textId="77777777" w:rsidR="009E0DBB" w:rsidRDefault="009E0DBB">
          <w:pPr>
            <w:pStyle w:val="EmptyCellLayoutStyle"/>
            <w:spacing w:after="0" w:line="240" w:lineRule="auto"/>
          </w:pPr>
        </w:p>
      </w:tc>
      <w:tc>
        <w:tcPr>
          <w:tcW w:w="3427" w:type="dxa"/>
        </w:tcPr>
        <w:p w14:paraId="6EE01105" w14:textId="77777777" w:rsidR="009E0DBB" w:rsidRDefault="009E0DBB">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9E0DBB" w14:paraId="2060491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4F9DB56" w14:textId="77777777" w:rsidR="009E0DBB" w:rsidRDefault="006C5488">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8E0987A" w14:textId="77777777" w:rsidR="009E0DBB" w:rsidRDefault="009E0DBB">
          <w:pPr>
            <w:spacing w:after="0" w:line="240" w:lineRule="auto"/>
          </w:pPr>
        </w:p>
      </w:tc>
      <w:tc>
        <w:tcPr>
          <w:tcW w:w="1009" w:type="dxa"/>
        </w:tcPr>
        <w:p w14:paraId="60E197E6" w14:textId="77777777" w:rsidR="009E0DBB" w:rsidRDefault="009E0DBB">
          <w:pPr>
            <w:pStyle w:val="EmptyCellLayoutStyle"/>
            <w:spacing w:after="0" w:line="240" w:lineRule="auto"/>
          </w:pPr>
        </w:p>
      </w:tc>
    </w:tr>
    <w:tr w:rsidR="009E0DBB" w14:paraId="10455CB3" w14:textId="77777777">
      <w:tc>
        <w:tcPr>
          <w:tcW w:w="1140" w:type="dxa"/>
        </w:tcPr>
        <w:p w14:paraId="49AD5C30" w14:textId="77777777" w:rsidR="009E0DBB" w:rsidRDefault="009E0DBB">
          <w:pPr>
            <w:pStyle w:val="EmptyCellLayoutStyle"/>
            <w:spacing w:after="0" w:line="240" w:lineRule="auto"/>
          </w:pPr>
        </w:p>
      </w:tc>
      <w:tc>
        <w:tcPr>
          <w:tcW w:w="2376" w:type="dxa"/>
          <w:vMerge/>
        </w:tcPr>
        <w:p w14:paraId="1AB6801F" w14:textId="77777777" w:rsidR="009E0DBB" w:rsidRDefault="009E0DBB">
          <w:pPr>
            <w:pStyle w:val="EmptyCellLayoutStyle"/>
            <w:spacing w:after="0" w:line="240" w:lineRule="auto"/>
          </w:pPr>
        </w:p>
      </w:tc>
      <w:tc>
        <w:tcPr>
          <w:tcW w:w="3427" w:type="dxa"/>
        </w:tcPr>
        <w:p w14:paraId="665DE134" w14:textId="77777777" w:rsidR="009E0DBB" w:rsidRDefault="009E0DBB">
          <w:pPr>
            <w:pStyle w:val="EmptyCellLayoutStyle"/>
            <w:spacing w:after="0" w:line="240" w:lineRule="auto"/>
          </w:pPr>
        </w:p>
      </w:tc>
      <w:tc>
        <w:tcPr>
          <w:tcW w:w="0" w:type="dxa"/>
        </w:tcPr>
        <w:p w14:paraId="3A956DB8" w14:textId="77777777" w:rsidR="009E0DBB" w:rsidRDefault="009E0DBB">
          <w:pPr>
            <w:pStyle w:val="EmptyCellLayoutStyle"/>
            <w:spacing w:after="0" w:line="240" w:lineRule="auto"/>
          </w:pPr>
        </w:p>
      </w:tc>
      <w:tc>
        <w:tcPr>
          <w:tcW w:w="3952" w:type="dxa"/>
        </w:tcPr>
        <w:p w14:paraId="119EFFEB" w14:textId="77777777" w:rsidR="009E0DBB" w:rsidRDefault="009E0DBB">
          <w:pPr>
            <w:pStyle w:val="EmptyCellLayoutStyle"/>
            <w:spacing w:after="0" w:line="240" w:lineRule="auto"/>
          </w:pPr>
        </w:p>
      </w:tc>
      <w:tc>
        <w:tcPr>
          <w:tcW w:w="1009" w:type="dxa"/>
        </w:tcPr>
        <w:p w14:paraId="1BCC8635" w14:textId="77777777" w:rsidR="009E0DBB" w:rsidRDefault="009E0DBB">
          <w:pPr>
            <w:pStyle w:val="EmptyCellLayoutStyle"/>
            <w:spacing w:after="0" w:line="240" w:lineRule="auto"/>
          </w:pPr>
        </w:p>
      </w:tc>
    </w:tr>
    <w:tr w:rsidR="009E0DBB" w14:paraId="55621C7B" w14:textId="77777777">
      <w:tc>
        <w:tcPr>
          <w:tcW w:w="1140" w:type="dxa"/>
        </w:tcPr>
        <w:p w14:paraId="5001F068" w14:textId="77777777" w:rsidR="009E0DBB" w:rsidRDefault="009E0DBB">
          <w:pPr>
            <w:pStyle w:val="EmptyCellLayoutStyle"/>
            <w:spacing w:after="0" w:line="240" w:lineRule="auto"/>
          </w:pPr>
        </w:p>
      </w:tc>
      <w:tc>
        <w:tcPr>
          <w:tcW w:w="2376" w:type="dxa"/>
        </w:tcPr>
        <w:p w14:paraId="75709427" w14:textId="77777777" w:rsidR="009E0DBB" w:rsidRDefault="009E0DBB">
          <w:pPr>
            <w:pStyle w:val="EmptyCellLayoutStyle"/>
            <w:spacing w:after="0" w:line="240" w:lineRule="auto"/>
          </w:pPr>
        </w:p>
      </w:tc>
      <w:tc>
        <w:tcPr>
          <w:tcW w:w="3427" w:type="dxa"/>
        </w:tcPr>
        <w:p w14:paraId="7AF09C38" w14:textId="77777777" w:rsidR="009E0DBB" w:rsidRDefault="009E0DBB">
          <w:pPr>
            <w:pStyle w:val="EmptyCellLayoutStyle"/>
            <w:spacing w:after="0" w:line="240" w:lineRule="auto"/>
          </w:pPr>
        </w:p>
      </w:tc>
      <w:tc>
        <w:tcPr>
          <w:tcW w:w="0" w:type="dxa"/>
        </w:tcPr>
        <w:p w14:paraId="7BA5FA84" w14:textId="77777777" w:rsidR="009E0DBB" w:rsidRDefault="009E0DBB">
          <w:pPr>
            <w:pStyle w:val="EmptyCellLayoutStyle"/>
            <w:spacing w:after="0" w:line="240" w:lineRule="auto"/>
          </w:pPr>
        </w:p>
      </w:tc>
      <w:tc>
        <w:tcPr>
          <w:tcW w:w="3952" w:type="dxa"/>
        </w:tcPr>
        <w:p w14:paraId="298882A1" w14:textId="77777777" w:rsidR="009E0DBB" w:rsidRDefault="009E0DBB">
          <w:pPr>
            <w:pStyle w:val="EmptyCellLayoutStyle"/>
            <w:spacing w:after="0" w:line="240" w:lineRule="auto"/>
          </w:pPr>
        </w:p>
      </w:tc>
      <w:tc>
        <w:tcPr>
          <w:tcW w:w="1009" w:type="dxa"/>
        </w:tcPr>
        <w:p w14:paraId="75082AE2" w14:textId="77777777" w:rsidR="009E0DBB" w:rsidRDefault="009E0DB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0BB4" w14:textId="77777777" w:rsidR="009E0DBB" w:rsidRDefault="009E0DB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12091829">
    <w:abstractNumId w:val="0"/>
  </w:num>
  <w:num w:numId="2" w16cid:durableId="910502529">
    <w:abstractNumId w:val="1"/>
  </w:num>
  <w:num w:numId="3" w16cid:durableId="742677851">
    <w:abstractNumId w:val="2"/>
  </w:num>
  <w:num w:numId="4" w16cid:durableId="661082347">
    <w:abstractNumId w:val="3"/>
  </w:num>
  <w:num w:numId="5" w16cid:durableId="1290089843">
    <w:abstractNumId w:val="4"/>
  </w:num>
  <w:num w:numId="6" w16cid:durableId="1767653622">
    <w:abstractNumId w:val="5"/>
  </w:num>
  <w:num w:numId="7" w16cid:durableId="26758101">
    <w:abstractNumId w:val="6"/>
  </w:num>
  <w:num w:numId="8" w16cid:durableId="1213494541">
    <w:abstractNumId w:val="7"/>
  </w:num>
  <w:num w:numId="9" w16cid:durableId="2043553360">
    <w:abstractNumId w:val="8"/>
  </w:num>
  <w:num w:numId="10" w16cid:durableId="845751676">
    <w:abstractNumId w:val="9"/>
  </w:num>
  <w:num w:numId="11" w16cid:durableId="1870945256">
    <w:abstractNumId w:val="10"/>
  </w:num>
  <w:num w:numId="12" w16cid:durableId="1668825360">
    <w:abstractNumId w:val="11"/>
  </w:num>
  <w:num w:numId="13" w16cid:durableId="2103211499">
    <w:abstractNumId w:val="12"/>
  </w:num>
  <w:num w:numId="14" w16cid:durableId="1801607275">
    <w:abstractNumId w:val="13"/>
  </w:num>
  <w:num w:numId="15" w16cid:durableId="1635863913">
    <w:abstractNumId w:val="14"/>
  </w:num>
  <w:num w:numId="16" w16cid:durableId="1691954210">
    <w:abstractNumId w:val="15"/>
  </w:num>
  <w:num w:numId="17" w16cid:durableId="285309947">
    <w:abstractNumId w:val="16"/>
  </w:num>
  <w:num w:numId="18" w16cid:durableId="866599337">
    <w:abstractNumId w:val="17"/>
  </w:num>
  <w:num w:numId="19" w16cid:durableId="672993373">
    <w:abstractNumId w:val="18"/>
  </w:num>
  <w:num w:numId="20" w16cid:durableId="1707751103">
    <w:abstractNumId w:val="19"/>
  </w:num>
  <w:num w:numId="21" w16cid:durableId="763572136">
    <w:abstractNumId w:val="20"/>
  </w:num>
  <w:num w:numId="22" w16cid:durableId="1219171717">
    <w:abstractNumId w:val="21"/>
  </w:num>
  <w:num w:numId="23" w16cid:durableId="326133395">
    <w:abstractNumId w:val="22"/>
  </w:num>
  <w:num w:numId="24" w16cid:durableId="1987469758">
    <w:abstractNumId w:val="23"/>
  </w:num>
  <w:num w:numId="25" w16cid:durableId="548610612">
    <w:abstractNumId w:val="24"/>
  </w:num>
  <w:num w:numId="26" w16cid:durableId="1296521819">
    <w:abstractNumId w:val="25"/>
  </w:num>
  <w:num w:numId="27" w16cid:durableId="558980687">
    <w:abstractNumId w:val="26"/>
  </w:num>
  <w:num w:numId="28" w16cid:durableId="625240932">
    <w:abstractNumId w:val="27"/>
  </w:num>
  <w:num w:numId="29" w16cid:durableId="174730307">
    <w:abstractNumId w:val="28"/>
  </w:num>
  <w:num w:numId="30" w16cid:durableId="1049499066">
    <w:abstractNumId w:val="29"/>
  </w:num>
  <w:num w:numId="31" w16cid:durableId="1240139880">
    <w:abstractNumId w:val="30"/>
  </w:num>
  <w:num w:numId="32" w16cid:durableId="1851722413">
    <w:abstractNumId w:val="31"/>
  </w:num>
  <w:num w:numId="33" w16cid:durableId="1728798854">
    <w:abstractNumId w:val="32"/>
  </w:num>
  <w:num w:numId="34" w16cid:durableId="1540624652">
    <w:abstractNumId w:val="33"/>
  </w:num>
  <w:num w:numId="35" w16cid:durableId="2017078501">
    <w:abstractNumId w:val="34"/>
  </w:num>
  <w:num w:numId="36" w16cid:durableId="655845543">
    <w:abstractNumId w:val="35"/>
  </w:num>
  <w:num w:numId="37" w16cid:durableId="1259942967">
    <w:abstractNumId w:val="36"/>
  </w:num>
  <w:num w:numId="38" w16cid:durableId="559899836">
    <w:abstractNumId w:val="37"/>
  </w:num>
  <w:num w:numId="39" w16cid:durableId="510874565">
    <w:abstractNumId w:val="38"/>
  </w:num>
  <w:num w:numId="40" w16cid:durableId="407727886">
    <w:abstractNumId w:val="39"/>
  </w:num>
  <w:num w:numId="41" w16cid:durableId="202712511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9E0DBB"/>
    <w:rsid w:val="00012C50"/>
    <w:rsid w:val="0002532C"/>
    <w:rsid w:val="00093456"/>
    <w:rsid w:val="000C4014"/>
    <w:rsid w:val="000C411A"/>
    <w:rsid w:val="00182B79"/>
    <w:rsid w:val="003512F1"/>
    <w:rsid w:val="004D7872"/>
    <w:rsid w:val="004E5B58"/>
    <w:rsid w:val="00565170"/>
    <w:rsid w:val="00593391"/>
    <w:rsid w:val="005B0465"/>
    <w:rsid w:val="006508C5"/>
    <w:rsid w:val="00695559"/>
    <w:rsid w:val="006C5488"/>
    <w:rsid w:val="006E2E06"/>
    <w:rsid w:val="006F7160"/>
    <w:rsid w:val="0080430F"/>
    <w:rsid w:val="008159A7"/>
    <w:rsid w:val="008E0FD1"/>
    <w:rsid w:val="009E0DBB"/>
    <w:rsid w:val="00A55E40"/>
    <w:rsid w:val="00A636CD"/>
    <w:rsid w:val="00A73295"/>
    <w:rsid w:val="00AD74E0"/>
    <w:rsid w:val="00CF22C7"/>
    <w:rsid w:val="00DB448D"/>
    <w:rsid w:val="00E1693C"/>
    <w:rsid w:val="00E60594"/>
    <w:rsid w:val="00EC370A"/>
    <w:rsid w:val="00ED37D8"/>
    <w:rsid w:val="00F02149"/>
    <w:rsid w:val="00F03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2D3D9"/>
  <w15:docId w15:val="{A8E7F7C1-2075-47A0-A0FB-F902D9AA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3512F1"/>
    <w:rPr>
      <w:sz w:val="16"/>
      <w:szCs w:val="16"/>
    </w:rPr>
  </w:style>
  <w:style w:type="paragraph" w:styleId="CommentText">
    <w:name w:val="annotation text"/>
    <w:basedOn w:val="Normal"/>
    <w:link w:val="CommentTextChar"/>
    <w:uiPriority w:val="99"/>
    <w:unhideWhenUsed/>
    <w:rsid w:val="003512F1"/>
    <w:pPr>
      <w:spacing w:line="240" w:lineRule="auto"/>
    </w:pPr>
  </w:style>
  <w:style w:type="character" w:customStyle="1" w:styleId="CommentTextChar">
    <w:name w:val="Comment Text Char"/>
    <w:basedOn w:val="DefaultParagraphFont"/>
    <w:link w:val="CommentText"/>
    <w:uiPriority w:val="99"/>
    <w:rsid w:val="003512F1"/>
  </w:style>
  <w:style w:type="paragraph" w:styleId="CommentSubject">
    <w:name w:val="annotation subject"/>
    <w:basedOn w:val="CommentText"/>
    <w:next w:val="CommentText"/>
    <w:link w:val="CommentSubjectChar"/>
    <w:uiPriority w:val="99"/>
    <w:semiHidden/>
    <w:unhideWhenUsed/>
    <w:rsid w:val="003512F1"/>
    <w:rPr>
      <w:b/>
      <w:bCs/>
    </w:rPr>
  </w:style>
  <w:style w:type="character" w:customStyle="1" w:styleId="CommentSubjectChar">
    <w:name w:val="Comment Subject Char"/>
    <w:basedOn w:val="CommentTextChar"/>
    <w:link w:val="CommentSubject"/>
    <w:uiPriority w:val="99"/>
    <w:semiHidden/>
    <w:rsid w:val="003512F1"/>
    <w:rPr>
      <w:b/>
      <w:bCs/>
    </w:rPr>
  </w:style>
  <w:style w:type="paragraph" w:styleId="Header">
    <w:name w:val="header"/>
    <w:basedOn w:val="Normal"/>
    <w:link w:val="HeaderChar"/>
    <w:uiPriority w:val="99"/>
    <w:semiHidden/>
    <w:unhideWhenUsed/>
    <w:rsid w:val="00A732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3295"/>
  </w:style>
  <w:style w:type="paragraph" w:styleId="Footer">
    <w:name w:val="footer"/>
    <w:basedOn w:val="Normal"/>
    <w:link w:val="FooterChar"/>
    <w:uiPriority w:val="99"/>
    <w:semiHidden/>
    <w:unhideWhenUsed/>
    <w:rsid w:val="00A732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3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tz20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ptf.undp.org/fund/tz20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tz20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MPTF_00305</Fundcode>
    <Classification xmlns="ebda0296-aae8-4ac4-ab2a-4425be5daf02">External</Classification>
    <DrupalDocId xmlns="ebda0296-aae8-4ac4-ab2a-4425be5daf02">9dc134b4-48b7-4294-8aed-874cd0450c49</DrupalDocId>
    <Comments xmlns="5875d87e-819a-40ae-aca7-fb59d54bc9ce" xsi:nil="true"/>
    <DocumentDate xmlns="ebda0296-aae8-4ac4-ab2a-4425be5daf02">2023-12-31T08:00:00+00:00</DocumentDate>
    <DocModified xmlns="ebda0296-aae8-4ac4-ab2a-4425be5daf02">No</DocModified>
    <Status xmlns="ebda0296-aae8-4ac4-ab2a-4425be5daf02">Published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395F42-7201-41DE-BEB5-F0B0A509B045}">
  <ds:schemaRefs>
    <ds:schemaRef ds:uri="http://schemas.openxmlformats.org/officeDocument/2006/bibliography"/>
  </ds:schemaRefs>
</ds:datastoreItem>
</file>

<file path=customXml/itemProps2.xml><?xml version="1.0" encoding="utf-8"?>
<ds:datastoreItem xmlns:ds="http://schemas.openxmlformats.org/officeDocument/2006/customXml" ds:itemID="{BAAA7ECE-71AB-4C9D-A1D1-7A9A94877804}">
  <ds:schemaRefs>
    <ds:schemaRef ds:uri="http://purl.org/dc/elements/1.1/"/>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f27c02c1-2fa3-4265-91c9-dad3eafdd981"/>
    <ds:schemaRef ds:uri="bd47f670-9d88-497c-b499-16ea9e489c50"/>
    <ds:schemaRef ds:uri="http://schemas.microsoft.com/office/2006/metadata/properties"/>
  </ds:schemaRefs>
</ds:datastoreItem>
</file>

<file path=customXml/itemProps3.xml><?xml version="1.0" encoding="utf-8"?>
<ds:datastoreItem xmlns:ds="http://schemas.openxmlformats.org/officeDocument/2006/customXml" ds:itemID="{9F97B590-EA70-4CA6-AE02-C63691F38A10}">
  <ds:schemaRefs>
    <ds:schemaRef ds:uri="http://schemas.microsoft.com/sharepoint/v3/contenttype/forms"/>
  </ds:schemaRefs>
</ds:datastoreItem>
</file>

<file path=customXml/itemProps4.xml><?xml version="1.0" encoding="utf-8"?>
<ds:datastoreItem xmlns:ds="http://schemas.openxmlformats.org/officeDocument/2006/customXml" ds:itemID="{2C3E302D-AEA1-42E4-9D9A-81D5B5411E72}"/>
</file>

<file path=docProps/app.xml><?xml version="1.0" encoding="utf-8"?>
<Properties xmlns="http://schemas.openxmlformats.org/officeDocument/2006/extended-properties" xmlns:vt="http://schemas.openxmlformats.org/officeDocument/2006/docPropsVTypes">
  <Template>Normal</Template>
  <TotalTime>1</TotalTime>
  <Pages>15</Pages>
  <Words>3107</Words>
  <Characters>17715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20781</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131084</vt:i4>
      </vt:variant>
      <vt:variant>
        <vt:i4>6</vt:i4>
      </vt:variant>
      <vt:variant>
        <vt:i4>0</vt:i4>
      </vt:variant>
      <vt:variant>
        <vt:i4>5</vt:i4>
      </vt:variant>
      <vt:variant>
        <vt:lpwstr>https://mptf.undp.org/fund/tz200</vt:lpwstr>
      </vt:variant>
      <vt:variant>
        <vt:lpwstr/>
      </vt:variant>
      <vt:variant>
        <vt:i4>131084</vt:i4>
      </vt:variant>
      <vt:variant>
        <vt:i4>3</vt:i4>
      </vt:variant>
      <vt:variant>
        <vt:i4>0</vt:i4>
      </vt:variant>
      <vt:variant>
        <vt:i4>5</vt:i4>
      </vt:variant>
      <vt:variant>
        <vt:lpwstr>https://mptf.undp.org/fund/tz200</vt:lpwstr>
      </vt:variant>
      <vt:variant>
        <vt:lpwstr/>
      </vt:variant>
      <vt:variant>
        <vt:i4>131084</vt:i4>
      </vt:variant>
      <vt:variant>
        <vt:i4>0</vt:i4>
      </vt:variant>
      <vt:variant>
        <vt:i4>0</vt:i4>
      </vt:variant>
      <vt:variant>
        <vt:i4>5</vt:i4>
      </vt:variant>
      <vt:variant>
        <vt:lpwstr>https://mptf.undp.org/fund/tz200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TZ SDG Fund.docx</dc:title>
  <dc:creator>Lydia Nalukwago</dc:creator>
  <dc:description/>
  <cp:lastModifiedBy>Lydia Nalukwago</cp:lastModifiedBy>
  <cp:revision>2</cp:revision>
  <dcterms:created xsi:type="dcterms:W3CDTF">2024-05-29T22:34:00Z</dcterms:created>
  <dcterms:modified xsi:type="dcterms:W3CDTF">2024-05-29T22:34:00Z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