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EB4945" w14:paraId="7C89B477"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EB4945" w14:paraId="7C3C02A9" w14:textId="77777777">
              <w:trPr>
                <w:trHeight w:val="566"/>
              </w:trPr>
              <w:tc>
                <w:tcPr>
                  <w:tcW w:w="11905" w:type="dxa"/>
                  <w:tcMar>
                    <w:top w:w="0" w:type="dxa"/>
                    <w:left w:w="0" w:type="dxa"/>
                    <w:bottom w:w="0" w:type="dxa"/>
                    <w:right w:w="0" w:type="dxa"/>
                  </w:tcMar>
                </w:tcPr>
                <w:p w14:paraId="2D21941E" w14:textId="77777777" w:rsidR="00EB4945" w:rsidRDefault="00EB4945">
                  <w:pPr>
                    <w:pStyle w:val="EmptyCellLayoutStyle"/>
                    <w:spacing w:after="0" w:line="240" w:lineRule="auto"/>
                  </w:pPr>
                </w:p>
              </w:tc>
            </w:tr>
          </w:tbl>
          <w:p w14:paraId="253EFD57" w14:textId="77777777" w:rsidR="00EB4945" w:rsidRDefault="00EB4945">
            <w:pPr>
              <w:spacing w:after="0" w:line="240" w:lineRule="auto"/>
            </w:pPr>
          </w:p>
        </w:tc>
      </w:tr>
      <w:tr w:rsidR="00EB4945" w14:paraId="391344B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5D80947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EB4945" w14:paraId="79F9EB84" w14:textId="77777777">
                    <w:trPr>
                      <w:trHeight w:val="1831"/>
                    </w:trPr>
                    <w:tc>
                      <w:tcPr>
                        <w:tcW w:w="1136" w:type="dxa"/>
                      </w:tcPr>
                      <w:p w14:paraId="49DD2C78" w14:textId="77777777" w:rsidR="00EB4945" w:rsidRDefault="00EB4945">
                        <w:pPr>
                          <w:pStyle w:val="EmptyCellLayoutStyle"/>
                          <w:spacing w:after="0" w:line="240" w:lineRule="auto"/>
                        </w:pPr>
                      </w:p>
                    </w:tc>
                    <w:tc>
                      <w:tcPr>
                        <w:tcW w:w="708" w:type="dxa"/>
                      </w:tcPr>
                      <w:p w14:paraId="44FFDF85" w14:textId="77777777" w:rsidR="00EB4945" w:rsidRDefault="00EB4945">
                        <w:pPr>
                          <w:pStyle w:val="EmptyCellLayoutStyle"/>
                          <w:spacing w:after="0" w:line="240" w:lineRule="auto"/>
                        </w:pPr>
                      </w:p>
                    </w:tc>
                    <w:tc>
                      <w:tcPr>
                        <w:tcW w:w="1824" w:type="dxa"/>
                      </w:tcPr>
                      <w:p w14:paraId="272EC8AF" w14:textId="77777777" w:rsidR="00EB4945" w:rsidRDefault="00EB4945">
                        <w:pPr>
                          <w:pStyle w:val="EmptyCellLayoutStyle"/>
                          <w:spacing w:after="0" w:line="240" w:lineRule="auto"/>
                        </w:pPr>
                      </w:p>
                    </w:tc>
                    <w:tc>
                      <w:tcPr>
                        <w:tcW w:w="24" w:type="dxa"/>
                      </w:tcPr>
                      <w:p w14:paraId="48D5B378" w14:textId="77777777" w:rsidR="00EB4945" w:rsidRDefault="00EB4945">
                        <w:pPr>
                          <w:pStyle w:val="EmptyCellLayoutStyle"/>
                          <w:spacing w:after="0" w:line="240" w:lineRule="auto"/>
                        </w:pPr>
                      </w:p>
                    </w:tc>
                    <w:tc>
                      <w:tcPr>
                        <w:tcW w:w="755" w:type="dxa"/>
                      </w:tcPr>
                      <w:p w14:paraId="4952F0E3" w14:textId="77777777" w:rsidR="00EB4945" w:rsidRDefault="00EB4945">
                        <w:pPr>
                          <w:pStyle w:val="EmptyCellLayoutStyle"/>
                          <w:spacing w:after="0" w:line="240" w:lineRule="auto"/>
                        </w:pPr>
                      </w:p>
                    </w:tc>
                    <w:tc>
                      <w:tcPr>
                        <w:tcW w:w="3420" w:type="dxa"/>
                      </w:tcPr>
                      <w:p w14:paraId="0DF01CB2" w14:textId="77777777" w:rsidR="00EB4945" w:rsidRDefault="00EB4945">
                        <w:pPr>
                          <w:pStyle w:val="EmptyCellLayoutStyle"/>
                          <w:spacing w:after="0" w:line="240" w:lineRule="auto"/>
                        </w:pPr>
                      </w:p>
                    </w:tc>
                    <w:tc>
                      <w:tcPr>
                        <w:tcW w:w="341" w:type="dxa"/>
                      </w:tcPr>
                      <w:p w14:paraId="4F897F2D" w14:textId="77777777" w:rsidR="00EB4945" w:rsidRDefault="00EB4945">
                        <w:pPr>
                          <w:pStyle w:val="EmptyCellLayoutStyle"/>
                          <w:spacing w:after="0" w:line="240" w:lineRule="auto"/>
                        </w:pPr>
                      </w:p>
                    </w:tc>
                    <w:tc>
                      <w:tcPr>
                        <w:tcW w:w="306" w:type="dxa"/>
                      </w:tcPr>
                      <w:p w14:paraId="68E0C91F" w14:textId="77777777" w:rsidR="00EB4945" w:rsidRDefault="00EB4945">
                        <w:pPr>
                          <w:pStyle w:val="EmptyCellLayoutStyle"/>
                          <w:spacing w:after="0" w:line="240" w:lineRule="auto"/>
                        </w:pPr>
                      </w:p>
                    </w:tc>
                    <w:tc>
                      <w:tcPr>
                        <w:tcW w:w="1679" w:type="dxa"/>
                      </w:tcPr>
                      <w:p w14:paraId="12909A0F" w14:textId="77777777" w:rsidR="00EB4945" w:rsidRDefault="00EB4945">
                        <w:pPr>
                          <w:pStyle w:val="EmptyCellLayoutStyle"/>
                          <w:spacing w:after="0" w:line="240" w:lineRule="auto"/>
                        </w:pPr>
                      </w:p>
                    </w:tc>
                    <w:tc>
                      <w:tcPr>
                        <w:tcW w:w="472" w:type="dxa"/>
                      </w:tcPr>
                      <w:p w14:paraId="5072E539" w14:textId="77777777" w:rsidR="00EB4945" w:rsidRDefault="00EB4945">
                        <w:pPr>
                          <w:pStyle w:val="EmptyCellLayoutStyle"/>
                          <w:spacing w:after="0" w:line="240" w:lineRule="auto"/>
                        </w:pPr>
                      </w:p>
                    </w:tc>
                    <w:tc>
                      <w:tcPr>
                        <w:tcW w:w="1236" w:type="dxa"/>
                      </w:tcPr>
                      <w:p w14:paraId="62D0A940" w14:textId="77777777" w:rsidR="00EB4945" w:rsidRDefault="00EB4945">
                        <w:pPr>
                          <w:pStyle w:val="EmptyCellLayoutStyle"/>
                          <w:spacing w:after="0" w:line="240" w:lineRule="auto"/>
                        </w:pPr>
                      </w:p>
                    </w:tc>
                  </w:tr>
                  <w:tr w:rsidR="00531BE4" w14:paraId="2450382C" w14:textId="77777777" w:rsidTr="00531BE4">
                    <w:trPr>
                      <w:trHeight w:val="1695"/>
                    </w:trPr>
                    <w:tc>
                      <w:tcPr>
                        <w:tcW w:w="1136" w:type="dxa"/>
                      </w:tcPr>
                      <w:p w14:paraId="03CD1D0B" w14:textId="77777777" w:rsidR="00EB4945" w:rsidRDefault="00EB4945">
                        <w:pPr>
                          <w:pStyle w:val="EmptyCellLayoutStyle"/>
                          <w:spacing w:after="0" w:line="240" w:lineRule="auto"/>
                        </w:pPr>
                      </w:p>
                    </w:tc>
                    <w:tc>
                      <w:tcPr>
                        <w:tcW w:w="708" w:type="dxa"/>
                      </w:tcPr>
                      <w:p w14:paraId="6EDFECA9" w14:textId="77777777" w:rsidR="00EB4945" w:rsidRDefault="00EB4945">
                        <w:pPr>
                          <w:pStyle w:val="EmptyCellLayoutStyle"/>
                          <w:spacing w:after="0" w:line="240" w:lineRule="auto"/>
                        </w:pPr>
                      </w:p>
                    </w:tc>
                    <w:tc>
                      <w:tcPr>
                        <w:tcW w:w="1824" w:type="dxa"/>
                      </w:tcPr>
                      <w:p w14:paraId="1F86FC0B" w14:textId="77777777" w:rsidR="00EB4945" w:rsidRDefault="00EB4945">
                        <w:pPr>
                          <w:pStyle w:val="EmptyCellLayoutStyle"/>
                          <w:spacing w:after="0" w:line="240" w:lineRule="auto"/>
                        </w:pPr>
                      </w:p>
                    </w:tc>
                    <w:tc>
                      <w:tcPr>
                        <w:tcW w:w="24" w:type="dxa"/>
                      </w:tcPr>
                      <w:p w14:paraId="187FF429" w14:textId="77777777" w:rsidR="00EB4945" w:rsidRDefault="00EB494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7FC68B47" w14:textId="77777777" w:rsidR="00EB4945" w:rsidRDefault="00DD1870">
                        <w:pPr>
                          <w:spacing w:after="0" w:line="240" w:lineRule="auto"/>
                        </w:pPr>
                        <w:r>
                          <w:rPr>
                            <w:noProof/>
                          </w:rPr>
                          <w:drawing>
                            <wp:inline distT="0" distB="0" distL="0" distR="0" wp14:anchorId="6047D6F3" wp14:editId="3F0E0EA1">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306" w:type="dxa"/>
                      </w:tcPr>
                      <w:p w14:paraId="6CDA19C0" w14:textId="77777777" w:rsidR="00EB4945" w:rsidRDefault="00EB4945">
                        <w:pPr>
                          <w:pStyle w:val="EmptyCellLayoutStyle"/>
                          <w:spacing w:after="0" w:line="240" w:lineRule="auto"/>
                        </w:pPr>
                      </w:p>
                    </w:tc>
                    <w:tc>
                      <w:tcPr>
                        <w:tcW w:w="1679" w:type="dxa"/>
                      </w:tcPr>
                      <w:p w14:paraId="061AC574" w14:textId="77777777" w:rsidR="00EB4945" w:rsidRDefault="00EB4945">
                        <w:pPr>
                          <w:pStyle w:val="EmptyCellLayoutStyle"/>
                          <w:spacing w:after="0" w:line="240" w:lineRule="auto"/>
                        </w:pPr>
                      </w:p>
                    </w:tc>
                    <w:tc>
                      <w:tcPr>
                        <w:tcW w:w="472" w:type="dxa"/>
                      </w:tcPr>
                      <w:p w14:paraId="4C15996E" w14:textId="77777777" w:rsidR="00EB4945" w:rsidRDefault="00EB4945">
                        <w:pPr>
                          <w:pStyle w:val="EmptyCellLayoutStyle"/>
                          <w:spacing w:after="0" w:line="240" w:lineRule="auto"/>
                        </w:pPr>
                      </w:p>
                    </w:tc>
                    <w:tc>
                      <w:tcPr>
                        <w:tcW w:w="1236" w:type="dxa"/>
                      </w:tcPr>
                      <w:p w14:paraId="73ABE3D4" w14:textId="77777777" w:rsidR="00EB4945" w:rsidRDefault="00EB4945">
                        <w:pPr>
                          <w:pStyle w:val="EmptyCellLayoutStyle"/>
                          <w:spacing w:after="0" w:line="240" w:lineRule="auto"/>
                        </w:pPr>
                      </w:p>
                    </w:tc>
                  </w:tr>
                  <w:tr w:rsidR="00EB4945" w14:paraId="7486CAAC" w14:textId="77777777">
                    <w:trPr>
                      <w:trHeight w:val="99"/>
                    </w:trPr>
                    <w:tc>
                      <w:tcPr>
                        <w:tcW w:w="1136" w:type="dxa"/>
                      </w:tcPr>
                      <w:p w14:paraId="3487C913" w14:textId="77777777" w:rsidR="00EB4945" w:rsidRDefault="00EB4945">
                        <w:pPr>
                          <w:pStyle w:val="EmptyCellLayoutStyle"/>
                          <w:spacing w:after="0" w:line="240" w:lineRule="auto"/>
                        </w:pPr>
                      </w:p>
                    </w:tc>
                    <w:tc>
                      <w:tcPr>
                        <w:tcW w:w="708" w:type="dxa"/>
                      </w:tcPr>
                      <w:p w14:paraId="5839B69E" w14:textId="77777777" w:rsidR="00EB4945" w:rsidRDefault="00EB4945">
                        <w:pPr>
                          <w:pStyle w:val="EmptyCellLayoutStyle"/>
                          <w:spacing w:after="0" w:line="240" w:lineRule="auto"/>
                        </w:pPr>
                      </w:p>
                    </w:tc>
                    <w:tc>
                      <w:tcPr>
                        <w:tcW w:w="1824" w:type="dxa"/>
                      </w:tcPr>
                      <w:p w14:paraId="391FA7A3" w14:textId="77777777" w:rsidR="00EB4945" w:rsidRDefault="00EB4945">
                        <w:pPr>
                          <w:pStyle w:val="EmptyCellLayoutStyle"/>
                          <w:spacing w:after="0" w:line="240" w:lineRule="auto"/>
                        </w:pPr>
                      </w:p>
                    </w:tc>
                    <w:tc>
                      <w:tcPr>
                        <w:tcW w:w="24" w:type="dxa"/>
                      </w:tcPr>
                      <w:p w14:paraId="0E6EE2B2" w14:textId="77777777" w:rsidR="00EB4945" w:rsidRDefault="00EB4945">
                        <w:pPr>
                          <w:pStyle w:val="EmptyCellLayoutStyle"/>
                          <w:spacing w:after="0" w:line="240" w:lineRule="auto"/>
                        </w:pPr>
                      </w:p>
                    </w:tc>
                    <w:tc>
                      <w:tcPr>
                        <w:tcW w:w="755" w:type="dxa"/>
                      </w:tcPr>
                      <w:p w14:paraId="4EFB8F45" w14:textId="77777777" w:rsidR="00EB4945" w:rsidRDefault="00EB4945">
                        <w:pPr>
                          <w:pStyle w:val="EmptyCellLayoutStyle"/>
                          <w:spacing w:after="0" w:line="240" w:lineRule="auto"/>
                        </w:pPr>
                      </w:p>
                    </w:tc>
                    <w:tc>
                      <w:tcPr>
                        <w:tcW w:w="3420" w:type="dxa"/>
                      </w:tcPr>
                      <w:p w14:paraId="23B42448" w14:textId="77777777" w:rsidR="00EB4945" w:rsidRDefault="00EB4945">
                        <w:pPr>
                          <w:pStyle w:val="EmptyCellLayoutStyle"/>
                          <w:spacing w:after="0" w:line="240" w:lineRule="auto"/>
                        </w:pPr>
                      </w:p>
                    </w:tc>
                    <w:tc>
                      <w:tcPr>
                        <w:tcW w:w="341" w:type="dxa"/>
                      </w:tcPr>
                      <w:p w14:paraId="50E0AC4E" w14:textId="77777777" w:rsidR="00EB4945" w:rsidRDefault="00EB4945">
                        <w:pPr>
                          <w:pStyle w:val="EmptyCellLayoutStyle"/>
                          <w:spacing w:after="0" w:line="240" w:lineRule="auto"/>
                        </w:pPr>
                      </w:p>
                    </w:tc>
                    <w:tc>
                      <w:tcPr>
                        <w:tcW w:w="306" w:type="dxa"/>
                      </w:tcPr>
                      <w:p w14:paraId="563F177B" w14:textId="77777777" w:rsidR="00EB4945" w:rsidRDefault="00EB4945">
                        <w:pPr>
                          <w:pStyle w:val="EmptyCellLayoutStyle"/>
                          <w:spacing w:after="0" w:line="240" w:lineRule="auto"/>
                        </w:pPr>
                      </w:p>
                    </w:tc>
                    <w:tc>
                      <w:tcPr>
                        <w:tcW w:w="1679" w:type="dxa"/>
                      </w:tcPr>
                      <w:p w14:paraId="4D74C025" w14:textId="77777777" w:rsidR="00EB4945" w:rsidRDefault="00EB4945">
                        <w:pPr>
                          <w:pStyle w:val="EmptyCellLayoutStyle"/>
                          <w:spacing w:after="0" w:line="240" w:lineRule="auto"/>
                        </w:pPr>
                      </w:p>
                    </w:tc>
                    <w:tc>
                      <w:tcPr>
                        <w:tcW w:w="472" w:type="dxa"/>
                      </w:tcPr>
                      <w:p w14:paraId="12FC2BF4" w14:textId="77777777" w:rsidR="00EB4945" w:rsidRDefault="00EB4945">
                        <w:pPr>
                          <w:pStyle w:val="EmptyCellLayoutStyle"/>
                          <w:spacing w:after="0" w:line="240" w:lineRule="auto"/>
                        </w:pPr>
                      </w:p>
                    </w:tc>
                    <w:tc>
                      <w:tcPr>
                        <w:tcW w:w="1236" w:type="dxa"/>
                      </w:tcPr>
                      <w:p w14:paraId="6F2EE151" w14:textId="77777777" w:rsidR="00EB4945" w:rsidRDefault="00EB4945">
                        <w:pPr>
                          <w:pStyle w:val="EmptyCellLayoutStyle"/>
                          <w:spacing w:after="0" w:line="240" w:lineRule="auto"/>
                        </w:pPr>
                      </w:p>
                    </w:tc>
                  </w:tr>
                  <w:tr w:rsidR="00531BE4" w14:paraId="6CADCFA8" w14:textId="77777777" w:rsidTr="00531BE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EB4945" w14:paraId="623DE443" w14:textId="77777777">
                          <w:trPr>
                            <w:trHeight w:val="155"/>
                          </w:trPr>
                          <w:tc>
                            <w:tcPr>
                              <w:tcW w:w="672" w:type="dxa"/>
                              <w:shd w:val="clear" w:color="auto" w:fill="15385F"/>
                            </w:tcPr>
                            <w:p w14:paraId="721A1833" w14:textId="77777777" w:rsidR="00EB4945" w:rsidRDefault="00EB4945">
                              <w:pPr>
                                <w:pStyle w:val="EmptyCellLayoutStyle"/>
                                <w:spacing w:after="0" w:line="240" w:lineRule="auto"/>
                              </w:pPr>
                            </w:p>
                          </w:tc>
                          <w:tc>
                            <w:tcPr>
                              <w:tcW w:w="10588" w:type="dxa"/>
                              <w:shd w:val="clear" w:color="auto" w:fill="15385F"/>
                            </w:tcPr>
                            <w:p w14:paraId="6E1F5622" w14:textId="77777777" w:rsidR="00EB4945" w:rsidRDefault="00EB4945">
                              <w:pPr>
                                <w:pStyle w:val="EmptyCellLayoutStyle"/>
                                <w:spacing w:after="0" w:line="240" w:lineRule="auto"/>
                              </w:pPr>
                            </w:p>
                          </w:tc>
                          <w:tc>
                            <w:tcPr>
                              <w:tcW w:w="643" w:type="dxa"/>
                              <w:shd w:val="clear" w:color="auto" w:fill="15385F"/>
                            </w:tcPr>
                            <w:p w14:paraId="43384F10" w14:textId="77777777" w:rsidR="00EB4945" w:rsidRDefault="00EB4945">
                              <w:pPr>
                                <w:pStyle w:val="EmptyCellLayoutStyle"/>
                                <w:spacing w:after="0" w:line="240" w:lineRule="auto"/>
                              </w:pPr>
                            </w:p>
                          </w:tc>
                        </w:tr>
                        <w:tr w:rsidR="00EB4945" w14:paraId="55FF0059" w14:textId="77777777">
                          <w:trPr>
                            <w:trHeight w:val="1104"/>
                          </w:trPr>
                          <w:tc>
                            <w:tcPr>
                              <w:tcW w:w="672" w:type="dxa"/>
                              <w:shd w:val="clear" w:color="auto" w:fill="15385F"/>
                            </w:tcPr>
                            <w:p w14:paraId="7B6ADB2B" w14:textId="77777777" w:rsidR="00EB4945" w:rsidRDefault="00EB4945">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EB4945" w14:paraId="1949F310" w14:textId="77777777">
                                <w:trPr>
                                  <w:trHeight w:val="1026"/>
                                </w:trPr>
                                <w:tc>
                                  <w:tcPr>
                                    <w:tcW w:w="10588" w:type="dxa"/>
                                    <w:tcBorders>
                                      <w:top w:val="nil"/>
                                      <w:left w:val="nil"/>
                                      <w:bottom w:val="nil"/>
                                      <w:right w:val="nil"/>
                                    </w:tcBorders>
                                    <w:tcMar>
                                      <w:top w:w="39" w:type="dxa"/>
                                      <w:left w:w="39" w:type="dxa"/>
                                      <w:bottom w:w="39" w:type="dxa"/>
                                      <w:right w:w="39" w:type="dxa"/>
                                    </w:tcMar>
                                  </w:tcPr>
                                  <w:p w14:paraId="4D66F1FD" w14:textId="77777777" w:rsidR="00EB4945" w:rsidRDefault="00DD1870">
                                    <w:pPr>
                                      <w:spacing w:after="0" w:line="240" w:lineRule="auto"/>
                                      <w:jc w:val="center"/>
                                    </w:pPr>
                                    <w:r>
                                      <w:rPr>
                                        <w:rFonts w:ascii="Arial" w:eastAsia="Arial" w:hAnsi="Arial"/>
                                        <w:b/>
                                        <w:color w:val="FFFFFF"/>
                                        <w:sz w:val="44"/>
                                      </w:rPr>
                                      <w:t>CONSOLIDATED ANNUAL FINANCIAL REPORT</w:t>
                                    </w:r>
                                  </w:p>
                                  <w:p w14:paraId="015E4A03" w14:textId="77777777" w:rsidR="00EB4945" w:rsidRDefault="00DD1870">
                                    <w:pPr>
                                      <w:spacing w:after="0" w:line="240" w:lineRule="auto"/>
                                      <w:ind w:left="1109" w:right="410"/>
                                      <w:jc w:val="center"/>
                                    </w:pPr>
                                    <w:r>
                                      <w:rPr>
                                        <w:rFonts w:ascii="Arial" w:eastAsia="Arial" w:hAnsi="Arial"/>
                                        <w:color w:val="FFFFFF"/>
                                        <w:sz w:val="40"/>
                                      </w:rPr>
                                      <w:t>of the Administrative Agent</w:t>
                                    </w:r>
                                  </w:p>
                                </w:tc>
                              </w:tr>
                            </w:tbl>
                            <w:p w14:paraId="44FE7977" w14:textId="77777777" w:rsidR="00EB4945" w:rsidRDefault="00EB4945">
                              <w:pPr>
                                <w:spacing w:after="0" w:line="240" w:lineRule="auto"/>
                              </w:pPr>
                            </w:p>
                          </w:tc>
                          <w:tc>
                            <w:tcPr>
                              <w:tcW w:w="643" w:type="dxa"/>
                              <w:shd w:val="clear" w:color="auto" w:fill="15385F"/>
                            </w:tcPr>
                            <w:p w14:paraId="7186A89A" w14:textId="77777777" w:rsidR="00EB4945" w:rsidRDefault="00EB4945">
                              <w:pPr>
                                <w:pStyle w:val="EmptyCellLayoutStyle"/>
                                <w:spacing w:after="0" w:line="240" w:lineRule="auto"/>
                              </w:pPr>
                            </w:p>
                          </w:tc>
                        </w:tr>
                        <w:tr w:rsidR="00EB4945" w14:paraId="069575D4" w14:textId="77777777">
                          <w:trPr>
                            <w:trHeight w:val="204"/>
                          </w:trPr>
                          <w:tc>
                            <w:tcPr>
                              <w:tcW w:w="672" w:type="dxa"/>
                              <w:shd w:val="clear" w:color="auto" w:fill="15385F"/>
                            </w:tcPr>
                            <w:p w14:paraId="32BD3F75" w14:textId="77777777" w:rsidR="00EB4945" w:rsidRDefault="00EB4945">
                              <w:pPr>
                                <w:pStyle w:val="EmptyCellLayoutStyle"/>
                                <w:spacing w:after="0" w:line="240" w:lineRule="auto"/>
                              </w:pPr>
                            </w:p>
                          </w:tc>
                          <w:tc>
                            <w:tcPr>
                              <w:tcW w:w="10588" w:type="dxa"/>
                              <w:shd w:val="clear" w:color="auto" w:fill="15385F"/>
                            </w:tcPr>
                            <w:p w14:paraId="21383F47" w14:textId="77777777" w:rsidR="00EB4945" w:rsidRDefault="00EB4945">
                              <w:pPr>
                                <w:pStyle w:val="EmptyCellLayoutStyle"/>
                                <w:spacing w:after="0" w:line="240" w:lineRule="auto"/>
                              </w:pPr>
                            </w:p>
                          </w:tc>
                          <w:tc>
                            <w:tcPr>
                              <w:tcW w:w="643" w:type="dxa"/>
                              <w:shd w:val="clear" w:color="auto" w:fill="15385F"/>
                            </w:tcPr>
                            <w:p w14:paraId="05E03D1F" w14:textId="77777777" w:rsidR="00EB4945" w:rsidRDefault="00EB4945">
                              <w:pPr>
                                <w:pStyle w:val="EmptyCellLayoutStyle"/>
                                <w:spacing w:after="0" w:line="240" w:lineRule="auto"/>
                              </w:pPr>
                            </w:p>
                          </w:tc>
                        </w:tr>
                      </w:tbl>
                      <w:p w14:paraId="2ED5F5E5" w14:textId="77777777" w:rsidR="00EB4945" w:rsidRDefault="00EB4945">
                        <w:pPr>
                          <w:spacing w:after="0" w:line="240" w:lineRule="auto"/>
                        </w:pPr>
                      </w:p>
                    </w:tc>
                  </w:tr>
                  <w:tr w:rsidR="00EB4945" w14:paraId="438B2CAD" w14:textId="77777777">
                    <w:trPr>
                      <w:trHeight w:val="1244"/>
                    </w:trPr>
                    <w:tc>
                      <w:tcPr>
                        <w:tcW w:w="1136" w:type="dxa"/>
                      </w:tcPr>
                      <w:p w14:paraId="63044628" w14:textId="77777777" w:rsidR="00EB4945" w:rsidRDefault="00EB4945">
                        <w:pPr>
                          <w:pStyle w:val="EmptyCellLayoutStyle"/>
                          <w:spacing w:after="0" w:line="240" w:lineRule="auto"/>
                        </w:pPr>
                      </w:p>
                    </w:tc>
                    <w:tc>
                      <w:tcPr>
                        <w:tcW w:w="708" w:type="dxa"/>
                      </w:tcPr>
                      <w:p w14:paraId="36045C8D" w14:textId="77777777" w:rsidR="00EB4945" w:rsidRDefault="00EB4945">
                        <w:pPr>
                          <w:pStyle w:val="EmptyCellLayoutStyle"/>
                          <w:spacing w:after="0" w:line="240" w:lineRule="auto"/>
                        </w:pPr>
                      </w:p>
                    </w:tc>
                    <w:tc>
                      <w:tcPr>
                        <w:tcW w:w="1824" w:type="dxa"/>
                      </w:tcPr>
                      <w:p w14:paraId="605F55E7" w14:textId="77777777" w:rsidR="00EB4945" w:rsidRDefault="00EB4945">
                        <w:pPr>
                          <w:pStyle w:val="EmptyCellLayoutStyle"/>
                          <w:spacing w:after="0" w:line="240" w:lineRule="auto"/>
                        </w:pPr>
                      </w:p>
                    </w:tc>
                    <w:tc>
                      <w:tcPr>
                        <w:tcW w:w="24" w:type="dxa"/>
                      </w:tcPr>
                      <w:p w14:paraId="446F601A" w14:textId="77777777" w:rsidR="00EB4945" w:rsidRDefault="00EB4945">
                        <w:pPr>
                          <w:pStyle w:val="EmptyCellLayoutStyle"/>
                          <w:spacing w:after="0" w:line="240" w:lineRule="auto"/>
                        </w:pPr>
                      </w:p>
                    </w:tc>
                    <w:tc>
                      <w:tcPr>
                        <w:tcW w:w="755" w:type="dxa"/>
                      </w:tcPr>
                      <w:p w14:paraId="7FC68F79" w14:textId="77777777" w:rsidR="00EB4945" w:rsidRDefault="00EB4945">
                        <w:pPr>
                          <w:pStyle w:val="EmptyCellLayoutStyle"/>
                          <w:spacing w:after="0" w:line="240" w:lineRule="auto"/>
                        </w:pPr>
                      </w:p>
                    </w:tc>
                    <w:tc>
                      <w:tcPr>
                        <w:tcW w:w="3420" w:type="dxa"/>
                      </w:tcPr>
                      <w:p w14:paraId="7F7B007A" w14:textId="77777777" w:rsidR="00EB4945" w:rsidRDefault="00EB4945">
                        <w:pPr>
                          <w:pStyle w:val="EmptyCellLayoutStyle"/>
                          <w:spacing w:after="0" w:line="240" w:lineRule="auto"/>
                        </w:pPr>
                      </w:p>
                    </w:tc>
                    <w:tc>
                      <w:tcPr>
                        <w:tcW w:w="341" w:type="dxa"/>
                      </w:tcPr>
                      <w:p w14:paraId="2CCE3B56" w14:textId="77777777" w:rsidR="00EB4945" w:rsidRDefault="00EB4945">
                        <w:pPr>
                          <w:pStyle w:val="EmptyCellLayoutStyle"/>
                          <w:spacing w:after="0" w:line="240" w:lineRule="auto"/>
                        </w:pPr>
                      </w:p>
                    </w:tc>
                    <w:tc>
                      <w:tcPr>
                        <w:tcW w:w="306" w:type="dxa"/>
                      </w:tcPr>
                      <w:p w14:paraId="7EC7252F" w14:textId="77777777" w:rsidR="00EB4945" w:rsidRDefault="00EB4945">
                        <w:pPr>
                          <w:pStyle w:val="EmptyCellLayoutStyle"/>
                          <w:spacing w:after="0" w:line="240" w:lineRule="auto"/>
                        </w:pPr>
                      </w:p>
                    </w:tc>
                    <w:tc>
                      <w:tcPr>
                        <w:tcW w:w="1679" w:type="dxa"/>
                      </w:tcPr>
                      <w:p w14:paraId="38EA7F33" w14:textId="77777777" w:rsidR="00EB4945" w:rsidRDefault="00EB4945">
                        <w:pPr>
                          <w:pStyle w:val="EmptyCellLayoutStyle"/>
                          <w:spacing w:after="0" w:line="240" w:lineRule="auto"/>
                        </w:pPr>
                      </w:p>
                    </w:tc>
                    <w:tc>
                      <w:tcPr>
                        <w:tcW w:w="472" w:type="dxa"/>
                      </w:tcPr>
                      <w:p w14:paraId="171E9C93" w14:textId="77777777" w:rsidR="00EB4945" w:rsidRDefault="00EB4945">
                        <w:pPr>
                          <w:pStyle w:val="EmptyCellLayoutStyle"/>
                          <w:spacing w:after="0" w:line="240" w:lineRule="auto"/>
                        </w:pPr>
                      </w:p>
                    </w:tc>
                    <w:tc>
                      <w:tcPr>
                        <w:tcW w:w="1236" w:type="dxa"/>
                      </w:tcPr>
                      <w:p w14:paraId="0C696D1A" w14:textId="77777777" w:rsidR="00EB4945" w:rsidRDefault="00EB4945">
                        <w:pPr>
                          <w:pStyle w:val="EmptyCellLayoutStyle"/>
                          <w:spacing w:after="0" w:line="240" w:lineRule="auto"/>
                        </w:pPr>
                      </w:p>
                    </w:tc>
                  </w:tr>
                  <w:tr w:rsidR="00531BE4" w14:paraId="614856C8" w14:textId="77777777" w:rsidTr="00531BE4">
                    <w:trPr>
                      <w:trHeight w:val="540"/>
                    </w:trPr>
                    <w:tc>
                      <w:tcPr>
                        <w:tcW w:w="1136" w:type="dxa"/>
                      </w:tcPr>
                      <w:p w14:paraId="4D3DC575" w14:textId="77777777" w:rsidR="00EB4945" w:rsidRDefault="00EB4945">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EB4945" w14:paraId="358BA704" w14:textId="77777777">
                          <w:trPr>
                            <w:trHeight w:val="462"/>
                          </w:trPr>
                          <w:tc>
                            <w:tcPr>
                              <w:tcW w:w="9532" w:type="dxa"/>
                              <w:tcBorders>
                                <w:top w:val="nil"/>
                                <w:left w:val="nil"/>
                                <w:bottom w:val="nil"/>
                                <w:right w:val="nil"/>
                              </w:tcBorders>
                              <w:tcMar>
                                <w:top w:w="39" w:type="dxa"/>
                                <w:left w:w="39" w:type="dxa"/>
                                <w:bottom w:w="39" w:type="dxa"/>
                                <w:right w:w="39" w:type="dxa"/>
                              </w:tcMar>
                            </w:tcPr>
                            <w:p w14:paraId="55CD06D3" w14:textId="77777777" w:rsidR="00EB4945" w:rsidRDefault="00DD1870">
                              <w:pPr>
                                <w:spacing w:after="0" w:line="240" w:lineRule="auto"/>
                                <w:jc w:val="center"/>
                              </w:pPr>
                              <w:r>
                                <w:rPr>
                                  <w:rFonts w:ascii="Arial" w:eastAsia="Arial" w:hAnsi="Arial"/>
                                  <w:b/>
                                  <w:color w:val="2DABE0"/>
                                  <w:sz w:val="45"/>
                                </w:rPr>
                                <w:t>Bangladesh Local Government Initiative on Climate Change</w:t>
                              </w:r>
                            </w:p>
                          </w:tc>
                        </w:tr>
                      </w:tbl>
                      <w:p w14:paraId="4993208A" w14:textId="77777777" w:rsidR="00EB4945" w:rsidRDefault="00EB4945">
                        <w:pPr>
                          <w:spacing w:after="0" w:line="240" w:lineRule="auto"/>
                        </w:pPr>
                      </w:p>
                    </w:tc>
                    <w:tc>
                      <w:tcPr>
                        <w:tcW w:w="1236" w:type="dxa"/>
                      </w:tcPr>
                      <w:p w14:paraId="612B9D8F" w14:textId="77777777" w:rsidR="00EB4945" w:rsidRDefault="00EB4945">
                        <w:pPr>
                          <w:pStyle w:val="EmptyCellLayoutStyle"/>
                          <w:spacing w:after="0" w:line="240" w:lineRule="auto"/>
                        </w:pPr>
                      </w:p>
                    </w:tc>
                  </w:tr>
                  <w:tr w:rsidR="00531BE4" w14:paraId="270EE142" w14:textId="77777777" w:rsidTr="00531BE4">
                    <w:trPr>
                      <w:trHeight w:val="672"/>
                    </w:trPr>
                    <w:tc>
                      <w:tcPr>
                        <w:tcW w:w="1136" w:type="dxa"/>
                      </w:tcPr>
                      <w:p w14:paraId="2F361CB6" w14:textId="77777777" w:rsidR="00EB4945" w:rsidRDefault="00EB4945">
                        <w:pPr>
                          <w:pStyle w:val="EmptyCellLayoutStyle"/>
                          <w:spacing w:after="0" w:line="240" w:lineRule="auto"/>
                        </w:pPr>
                      </w:p>
                    </w:tc>
                    <w:tc>
                      <w:tcPr>
                        <w:tcW w:w="708" w:type="dxa"/>
                      </w:tcPr>
                      <w:p w14:paraId="49F834BA" w14:textId="77777777" w:rsidR="00EB4945" w:rsidRDefault="00EB4945">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EB4945" w14:paraId="2562D722" w14:textId="77777777">
                          <w:trPr>
                            <w:trHeight w:val="594"/>
                          </w:trPr>
                          <w:tc>
                            <w:tcPr>
                              <w:tcW w:w="8352" w:type="dxa"/>
                              <w:tcBorders>
                                <w:top w:val="nil"/>
                                <w:left w:val="nil"/>
                                <w:bottom w:val="nil"/>
                                <w:right w:val="nil"/>
                              </w:tcBorders>
                              <w:tcMar>
                                <w:top w:w="39" w:type="dxa"/>
                                <w:left w:w="39" w:type="dxa"/>
                                <w:bottom w:w="39" w:type="dxa"/>
                                <w:right w:w="39" w:type="dxa"/>
                              </w:tcMar>
                            </w:tcPr>
                            <w:p w14:paraId="520BAFC4" w14:textId="77777777" w:rsidR="00EB4945" w:rsidRDefault="00DD1870">
                              <w:pPr>
                                <w:spacing w:after="0" w:line="240" w:lineRule="auto"/>
                                <w:jc w:val="center"/>
                              </w:pPr>
                              <w:r>
                                <w:rPr>
                                  <w:rFonts w:ascii="Arial" w:eastAsia="Arial" w:hAnsi="Arial"/>
                                  <w:color w:val="000000"/>
                                  <w:sz w:val="28"/>
                                </w:rPr>
                                <w:t>for the period 1 January to 31 December 2023</w:t>
                              </w:r>
                            </w:p>
                          </w:tc>
                        </w:tr>
                      </w:tbl>
                      <w:p w14:paraId="5BE40087" w14:textId="77777777" w:rsidR="00EB4945" w:rsidRDefault="00EB4945">
                        <w:pPr>
                          <w:spacing w:after="0" w:line="240" w:lineRule="auto"/>
                        </w:pPr>
                      </w:p>
                    </w:tc>
                    <w:tc>
                      <w:tcPr>
                        <w:tcW w:w="472" w:type="dxa"/>
                      </w:tcPr>
                      <w:p w14:paraId="27DE396C" w14:textId="77777777" w:rsidR="00EB4945" w:rsidRDefault="00EB4945">
                        <w:pPr>
                          <w:pStyle w:val="EmptyCellLayoutStyle"/>
                          <w:spacing w:after="0" w:line="240" w:lineRule="auto"/>
                        </w:pPr>
                      </w:p>
                    </w:tc>
                    <w:tc>
                      <w:tcPr>
                        <w:tcW w:w="1236" w:type="dxa"/>
                      </w:tcPr>
                      <w:p w14:paraId="134DB469" w14:textId="77777777" w:rsidR="00EB4945" w:rsidRDefault="00EB4945">
                        <w:pPr>
                          <w:pStyle w:val="EmptyCellLayoutStyle"/>
                          <w:spacing w:after="0" w:line="240" w:lineRule="auto"/>
                        </w:pPr>
                      </w:p>
                    </w:tc>
                  </w:tr>
                  <w:tr w:rsidR="00EB4945" w14:paraId="6068858F" w14:textId="77777777">
                    <w:trPr>
                      <w:trHeight w:val="1661"/>
                    </w:trPr>
                    <w:tc>
                      <w:tcPr>
                        <w:tcW w:w="1136" w:type="dxa"/>
                      </w:tcPr>
                      <w:p w14:paraId="00E474E7" w14:textId="77777777" w:rsidR="00EB4945" w:rsidRDefault="00EB4945">
                        <w:pPr>
                          <w:pStyle w:val="EmptyCellLayoutStyle"/>
                          <w:spacing w:after="0" w:line="240" w:lineRule="auto"/>
                        </w:pPr>
                      </w:p>
                    </w:tc>
                    <w:tc>
                      <w:tcPr>
                        <w:tcW w:w="708" w:type="dxa"/>
                      </w:tcPr>
                      <w:p w14:paraId="57655FD0" w14:textId="77777777" w:rsidR="00EB4945" w:rsidRDefault="00EB4945">
                        <w:pPr>
                          <w:pStyle w:val="EmptyCellLayoutStyle"/>
                          <w:spacing w:after="0" w:line="240" w:lineRule="auto"/>
                        </w:pPr>
                      </w:p>
                    </w:tc>
                    <w:tc>
                      <w:tcPr>
                        <w:tcW w:w="1824" w:type="dxa"/>
                      </w:tcPr>
                      <w:p w14:paraId="67199A9C" w14:textId="77777777" w:rsidR="00EB4945" w:rsidRDefault="00EB4945">
                        <w:pPr>
                          <w:pStyle w:val="EmptyCellLayoutStyle"/>
                          <w:spacing w:after="0" w:line="240" w:lineRule="auto"/>
                        </w:pPr>
                      </w:p>
                    </w:tc>
                    <w:tc>
                      <w:tcPr>
                        <w:tcW w:w="24" w:type="dxa"/>
                      </w:tcPr>
                      <w:p w14:paraId="5C4D3520" w14:textId="77777777" w:rsidR="00EB4945" w:rsidRDefault="00EB4945">
                        <w:pPr>
                          <w:pStyle w:val="EmptyCellLayoutStyle"/>
                          <w:spacing w:after="0" w:line="240" w:lineRule="auto"/>
                        </w:pPr>
                      </w:p>
                    </w:tc>
                    <w:tc>
                      <w:tcPr>
                        <w:tcW w:w="755" w:type="dxa"/>
                      </w:tcPr>
                      <w:p w14:paraId="18FC0064" w14:textId="77777777" w:rsidR="00EB4945" w:rsidRDefault="00EB4945">
                        <w:pPr>
                          <w:pStyle w:val="EmptyCellLayoutStyle"/>
                          <w:spacing w:after="0" w:line="240" w:lineRule="auto"/>
                        </w:pPr>
                      </w:p>
                    </w:tc>
                    <w:tc>
                      <w:tcPr>
                        <w:tcW w:w="3420" w:type="dxa"/>
                      </w:tcPr>
                      <w:p w14:paraId="16A7C829" w14:textId="77777777" w:rsidR="00EB4945" w:rsidRDefault="00EB4945">
                        <w:pPr>
                          <w:pStyle w:val="EmptyCellLayoutStyle"/>
                          <w:spacing w:after="0" w:line="240" w:lineRule="auto"/>
                        </w:pPr>
                      </w:p>
                    </w:tc>
                    <w:tc>
                      <w:tcPr>
                        <w:tcW w:w="341" w:type="dxa"/>
                      </w:tcPr>
                      <w:p w14:paraId="3DB6797A" w14:textId="77777777" w:rsidR="00EB4945" w:rsidRDefault="00EB4945">
                        <w:pPr>
                          <w:pStyle w:val="EmptyCellLayoutStyle"/>
                          <w:spacing w:after="0" w:line="240" w:lineRule="auto"/>
                        </w:pPr>
                      </w:p>
                    </w:tc>
                    <w:tc>
                      <w:tcPr>
                        <w:tcW w:w="306" w:type="dxa"/>
                      </w:tcPr>
                      <w:p w14:paraId="1C5F1A16" w14:textId="77777777" w:rsidR="00EB4945" w:rsidRDefault="00EB4945">
                        <w:pPr>
                          <w:pStyle w:val="EmptyCellLayoutStyle"/>
                          <w:spacing w:after="0" w:line="240" w:lineRule="auto"/>
                        </w:pPr>
                      </w:p>
                    </w:tc>
                    <w:tc>
                      <w:tcPr>
                        <w:tcW w:w="1679" w:type="dxa"/>
                      </w:tcPr>
                      <w:p w14:paraId="07786C87" w14:textId="77777777" w:rsidR="00EB4945" w:rsidRDefault="00EB4945">
                        <w:pPr>
                          <w:pStyle w:val="EmptyCellLayoutStyle"/>
                          <w:spacing w:after="0" w:line="240" w:lineRule="auto"/>
                        </w:pPr>
                      </w:p>
                    </w:tc>
                    <w:tc>
                      <w:tcPr>
                        <w:tcW w:w="472" w:type="dxa"/>
                      </w:tcPr>
                      <w:p w14:paraId="31E822CD" w14:textId="77777777" w:rsidR="00EB4945" w:rsidRDefault="00EB4945">
                        <w:pPr>
                          <w:pStyle w:val="EmptyCellLayoutStyle"/>
                          <w:spacing w:after="0" w:line="240" w:lineRule="auto"/>
                        </w:pPr>
                      </w:p>
                    </w:tc>
                    <w:tc>
                      <w:tcPr>
                        <w:tcW w:w="1236" w:type="dxa"/>
                      </w:tcPr>
                      <w:p w14:paraId="318BEF4F" w14:textId="77777777" w:rsidR="00EB4945" w:rsidRDefault="00EB4945">
                        <w:pPr>
                          <w:pStyle w:val="EmptyCellLayoutStyle"/>
                          <w:spacing w:after="0" w:line="240" w:lineRule="auto"/>
                        </w:pPr>
                      </w:p>
                    </w:tc>
                  </w:tr>
                  <w:tr w:rsidR="00531BE4" w14:paraId="7349A004" w14:textId="77777777" w:rsidTr="00531BE4">
                    <w:trPr>
                      <w:trHeight w:val="1176"/>
                    </w:trPr>
                    <w:tc>
                      <w:tcPr>
                        <w:tcW w:w="1136" w:type="dxa"/>
                      </w:tcPr>
                      <w:p w14:paraId="24D8B351" w14:textId="77777777" w:rsidR="00EB4945" w:rsidRDefault="00EB4945">
                        <w:pPr>
                          <w:pStyle w:val="EmptyCellLayoutStyle"/>
                          <w:spacing w:after="0" w:line="240" w:lineRule="auto"/>
                        </w:pPr>
                      </w:p>
                    </w:tc>
                    <w:tc>
                      <w:tcPr>
                        <w:tcW w:w="708" w:type="dxa"/>
                      </w:tcPr>
                      <w:p w14:paraId="2863E146" w14:textId="77777777" w:rsidR="00EB4945" w:rsidRDefault="00EB4945">
                        <w:pPr>
                          <w:pStyle w:val="EmptyCellLayoutStyle"/>
                          <w:spacing w:after="0" w:line="240" w:lineRule="auto"/>
                        </w:pPr>
                      </w:p>
                    </w:tc>
                    <w:tc>
                      <w:tcPr>
                        <w:tcW w:w="1824" w:type="dxa"/>
                      </w:tcPr>
                      <w:p w14:paraId="1AC612C6" w14:textId="77777777" w:rsidR="00EB4945" w:rsidRDefault="00EB4945">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EB4945" w14:paraId="734C223C" w14:textId="77777777">
                          <w:trPr>
                            <w:trHeight w:val="1098"/>
                          </w:trPr>
                          <w:tc>
                            <w:tcPr>
                              <w:tcW w:w="4848" w:type="dxa"/>
                              <w:tcBorders>
                                <w:top w:val="nil"/>
                                <w:left w:val="nil"/>
                                <w:bottom w:val="nil"/>
                                <w:right w:val="nil"/>
                              </w:tcBorders>
                              <w:tcMar>
                                <w:top w:w="39" w:type="dxa"/>
                                <w:left w:w="39" w:type="dxa"/>
                                <w:bottom w:w="39" w:type="dxa"/>
                                <w:right w:w="39" w:type="dxa"/>
                              </w:tcMar>
                            </w:tcPr>
                            <w:p w14:paraId="3BCAEF53" w14:textId="77777777" w:rsidR="00EB4945" w:rsidRDefault="00DD187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ACA44E4" w14:textId="77777777" w:rsidR="00EB4945" w:rsidRDefault="00EB4945">
                        <w:pPr>
                          <w:spacing w:after="0" w:line="240" w:lineRule="auto"/>
                        </w:pPr>
                      </w:p>
                    </w:tc>
                    <w:tc>
                      <w:tcPr>
                        <w:tcW w:w="1679" w:type="dxa"/>
                      </w:tcPr>
                      <w:p w14:paraId="6572C7DC" w14:textId="77777777" w:rsidR="00EB4945" w:rsidRDefault="00EB4945">
                        <w:pPr>
                          <w:pStyle w:val="EmptyCellLayoutStyle"/>
                          <w:spacing w:after="0" w:line="240" w:lineRule="auto"/>
                        </w:pPr>
                      </w:p>
                    </w:tc>
                    <w:tc>
                      <w:tcPr>
                        <w:tcW w:w="472" w:type="dxa"/>
                      </w:tcPr>
                      <w:p w14:paraId="7F6A38EE" w14:textId="77777777" w:rsidR="00EB4945" w:rsidRDefault="00EB4945">
                        <w:pPr>
                          <w:pStyle w:val="EmptyCellLayoutStyle"/>
                          <w:spacing w:after="0" w:line="240" w:lineRule="auto"/>
                        </w:pPr>
                      </w:p>
                    </w:tc>
                    <w:tc>
                      <w:tcPr>
                        <w:tcW w:w="1236" w:type="dxa"/>
                      </w:tcPr>
                      <w:p w14:paraId="291705E3" w14:textId="77777777" w:rsidR="00EB4945" w:rsidRDefault="00EB4945">
                        <w:pPr>
                          <w:pStyle w:val="EmptyCellLayoutStyle"/>
                          <w:spacing w:after="0" w:line="240" w:lineRule="auto"/>
                        </w:pPr>
                      </w:p>
                    </w:tc>
                  </w:tr>
                  <w:tr w:rsidR="00EB4945" w14:paraId="72F1104F" w14:textId="77777777">
                    <w:trPr>
                      <w:trHeight w:val="229"/>
                    </w:trPr>
                    <w:tc>
                      <w:tcPr>
                        <w:tcW w:w="1136" w:type="dxa"/>
                      </w:tcPr>
                      <w:p w14:paraId="6A8CAF63" w14:textId="77777777" w:rsidR="00EB4945" w:rsidRDefault="00EB4945">
                        <w:pPr>
                          <w:pStyle w:val="EmptyCellLayoutStyle"/>
                          <w:spacing w:after="0" w:line="240" w:lineRule="auto"/>
                        </w:pPr>
                      </w:p>
                    </w:tc>
                    <w:tc>
                      <w:tcPr>
                        <w:tcW w:w="708" w:type="dxa"/>
                      </w:tcPr>
                      <w:p w14:paraId="32316592" w14:textId="77777777" w:rsidR="00EB4945" w:rsidRDefault="00EB4945">
                        <w:pPr>
                          <w:pStyle w:val="EmptyCellLayoutStyle"/>
                          <w:spacing w:after="0" w:line="240" w:lineRule="auto"/>
                        </w:pPr>
                      </w:p>
                    </w:tc>
                    <w:tc>
                      <w:tcPr>
                        <w:tcW w:w="1824" w:type="dxa"/>
                      </w:tcPr>
                      <w:p w14:paraId="2C126E81" w14:textId="77777777" w:rsidR="00EB4945" w:rsidRDefault="00EB4945">
                        <w:pPr>
                          <w:pStyle w:val="EmptyCellLayoutStyle"/>
                          <w:spacing w:after="0" w:line="240" w:lineRule="auto"/>
                        </w:pPr>
                      </w:p>
                    </w:tc>
                    <w:tc>
                      <w:tcPr>
                        <w:tcW w:w="24" w:type="dxa"/>
                      </w:tcPr>
                      <w:p w14:paraId="5A2603E2" w14:textId="77777777" w:rsidR="00EB4945" w:rsidRDefault="00EB4945">
                        <w:pPr>
                          <w:pStyle w:val="EmptyCellLayoutStyle"/>
                          <w:spacing w:after="0" w:line="240" w:lineRule="auto"/>
                        </w:pPr>
                      </w:p>
                    </w:tc>
                    <w:tc>
                      <w:tcPr>
                        <w:tcW w:w="755" w:type="dxa"/>
                      </w:tcPr>
                      <w:p w14:paraId="7F6FD7B4" w14:textId="77777777" w:rsidR="00EB4945" w:rsidRDefault="00EB4945">
                        <w:pPr>
                          <w:pStyle w:val="EmptyCellLayoutStyle"/>
                          <w:spacing w:after="0" w:line="240" w:lineRule="auto"/>
                        </w:pPr>
                      </w:p>
                    </w:tc>
                    <w:tc>
                      <w:tcPr>
                        <w:tcW w:w="3420" w:type="dxa"/>
                      </w:tcPr>
                      <w:p w14:paraId="00B31618" w14:textId="77777777" w:rsidR="00EB4945" w:rsidRDefault="00EB4945">
                        <w:pPr>
                          <w:pStyle w:val="EmptyCellLayoutStyle"/>
                          <w:spacing w:after="0" w:line="240" w:lineRule="auto"/>
                        </w:pPr>
                      </w:p>
                    </w:tc>
                    <w:tc>
                      <w:tcPr>
                        <w:tcW w:w="341" w:type="dxa"/>
                      </w:tcPr>
                      <w:p w14:paraId="71635A60" w14:textId="77777777" w:rsidR="00EB4945" w:rsidRDefault="00EB4945">
                        <w:pPr>
                          <w:pStyle w:val="EmptyCellLayoutStyle"/>
                          <w:spacing w:after="0" w:line="240" w:lineRule="auto"/>
                        </w:pPr>
                      </w:p>
                    </w:tc>
                    <w:tc>
                      <w:tcPr>
                        <w:tcW w:w="306" w:type="dxa"/>
                      </w:tcPr>
                      <w:p w14:paraId="0B8F15E8" w14:textId="77777777" w:rsidR="00EB4945" w:rsidRDefault="00EB4945">
                        <w:pPr>
                          <w:pStyle w:val="EmptyCellLayoutStyle"/>
                          <w:spacing w:after="0" w:line="240" w:lineRule="auto"/>
                        </w:pPr>
                      </w:p>
                    </w:tc>
                    <w:tc>
                      <w:tcPr>
                        <w:tcW w:w="1679" w:type="dxa"/>
                      </w:tcPr>
                      <w:p w14:paraId="0B481C0F" w14:textId="77777777" w:rsidR="00EB4945" w:rsidRDefault="00EB4945">
                        <w:pPr>
                          <w:pStyle w:val="EmptyCellLayoutStyle"/>
                          <w:spacing w:after="0" w:line="240" w:lineRule="auto"/>
                        </w:pPr>
                      </w:p>
                    </w:tc>
                    <w:tc>
                      <w:tcPr>
                        <w:tcW w:w="472" w:type="dxa"/>
                      </w:tcPr>
                      <w:p w14:paraId="68691675" w14:textId="77777777" w:rsidR="00EB4945" w:rsidRDefault="00EB4945">
                        <w:pPr>
                          <w:pStyle w:val="EmptyCellLayoutStyle"/>
                          <w:spacing w:after="0" w:line="240" w:lineRule="auto"/>
                        </w:pPr>
                      </w:p>
                    </w:tc>
                    <w:tc>
                      <w:tcPr>
                        <w:tcW w:w="1236" w:type="dxa"/>
                      </w:tcPr>
                      <w:p w14:paraId="228F6A63" w14:textId="77777777" w:rsidR="00EB4945" w:rsidRDefault="00EB4945">
                        <w:pPr>
                          <w:pStyle w:val="EmptyCellLayoutStyle"/>
                          <w:spacing w:after="0" w:line="240" w:lineRule="auto"/>
                        </w:pPr>
                      </w:p>
                    </w:tc>
                  </w:tr>
                  <w:tr w:rsidR="00EB4945" w14:paraId="1442DF2F" w14:textId="77777777">
                    <w:trPr>
                      <w:trHeight w:val="335"/>
                    </w:trPr>
                    <w:tc>
                      <w:tcPr>
                        <w:tcW w:w="1136" w:type="dxa"/>
                      </w:tcPr>
                      <w:p w14:paraId="250B9752" w14:textId="77777777" w:rsidR="00EB4945" w:rsidRDefault="00EB4945">
                        <w:pPr>
                          <w:pStyle w:val="EmptyCellLayoutStyle"/>
                          <w:spacing w:after="0" w:line="240" w:lineRule="auto"/>
                        </w:pPr>
                      </w:p>
                    </w:tc>
                    <w:tc>
                      <w:tcPr>
                        <w:tcW w:w="708" w:type="dxa"/>
                      </w:tcPr>
                      <w:p w14:paraId="48B8D890" w14:textId="77777777" w:rsidR="00EB4945" w:rsidRDefault="00EB4945">
                        <w:pPr>
                          <w:pStyle w:val="EmptyCellLayoutStyle"/>
                          <w:spacing w:after="0" w:line="240" w:lineRule="auto"/>
                        </w:pPr>
                      </w:p>
                    </w:tc>
                    <w:tc>
                      <w:tcPr>
                        <w:tcW w:w="1824" w:type="dxa"/>
                      </w:tcPr>
                      <w:p w14:paraId="7658F9DB" w14:textId="77777777" w:rsidR="00EB4945" w:rsidRDefault="00EB4945">
                        <w:pPr>
                          <w:pStyle w:val="EmptyCellLayoutStyle"/>
                          <w:spacing w:after="0" w:line="240" w:lineRule="auto"/>
                        </w:pPr>
                      </w:p>
                    </w:tc>
                    <w:tc>
                      <w:tcPr>
                        <w:tcW w:w="24" w:type="dxa"/>
                      </w:tcPr>
                      <w:p w14:paraId="4E7635D4" w14:textId="77777777" w:rsidR="00EB4945" w:rsidRDefault="00EB4945">
                        <w:pPr>
                          <w:pStyle w:val="EmptyCellLayoutStyle"/>
                          <w:spacing w:after="0" w:line="240" w:lineRule="auto"/>
                        </w:pPr>
                      </w:p>
                    </w:tc>
                    <w:tc>
                      <w:tcPr>
                        <w:tcW w:w="755" w:type="dxa"/>
                      </w:tcPr>
                      <w:p w14:paraId="27FBD5D1" w14:textId="77777777" w:rsidR="00EB4945" w:rsidRDefault="00EB4945">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EB4945" w14:paraId="41659179"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03467790" w14:textId="77777777" w:rsidR="00EB4945" w:rsidRDefault="00DD1870">
                              <w:pPr>
                                <w:spacing w:after="0" w:line="240" w:lineRule="auto"/>
                                <w:jc w:val="center"/>
                              </w:pPr>
                              <w:r>
                                <w:rPr>
                                  <w:rFonts w:ascii="Arial" w:eastAsia="Arial" w:hAnsi="Arial"/>
                                  <w:b/>
                                  <w:color w:val="000000"/>
                                </w:rPr>
                                <w:t>May 2024</w:t>
                              </w:r>
                            </w:p>
                          </w:tc>
                        </w:tr>
                      </w:tbl>
                      <w:p w14:paraId="708AB7B5" w14:textId="77777777" w:rsidR="00EB4945" w:rsidRDefault="00EB4945">
                        <w:pPr>
                          <w:spacing w:after="0" w:line="240" w:lineRule="auto"/>
                        </w:pPr>
                      </w:p>
                    </w:tc>
                    <w:tc>
                      <w:tcPr>
                        <w:tcW w:w="341" w:type="dxa"/>
                      </w:tcPr>
                      <w:p w14:paraId="14B6890D" w14:textId="77777777" w:rsidR="00EB4945" w:rsidRDefault="00EB4945">
                        <w:pPr>
                          <w:pStyle w:val="EmptyCellLayoutStyle"/>
                          <w:spacing w:after="0" w:line="240" w:lineRule="auto"/>
                        </w:pPr>
                      </w:p>
                    </w:tc>
                    <w:tc>
                      <w:tcPr>
                        <w:tcW w:w="306" w:type="dxa"/>
                      </w:tcPr>
                      <w:p w14:paraId="39B47996" w14:textId="77777777" w:rsidR="00EB4945" w:rsidRDefault="00EB4945">
                        <w:pPr>
                          <w:pStyle w:val="EmptyCellLayoutStyle"/>
                          <w:spacing w:after="0" w:line="240" w:lineRule="auto"/>
                        </w:pPr>
                      </w:p>
                    </w:tc>
                    <w:tc>
                      <w:tcPr>
                        <w:tcW w:w="1679" w:type="dxa"/>
                      </w:tcPr>
                      <w:p w14:paraId="5BA93C5E" w14:textId="77777777" w:rsidR="00EB4945" w:rsidRDefault="00EB4945">
                        <w:pPr>
                          <w:pStyle w:val="EmptyCellLayoutStyle"/>
                          <w:spacing w:after="0" w:line="240" w:lineRule="auto"/>
                        </w:pPr>
                      </w:p>
                    </w:tc>
                    <w:tc>
                      <w:tcPr>
                        <w:tcW w:w="472" w:type="dxa"/>
                      </w:tcPr>
                      <w:p w14:paraId="067DC9EE" w14:textId="77777777" w:rsidR="00EB4945" w:rsidRDefault="00EB4945">
                        <w:pPr>
                          <w:pStyle w:val="EmptyCellLayoutStyle"/>
                          <w:spacing w:after="0" w:line="240" w:lineRule="auto"/>
                        </w:pPr>
                      </w:p>
                    </w:tc>
                    <w:tc>
                      <w:tcPr>
                        <w:tcW w:w="1236" w:type="dxa"/>
                      </w:tcPr>
                      <w:p w14:paraId="22B85288" w14:textId="77777777" w:rsidR="00EB4945" w:rsidRDefault="00EB4945">
                        <w:pPr>
                          <w:pStyle w:val="EmptyCellLayoutStyle"/>
                          <w:spacing w:after="0" w:line="240" w:lineRule="auto"/>
                        </w:pPr>
                      </w:p>
                    </w:tc>
                  </w:tr>
                  <w:tr w:rsidR="00EB4945" w14:paraId="1C2A0E60" w14:textId="77777777">
                    <w:trPr>
                      <w:trHeight w:val="364"/>
                    </w:trPr>
                    <w:tc>
                      <w:tcPr>
                        <w:tcW w:w="1136" w:type="dxa"/>
                      </w:tcPr>
                      <w:p w14:paraId="6478D541" w14:textId="77777777" w:rsidR="00EB4945" w:rsidRDefault="00EB4945">
                        <w:pPr>
                          <w:pStyle w:val="EmptyCellLayoutStyle"/>
                          <w:spacing w:after="0" w:line="240" w:lineRule="auto"/>
                        </w:pPr>
                      </w:p>
                    </w:tc>
                    <w:tc>
                      <w:tcPr>
                        <w:tcW w:w="708" w:type="dxa"/>
                      </w:tcPr>
                      <w:p w14:paraId="0A9A0DE3" w14:textId="77777777" w:rsidR="00EB4945" w:rsidRDefault="00EB4945">
                        <w:pPr>
                          <w:pStyle w:val="EmptyCellLayoutStyle"/>
                          <w:spacing w:after="0" w:line="240" w:lineRule="auto"/>
                        </w:pPr>
                      </w:p>
                    </w:tc>
                    <w:tc>
                      <w:tcPr>
                        <w:tcW w:w="1824" w:type="dxa"/>
                      </w:tcPr>
                      <w:p w14:paraId="531366D3" w14:textId="77777777" w:rsidR="00EB4945" w:rsidRDefault="00EB4945">
                        <w:pPr>
                          <w:pStyle w:val="EmptyCellLayoutStyle"/>
                          <w:spacing w:after="0" w:line="240" w:lineRule="auto"/>
                        </w:pPr>
                      </w:p>
                    </w:tc>
                    <w:tc>
                      <w:tcPr>
                        <w:tcW w:w="24" w:type="dxa"/>
                      </w:tcPr>
                      <w:p w14:paraId="2A5C90AF" w14:textId="77777777" w:rsidR="00EB4945" w:rsidRDefault="00EB4945">
                        <w:pPr>
                          <w:pStyle w:val="EmptyCellLayoutStyle"/>
                          <w:spacing w:after="0" w:line="240" w:lineRule="auto"/>
                        </w:pPr>
                      </w:p>
                    </w:tc>
                    <w:tc>
                      <w:tcPr>
                        <w:tcW w:w="755" w:type="dxa"/>
                      </w:tcPr>
                      <w:p w14:paraId="3C274FDC" w14:textId="77777777" w:rsidR="00EB4945" w:rsidRDefault="00EB4945">
                        <w:pPr>
                          <w:pStyle w:val="EmptyCellLayoutStyle"/>
                          <w:spacing w:after="0" w:line="240" w:lineRule="auto"/>
                        </w:pPr>
                      </w:p>
                    </w:tc>
                    <w:tc>
                      <w:tcPr>
                        <w:tcW w:w="3420" w:type="dxa"/>
                      </w:tcPr>
                      <w:p w14:paraId="4B2F6CEF" w14:textId="77777777" w:rsidR="00EB4945" w:rsidRDefault="00EB4945">
                        <w:pPr>
                          <w:pStyle w:val="EmptyCellLayoutStyle"/>
                          <w:spacing w:after="0" w:line="240" w:lineRule="auto"/>
                        </w:pPr>
                      </w:p>
                    </w:tc>
                    <w:tc>
                      <w:tcPr>
                        <w:tcW w:w="341" w:type="dxa"/>
                      </w:tcPr>
                      <w:p w14:paraId="7572E7A2" w14:textId="77777777" w:rsidR="00EB4945" w:rsidRDefault="00EB4945">
                        <w:pPr>
                          <w:pStyle w:val="EmptyCellLayoutStyle"/>
                          <w:spacing w:after="0" w:line="240" w:lineRule="auto"/>
                        </w:pPr>
                      </w:p>
                    </w:tc>
                    <w:tc>
                      <w:tcPr>
                        <w:tcW w:w="306" w:type="dxa"/>
                      </w:tcPr>
                      <w:p w14:paraId="542D37BF" w14:textId="77777777" w:rsidR="00EB4945" w:rsidRDefault="00EB4945">
                        <w:pPr>
                          <w:pStyle w:val="EmptyCellLayoutStyle"/>
                          <w:spacing w:after="0" w:line="240" w:lineRule="auto"/>
                        </w:pPr>
                      </w:p>
                    </w:tc>
                    <w:tc>
                      <w:tcPr>
                        <w:tcW w:w="1679" w:type="dxa"/>
                      </w:tcPr>
                      <w:p w14:paraId="65C08B01" w14:textId="77777777" w:rsidR="00EB4945" w:rsidRDefault="00EB4945">
                        <w:pPr>
                          <w:pStyle w:val="EmptyCellLayoutStyle"/>
                          <w:spacing w:after="0" w:line="240" w:lineRule="auto"/>
                        </w:pPr>
                      </w:p>
                    </w:tc>
                    <w:tc>
                      <w:tcPr>
                        <w:tcW w:w="472" w:type="dxa"/>
                      </w:tcPr>
                      <w:p w14:paraId="26A17F6E" w14:textId="77777777" w:rsidR="00EB4945" w:rsidRDefault="00EB4945">
                        <w:pPr>
                          <w:pStyle w:val="EmptyCellLayoutStyle"/>
                          <w:spacing w:after="0" w:line="240" w:lineRule="auto"/>
                        </w:pPr>
                      </w:p>
                    </w:tc>
                    <w:tc>
                      <w:tcPr>
                        <w:tcW w:w="1236" w:type="dxa"/>
                      </w:tcPr>
                      <w:p w14:paraId="1CA25F2D" w14:textId="77777777" w:rsidR="00EB4945" w:rsidRDefault="00EB4945">
                        <w:pPr>
                          <w:pStyle w:val="EmptyCellLayoutStyle"/>
                          <w:spacing w:after="0" w:line="240" w:lineRule="auto"/>
                        </w:pPr>
                      </w:p>
                    </w:tc>
                  </w:tr>
                  <w:tr w:rsidR="00EB4945" w14:paraId="7B9F7461" w14:textId="77777777">
                    <w:trPr>
                      <w:trHeight w:val="780"/>
                    </w:trPr>
                    <w:tc>
                      <w:tcPr>
                        <w:tcW w:w="1136" w:type="dxa"/>
                      </w:tcPr>
                      <w:p w14:paraId="1476483A" w14:textId="77777777" w:rsidR="00EB4945" w:rsidRDefault="00EB4945">
                        <w:pPr>
                          <w:pStyle w:val="EmptyCellLayoutStyle"/>
                          <w:spacing w:after="0" w:line="240" w:lineRule="auto"/>
                        </w:pPr>
                      </w:p>
                    </w:tc>
                    <w:tc>
                      <w:tcPr>
                        <w:tcW w:w="708" w:type="dxa"/>
                      </w:tcPr>
                      <w:p w14:paraId="18BD9A43" w14:textId="77777777" w:rsidR="00EB4945" w:rsidRDefault="00EB4945">
                        <w:pPr>
                          <w:pStyle w:val="EmptyCellLayoutStyle"/>
                          <w:spacing w:after="0" w:line="240" w:lineRule="auto"/>
                        </w:pPr>
                      </w:p>
                    </w:tc>
                    <w:tc>
                      <w:tcPr>
                        <w:tcW w:w="1824" w:type="dxa"/>
                      </w:tcPr>
                      <w:p w14:paraId="3CD3B0DD" w14:textId="77777777" w:rsidR="00EB4945" w:rsidRDefault="00EB4945">
                        <w:pPr>
                          <w:pStyle w:val="EmptyCellLayoutStyle"/>
                          <w:spacing w:after="0" w:line="240" w:lineRule="auto"/>
                        </w:pPr>
                      </w:p>
                    </w:tc>
                    <w:tc>
                      <w:tcPr>
                        <w:tcW w:w="24" w:type="dxa"/>
                      </w:tcPr>
                      <w:p w14:paraId="2034F4CA" w14:textId="77777777" w:rsidR="00EB4945" w:rsidRDefault="00EB4945">
                        <w:pPr>
                          <w:pStyle w:val="EmptyCellLayoutStyle"/>
                          <w:spacing w:after="0" w:line="240" w:lineRule="auto"/>
                        </w:pPr>
                      </w:p>
                    </w:tc>
                    <w:tc>
                      <w:tcPr>
                        <w:tcW w:w="755" w:type="dxa"/>
                      </w:tcPr>
                      <w:p w14:paraId="2A9FAF71" w14:textId="77777777" w:rsidR="00EB4945" w:rsidRDefault="00EB494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B1A5585" w14:textId="77777777" w:rsidR="00EB4945" w:rsidRDefault="00DD1870">
                        <w:pPr>
                          <w:spacing w:after="0" w:line="240" w:lineRule="auto"/>
                        </w:pPr>
                        <w:r>
                          <w:rPr>
                            <w:noProof/>
                          </w:rPr>
                          <w:drawing>
                            <wp:inline distT="0" distB="0" distL="0" distR="0" wp14:anchorId="195414FA" wp14:editId="49B5702B">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4C4FB67E" w14:textId="77777777" w:rsidR="00EB4945" w:rsidRDefault="00EB4945">
                        <w:pPr>
                          <w:pStyle w:val="EmptyCellLayoutStyle"/>
                          <w:spacing w:after="0" w:line="240" w:lineRule="auto"/>
                        </w:pPr>
                      </w:p>
                    </w:tc>
                    <w:tc>
                      <w:tcPr>
                        <w:tcW w:w="306" w:type="dxa"/>
                      </w:tcPr>
                      <w:p w14:paraId="2918DE2F" w14:textId="77777777" w:rsidR="00EB4945" w:rsidRDefault="00EB4945">
                        <w:pPr>
                          <w:pStyle w:val="EmptyCellLayoutStyle"/>
                          <w:spacing w:after="0" w:line="240" w:lineRule="auto"/>
                        </w:pPr>
                      </w:p>
                    </w:tc>
                    <w:tc>
                      <w:tcPr>
                        <w:tcW w:w="1679" w:type="dxa"/>
                      </w:tcPr>
                      <w:p w14:paraId="3A1085D2" w14:textId="77777777" w:rsidR="00EB4945" w:rsidRDefault="00EB4945">
                        <w:pPr>
                          <w:pStyle w:val="EmptyCellLayoutStyle"/>
                          <w:spacing w:after="0" w:line="240" w:lineRule="auto"/>
                        </w:pPr>
                      </w:p>
                    </w:tc>
                    <w:tc>
                      <w:tcPr>
                        <w:tcW w:w="472" w:type="dxa"/>
                      </w:tcPr>
                      <w:p w14:paraId="26EA8D7A" w14:textId="77777777" w:rsidR="00EB4945" w:rsidRDefault="00EB4945">
                        <w:pPr>
                          <w:pStyle w:val="EmptyCellLayoutStyle"/>
                          <w:spacing w:after="0" w:line="240" w:lineRule="auto"/>
                        </w:pPr>
                      </w:p>
                    </w:tc>
                    <w:tc>
                      <w:tcPr>
                        <w:tcW w:w="1236" w:type="dxa"/>
                      </w:tcPr>
                      <w:p w14:paraId="0F42400A" w14:textId="77777777" w:rsidR="00EB4945" w:rsidRDefault="00EB4945">
                        <w:pPr>
                          <w:pStyle w:val="EmptyCellLayoutStyle"/>
                          <w:spacing w:after="0" w:line="240" w:lineRule="auto"/>
                        </w:pPr>
                      </w:p>
                    </w:tc>
                  </w:tr>
                  <w:tr w:rsidR="00EB4945" w14:paraId="0C5285BC" w14:textId="77777777">
                    <w:trPr>
                      <w:trHeight w:val="465"/>
                    </w:trPr>
                    <w:tc>
                      <w:tcPr>
                        <w:tcW w:w="1136" w:type="dxa"/>
                      </w:tcPr>
                      <w:p w14:paraId="2F40A8A6" w14:textId="77777777" w:rsidR="00EB4945" w:rsidRDefault="00EB4945">
                        <w:pPr>
                          <w:pStyle w:val="EmptyCellLayoutStyle"/>
                          <w:spacing w:after="0" w:line="240" w:lineRule="auto"/>
                        </w:pPr>
                      </w:p>
                    </w:tc>
                    <w:tc>
                      <w:tcPr>
                        <w:tcW w:w="708" w:type="dxa"/>
                      </w:tcPr>
                      <w:p w14:paraId="5E92A213" w14:textId="77777777" w:rsidR="00EB4945" w:rsidRDefault="00EB4945">
                        <w:pPr>
                          <w:pStyle w:val="EmptyCellLayoutStyle"/>
                          <w:spacing w:after="0" w:line="240" w:lineRule="auto"/>
                        </w:pPr>
                      </w:p>
                    </w:tc>
                    <w:tc>
                      <w:tcPr>
                        <w:tcW w:w="1824" w:type="dxa"/>
                      </w:tcPr>
                      <w:p w14:paraId="3A608E77" w14:textId="77777777" w:rsidR="00EB4945" w:rsidRDefault="00EB4945">
                        <w:pPr>
                          <w:pStyle w:val="EmptyCellLayoutStyle"/>
                          <w:spacing w:after="0" w:line="240" w:lineRule="auto"/>
                        </w:pPr>
                      </w:p>
                    </w:tc>
                    <w:tc>
                      <w:tcPr>
                        <w:tcW w:w="24" w:type="dxa"/>
                      </w:tcPr>
                      <w:p w14:paraId="254643B9" w14:textId="77777777" w:rsidR="00EB4945" w:rsidRDefault="00EB4945">
                        <w:pPr>
                          <w:pStyle w:val="EmptyCellLayoutStyle"/>
                          <w:spacing w:after="0" w:line="240" w:lineRule="auto"/>
                        </w:pPr>
                      </w:p>
                    </w:tc>
                    <w:tc>
                      <w:tcPr>
                        <w:tcW w:w="755" w:type="dxa"/>
                      </w:tcPr>
                      <w:p w14:paraId="13A0D78B" w14:textId="77777777" w:rsidR="00EB4945" w:rsidRDefault="00EB4945">
                        <w:pPr>
                          <w:pStyle w:val="EmptyCellLayoutStyle"/>
                          <w:spacing w:after="0" w:line="240" w:lineRule="auto"/>
                        </w:pPr>
                      </w:p>
                    </w:tc>
                    <w:tc>
                      <w:tcPr>
                        <w:tcW w:w="3420" w:type="dxa"/>
                      </w:tcPr>
                      <w:p w14:paraId="1C799FFA" w14:textId="77777777" w:rsidR="00EB4945" w:rsidRDefault="00EB4945">
                        <w:pPr>
                          <w:pStyle w:val="EmptyCellLayoutStyle"/>
                          <w:spacing w:after="0" w:line="240" w:lineRule="auto"/>
                        </w:pPr>
                      </w:p>
                    </w:tc>
                    <w:tc>
                      <w:tcPr>
                        <w:tcW w:w="341" w:type="dxa"/>
                      </w:tcPr>
                      <w:p w14:paraId="00FB014E" w14:textId="77777777" w:rsidR="00EB4945" w:rsidRDefault="00EB4945">
                        <w:pPr>
                          <w:pStyle w:val="EmptyCellLayoutStyle"/>
                          <w:spacing w:after="0" w:line="240" w:lineRule="auto"/>
                        </w:pPr>
                      </w:p>
                    </w:tc>
                    <w:tc>
                      <w:tcPr>
                        <w:tcW w:w="306" w:type="dxa"/>
                      </w:tcPr>
                      <w:p w14:paraId="386DCBC1" w14:textId="77777777" w:rsidR="00EB4945" w:rsidRDefault="00EB4945">
                        <w:pPr>
                          <w:pStyle w:val="EmptyCellLayoutStyle"/>
                          <w:spacing w:after="0" w:line="240" w:lineRule="auto"/>
                        </w:pPr>
                      </w:p>
                    </w:tc>
                    <w:tc>
                      <w:tcPr>
                        <w:tcW w:w="1679" w:type="dxa"/>
                      </w:tcPr>
                      <w:p w14:paraId="672E6A5A" w14:textId="77777777" w:rsidR="00EB4945" w:rsidRDefault="00EB4945">
                        <w:pPr>
                          <w:pStyle w:val="EmptyCellLayoutStyle"/>
                          <w:spacing w:after="0" w:line="240" w:lineRule="auto"/>
                        </w:pPr>
                      </w:p>
                    </w:tc>
                    <w:tc>
                      <w:tcPr>
                        <w:tcW w:w="472" w:type="dxa"/>
                      </w:tcPr>
                      <w:p w14:paraId="7AB2EFAF" w14:textId="77777777" w:rsidR="00EB4945" w:rsidRDefault="00EB4945">
                        <w:pPr>
                          <w:pStyle w:val="EmptyCellLayoutStyle"/>
                          <w:spacing w:after="0" w:line="240" w:lineRule="auto"/>
                        </w:pPr>
                      </w:p>
                    </w:tc>
                    <w:tc>
                      <w:tcPr>
                        <w:tcW w:w="1236" w:type="dxa"/>
                      </w:tcPr>
                      <w:p w14:paraId="3DA2097B" w14:textId="77777777" w:rsidR="00EB4945" w:rsidRDefault="00EB4945">
                        <w:pPr>
                          <w:pStyle w:val="EmptyCellLayoutStyle"/>
                          <w:spacing w:after="0" w:line="240" w:lineRule="auto"/>
                        </w:pPr>
                      </w:p>
                    </w:tc>
                  </w:tr>
                </w:tbl>
                <w:p w14:paraId="54E12CCD" w14:textId="77777777" w:rsidR="00EB4945" w:rsidRDefault="00EB4945">
                  <w:pPr>
                    <w:spacing w:after="0" w:line="240" w:lineRule="auto"/>
                  </w:pPr>
                </w:p>
              </w:tc>
            </w:tr>
          </w:tbl>
          <w:p w14:paraId="28CC1A22" w14:textId="77777777" w:rsidR="00EB4945" w:rsidRDefault="00EB4945">
            <w:pPr>
              <w:spacing w:after="0" w:line="240" w:lineRule="auto"/>
            </w:pPr>
          </w:p>
        </w:tc>
      </w:tr>
    </w:tbl>
    <w:p w14:paraId="334033CA"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EB4945" w14:paraId="39D1AC3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EB4945" w14:paraId="1AB62A4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531BE4" w14:paraId="4E0A37EC" w14:textId="77777777" w:rsidTr="00531BE4">
                    <w:trPr>
                      <w:trHeight w:val="297"/>
                    </w:trPr>
                    <w:tc>
                      <w:tcPr>
                        <w:tcW w:w="1115" w:type="dxa"/>
                      </w:tcPr>
                      <w:p w14:paraId="410FAA45" w14:textId="77777777" w:rsidR="00EB4945" w:rsidRDefault="00EB4945">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EB4945" w14:paraId="5D377AB9"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103E366" w14:textId="77777777" w:rsidR="00EB4945" w:rsidRDefault="00DD1870">
                              <w:pPr>
                                <w:spacing w:after="0" w:line="240" w:lineRule="auto"/>
                              </w:pPr>
                              <w:r>
                                <w:rPr>
                                  <w:rFonts w:ascii="Arial" w:eastAsia="Arial" w:hAnsi="Arial"/>
                                  <w:b/>
                                  <w:color w:val="0082BF"/>
                                  <w:sz w:val="21"/>
                                </w:rPr>
                                <w:t>DEFINITIONS</w:t>
                              </w:r>
                            </w:p>
                          </w:tc>
                        </w:tr>
                      </w:tbl>
                      <w:p w14:paraId="346BEDAA" w14:textId="77777777" w:rsidR="00EB4945" w:rsidRDefault="00EB4945">
                        <w:pPr>
                          <w:spacing w:after="0" w:line="240" w:lineRule="auto"/>
                        </w:pPr>
                      </w:p>
                    </w:tc>
                    <w:tc>
                      <w:tcPr>
                        <w:tcW w:w="1133" w:type="dxa"/>
                      </w:tcPr>
                      <w:p w14:paraId="618BDF81" w14:textId="77777777" w:rsidR="00EB4945" w:rsidRDefault="00EB4945">
                        <w:pPr>
                          <w:pStyle w:val="EmptyCellLayoutStyle"/>
                          <w:spacing w:after="0" w:line="240" w:lineRule="auto"/>
                        </w:pPr>
                      </w:p>
                    </w:tc>
                  </w:tr>
                  <w:tr w:rsidR="00EB4945" w14:paraId="22B35577" w14:textId="77777777">
                    <w:trPr>
                      <w:trHeight w:val="364"/>
                    </w:trPr>
                    <w:tc>
                      <w:tcPr>
                        <w:tcW w:w="1115" w:type="dxa"/>
                      </w:tcPr>
                      <w:p w14:paraId="79102D53" w14:textId="77777777" w:rsidR="00EB4945" w:rsidRDefault="00EB4945">
                        <w:pPr>
                          <w:pStyle w:val="EmptyCellLayoutStyle"/>
                          <w:spacing w:after="0" w:line="240" w:lineRule="auto"/>
                        </w:pPr>
                      </w:p>
                    </w:tc>
                    <w:tc>
                      <w:tcPr>
                        <w:tcW w:w="72" w:type="dxa"/>
                      </w:tcPr>
                      <w:p w14:paraId="7CA7CC20" w14:textId="77777777" w:rsidR="00EB4945" w:rsidRDefault="00EB4945">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EB4945" w14:paraId="074C225B" w14:textId="77777777">
                          <w:trPr>
                            <w:trHeight w:val="306"/>
                          </w:trPr>
                          <w:tc>
                            <w:tcPr>
                              <w:tcW w:w="4464" w:type="dxa"/>
                              <w:tcBorders>
                                <w:top w:val="nil"/>
                                <w:left w:val="nil"/>
                                <w:bottom w:val="nil"/>
                                <w:right w:val="nil"/>
                              </w:tcBorders>
                              <w:tcMar>
                                <w:top w:w="39" w:type="dxa"/>
                                <w:left w:w="39" w:type="dxa"/>
                                <w:bottom w:w="39" w:type="dxa"/>
                                <w:right w:w="39" w:type="dxa"/>
                              </w:tcMar>
                            </w:tcPr>
                            <w:p w14:paraId="4C4ED4F2" w14:textId="77777777" w:rsidR="00EB4945" w:rsidRDefault="00DD187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0ECEB9C1" w14:textId="77777777" w:rsidR="00EB4945" w:rsidRDefault="00EB4945">
                        <w:pPr>
                          <w:spacing w:after="0" w:line="240" w:lineRule="auto"/>
                        </w:pPr>
                      </w:p>
                    </w:tc>
                    <w:tc>
                      <w:tcPr>
                        <w:tcW w:w="623" w:type="dxa"/>
                      </w:tcPr>
                      <w:p w14:paraId="2BB8D989" w14:textId="77777777" w:rsidR="00EB4945" w:rsidRDefault="00EB4945">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EB4945" w14:paraId="1CB73F38" w14:textId="77777777">
                          <w:trPr>
                            <w:trHeight w:val="286"/>
                          </w:trPr>
                          <w:tc>
                            <w:tcPr>
                              <w:tcW w:w="4476" w:type="dxa"/>
                              <w:tcBorders>
                                <w:top w:val="nil"/>
                                <w:left w:val="nil"/>
                                <w:bottom w:val="nil"/>
                                <w:right w:val="nil"/>
                              </w:tcBorders>
                              <w:tcMar>
                                <w:top w:w="39" w:type="dxa"/>
                                <w:left w:w="39" w:type="dxa"/>
                                <w:bottom w:w="39" w:type="dxa"/>
                                <w:right w:w="39" w:type="dxa"/>
                              </w:tcMar>
                            </w:tcPr>
                            <w:p w14:paraId="6D7E2DFD" w14:textId="122BEFBA" w:rsidR="00EB4945" w:rsidRDefault="00DD187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sidR="007878B1">
                                <w:rPr>
                                  <w:rFonts w:ascii="Arial" w:eastAsia="Arial" w:hAnsi="Arial"/>
                                  <w:color w:val="000000"/>
                                </w:rPr>
                                <w:t xml:space="preserve">  </w:t>
                              </w:r>
                              <w:r>
                                <w:rPr>
                                  <w:rFonts w:ascii="Arial" w:eastAsia="Arial" w:hAnsi="Arial"/>
                                  <w:color w:val="000000"/>
                                </w:rPr>
                                <w:t>MPTF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3D010802" w14:textId="77777777" w:rsidR="00EB4945" w:rsidRDefault="00EB4945">
                        <w:pPr>
                          <w:spacing w:after="0" w:line="240" w:lineRule="auto"/>
                        </w:pPr>
                      </w:p>
                    </w:tc>
                    <w:tc>
                      <w:tcPr>
                        <w:tcW w:w="23" w:type="dxa"/>
                      </w:tcPr>
                      <w:p w14:paraId="6B9D0532" w14:textId="77777777" w:rsidR="00EB4945" w:rsidRDefault="00EB4945">
                        <w:pPr>
                          <w:pStyle w:val="EmptyCellLayoutStyle"/>
                          <w:spacing w:after="0" w:line="240" w:lineRule="auto"/>
                        </w:pPr>
                      </w:p>
                    </w:tc>
                    <w:tc>
                      <w:tcPr>
                        <w:tcW w:w="1133" w:type="dxa"/>
                      </w:tcPr>
                      <w:p w14:paraId="01DD5284" w14:textId="77777777" w:rsidR="00EB4945" w:rsidRDefault="00EB4945">
                        <w:pPr>
                          <w:pStyle w:val="EmptyCellLayoutStyle"/>
                          <w:spacing w:after="0" w:line="240" w:lineRule="auto"/>
                        </w:pPr>
                      </w:p>
                    </w:tc>
                  </w:tr>
                  <w:tr w:rsidR="00EB4945" w14:paraId="7026C6C1" w14:textId="77777777">
                    <w:trPr>
                      <w:trHeight w:val="20"/>
                    </w:trPr>
                    <w:tc>
                      <w:tcPr>
                        <w:tcW w:w="1115" w:type="dxa"/>
                      </w:tcPr>
                      <w:p w14:paraId="54E282F5" w14:textId="77777777" w:rsidR="00EB4945" w:rsidRDefault="00EB4945">
                        <w:pPr>
                          <w:pStyle w:val="EmptyCellLayoutStyle"/>
                          <w:spacing w:after="0" w:line="240" w:lineRule="auto"/>
                        </w:pPr>
                      </w:p>
                    </w:tc>
                    <w:tc>
                      <w:tcPr>
                        <w:tcW w:w="72" w:type="dxa"/>
                      </w:tcPr>
                      <w:p w14:paraId="10C6E1D9" w14:textId="77777777" w:rsidR="00EB4945" w:rsidRDefault="00EB4945">
                        <w:pPr>
                          <w:pStyle w:val="EmptyCellLayoutStyle"/>
                          <w:spacing w:after="0" w:line="240" w:lineRule="auto"/>
                        </w:pPr>
                      </w:p>
                    </w:tc>
                    <w:tc>
                      <w:tcPr>
                        <w:tcW w:w="4464" w:type="dxa"/>
                        <w:vMerge/>
                      </w:tcPr>
                      <w:p w14:paraId="38D30A70" w14:textId="77777777" w:rsidR="00EB4945" w:rsidRDefault="00EB4945">
                        <w:pPr>
                          <w:pStyle w:val="EmptyCellLayoutStyle"/>
                          <w:spacing w:after="0" w:line="240" w:lineRule="auto"/>
                        </w:pPr>
                      </w:p>
                    </w:tc>
                    <w:tc>
                      <w:tcPr>
                        <w:tcW w:w="623" w:type="dxa"/>
                      </w:tcPr>
                      <w:p w14:paraId="134444E7" w14:textId="77777777" w:rsidR="00EB4945" w:rsidRDefault="00EB4945">
                        <w:pPr>
                          <w:pStyle w:val="EmptyCellLayoutStyle"/>
                          <w:spacing w:after="0" w:line="240" w:lineRule="auto"/>
                        </w:pPr>
                      </w:p>
                    </w:tc>
                    <w:tc>
                      <w:tcPr>
                        <w:tcW w:w="4476" w:type="dxa"/>
                      </w:tcPr>
                      <w:p w14:paraId="3D142012" w14:textId="77777777" w:rsidR="00EB4945" w:rsidRDefault="00EB4945">
                        <w:pPr>
                          <w:pStyle w:val="EmptyCellLayoutStyle"/>
                          <w:spacing w:after="0" w:line="240" w:lineRule="auto"/>
                        </w:pPr>
                      </w:p>
                    </w:tc>
                    <w:tc>
                      <w:tcPr>
                        <w:tcW w:w="23" w:type="dxa"/>
                      </w:tcPr>
                      <w:p w14:paraId="481F1753" w14:textId="77777777" w:rsidR="00EB4945" w:rsidRDefault="00EB4945">
                        <w:pPr>
                          <w:pStyle w:val="EmptyCellLayoutStyle"/>
                          <w:spacing w:after="0" w:line="240" w:lineRule="auto"/>
                        </w:pPr>
                      </w:p>
                    </w:tc>
                    <w:tc>
                      <w:tcPr>
                        <w:tcW w:w="1133" w:type="dxa"/>
                      </w:tcPr>
                      <w:p w14:paraId="6BCE9B40" w14:textId="77777777" w:rsidR="00EB4945" w:rsidRDefault="00EB4945">
                        <w:pPr>
                          <w:pStyle w:val="EmptyCellLayoutStyle"/>
                          <w:spacing w:after="0" w:line="240" w:lineRule="auto"/>
                        </w:pPr>
                      </w:p>
                    </w:tc>
                  </w:tr>
                </w:tbl>
                <w:p w14:paraId="1AA3D885" w14:textId="77777777" w:rsidR="00EB4945" w:rsidRDefault="00EB4945">
                  <w:pPr>
                    <w:spacing w:after="0" w:line="240" w:lineRule="auto"/>
                  </w:pPr>
                </w:p>
              </w:tc>
            </w:tr>
          </w:tbl>
          <w:p w14:paraId="5980B5F7" w14:textId="77777777" w:rsidR="00EB4945" w:rsidRDefault="00EB4945">
            <w:pPr>
              <w:spacing w:after="0" w:line="240" w:lineRule="auto"/>
            </w:pPr>
          </w:p>
        </w:tc>
      </w:tr>
    </w:tbl>
    <w:p w14:paraId="3BC8412D"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60B0DC7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6AAB6A5F"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EB4945" w14:paraId="49780D73" w14:textId="77777777">
                    <w:trPr>
                      <w:trHeight w:val="297"/>
                    </w:trPr>
                    <w:tc>
                      <w:tcPr>
                        <w:tcW w:w="1122" w:type="dxa"/>
                      </w:tcPr>
                      <w:p w14:paraId="0C791F9C" w14:textId="77777777" w:rsidR="00EB4945" w:rsidRDefault="00EB4945">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EB4945" w14:paraId="26CE8B2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DBE695C" w14:textId="77777777" w:rsidR="00EB4945" w:rsidRDefault="00DD1870">
                              <w:pPr>
                                <w:spacing w:after="0" w:line="240" w:lineRule="auto"/>
                              </w:pPr>
                              <w:r>
                                <w:rPr>
                                  <w:rFonts w:ascii="Arial" w:eastAsia="Arial" w:hAnsi="Arial"/>
                                  <w:b/>
                                  <w:color w:val="2DABE0"/>
                                  <w:sz w:val="21"/>
                                </w:rPr>
                                <w:t>TABLE OF CONTENTS</w:t>
                              </w:r>
                            </w:p>
                            <w:p w14:paraId="2CDC9F0D" w14:textId="77777777" w:rsidR="00EB4945" w:rsidRDefault="00EB4945">
                              <w:pPr>
                                <w:spacing w:after="0" w:line="240" w:lineRule="auto"/>
                              </w:pPr>
                            </w:p>
                          </w:tc>
                        </w:tr>
                      </w:tbl>
                      <w:p w14:paraId="5CBCC09D" w14:textId="77777777" w:rsidR="00EB4945" w:rsidRDefault="00EB4945">
                        <w:pPr>
                          <w:spacing w:after="0" w:line="240" w:lineRule="auto"/>
                        </w:pPr>
                      </w:p>
                    </w:tc>
                    <w:tc>
                      <w:tcPr>
                        <w:tcW w:w="1146" w:type="dxa"/>
                      </w:tcPr>
                      <w:p w14:paraId="50362D63" w14:textId="77777777" w:rsidR="00EB4945" w:rsidRDefault="00EB4945">
                        <w:pPr>
                          <w:pStyle w:val="EmptyCellLayoutStyle"/>
                          <w:spacing w:after="0" w:line="240" w:lineRule="auto"/>
                        </w:pPr>
                      </w:p>
                    </w:tc>
                  </w:tr>
                  <w:tr w:rsidR="00EB4945" w14:paraId="529289E7" w14:textId="77777777">
                    <w:trPr>
                      <w:trHeight w:val="20"/>
                    </w:trPr>
                    <w:tc>
                      <w:tcPr>
                        <w:tcW w:w="1122" w:type="dxa"/>
                      </w:tcPr>
                      <w:p w14:paraId="1DA8D07E" w14:textId="77777777" w:rsidR="00EB4945" w:rsidRDefault="00EB4945">
                        <w:pPr>
                          <w:pStyle w:val="EmptyCellLayoutStyle"/>
                          <w:spacing w:after="0" w:line="240" w:lineRule="auto"/>
                        </w:pPr>
                      </w:p>
                    </w:tc>
                    <w:tc>
                      <w:tcPr>
                        <w:tcW w:w="9636" w:type="dxa"/>
                      </w:tcPr>
                      <w:p w14:paraId="705331D6" w14:textId="77777777" w:rsidR="00EB4945" w:rsidRDefault="00EB4945">
                        <w:pPr>
                          <w:pStyle w:val="EmptyCellLayoutStyle"/>
                          <w:spacing w:after="0" w:line="240" w:lineRule="auto"/>
                        </w:pPr>
                      </w:p>
                    </w:tc>
                    <w:tc>
                      <w:tcPr>
                        <w:tcW w:w="1146" w:type="dxa"/>
                      </w:tcPr>
                      <w:p w14:paraId="42ABC432" w14:textId="77777777" w:rsidR="00EB4945" w:rsidRDefault="00EB4945">
                        <w:pPr>
                          <w:pStyle w:val="EmptyCellLayoutStyle"/>
                          <w:spacing w:after="0" w:line="240" w:lineRule="auto"/>
                        </w:pPr>
                      </w:p>
                    </w:tc>
                  </w:tr>
                  <w:tr w:rsidR="00EB4945" w14:paraId="47EB7542" w14:textId="77777777">
                    <w:tc>
                      <w:tcPr>
                        <w:tcW w:w="1122" w:type="dxa"/>
                      </w:tcPr>
                      <w:p w14:paraId="5AC157A8" w14:textId="77777777" w:rsidR="00EB4945" w:rsidRDefault="00EB494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EB4945" w14:paraId="5F55742E" w14:textId="77777777">
                          <w:trPr>
                            <w:trHeight w:val="323"/>
                          </w:trPr>
                          <w:tc>
                            <w:tcPr>
                              <w:tcW w:w="8847" w:type="dxa"/>
                              <w:tcBorders>
                                <w:top w:val="nil"/>
                                <w:left w:val="nil"/>
                                <w:bottom w:val="nil"/>
                                <w:right w:val="nil"/>
                              </w:tcBorders>
                              <w:tcMar>
                                <w:top w:w="39" w:type="dxa"/>
                                <w:left w:w="39" w:type="dxa"/>
                                <w:bottom w:w="39" w:type="dxa"/>
                                <w:right w:w="39" w:type="dxa"/>
                              </w:tcMar>
                            </w:tcPr>
                            <w:p w14:paraId="464CA1B8" w14:textId="77777777" w:rsidR="00EB4945" w:rsidRDefault="00DD187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04E4F9F2" w14:textId="77777777" w:rsidR="00EB4945" w:rsidRDefault="00DD1870">
                              <w:pPr>
                                <w:spacing w:after="0" w:line="240" w:lineRule="auto"/>
                                <w:jc w:val="right"/>
                              </w:pPr>
                              <w:r>
                                <w:rPr>
                                  <w:rFonts w:ascii="Arial" w:eastAsia="Arial" w:hAnsi="Arial"/>
                                  <w:color w:val="000000"/>
                                </w:rPr>
                                <w:t>4</w:t>
                              </w:r>
                            </w:p>
                          </w:tc>
                        </w:tr>
                        <w:tr w:rsidR="00EB4945" w14:paraId="4CF30EB7" w14:textId="77777777">
                          <w:trPr>
                            <w:trHeight w:val="262"/>
                          </w:trPr>
                          <w:tc>
                            <w:tcPr>
                              <w:tcW w:w="8847" w:type="dxa"/>
                              <w:tcBorders>
                                <w:top w:val="nil"/>
                                <w:left w:val="nil"/>
                                <w:bottom w:val="nil"/>
                                <w:right w:val="nil"/>
                              </w:tcBorders>
                              <w:tcMar>
                                <w:top w:w="39" w:type="dxa"/>
                                <w:left w:w="39" w:type="dxa"/>
                                <w:bottom w:w="39" w:type="dxa"/>
                                <w:right w:w="39" w:type="dxa"/>
                              </w:tcMar>
                            </w:tcPr>
                            <w:p w14:paraId="6C56FC8C" w14:textId="77777777" w:rsidR="00EB4945" w:rsidRDefault="00DD187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0238004" w14:textId="77777777" w:rsidR="00EB4945" w:rsidRDefault="00DD1870">
                              <w:pPr>
                                <w:spacing w:after="0" w:line="240" w:lineRule="auto"/>
                                <w:jc w:val="right"/>
                              </w:pPr>
                              <w:r>
                                <w:rPr>
                                  <w:rFonts w:ascii="Arial" w:eastAsia="Arial" w:hAnsi="Arial"/>
                                  <w:color w:val="000000"/>
                                </w:rPr>
                                <w:t>5</w:t>
                              </w:r>
                            </w:p>
                          </w:tc>
                        </w:tr>
                        <w:tr w:rsidR="00EB4945" w14:paraId="66EA3E47" w14:textId="77777777">
                          <w:trPr>
                            <w:trHeight w:val="262"/>
                          </w:trPr>
                          <w:tc>
                            <w:tcPr>
                              <w:tcW w:w="8847" w:type="dxa"/>
                              <w:tcBorders>
                                <w:top w:val="nil"/>
                                <w:left w:val="nil"/>
                                <w:bottom w:val="nil"/>
                                <w:right w:val="nil"/>
                              </w:tcBorders>
                              <w:tcMar>
                                <w:top w:w="39" w:type="dxa"/>
                                <w:left w:w="39" w:type="dxa"/>
                                <w:bottom w:w="39" w:type="dxa"/>
                                <w:right w:w="39" w:type="dxa"/>
                              </w:tcMar>
                            </w:tcPr>
                            <w:p w14:paraId="23886696" w14:textId="77777777" w:rsidR="00EB4945" w:rsidRDefault="00DD187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2D455BE" w14:textId="77777777" w:rsidR="00EB4945" w:rsidRDefault="00DD1870">
                              <w:pPr>
                                <w:spacing w:after="0" w:line="240" w:lineRule="auto"/>
                                <w:jc w:val="right"/>
                              </w:pPr>
                              <w:r>
                                <w:rPr>
                                  <w:rFonts w:ascii="Arial" w:eastAsia="Arial" w:hAnsi="Arial"/>
                                  <w:color w:val="000000"/>
                                </w:rPr>
                                <w:t>6</w:t>
                              </w:r>
                            </w:p>
                          </w:tc>
                        </w:tr>
                        <w:tr w:rsidR="00EB4945" w14:paraId="36DB731A" w14:textId="77777777">
                          <w:trPr>
                            <w:trHeight w:val="262"/>
                          </w:trPr>
                          <w:tc>
                            <w:tcPr>
                              <w:tcW w:w="8847" w:type="dxa"/>
                              <w:tcBorders>
                                <w:top w:val="nil"/>
                                <w:left w:val="nil"/>
                                <w:bottom w:val="nil"/>
                                <w:right w:val="nil"/>
                              </w:tcBorders>
                              <w:tcMar>
                                <w:top w:w="39" w:type="dxa"/>
                                <w:left w:w="39" w:type="dxa"/>
                                <w:bottom w:w="39" w:type="dxa"/>
                                <w:right w:w="39" w:type="dxa"/>
                              </w:tcMar>
                            </w:tcPr>
                            <w:p w14:paraId="436404FB" w14:textId="77777777" w:rsidR="00EB4945" w:rsidRDefault="00DD187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F1FED31" w14:textId="77777777" w:rsidR="00EB4945" w:rsidRDefault="00DD1870">
                              <w:pPr>
                                <w:spacing w:after="0" w:line="240" w:lineRule="auto"/>
                                <w:jc w:val="right"/>
                              </w:pPr>
                              <w:r>
                                <w:rPr>
                                  <w:rFonts w:ascii="Arial" w:eastAsia="Arial" w:hAnsi="Arial"/>
                                  <w:color w:val="000000"/>
                                </w:rPr>
                                <w:t>7</w:t>
                              </w:r>
                            </w:p>
                          </w:tc>
                        </w:tr>
                        <w:tr w:rsidR="00EB4945" w14:paraId="53316830" w14:textId="77777777">
                          <w:trPr>
                            <w:trHeight w:val="262"/>
                          </w:trPr>
                          <w:tc>
                            <w:tcPr>
                              <w:tcW w:w="8847" w:type="dxa"/>
                              <w:tcBorders>
                                <w:top w:val="nil"/>
                                <w:left w:val="nil"/>
                                <w:bottom w:val="nil"/>
                                <w:right w:val="nil"/>
                              </w:tcBorders>
                              <w:tcMar>
                                <w:top w:w="39" w:type="dxa"/>
                                <w:left w:w="39" w:type="dxa"/>
                                <w:bottom w:w="39" w:type="dxa"/>
                                <w:right w:w="39" w:type="dxa"/>
                              </w:tcMar>
                            </w:tcPr>
                            <w:p w14:paraId="1BDB817E" w14:textId="77777777" w:rsidR="00EB4945" w:rsidRDefault="00DD187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F037878" w14:textId="77777777" w:rsidR="00EB4945" w:rsidRDefault="00DD1870">
                              <w:pPr>
                                <w:spacing w:after="0" w:line="240" w:lineRule="auto"/>
                                <w:jc w:val="right"/>
                              </w:pPr>
                              <w:r>
                                <w:rPr>
                                  <w:rFonts w:ascii="Arial" w:eastAsia="Arial" w:hAnsi="Arial"/>
                                  <w:color w:val="000000"/>
                                </w:rPr>
                                <w:t>8</w:t>
                              </w:r>
                            </w:p>
                          </w:tc>
                        </w:tr>
                        <w:tr w:rsidR="00EB4945" w14:paraId="13422894" w14:textId="77777777">
                          <w:trPr>
                            <w:trHeight w:val="262"/>
                          </w:trPr>
                          <w:tc>
                            <w:tcPr>
                              <w:tcW w:w="8847" w:type="dxa"/>
                              <w:tcBorders>
                                <w:top w:val="nil"/>
                                <w:left w:val="nil"/>
                                <w:bottom w:val="nil"/>
                                <w:right w:val="nil"/>
                              </w:tcBorders>
                              <w:tcMar>
                                <w:top w:w="39" w:type="dxa"/>
                                <w:left w:w="39" w:type="dxa"/>
                                <w:bottom w:w="39" w:type="dxa"/>
                                <w:right w:w="39" w:type="dxa"/>
                              </w:tcMar>
                            </w:tcPr>
                            <w:p w14:paraId="2976D60D" w14:textId="77777777" w:rsidR="00EB4945" w:rsidRDefault="00DD187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EFE77AE" w14:textId="77777777" w:rsidR="00EB4945" w:rsidRDefault="00DD1870">
                              <w:pPr>
                                <w:spacing w:after="0" w:line="240" w:lineRule="auto"/>
                                <w:jc w:val="right"/>
                              </w:pPr>
                              <w:r>
                                <w:rPr>
                                  <w:rFonts w:ascii="Arial" w:eastAsia="Arial" w:hAnsi="Arial"/>
                                  <w:color w:val="000000"/>
                                </w:rPr>
                                <w:t>9</w:t>
                              </w:r>
                            </w:p>
                          </w:tc>
                        </w:tr>
                        <w:tr w:rsidR="00EB4945" w14:paraId="1B8F5D47" w14:textId="77777777">
                          <w:trPr>
                            <w:trHeight w:val="262"/>
                          </w:trPr>
                          <w:tc>
                            <w:tcPr>
                              <w:tcW w:w="8847" w:type="dxa"/>
                              <w:tcBorders>
                                <w:top w:val="nil"/>
                                <w:left w:val="nil"/>
                                <w:bottom w:val="nil"/>
                                <w:right w:val="nil"/>
                              </w:tcBorders>
                              <w:tcMar>
                                <w:top w:w="39" w:type="dxa"/>
                                <w:left w:w="39" w:type="dxa"/>
                                <w:bottom w:w="39" w:type="dxa"/>
                                <w:right w:w="39" w:type="dxa"/>
                              </w:tcMar>
                            </w:tcPr>
                            <w:p w14:paraId="6C1B6B7D" w14:textId="77777777" w:rsidR="00EB4945" w:rsidRDefault="00DD187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2F77D50" w14:textId="77777777" w:rsidR="00EB4945" w:rsidRDefault="00DD1870">
                              <w:pPr>
                                <w:spacing w:after="0" w:line="240" w:lineRule="auto"/>
                                <w:jc w:val="right"/>
                              </w:pPr>
                              <w:r>
                                <w:rPr>
                                  <w:rFonts w:ascii="Arial" w:eastAsia="Arial" w:hAnsi="Arial"/>
                                  <w:color w:val="000000"/>
                                </w:rPr>
                                <w:t>11</w:t>
                              </w:r>
                            </w:p>
                          </w:tc>
                        </w:tr>
                        <w:tr w:rsidR="00EB4945" w14:paraId="446C2C7D" w14:textId="77777777">
                          <w:trPr>
                            <w:trHeight w:val="262"/>
                          </w:trPr>
                          <w:tc>
                            <w:tcPr>
                              <w:tcW w:w="8847" w:type="dxa"/>
                              <w:tcBorders>
                                <w:top w:val="nil"/>
                                <w:left w:val="nil"/>
                                <w:bottom w:val="nil"/>
                                <w:right w:val="nil"/>
                              </w:tcBorders>
                              <w:tcMar>
                                <w:top w:w="39" w:type="dxa"/>
                                <w:left w:w="39" w:type="dxa"/>
                                <w:bottom w:w="39" w:type="dxa"/>
                                <w:right w:w="39" w:type="dxa"/>
                              </w:tcMar>
                            </w:tcPr>
                            <w:p w14:paraId="65FA1FF8" w14:textId="77777777" w:rsidR="00EB4945" w:rsidRDefault="00DD187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47A94941" w14:textId="77777777" w:rsidR="00EB4945" w:rsidRDefault="00DD1870">
                              <w:pPr>
                                <w:spacing w:after="0" w:line="240" w:lineRule="auto"/>
                                <w:jc w:val="right"/>
                              </w:pPr>
                              <w:r>
                                <w:rPr>
                                  <w:rFonts w:ascii="Arial" w:eastAsia="Arial" w:hAnsi="Arial"/>
                                  <w:color w:val="000000"/>
                                </w:rPr>
                                <w:t>11</w:t>
                              </w:r>
                            </w:p>
                          </w:tc>
                        </w:tr>
                      </w:tbl>
                      <w:p w14:paraId="04F38424" w14:textId="77777777" w:rsidR="00EB4945" w:rsidRDefault="00EB4945">
                        <w:pPr>
                          <w:spacing w:after="0" w:line="240" w:lineRule="auto"/>
                        </w:pPr>
                      </w:p>
                    </w:tc>
                    <w:tc>
                      <w:tcPr>
                        <w:tcW w:w="1146" w:type="dxa"/>
                      </w:tcPr>
                      <w:p w14:paraId="0D210C8F" w14:textId="77777777" w:rsidR="00EB4945" w:rsidRDefault="00EB4945">
                        <w:pPr>
                          <w:pStyle w:val="EmptyCellLayoutStyle"/>
                          <w:spacing w:after="0" w:line="240" w:lineRule="auto"/>
                        </w:pPr>
                      </w:p>
                    </w:tc>
                  </w:tr>
                </w:tbl>
                <w:p w14:paraId="2EFE3E5E" w14:textId="77777777" w:rsidR="00EB4945" w:rsidRDefault="00EB4945">
                  <w:pPr>
                    <w:spacing w:after="0" w:line="240" w:lineRule="auto"/>
                  </w:pPr>
                </w:p>
              </w:tc>
            </w:tr>
          </w:tbl>
          <w:p w14:paraId="4D1CB0A1" w14:textId="77777777" w:rsidR="00EB4945" w:rsidRDefault="00EB4945">
            <w:pPr>
              <w:spacing w:after="0" w:line="240" w:lineRule="auto"/>
            </w:pPr>
          </w:p>
        </w:tc>
      </w:tr>
    </w:tbl>
    <w:p w14:paraId="7C06A21C"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0233A64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16045687"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EB4945" w14:paraId="2EF2D3A4" w14:textId="77777777">
                    <w:tc>
                      <w:tcPr>
                        <w:tcW w:w="1128" w:type="dxa"/>
                      </w:tcPr>
                      <w:p w14:paraId="2586070E" w14:textId="77777777" w:rsidR="00EB4945" w:rsidRDefault="00EB494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EB4945" w14:paraId="17234DE0" w14:textId="77777777">
                          <w:trPr>
                            <w:trHeight w:val="72"/>
                          </w:trPr>
                          <w:tc>
                            <w:tcPr>
                              <w:tcW w:w="4422" w:type="dxa"/>
                            </w:tcPr>
                            <w:p w14:paraId="21C979BB" w14:textId="77777777" w:rsidR="00EB4945" w:rsidRDefault="00EB4945">
                              <w:pPr>
                                <w:pStyle w:val="EmptyCellLayoutStyle"/>
                                <w:spacing w:after="0" w:line="240" w:lineRule="auto"/>
                              </w:pPr>
                            </w:p>
                          </w:tc>
                          <w:tc>
                            <w:tcPr>
                              <w:tcW w:w="791" w:type="dxa"/>
                            </w:tcPr>
                            <w:p w14:paraId="494FC603" w14:textId="77777777" w:rsidR="00EB4945" w:rsidRDefault="00EB4945">
                              <w:pPr>
                                <w:pStyle w:val="EmptyCellLayoutStyle"/>
                                <w:spacing w:after="0" w:line="240" w:lineRule="auto"/>
                              </w:pPr>
                            </w:p>
                          </w:tc>
                          <w:tc>
                            <w:tcPr>
                              <w:tcW w:w="4422" w:type="dxa"/>
                            </w:tcPr>
                            <w:p w14:paraId="146C3B15" w14:textId="77777777" w:rsidR="00EB4945" w:rsidRDefault="00EB4945">
                              <w:pPr>
                                <w:pStyle w:val="EmptyCellLayoutStyle"/>
                                <w:spacing w:after="0" w:line="240" w:lineRule="auto"/>
                              </w:pPr>
                            </w:p>
                          </w:tc>
                        </w:tr>
                        <w:tr w:rsidR="00531BE4" w14:paraId="181FCEC7" w14:textId="77777777" w:rsidTr="00531BE4">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EB4945" w14:paraId="0B16F2A8"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06F5B86" w14:textId="77777777" w:rsidR="00EB4945" w:rsidRDefault="00DD1870">
                                    <w:pPr>
                                      <w:spacing w:after="0" w:line="240" w:lineRule="auto"/>
                                    </w:pPr>
                                    <w:r>
                                      <w:rPr>
                                        <w:rFonts w:ascii="Arial" w:eastAsia="Arial" w:hAnsi="Arial"/>
                                        <w:b/>
                                        <w:color w:val="0082BF"/>
                                        <w:sz w:val="21"/>
                                      </w:rPr>
                                      <w:t>INTRODUCTION</w:t>
                                    </w:r>
                                  </w:p>
                                </w:tc>
                              </w:tr>
                            </w:tbl>
                            <w:p w14:paraId="0A67DBBE" w14:textId="77777777" w:rsidR="00EB4945" w:rsidRDefault="00EB4945">
                              <w:pPr>
                                <w:spacing w:after="0" w:line="240" w:lineRule="auto"/>
                              </w:pPr>
                            </w:p>
                          </w:tc>
                        </w:tr>
                        <w:tr w:rsidR="00EB4945" w14:paraId="3F074462" w14:textId="77777777">
                          <w:trPr>
                            <w:trHeight w:val="19"/>
                          </w:trPr>
                          <w:tc>
                            <w:tcPr>
                              <w:tcW w:w="4422" w:type="dxa"/>
                            </w:tcPr>
                            <w:p w14:paraId="174C6FB4" w14:textId="77777777" w:rsidR="00EB4945" w:rsidRDefault="00EB4945">
                              <w:pPr>
                                <w:pStyle w:val="EmptyCellLayoutStyle"/>
                                <w:spacing w:after="0" w:line="240" w:lineRule="auto"/>
                              </w:pPr>
                            </w:p>
                          </w:tc>
                          <w:tc>
                            <w:tcPr>
                              <w:tcW w:w="791" w:type="dxa"/>
                            </w:tcPr>
                            <w:p w14:paraId="6A6603D6" w14:textId="77777777" w:rsidR="00EB4945" w:rsidRDefault="00EB4945">
                              <w:pPr>
                                <w:pStyle w:val="EmptyCellLayoutStyle"/>
                                <w:spacing w:after="0" w:line="240" w:lineRule="auto"/>
                              </w:pPr>
                            </w:p>
                          </w:tc>
                          <w:tc>
                            <w:tcPr>
                              <w:tcW w:w="4422" w:type="dxa"/>
                            </w:tcPr>
                            <w:p w14:paraId="66AE1277" w14:textId="77777777" w:rsidR="00EB4945" w:rsidRDefault="00EB4945">
                              <w:pPr>
                                <w:pStyle w:val="EmptyCellLayoutStyle"/>
                                <w:spacing w:after="0" w:line="240" w:lineRule="auto"/>
                              </w:pPr>
                            </w:p>
                          </w:tc>
                        </w:tr>
                        <w:tr w:rsidR="00EB4945" w14:paraId="0DCA6438"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EB4945" w14:paraId="21991B80" w14:textId="77777777">
                                <w:trPr>
                                  <w:trHeight w:val="306"/>
                                </w:trPr>
                                <w:tc>
                                  <w:tcPr>
                                    <w:tcW w:w="4422" w:type="dxa"/>
                                    <w:tcBorders>
                                      <w:top w:val="nil"/>
                                      <w:left w:val="nil"/>
                                      <w:bottom w:val="nil"/>
                                      <w:right w:val="nil"/>
                                    </w:tcBorders>
                                    <w:tcMar>
                                      <w:top w:w="39" w:type="dxa"/>
                                      <w:left w:w="39" w:type="dxa"/>
                                      <w:bottom w:w="39" w:type="dxa"/>
                                      <w:right w:w="39" w:type="dxa"/>
                                    </w:tcMar>
                                  </w:tcPr>
                                  <w:p w14:paraId="14D745B0" w14:textId="77777777" w:rsidR="00EB4945" w:rsidRDefault="00DD187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Bangladesh Local Government Initiative on Climate Change</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09C0B793" w14:textId="77777777" w:rsidR="00EB4945" w:rsidRDefault="00EB4945">
                              <w:pPr>
                                <w:spacing w:after="0" w:line="240" w:lineRule="auto"/>
                              </w:pPr>
                            </w:p>
                          </w:tc>
                          <w:tc>
                            <w:tcPr>
                              <w:tcW w:w="791" w:type="dxa"/>
                            </w:tcPr>
                            <w:p w14:paraId="414F2D1D" w14:textId="77777777" w:rsidR="00EB4945" w:rsidRDefault="00EB4945">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EB4945" w14:paraId="497D9253" w14:textId="77777777">
                                <w:trPr>
                                  <w:trHeight w:val="306"/>
                                </w:trPr>
                                <w:tc>
                                  <w:tcPr>
                                    <w:tcW w:w="4422" w:type="dxa"/>
                                    <w:tcBorders>
                                      <w:top w:val="nil"/>
                                      <w:left w:val="nil"/>
                                      <w:bottom w:val="nil"/>
                                      <w:right w:val="nil"/>
                                    </w:tcBorders>
                                    <w:tcMar>
                                      <w:top w:w="39" w:type="dxa"/>
                                      <w:left w:w="39" w:type="dxa"/>
                                      <w:bottom w:w="39" w:type="dxa"/>
                                      <w:right w:w="39" w:type="dxa"/>
                                    </w:tcMar>
                                  </w:tcPr>
                                  <w:p w14:paraId="1582798B" w14:textId="1BA3E132" w:rsidR="00EB4945" w:rsidRDefault="00DD1870">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Bangladesh Local Government Initiative on Climate Change</w:t>
                                    </w:r>
                                    <w:r>
                                      <w:rPr>
                                        <w:rFonts w:ascii="Arial" w:eastAsia="Arial" w:hAnsi="Arial"/>
                                        <w:color w:val="000000"/>
                                      </w:rPr>
                                      <w:t>. It is posted on the MPTF Office GATEWAY (</w:t>
                                    </w:r>
                                    <w:hyperlink r:id="rId13" w:history="1">
                                      <w:r>
                                        <w:rPr>
                                          <w:rFonts w:ascii="Arial" w:eastAsia="Arial" w:hAnsi="Arial"/>
                                          <w:color w:val="0000FF"/>
                                          <w:u w:val="single"/>
                                        </w:rPr>
                                        <w:t>https://mptf.undp.org/fund/jbd40</w:t>
                                      </w:r>
                                    </w:hyperlink>
                                    <w:r>
                                      <w:rPr>
                                        <w:rFonts w:ascii="Arial" w:eastAsia="Arial" w:hAnsi="Arial"/>
                                        <w:color w:val="000000"/>
                                      </w:rPr>
                                      <w:t>).</w:t>
                                    </w:r>
                                  </w:p>
                                </w:tc>
                              </w:tr>
                            </w:tbl>
                            <w:p w14:paraId="71636945" w14:textId="77777777" w:rsidR="00EB4945" w:rsidRDefault="00EB4945">
                              <w:pPr>
                                <w:spacing w:after="0" w:line="240" w:lineRule="auto"/>
                              </w:pPr>
                            </w:p>
                          </w:tc>
                        </w:tr>
                      </w:tbl>
                      <w:p w14:paraId="28737E67" w14:textId="77777777" w:rsidR="00EB4945" w:rsidRDefault="00EB4945">
                        <w:pPr>
                          <w:spacing w:after="0" w:line="240" w:lineRule="auto"/>
                        </w:pPr>
                      </w:p>
                    </w:tc>
                    <w:tc>
                      <w:tcPr>
                        <w:tcW w:w="1140" w:type="dxa"/>
                      </w:tcPr>
                      <w:p w14:paraId="71C508E3" w14:textId="77777777" w:rsidR="00EB4945" w:rsidRDefault="00EB4945">
                        <w:pPr>
                          <w:pStyle w:val="EmptyCellLayoutStyle"/>
                          <w:spacing w:after="0" w:line="240" w:lineRule="auto"/>
                        </w:pPr>
                      </w:p>
                    </w:tc>
                  </w:tr>
                </w:tbl>
                <w:p w14:paraId="34AE1910" w14:textId="77777777" w:rsidR="00EB4945" w:rsidRDefault="00EB4945">
                  <w:pPr>
                    <w:spacing w:after="0" w:line="240" w:lineRule="auto"/>
                  </w:pPr>
                </w:p>
              </w:tc>
            </w:tr>
          </w:tbl>
          <w:p w14:paraId="3F78391B" w14:textId="77777777" w:rsidR="00EB4945" w:rsidRDefault="00EB4945">
            <w:pPr>
              <w:spacing w:after="0" w:line="240" w:lineRule="auto"/>
            </w:pPr>
          </w:p>
        </w:tc>
      </w:tr>
    </w:tbl>
    <w:p w14:paraId="127E2FEF"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74077EC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76DA64AF"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531BE4" w14:paraId="56A9CC68" w14:textId="77777777" w:rsidTr="00531BE4">
                    <w:trPr>
                      <w:trHeight w:val="297"/>
                    </w:trPr>
                    <w:tc>
                      <w:tcPr>
                        <w:tcW w:w="1134" w:type="dxa"/>
                      </w:tcPr>
                      <w:p w14:paraId="0E01A445" w14:textId="77777777" w:rsidR="00EB4945" w:rsidRDefault="00EB4945">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EB4945" w14:paraId="6E4338B6" w14:textId="77777777">
                          <w:trPr>
                            <w:trHeight w:val="219"/>
                          </w:trPr>
                          <w:tc>
                            <w:tcPr>
                              <w:tcW w:w="9636" w:type="dxa"/>
                              <w:tcBorders>
                                <w:top w:val="nil"/>
                                <w:left w:val="nil"/>
                                <w:bottom w:val="nil"/>
                                <w:right w:val="nil"/>
                              </w:tcBorders>
                              <w:tcMar>
                                <w:top w:w="39" w:type="dxa"/>
                                <w:left w:w="39" w:type="dxa"/>
                                <w:bottom w:w="39" w:type="dxa"/>
                                <w:right w:w="39" w:type="dxa"/>
                              </w:tcMar>
                            </w:tcPr>
                            <w:p w14:paraId="70079746" w14:textId="77777777" w:rsidR="00EB4945" w:rsidRDefault="00DD1870">
                              <w:pPr>
                                <w:spacing w:after="0" w:line="240" w:lineRule="auto"/>
                              </w:pPr>
                              <w:r>
                                <w:rPr>
                                  <w:rFonts w:ascii="Arial" w:eastAsia="Arial" w:hAnsi="Arial"/>
                                  <w:b/>
                                  <w:color w:val="2DABE0"/>
                                  <w:sz w:val="21"/>
                                </w:rPr>
                                <w:t>2023 FINANCIAL PERFORMANCE</w:t>
                              </w:r>
                            </w:p>
                          </w:tc>
                        </w:tr>
                      </w:tbl>
                      <w:p w14:paraId="23E387B1" w14:textId="77777777" w:rsidR="00EB4945" w:rsidRDefault="00EB4945">
                        <w:pPr>
                          <w:spacing w:after="0" w:line="240" w:lineRule="auto"/>
                        </w:pPr>
                      </w:p>
                    </w:tc>
                    <w:tc>
                      <w:tcPr>
                        <w:tcW w:w="1134" w:type="dxa"/>
                      </w:tcPr>
                      <w:p w14:paraId="3D252FDB" w14:textId="77777777" w:rsidR="00EB4945" w:rsidRDefault="00EB4945">
                        <w:pPr>
                          <w:pStyle w:val="EmptyCellLayoutStyle"/>
                          <w:spacing w:after="0" w:line="240" w:lineRule="auto"/>
                        </w:pPr>
                      </w:p>
                    </w:tc>
                  </w:tr>
                  <w:tr w:rsidR="00EB4945" w14:paraId="210F38E6" w14:textId="77777777">
                    <w:trPr>
                      <w:trHeight w:val="340"/>
                    </w:trPr>
                    <w:tc>
                      <w:tcPr>
                        <w:tcW w:w="1134" w:type="dxa"/>
                      </w:tcPr>
                      <w:p w14:paraId="4B13A88B" w14:textId="77777777" w:rsidR="00EB4945" w:rsidRDefault="00EB4945">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EB4945" w14:paraId="430E3983" w14:textId="77777777">
                          <w:trPr>
                            <w:trHeight w:val="262"/>
                          </w:trPr>
                          <w:tc>
                            <w:tcPr>
                              <w:tcW w:w="4524" w:type="dxa"/>
                              <w:tcBorders>
                                <w:top w:val="nil"/>
                                <w:left w:val="nil"/>
                                <w:bottom w:val="nil"/>
                                <w:right w:val="nil"/>
                              </w:tcBorders>
                              <w:tcMar>
                                <w:top w:w="39" w:type="dxa"/>
                                <w:left w:w="39" w:type="dxa"/>
                                <w:bottom w:w="39" w:type="dxa"/>
                                <w:right w:w="39" w:type="dxa"/>
                              </w:tcMar>
                            </w:tcPr>
                            <w:p w14:paraId="4C35B283" w14:textId="77777777" w:rsidR="00EB4945" w:rsidRDefault="00DD187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Bangladesh Local Government Initiative on Climate Change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4" w:history="1">
                                <w:r>
                                  <w:rPr>
                                    <w:rFonts w:ascii="Arial" w:eastAsia="Arial" w:hAnsi="Arial"/>
                                    <w:color w:val="0000FF"/>
                                    <w:u w:val="single"/>
                                  </w:rPr>
                                  <w:t>https://mptf.undp.org/fund/jbd40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22,026,527</w:t>
                              </w:r>
                              <w:r>
                                <w:rPr>
                                  <w:rFonts w:ascii="Arial" w:eastAsia="Arial" w:hAnsi="Arial"/>
                                  <w:color w:val="000000"/>
                                </w:rPr>
                                <w:t xml:space="preserve"> and US$ </w:t>
                              </w:r>
                              <w:r>
                                <w:rPr>
                                  <w:rFonts w:ascii="Arial" w:eastAsia="Arial" w:hAnsi="Arial"/>
                                  <w:b/>
                                  <w:color w:val="000000"/>
                                </w:rPr>
                                <w:t>61,327</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13C11BFA" w14:textId="77777777" w:rsidR="00EB4945" w:rsidRDefault="00EB4945">
                        <w:pPr>
                          <w:spacing w:after="0" w:line="240" w:lineRule="auto"/>
                        </w:pPr>
                      </w:p>
                    </w:tc>
                    <w:tc>
                      <w:tcPr>
                        <w:tcW w:w="623" w:type="dxa"/>
                      </w:tcPr>
                      <w:p w14:paraId="725B00F0" w14:textId="77777777" w:rsidR="00EB4945" w:rsidRDefault="00EB4945">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EB4945" w14:paraId="35119665" w14:textId="77777777">
                          <w:trPr>
                            <w:trHeight w:val="262"/>
                          </w:trPr>
                          <w:tc>
                            <w:tcPr>
                              <w:tcW w:w="4488" w:type="dxa"/>
                              <w:tcBorders>
                                <w:top w:val="nil"/>
                                <w:left w:val="nil"/>
                                <w:bottom w:val="nil"/>
                                <w:right w:val="nil"/>
                              </w:tcBorders>
                              <w:tcMar>
                                <w:top w:w="39" w:type="dxa"/>
                                <w:left w:w="39" w:type="dxa"/>
                                <w:bottom w:w="39" w:type="dxa"/>
                                <w:right w:w="39" w:type="dxa"/>
                              </w:tcMar>
                            </w:tcPr>
                            <w:p w14:paraId="283FDD17" w14:textId="77777777" w:rsidR="00EB4945" w:rsidRDefault="00DD1870">
                              <w:pPr>
                                <w:spacing w:after="0" w:line="240" w:lineRule="auto"/>
                              </w:pPr>
                              <w:r>
                                <w:rPr>
                                  <w:rFonts w:ascii="Arial" w:eastAsia="Arial" w:hAnsi="Arial"/>
                                  <w:color w:val="000000"/>
                                </w:rPr>
                                <w:t xml:space="preserve">The cumulative source of funds was US$ </w:t>
                              </w:r>
                              <w:r>
                                <w:rPr>
                                  <w:rFonts w:ascii="Arial" w:eastAsia="Arial" w:hAnsi="Arial"/>
                                  <w:b/>
                                  <w:color w:val="000000"/>
                                </w:rPr>
                                <w:t>22,087,854</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21,828,335</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16,967,081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220,265</w:t>
                              </w:r>
                              <w:r>
                                <w:rPr>
                                  <w:rFonts w:ascii="Arial" w:eastAsia="Arial" w:hAnsi="Arial"/>
                                  <w:color w:val="000000"/>
                                </w:rPr>
                                <w:t xml:space="preserve">. Table 1 provides an overview of the overall sources, uses, and balance of the </w:t>
                              </w:r>
                              <w:r>
                                <w:rPr>
                                  <w:rFonts w:ascii="Arial" w:eastAsia="Arial" w:hAnsi="Arial"/>
                                  <w:b/>
                                  <w:color w:val="000000"/>
                                </w:rPr>
                                <w:t>Bangladesh Local Government Initiative on Climate Change</w:t>
                              </w:r>
                              <w:r>
                                <w:rPr>
                                  <w:rFonts w:ascii="Arial" w:eastAsia="Arial" w:hAnsi="Arial"/>
                                  <w:color w:val="000000"/>
                                </w:rPr>
                                <w:t xml:space="preserve"> as of 31 December 2023.</w:t>
                              </w:r>
                            </w:p>
                          </w:tc>
                        </w:tr>
                      </w:tbl>
                      <w:p w14:paraId="7EC36EC3" w14:textId="77777777" w:rsidR="00EB4945" w:rsidRDefault="00EB4945">
                        <w:pPr>
                          <w:spacing w:after="0" w:line="240" w:lineRule="auto"/>
                        </w:pPr>
                      </w:p>
                    </w:tc>
                    <w:tc>
                      <w:tcPr>
                        <w:tcW w:w="1134" w:type="dxa"/>
                      </w:tcPr>
                      <w:p w14:paraId="2A7D3962" w14:textId="77777777" w:rsidR="00EB4945" w:rsidRDefault="00EB4945">
                        <w:pPr>
                          <w:pStyle w:val="EmptyCellLayoutStyle"/>
                          <w:spacing w:after="0" w:line="240" w:lineRule="auto"/>
                        </w:pPr>
                      </w:p>
                    </w:tc>
                  </w:tr>
                </w:tbl>
                <w:p w14:paraId="6006904B" w14:textId="77777777" w:rsidR="00EB4945" w:rsidRDefault="00EB4945">
                  <w:pPr>
                    <w:spacing w:after="0" w:line="240" w:lineRule="auto"/>
                  </w:pPr>
                </w:p>
              </w:tc>
            </w:tr>
          </w:tbl>
          <w:p w14:paraId="33558CCE" w14:textId="77777777" w:rsidR="00EB4945" w:rsidRDefault="00EB4945">
            <w:pPr>
              <w:spacing w:after="0" w:line="240" w:lineRule="auto"/>
            </w:pPr>
          </w:p>
        </w:tc>
      </w:tr>
      <w:tr w:rsidR="00EB4945" w14:paraId="0E4E39C9" w14:textId="77777777">
        <w:trPr>
          <w:trHeight w:val="72"/>
        </w:trPr>
        <w:tc>
          <w:tcPr>
            <w:tcW w:w="11905" w:type="dxa"/>
          </w:tcPr>
          <w:p w14:paraId="5E982848" w14:textId="77777777" w:rsidR="00EB4945" w:rsidRDefault="00EB4945">
            <w:pPr>
              <w:pStyle w:val="EmptyCellLayoutStyle"/>
              <w:spacing w:after="0" w:line="240" w:lineRule="auto"/>
            </w:pPr>
          </w:p>
        </w:tc>
      </w:tr>
      <w:tr w:rsidR="00EB4945" w14:paraId="1627874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34FC15C3"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EB4945" w14:paraId="6AEF6E28" w14:textId="77777777">
                    <w:trPr>
                      <w:trHeight w:val="328"/>
                    </w:trPr>
                    <w:tc>
                      <w:tcPr>
                        <w:tcW w:w="1134" w:type="dxa"/>
                      </w:tcPr>
                      <w:p w14:paraId="6A0B8F83" w14:textId="77777777" w:rsidR="00EB4945" w:rsidRDefault="00EB494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EB4945" w14:paraId="4619F4E4"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588D76F8" w14:textId="77777777" w:rsidR="00EB4945" w:rsidRDefault="00DD1870">
                              <w:pPr>
                                <w:spacing w:after="0" w:line="240" w:lineRule="auto"/>
                              </w:pPr>
                              <w:r>
                                <w:rPr>
                                  <w:rFonts w:ascii="Arial" w:eastAsia="Arial" w:hAnsi="Arial"/>
                                  <w:b/>
                                  <w:color w:val="66809D"/>
                                </w:rPr>
                                <w:t>Table 1 Financial Overview, as of 31 December 2023 (in US Dollars)</w:t>
                              </w:r>
                            </w:p>
                          </w:tc>
                        </w:tr>
                      </w:tbl>
                      <w:p w14:paraId="6CD49EC6" w14:textId="77777777" w:rsidR="00EB4945" w:rsidRDefault="00EB4945">
                        <w:pPr>
                          <w:spacing w:after="0" w:line="240" w:lineRule="auto"/>
                        </w:pPr>
                      </w:p>
                    </w:tc>
                    <w:tc>
                      <w:tcPr>
                        <w:tcW w:w="99" w:type="dxa"/>
                      </w:tcPr>
                      <w:p w14:paraId="33DC0ADD" w14:textId="77777777" w:rsidR="00EB4945" w:rsidRDefault="00EB494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B4945" w14:paraId="6FB783EA" w14:textId="77777777">
                          <w:trPr>
                            <w:trHeight w:val="250"/>
                          </w:trPr>
                          <w:tc>
                            <w:tcPr>
                              <w:tcW w:w="540" w:type="dxa"/>
                              <w:tcBorders>
                                <w:top w:val="nil"/>
                                <w:left w:val="nil"/>
                                <w:bottom w:val="nil"/>
                                <w:right w:val="nil"/>
                              </w:tcBorders>
                              <w:tcMar>
                                <w:top w:w="39" w:type="dxa"/>
                                <w:left w:w="39" w:type="dxa"/>
                                <w:bottom w:w="39" w:type="dxa"/>
                                <w:right w:w="39" w:type="dxa"/>
                              </w:tcMar>
                            </w:tcPr>
                            <w:p w14:paraId="1B99A0B8" w14:textId="77777777" w:rsidR="00EB4945" w:rsidRDefault="00DD1870">
                              <w:pPr>
                                <w:spacing w:after="0" w:line="240" w:lineRule="auto"/>
                              </w:pPr>
                              <w:r>
                                <w:rPr>
                                  <w:rFonts w:ascii="Segoe UI" w:eastAsia="Segoe UI" w:hAnsi="Segoe UI"/>
                                  <w:color w:val="000000"/>
                                </w:rPr>
                                <w:t xml:space="preserve"> </w:t>
                              </w:r>
                            </w:p>
                          </w:tc>
                        </w:tr>
                      </w:tbl>
                      <w:p w14:paraId="6E4C9660" w14:textId="77777777" w:rsidR="00EB4945" w:rsidRDefault="00EB4945">
                        <w:pPr>
                          <w:spacing w:after="0" w:line="240" w:lineRule="auto"/>
                        </w:pPr>
                      </w:p>
                    </w:tc>
                    <w:tc>
                      <w:tcPr>
                        <w:tcW w:w="212" w:type="dxa"/>
                      </w:tcPr>
                      <w:p w14:paraId="0B31D026" w14:textId="77777777" w:rsidR="00EB4945" w:rsidRDefault="00EB4945">
                        <w:pPr>
                          <w:pStyle w:val="EmptyCellLayoutStyle"/>
                          <w:spacing w:after="0" w:line="240" w:lineRule="auto"/>
                        </w:pPr>
                      </w:p>
                    </w:tc>
                    <w:tc>
                      <w:tcPr>
                        <w:tcW w:w="1134" w:type="dxa"/>
                      </w:tcPr>
                      <w:p w14:paraId="110AEB3E" w14:textId="77777777" w:rsidR="00EB4945" w:rsidRDefault="00EB4945">
                        <w:pPr>
                          <w:pStyle w:val="EmptyCellLayoutStyle"/>
                          <w:spacing w:after="0" w:line="240" w:lineRule="auto"/>
                        </w:pPr>
                      </w:p>
                    </w:tc>
                  </w:tr>
                  <w:tr w:rsidR="00531BE4" w14:paraId="59C477F7" w14:textId="77777777" w:rsidTr="00531BE4">
                    <w:tc>
                      <w:tcPr>
                        <w:tcW w:w="1134" w:type="dxa"/>
                      </w:tcPr>
                      <w:p w14:paraId="7E61DD0E" w14:textId="77777777" w:rsidR="00EB4945" w:rsidRDefault="00EB494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EB4945" w14:paraId="0D402831"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B6A4AEA" w14:textId="77777777" w:rsidR="00EB4945" w:rsidRDefault="00EB494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7C8AAFC" w14:textId="77777777" w:rsidR="00EB4945" w:rsidRDefault="00DD187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8542CF6" w14:textId="77777777" w:rsidR="00EB4945" w:rsidRDefault="00DD187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04DA1AD" w14:textId="77777777" w:rsidR="00EB4945" w:rsidRDefault="00DD1870">
                              <w:pPr>
                                <w:spacing w:after="0" w:line="240" w:lineRule="auto"/>
                                <w:jc w:val="center"/>
                              </w:pPr>
                              <w:r>
                                <w:rPr>
                                  <w:rFonts w:ascii="Arial" w:eastAsia="Arial" w:hAnsi="Arial"/>
                                  <w:b/>
                                  <w:color w:val="FFFFFF"/>
                                  <w:sz w:val="16"/>
                                </w:rPr>
                                <w:t>Total</w:t>
                              </w:r>
                            </w:p>
                          </w:tc>
                        </w:tr>
                        <w:tr w:rsidR="00EB4945" w14:paraId="1722C81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1529812" w14:textId="77777777" w:rsidR="00EB4945" w:rsidRDefault="00DD187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A0D431" w14:textId="77777777" w:rsidR="00EB4945" w:rsidRDefault="00EB494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F913C6" w14:textId="77777777" w:rsidR="00EB4945" w:rsidRDefault="00EB494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A7860B5" w14:textId="77777777" w:rsidR="00EB4945" w:rsidRDefault="00EB4945">
                              <w:pPr>
                                <w:spacing w:after="0" w:line="240" w:lineRule="auto"/>
                              </w:pPr>
                            </w:p>
                          </w:tc>
                        </w:tr>
                        <w:tr w:rsidR="00EB4945" w14:paraId="3041DEB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C61CC28" w14:textId="77777777" w:rsidR="00EB4945" w:rsidRDefault="00DD187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E1D2CE" w14:textId="77777777" w:rsidR="00EB4945" w:rsidRDefault="00DD1870">
                              <w:pPr>
                                <w:spacing w:after="0" w:line="240" w:lineRule="auto"/>
                                <w:jc w:val="right"/>
                              </w:pPr>
                              <w:r>
                                <w:rPr>
                                  <w:rFonts w:ascii="Arial" w:eastAsia="Arial" w:hAnsi="Arial"/>
                                  <w:color w:val="000000"/>
                                  <w:sz w:val="16"/>
                                </w:rPr>
                                <w:t>16,859,424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60EC1E" w14:textId="77777777" w:rsidR="00EB4945" w:rsidRDefault="00DD1870">
                              <w:pPr>
                                <w:spacing w:after="0" w:line="240" w:lineRule="auto"/>
                                <w:jc w:val="right"/>
                              </w:pPr>
                              <w:r>
                                <w:rPr>
                                  <w:rFonts w:ascii="Arial" w:eastAsia="Arial" w:hAnsi="Arial"/>
                                  <w:color w:val="000000"/>
                                  <w:sz w:val="16"/>
                                </w:rPr>
                                <w:t>5,167,103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4F3F73" w14:textId="77777777" w:rsidR="00EB4945" w:rsidRDefault="00DD1870">
                              <w:pPr>
                                <w:spacing w:after="0" w:line="240" w:lineRule="auto"/>
                                <w:jc w:val="right"/>
                              </w:pPr>
                              <w:r>
                                <w:rPr>
                                  <w:rFonts w:ascii="Arial" w:eastAsia="Arial" w:hAnsi="Arial"/>
                                  <w:color w:val="000000"/>
                                  <w:sz w:val="16"/>
                                </w:rPr>
                                <w:t>22,026,527</w:t>
                              </w:r>
                            </w:p>
                          </w:tc>
                        </w:tr>
                        <w:tr w:rsidR="00EB4945" w14:paraId="3C36796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A0903D1" w14:textId="77777777" w:rsidR="00EB4945" w:rsidRDefault="00DD187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E448C2" w14:textId="77777777" w:rsidR="00EB4945" w:rsidRDefault="00DD1870">
                              <w:pPr>
                                <w:spacing w:after="0" w:line="240" w:lineRule="auto"/>
                                <w:jc w:val="right"/>
                              </w:pPr>
                              <w:r>
                                <w:rPr>
                                  <w:rFonts w:ascii="Arial" w:eastAsia="Arial" w:hAnsi="Arial"/>
                                  <w:b/>
                                  <w:color w:val="000000"/>
                                  <w:sz w:val="16"/>
                                </w:rPr>
                                <w:t>16,859,424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C82088" w14:textId="77777777" w:rsidR="00EB4945" w:rsidRDefault="00DD1870">
                              <w:pPr>
                                <w:spacing w:after="0" w:line="240" w:lineRule="auto"/>
                                <w:jc w:val="right"/>
                              </w:pPr>
                              <w:r>
                                <w:rPr>
                                  <w:rFonts w:ascii="Arial" w:eastAsia="Arial" w:hAnsi="Arial"/>
                                  <w:b/>
                                  <w:color w:val="000000"/>
                                  <w:sz w:val="16"/>
                                </w:rPr>
                                <w:t>5,167,103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E94C42B" w14:textId="77777777" w:rsidR="00EB4945" w:rsidRDefault="00DD1870">
                              <w:pPr>
                                <w:spacing w:after="0" w:line="240" w:lineRule="auto"/>
                                <w:jc w:val="right"/>
                              </w:pPr>
                              <w:r>
                                <w:rPr>
                                  <w:rFonts w:ascii="Arial" w:eastAsia="Arial" w:hAnsi="Arial"/>
                                  <w:b/>
                                  <w:color w:val="000000"/>
                                  <w:sz w:val="16"/>
                                </w:rPr>
                                <w:t>22,026,527</w:t>
                              </w:r>
                            </w:p>
                          </w:tc>
                        </w:tr>
                        <w:tr w:rsidR="00EB4945" w14:paraId="514371D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DBCE05" w14:textId="77777777" w:rsidR="00EB4945" w:rsidRDefault="00DD187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7B3D61" w14:textId="77777777" w:rsidR="00EB4945" w:rsidRDefault="00DD1870">
                              <w:pPr>
                                <w:spacing w:after="0" w:line="240" w:lineRule="auto"/>
                                <w:jc w:val="right"/>
                              </w:pPr>
                              <w:r>
                                <w:rPr>
                                  <w:rFonts w:ascii="Arial" w:eastAsia="Arial" w:hAnsi="Arial"/>
                                  <w:color w:val="000000"/>
                                  <w:sz w:val="16"/>
                                </w:rPr>
                                <w:t>27,029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EE887C" w14:textId="77777777" w:rsidR="00EB4945" w:rsidRDefault="00DD1870">
                              <w:pPr>
                                <w:spacing w:after="0" w:line="240" w:lineRule="auto"/>
                                <w:jc w:val="right"/>
                              </w:pPr>
                              <w:r>
                                <w:rPr>
                                  <w:rFonts w:ascii="Arial" w:eastAsia="Arial" w:hAnsi="Arial"/>
                                  <w:color w:val="000000"/>
                                  <w:sz w:val="16"/>
                                </w:rPr>
                                <w:t>34,298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F6B325" w14:textId="77777777" w:rsidR="00EB4945" w:rsidRDefault="00DD1870">
                              <w:pPr>
                                <w:spacing w:after="0" w:line="240" w:lineRule="auto"/>
                                <w:jc w:val="right"/>
                              </w:pPr>
                              <w:r>
                                <w:rPr>
                                  <w:rFonts w:ascii="Arial" w:eastAsia="Arial" w:hAnsi="Arial"/>
                                  <w:color w:val="000000"/>
                                  <w:sz w:val="16"/>
                                </w:rPr>
                                <w:t>61,327</w:t>
                              </w:r>
                            </w:p>
                          </w:tc>
                        </w:tr>
                        <w:tr w:rsidR="00EB4945" w14:paraId="6AD12A7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3728E43" w14:textId="77777777" w:rsidR="00EB4945" w:rsidRDefault="00DD187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C85550" w14:textId="77777777" w:rsidR="00EB4945" w:rsidRDefault="00DD1870">
                              <w:pPr>
                                <w:spacing w:after="0" w:line="240" w:lineRule="auto"/>
                                <w:jc w:val="right"/>
                              </w:pPr>
                              <w:r>
                                <w:rPr>
                                  <w:rFonts w:ascii="Arial" w:eastAsia="Arial" w:hAnsi="Arial"/>
                                  <w:b/>
                                  <w:color w:val="000000"/>
                                  <w:sz w:val="16"/>
                                </w:rPr>
                                <w:t>16,886,454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7DC803" w14:textId="77777777" w:rsidR="00EB4945" w:rsidRDefault="00DD1870">
                              <w:pPr>
                                <w:spacing w:after="0" w:line="240" w:lineRule="auto"/>
                                <w:jc w:val="right"/>
                              </w:pPr>
                              <w:r>
                                <w:rPr>
                                  <w:rFonts w:ascii="Arial" w:eastAsia="Arial" w:hAnsi="Arial"/>
                                  <w:b/>
                                  <w:color w:val="000000"/>
                                  <w:sz w:val="16"/>
                                </w:rPr>
                                <w:t>5,201,401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06EEEEF" w14:textId="77777777" w:rsidR="00EB4945" w:rsidRDefault="00DD1870">
                              <w:pPr>
                                <w:spacing w:after="0" w:line="240" w:lineRule="auto"/>
                                <w:jc w:val="right"/>
                              </w:pPr>
                              <w:r>
                                <w:rPr>
                                  <w:rFonts w:ascii="Arial" w:eastAsia="Arial" w:hAnsi="Arial"/>
                                  <w:b/>
                                  <w:color w:val="000000"/>
                                  <w:sz w:val="16"/>
                                </w:rPr>
                                <w:t>22,087,854</w:t>
                              </w:r>
                            </w:p>
                          </w:tc>
                        </w:tr>
                        <w:tr w:rsidR="00EB4945" w14:paraId="3DA8AFF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5577AA3" w14:textId="77777777" w:rsidR="00EB4945" w:rsidRDefault="00DD187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08A3D8" w14:textId="77777777" w:rsidR="00EB4945" w:rsidRDefault="00EB494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826D36" w14:textId="77777777" w:rsidR="00EB4945" w:rsidRDefault="00EB494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CA47EFE" w14:textId="77777777" w:rsidR="00EB4945" w:rsidRDefault="00EB4945">
                              <w:pPr>
                                <w:spacing w:after="0" w:line="240" w:lineRule="auto"/>
                              </w:pPr>
                            </w:p>
                          </w:tc>
                        </w:tr>
                        <w:tr w:rsidR="00EB4945" w14:paraId="53C5C6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B735A78" w14:textId="77777777" w:rsidR="00EB4945" w:rsidRDefault="00DD187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6268DC" w14:textId="77777777" w:rsidR="00EB4945" w:rsidRDefault="00DD1870">
                              <w:pPr>
                                <w:spacing w:after="0" w:line="240" w:lineRule="auto"/>
                                <w:jc w:val="right"/>
                              </w:pPr>
                              <w:r>
                                <w:rPr>
                                  <w:rFonts w:ascii="Arial" w:eastAsia="Arial" w:hAnsi="Arial"/>
                                  <w:color w:val="000000"/>
                                  <w:sz w:val="16"/>
                                </w:rPr>
                                <w:t>16,709,912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5DB3C3" w14:textId="77777777" w:rsidR="00EB4945" w:rsidRDefault="00DD1870">
                              <w:pPr>
                                <w:spacing w:after="0" w:line="240" w:lineRule="auto"/>
                                <w:jc w:val="right"/>
                              </w:pPr>
                              <w:r>
                                <w:rPr>
                                  <w:rFonts w:ascii="Arial" w:eastAsia="Arial" w:hAnsi="Arial"/>
                                  <w:color w:val="000000"/>
                                  <w:sz w:val="16"/>
                                </w:rPr>
                                <w:t>5,118,423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C612A4" w14:textId="77777777" w:rsidR="00EB4945" w:rsidRDefault="00DD1870">
                              <w:pPr>
                                <w:spacing w:after="0" w:line="240" w:lineRule="auto"/>
                                <w:jc w:val="right"/>
                              </w:pPr>
                              <w:r>
                                <w:rPr>
                                  <w:rFonts w:ascii="Arial" w:eastAsia="Arial" w:hAnsi="Arial"/>
                                  <w:color w:val="000000"/>
                                  <w:sz w:val="16"/>
                                </w:rPr>
                                <w:t>21,828,335</w:t>
                              </w:r>
                            </w:p>
                          </w:tc>
                        </w:tr>
                        <w:tr w:rsidR="00EB4945" w14:paraId="43D05BB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4B4AC4" w14:textId="77777777" w:rsidR="00EB4945" w:rsidRDefault="00DD187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8038F1" w14:textId="77777777" w:rsidR="00EB4945" w:rsidRDefault="00DD1870">
                              <w:pPr>
                                <w:spacing w:after="0" w:line="240" w:lineRule="auto"/>
                                <w:jc w:val="right"/>
                              </w:pPr>
                              <w:r>
                                <w:rPr>
                                  <w:rFonts w:ascii="Arial" w:eastAsia="Arial" w:hAnsi="Arial"/>
                                  <w:color w:val="000000"/>
                                  <w:sz w:val="16"/>
                                </w:rPr>
                                <w:t>16,709,912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153312" w14:textId="77777777" w:rsidR="00EB4945" w:rsidRDefault="00DD1870">
                              <w:pPr>
                                <w:spacing w:after="0" w:line="240" w:lineRule="auto"/>
                                <w:jc w:val="right"/>
                              </w:pPr>
                              <w:r>
                                <w:rPr>
                                  <w:rFonts w:ascii="Arial" w:eastAsia="Arial" w:hAnsi="Arial"/>
                                  <w:color w:val="000000"/>
                                  <w:sz w:val="16"/>
                                </w:rPr>
                                <w:t>5,118,423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654F1E3" w14:textId="77777777" w:rsidR="00EB4945" w:rsidRDefault="00DD1870">
                              <w:pPr>
                                <w:spacing w:after="0" w:line="240" w:lineRule="auto"/>
                                <w:jc w:val="right"/>
                              </w:pPr>
                              <w:r>
                                <w:rPr>
                                  <w:rFonts w:ascii="Arial" w:eastAsia="Arial" w:hAnsi="Arial"/>
                                  <w:color w:val="000000"/>
                                  <w:sz w:val="16"/>
                                </w:rPr>
                                <w:t>21,828,335</w:t>
                              </w:r>
                            </w:p>
                          </w:tc>
                        </w:tr>
                        <w:tr w:rsidR="00EB4945" w14:paraId="1E0A37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5B7BE9" w14:textId="77777777" w:rsidR="00EB4945" w:rsidRDefault="00DD187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AD59DB" w14:textId="77777777" w:rsidR="00EB4945" w:rsidRDefault="00DD1870">
                              <w:pPr>
                                <w:spacing w:after="0" w:line="240" w:lineRule="auto"/>
                                <w:jc w:val="right"/>
                              </w:pPr>
                              <w:r>
                                <w:rPr>
                                  <w:rFonts w:ascii="Arial" w:eastAsia="Arial" w:hAnsi="Arial"/>
                                  <w:color w:val="000000"/>
                                  <w:sz w:val="16"/>
                                </w:rPr>
                                <w:t>168,594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5D19F2" w14:textId="77777777" w:rsidR="00EB4945" w:rsidRDefault="00DD1870">
                              <w:pPr>
                                <w:spacing w:after="0" w:line="240" w:lineRule="auto"/>
                                <w:jc w:val="right"/>
                              </w:pPr>
                              <w:r>
                                <w:rPr>
                                  <w:rFonts w:ascii="Arial" w:eastAsia="Arial" w:hAnsi="Arial"/>
                                  <w:color w:val="000000"/>
                                  <w:sz w:val="16"/>
                                </w:rPr>
                                <w:t>51,671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B94EA0" w14:textId="77777777" w:rsidR="00EB4945" w:rsidRDefault="00DD1870">
                              <w:pPr>
                                <w:spacing w:after="0" w:line="240" w:lineRule="auto"/>
                                <w:jc w:val="right"/>
                              </w:pPr>
                              <w:r>
                                <w:rPr>
                                  <w:rFonts w:ascii="Arial" w:eastAsia="Arial" w:hAnsi="Arial"/>
                                  <w:color w:val="000000"/>
                                  <w:sz w:val="16"/>
                                </w:rPr>
                                <w:t>220,265</w:t>
                              </w:r>
                            </w:p>
                          </w:tc>
                        </w:tr>
                        <w:tr w:rsidR="00EB4945" w14:paraId="2192068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06C2BD" w14:textId="77777777" w:rsidR="00EB4945" w:rsidRDefault="00DD187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698CCC" w14:textId="77777777" w:rsidR="00EB4945" w:rsidRDefault="00DD1870">
                              <w:pPr>
                                <w:spacing w:after="0" w:line="240" w:lineRule="auto"/>
                                <w:jc w:val="right"/>
                              </w:pPr>
                              <w:r>
                                <w:rPr>
                                  <w:rFonts w:ascii="Arial" w:eastAsia="Arial" w:hAnsi="Arial"/>
                                  <w:color w:val="000000"/>
                                  <w:sz w:val="16"/>
                                </w:rPr>
                                <w:t>223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4B5A87" w14:textId="77777777" w:rsidR="00EB4945" w:rsidRDefault="00DD1870">
                              <w:pPr>
                                <w:spacing w:after="0" w:line="240" w:lineRule="auto"/>
                                <w:jc w:val="right"/>
                              </w:pPr>
                              <w:r>
                                <w:rPr>
                                  <w:rFonts w:ascii="Arial" w:eastAsia="Arial" w:hAnsi="Arial"/>
                                  <w:color w:val="000000"/>
                                  <w:sz w:val="16"/>
                                </w:rPr>
                                <w:t>32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DCE6E0" w14:textId="77777777" w:rsidR="00EB4945" w:rsidRDefault="00DD1870">
                              <w:pPr>
                                <w:spacing w:after="0" w:line="240" w:lineRule="auto"/>
                                <w:jc w:val="right"/>
                              </w:pPr>
                              <w:r>
                                <w:rPr>
                                  <w:rFonts w:ascii="Arial" w:eastAsia="Arial" w:hAnsi="Arial"/>
                                  <w:color w:val="000000"/>
                                  <w:sz w:val="16"/>
                                </w:rPr>
                                <w:t>255</w:t>
                              </w:r>
                            </w:p>
                          </w:tc>
                        </w:tr>
                        <w:tr w:rsidR="00EB4945" w14:paraId="4447002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122DA1" w14:textId="77777777" w:rsidR="00EB4945" w:rsidRDefault="00DD187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6D7499" w14:textId="77777777" w:rsidR="00EB4945" w:rsidRDefault="00DD1870">
                              <w:pPr>
                                <w:spacing w:after="0" w:line="240" w:lineRule="auto"/>
                                <w:jc w:val="right"/>
                              </w:pPr>
                              <w:r>
                                <w:rPr>
                                  <w:rFonts w:ascii="Arial" w:eastAsia="Arial" w:hAnsi="Arial"/>
                                  <w:b/>
                                  <w:color w:val="000000"/>
                                  <w:sz w:val="16"/>
                                </w:rPr>
                                <w:t>16,878,728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ED5D7" w14:textId="77777777" w:rsidR="00EB4945" w:rsidRDefault="00DD1870">
                              <w:pPr>
                                <w:spacing w:after="0" w:line="240" w:lineRule="auto"/>
                                <w:jc w:val="right"/>
                              </w:pPr>
                              <w:r>
                                <w:rPr>
                                  <w:rFonts w:ascii="Arial" w:eastAsia="Arial" w:hAnsi="Arial"/>
                                  <w:b/>
                                  <w:color w:val="000000"/>
                                  <w:sz w:val="16"/>
                                </w:rPr>
                                <w:t>5,170,126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FE8527" w14:textId="77777777" w:rsidR="00EB4945" w:rsidRDefault="00DD1870">
                              <w:pPr>
                                <w:spacing w:after="0" w:line="240" w:lineRule="auto"/>
                                <w:jc w:val="right"/>
                              </w:pPr>
                              <w:r>
                                <w:rPr>
                                  <w:rFonts w:ascii="Arial" w:eastAsia="Arial" w:hAnsi="Arial"/>
                                  <w:b/>
                                  <w:color w:val="000000"/>
                                  <w:sz w:val="16"/>
                                </w:rPr>
                                <w:t>22,048,855</w:t>
                              </w:r>
                            </w:p>
                          </w:tc>
                        </w:tr>
                        <w:tr w:rsidR="00EB4945" w14:paraId="75C3B14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2DDFA4F" w14:textId="77777777" w:rsidR="00EB4945" w:rsidRDefault="00DD187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D8AB99" w14:textId="77777777" w:rsidR="00EB4945" w:rsidRDefault="00DD1870">
                              <w:pPr>
                                <w:spacing w:after="0" w:line="240" w:lineRule="auto"/>
                                <w:jc w:val="right"/>
                              </w:pPr>
                              <w:r>
                                <w:rPr>
                                  <w:rFonts w:ascii="Arial" w:eastAsia="Arial" w:hAnsi="Arial"/>
                                  <w:b/>
                                  <w:color w:val="FFFFFF"/>
                                  <w:sz w:val="16"/>
                                </w:rPr>
                                <w:t>7,725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3BF302" w14:textId="77777777" w:rsidR="00EB4945" w:rsidRDefault="00DD1870">
                              <w:pPr>
                                <w:spacing w:after="0" w:line="240" w:lineRule="auto"/>
                                <w:jc w:val="right"/>
                              </w:pPr>
                              <w:r>
                                <w:rPr>
                                  <w:rFonts w:ascii="Arial" w:eastAsia="Arial" w:hAnsi="Arial"/>
                                  <w:b/>
                                  <w:color w:val="FFFFFF"/>
                                  <w:sz w:val="16"/>
                                </w:rPr>
                                <w:t>31,274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5E6792F" w14:textId="77777777" w:rsidR="00EB4945" w:rsidRDefault="00DD1870">
                              <w:pPr>
                                <w:spacing w:after="0" w:line="240" w:lineRule="auto"/>
                                <w:jc w:val="right"/>
                              </w:pPr>
                              <w:r>
                                <w:rPr>
                                  <w:rFonts w:ascii="Arial" w:eastAsia="Arial" w:hAnsi="Arial"/>
                                  <w:b/>
                                  <w:color w:val="FFFFFF"/>
                                  <w:sz w:val="16"/>
                                </w:rPr>
                                <w:t>39,000</w:t>
                              </w:r>
                            </w:p>
                          </w:tc>
                        </w:tr>
                        <w:tr w:rsidR="00EB4945" w14:paraId="64854D3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75BDC6" w14:textId="77777777" w:rsidR="00EB4945" w:rsidRDefault="00DD187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FE36DD" w14:textId="77777777" w:rsidR="00EB4945" w:rsidRDefault="00DD1870">
                              <w:pPr>
                                <w:spacing w:after="0" w:line="240" w:lineRule="auto"/>
                                <w:jc w:val="right"/>
                              </w:pPr>
                              <w:r>
                                <w:rPr>
                                  <w:rFonts w:ascii="Arial" w:eastAsia="Arial" w:hAnsi="Arial"/>
                                  <w:color w:val="000000"/>
                                  <w:sz w:val="16"/>
                                </w:rPr>
                                <w:t>3,975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8B7F59" w14:textId="77777777" w:rsidR="00EB4945" w:rsidRDefault="00DD1870">
                              <w:pPr>
                                <w:spacing w:after="0" w:line="240" w:lineRule="auto"/>
                                <w:jc w:val="right"/>
                              </w:pPr>
                              <w:r>
                                <w:rPr>
                                  <w:rFonts w:ascii="Arial" w:eastAsia="Arial" w:hAnsi="Arial"/>
                                  <w:color w:val="000000"/>
                                  <w:sz w:val="16"/>
                                </w:rPr>
                                <w:t>7,725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A1429D" w14:textId="77777777" w:rsidR="00EB4945" w:rsidRDefault="00DD1870">
                              <w:pPr>
                                <w:spacing w:after="0" w:line="240" w:lineRule="auto"/>
                                <w:jc w:val="right"/>
                              </w:pPr>
                              <w:r>
                                <w:rPr>
                                  <w:rFonts w:ascii="Arial" w:eastAsia="Arial" w:hAnsi="Arial"/>
                                  <w:color w:val="000000"/>
                                  <w:sz w:val="16"/>
                                </w:rPr>
                                <w:t>-</w:t>
                              </w:r>
                            </w:p>
                          </w:tc>
                        </w:tr>
                        <w:tr w:rsidR="00EB4945" w14:paraId="071FC52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8F0EC95" w14:textId="77777777" w:rsidR="00EB4945" w:rsidRDefault="00DD187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B0FEA5" w14:textId="77777777" w:rsidR="00EB4945" w:rsidRDefault="00DD1870">
                              <w:pPr>
                                <w:spacing w:after="0" w:line="240" w:lineRule="auto"/>
                                <w:jc w:val="right"/>
                              </w:pPr>
                              <w:r>
                                <w:rPr>
                                  <w:rFonts w:ascii="Arial" w:eastAsia="Arial" w:hAnsi="Arial"/>
                                  <w:b/>
                                  <w:color w:val="FFFFFF"/>
                                  <w:sz w:val="16"/>
                                </w:rPr>
                                <w:t>7,725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25FD13" w14:textId="77777777" w:rsidR="00EB4945" w:rsidRDefault="00DD1870">
                              <w:pPr>
                                <w:spacing w:after="0" w:line="240" w:lineRule="auto"/>
                                <w:jc w:val="right"/>
                              </w:pPr>
                              <w:r>
                                <w:rPr>
                                  <w:rFonts w:ascii="Arial" w:eastAsia="Arial" w:hAnsi="Arial"/>
                                  <w:b/>
                                  <w:color w:val="FFFFFF"/>
                                  <w:sz w:val="16"/>
                                </w:rPr>
                                <w:t>39,000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E6A8290" w14:textId="77777777" w:rsidR="00EB4945" w:rsidRDefault="00DD1870">
                              <w:pPr>
                                <w:spacing w:after="0" w:line="240" w:lineRule="auto"/>
                                <w:jc w:val="right"/>
                              </w:pPr>
                              <w:r>
                                <w:rPr>
                                  <w:rFonts w:ascii="Arial" w:eastAsia="Arial" w:hAnsi="Arial"/>
                                  <w:b/>
                                  <w:color w:val="FFFFFF"/>
                                  <w:sz w:val="16"/>
                                </w:rPr>
                                <w:t>39,000</w:t>
                              </w:r>
                            </w:p>
                          </w:tc>
                        </w:tr>
                        <w:tr w:rsidR="00EB4945" w14:paraId="668218A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8DB1FF0" w14:textId="77777777" w:rsidR="00EB4945" w:rsidRDefault="00DD187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6531EC" w14:textId="77777777" w:rsidR="00EB4945" w:rsidRDefault="00DD1870">
                              <w:pPr>
                                <w:spacing w:after="0" w:line="240" w:lineRule="auto"/>
                                <w:jc w:val="right"/>
                              </w:pPr>
                              <w:r>
                                <w:rPr>
                                  <w:rFonts w:ascii="Arial" w:eastAsia="Arial" w:hAnsi="Arial"/>
                                  <w:color w:val="000000"/>
                                  <w:sz w:val="16"/>
                                </w:rPr>
                                <w:t>16,709,912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390E9C" w14:textId="77777777" w:rsidR="00EB4945" w:rsidRDefault="00DD1870">
                              <w:pPr>
                                <w:spacing w:after="0" w:line="240" w:lineRule="auto"/>
                                <w:jc w:val="right"/>
                              </w:pPr>
                              <w:r>
                                <w:rPr>
                                  <w:rFonts w:ascii="Arial" w:eastAsia="Arial" w:hAnsi="Arial"/>
                                  <w:color w:val="000000"/>
                                  <w:sz w:val="16"/>
                                </w:rPr>
                                <w:t>5,118,423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9F27BBE" w14:textId="77777777" w:rsidR="00EB4945" w:rsidRDefault="00DD1870">
                              <w:pPr>
                                <w:spacing w:after="0" w:line="240" w:lineRule="auto"/>
                                <w:jc w:val="right"/>
                              </w:pPr>
                              <w:r>
                                <w:rPr>
                                  <w:rFonts w:ascii="Arial" w:eastAsia="Arial" w:hAnsi="Arial"/>
                                  <w:color w:val="000000"/>
                                  <w:sz w:val="16"/>
                                </w:rPr>
                                <w:t>21,828,335</w:t>
                              </w:r>
                            </w:p>
                          </w:tc>
                        </w:tr>
                        <w:tr w:rsidR="00EB4945" w14:paraId="1E5F256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7F825B8" w14:textId="77777777" w:rsidR="00EB4945" w:rsidRDefault="00DD187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CBCB06" w14:textId="77777777" w:rsidR="00EB4945" w:rsidRDefault="00DD1870">
                              <w:pPr>
                                <w:spacing w:after="0" w:line="240" w:lineRule="auto"/>
                                <w:jc w:val="right"/>
                              </w:pPr>
                              <w:r>
                                <w:rPr>
                                  <w:rFonts w:ascii="Arial" w:eastAsia="Arial" w:hAnsi="Arial"/>
                                  <w:color w:val="000000"/>
                                  <w:sz w:val="16"/>
                                </w:rPr>
                                <w:t>15,491,398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389473" w14:textId="588325AF" w:rsidR="00EB4945" w:rsidRDefault="00DD1870">
                              <w:pPr>
                                <w:spacing w:after="0" w:line="240" w:lineRule="auto"/>
                                <w:jc w:val="right"/>
                              </w:pPr>
                              <w:r>
                                <w:rPr>
                                  <w:rFonts w:ascii="Arial" w:eastAsia="Arial" w:hAnsi="Arial"/>
                                  <w:color w:val="000000"/>
                                  <w:sz w:val="16"/>
                                </w:rPr>
                                <w:t>1,475,683</w:t>
                              </w:r>
                              <w:r w:rsidR="00786EF8">
                                <w:rPr>
                                  <w:rStyle w:val="FootnoteReference"/>
                                  <w:rFonts w:ascii="Arial" w:eastAsia="Arial" w:hAnsi="Arial"/>
                                  <w:color w:val="000000"/>
                                  <w:sz w:val="16"/>
                                </w:rPr>
                                <w:footnoteReference w:id="2"/>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3A3CF93" w14:textId="77777777" w:rsidR="00EB4945" w:rsidRDefault="00DD1870">
                              <w:pPr>
                                <w:spacing w:after="0" w:line="240" w:lineRule="auto"/>
                                <w:jc w:val="right"/>
                              </w:pPr>
                              <w:r>
                                <w:rPr>
                                  <w:rFonts w:ascii="Arial" w:eastAsia="Arial" w:hAnsi="Arial"/>
                                  <w:color w:val="000000"/>
                                  <w:sz w:val="16"/>
                                </w:rPr>
                                <w:t>16,967,081</w:t>
                              </w:r>
                            </w:p>
                          </w:tc>
                        </w:tr>
                        <w:tr w:rsidR="00EB4945" w14:paraId="11DD13F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32AA294" w14:textId="77777777" w:rsidR="00EB4945" w:rsidRDefault="00DD187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ABF084" w14:textId="77777777" w:rsidR="00EB4945" w:rsidRDefault="00DD1870">
                              <w:pPr>
                                <w:spacing w:after="0" w:line="240" w:lineRule="auto"/>
                                <w:jc w:val="right"/>
                              </w:pPr>
                              <w:r>
                                <w:rPr>
                                  <w:rFonts w:ascii="Arial" w:eastAsia="Arial" w:hAnsi="Arial"/>
                                  <w:b/>
                                  <w:color w:val="FFFFFF"/>
                                  <w:sz w:val="16"/>
                                </w:rPr>
                                <w:t>1,218,514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36CF3F" w14:textId="77777777" w:rsidR="00EB4945" w:rsidRDefault="00DD1870">
                              <w:pPr>
                                <w:spacing w:after="0" w:line="240" w:lineRule="auto"/>
                                <w:jc w:val="right"/>
                              </w:pPr>
                              <w:r>
                                <w:rPr>
                                  <w:rFonts w:ascii="Arial" w:eastAsia="Arial" w:hAnsi="Arial"/>
                                  <w:b/>
                                  <w:color w:val="FFFFFF"/>
                                  <w:sz w:val="16"/>
                                </w:rPr>
                                <w:t>3,642,740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B96ED1" w14:textId="77777777" w:rsidR="00EB4945" w:rsidRDefault="00DD1870">
                              <w:pPr>
                                <w:spacing w:after="0" w:line="240" w:lineRule="auto"/>
                                <w:jc w:val="right"/>
                              </w:pPr>
                              <w:r>
                                <w:rPr>
                                  <w:rFonts w:ascii="Arial" w:eastAsia="Arial" w:hAnsi="Arial"/>
                                  <w:b/>
                                  <w:color w:val="FFFFFF"/>
                                  <w:sz w:val="16"/>
                                </w:rPr>
                                <w:t>4,861,253</w:t>
                              </w:r>
                            </w:p>
                          </w:tc>
                        </w:tr>
                      </w:tbl>
                      <w:p w14:paraId="695445AB" w14:textId="77777777" w:rsidR="00EB4945" w:rsidRDefault="00EB4945">
                        <w:pPr>
                          <w:spacing w:after="0" w:line="240" w:lineRule="auto"/>
                        </w:pPr>
                      </w:p>
                    </w:tc>
                    <w:tc>
                      <w:tcPr>
                        <w:tcW w:w="1134" w:type="dxa"/>
                      </w:tcPr>
                      <w:p w14:paraId="799810AB" w14:textId="77777777" w:rsidR="00EB4945" w:rsidRDefault="00EB4945">
                        <w:pPr>
                          <w:pStyle w:val="EmptyCellLayoutStyle"/>
                          <w:spacing w:after="0" w:line="240" w:lineRule="auto"/>
                        </w:pPr>
                      </w:p>
                    </w:tc>
                  </w:tr>
                </w:tbl>
                <w:p w14:paraId="613B24B5" w14:textId="77777777" w:rsidR="00EB4945" w:rsidRDefault="00EB4945">
                  <w:pPr>
                    <w:spacing w:after="0" w:line="240" w:lineRule="auto"/>
                  </w:pPr>
                </w:p>
              </w:tc>
            </w:tr>
          </w:tbl>
          <w:p w14:paraId="45DBA3CB" w14:textId="77777777" w:rsidR="00EB4945" w:rsidRDefault="00EB4945">
            <w:pPr>
              <w:spacing w:after="0" w:line="240" w:lineRule="auto"/>
            </w:pPr>
          </w:p>
        </w:tc>
      </w:tr>
    </w:tbl>
    <w:p w14:paraId="057E65AD"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6CE8079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420B2B5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531BE4" w14:paraId="44090BED" w14:textId="77777777" w:rsidTr="00531BE4">
                    <w:trPr>
                      <w:trHeight w:val="297"/>
                    </w:trPr>
                    <w:tc>
                      <w:tcPr>
                        <w:tcW w:w="1127" w:type="dxa"/>
                      </w:tcPr>
                      <w:p w14:paraId="5D0F4303" w14:textId="77777777" w:rsidR="00EB4945" w:rsidRDefault="00EB4945">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EB4945" w14:paraId="3B49ACED" w14:textId="77777777">
                          <w:trPr>
                            <w:trHeight w:val="219"/>
                          </w:trPr>
                          <w:tc>
                            <w:tcPr>
                              <w:tcW w:w="9636" w:type="dxa"/>
                              <w:tcBorders>
                                <w:top w:val="nil"/>
                                <w:left w:val="nil"/>
                                <w:bottom w:val="nil"/>
                                <w:right w:val="nil"/>
                              </w:tcBorders>
                              <w:tcMar>
                                <w:top w:w="39" w:type="dxa"/>
                                <w:left w:w="39" w:type="dxa"/>
                                <w:bottom w:w="39" w:type="dxa"/>
                                <w:right w:w="39" w:type="dxa"/>
                              </w:tcMar>
                            </w:tcPr>
                            <w:p w14:paraId="2D8AA787" w14:textId="77777777" w:rsidR="00EB4945" w:rsidRDefault="00DD1870">
                              <w:pPr>
                                <w:spacing w:after="0" w:line="240" w:lineRule="auto"/>
                              </w:pPr>
                              <w:r>
                                <w:rPr>
                                  <w:rFonts w:ascii="Arial" w:eastAsia="Arial" w:hAnsi="Arial"/>
                                  <w:b/>
                                  <w:color w:val="2DABE0"/>
                                  <w:sz w:val="21"/>
                                </w:rPr>
                                <w:t>2. PARTNER CONTRIBUTIONS</w:t>
                              </w:r>
                            </w:p>
                          </w:tc>
                        </w:tr>
                      </w:tbl>
                      <w:p w14:paraId="147BD37F" w14:textId="77777777" w:rsidR="00EB4945" w:rsidRDefault="00EB4945">
                        <w:pPr>
                          <w:spacing w:after="0" w:line="240" w:lineRule="auto"/>
                        </w:pPr>
                      </w:p>
                    </w:tc>
                    <w:tc>
                      <w:tcPr>
                        <w:tcW w:w="1142" w:type="dxa"/>
                      </w:tcPr>
                      <w:p w14:paraId="196147B8" w14:textId="77777777" w:rsidR="00EB4945" w:rsidRDefault="00EB4945">
                        <w:pPr>
                          <w:pStyle w:val="EmptyCellLayoutStyle"/>
                          <w:spacing w:after="0" w:line="240" w:lineRule="auto"/>
                        </w:pPr>
                      </w:p>
                    </w:tc>
                  </w:tr>
                  <w:tr w:rsidR="00EB4945" w14:paraId="3D7264BB" w14:textId="77777777">
                    <w:trPr>
                      <w:trHeight w:val="20"/>
                    </w:trPr>
                    <w:tc>
                      <w:tcPr>
                        <w:tcW w:w="1127" w:type="dxa"/>
                      </w:tcPr>
                      <w:p w14:paraId="2A1B51C6" w14:textId="77777777" w:rsidR="00EB4945" w:rsidRDefault="00EB4945">
                        <w:pPr>
                          <w:pStyle w:val="EmptyCellLayoutStyle"/>
                          <w:spacing w:after="0" w:line="240" w:lineRule="auto"/>
                        </w:pPr>
                      </w:p>
                    </w:tc>
                    <w:tc>
                      <w:tcPr>
                        <w:tcW w:w="4536" w:type="dxa"/>
                      </w:tcPr>
                      <w:p w14:paraId="751CE820" w14:textId="77777777" w:rsidR="00EB4945" w:rsidRDefault="00EB4945">
                        <w:pPr>
                          <w:pStyle w:val="EmptyCellLayoutStyle"/>
                          <w:spacing w:after="0" w:line="240" w:lineRule="auto"/>
                        </w:pPr>
                      </w:p>
                    </w:tc>
                    <w:tc>
                      <w:tcPr>
                        <w:tcW w:w="5100" w:type="dxa"/>
                      </w:tcPr>
                      <w:p w14:paraId="7102139A" w14:textId="77777777" w:rsidR="00EB4945" w:rsidRDefault="00EB4945">
                        <w:pPr>
                          <w:pStyle w:val="EmptyCellLayoutStyle"/>
                          <w:spacing w:after="0" w:line="240" w:lineRule="auto"/>
                        </w:pPr>
                      </w:p>
                    </w:tc>
                    <w:tc>
                      <w:tcPr>
                        <w:tcW w:w="1142" w:type="dxa"/>
                      </w:tcPr>
                      <w:p w14:paraId="77B6DE13" w14:textId="77777777" w:rsidR="00EB4945" w:rsidRDefault="00EB4945">
                        <w:pPr>
                          <w:pStyle w:val="EmptyCellLayoutStyle"/>
                          <w:spacing w:after="0" w:line="240" w:lineRule="auto"/>
                        </w:pPr>
                      </w:p>
                    </w:tc>
                  </w:tr>
                  <w:tr w:rsidR="00EB4945" w14:paraId="5F94EAD7" w14:textId="77777777">
                    <w:trPr>
                      <w:trHeight w:val="328"/>
                    </w:trPr>
                    <w:tc>
                      <w:tcPr>
                        <w:tcW w:w="1127" w:type="dxa"/>
                      </w:tcPr>
                      <w:p w14:paraId="688F2E13" w14:textId="77777777" w:rsidR="00EB4945" w:rsidRDefault="00EB4945">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EB4945" w14:paraId="694FF1A4" w14:textId="77777777">
                          <w:trPr>
                            <w:trHeight w:val="250"/>
                          </w:trPr>
                          <w:tc>
                            <w:tcPr>
                              <w:tcW w:w="4536" w:type="dxa"/>
                              <w:tcBorders>
                                <w:top w:val="nil"/>
                                <w:left w:val="nil"/>
                                <w:bottom w:val="nil"/>
                                <w:right w:val="nil"/>
                              </w:tcBorders>
                              <w:tcMar>
                                <w:top w:w="39" w:type="dxa"/>
                                <w:left w:w="39" w:type="dxa"/>
                                <w:bottom w:w="39" w:type="dxa"/>
                                <w:right w:w="39" w:type="dxa"/>
                              </w:tcMar>
                            </w:tcPr>
                            <w:p w14:paraId="57E78E6E" w14:textId="77777777" w:rsidR="00EB4945" w:rsidRDefault="00DD187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Bangladesh Local Government Initiative on Climate Change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AF61F0F" w14:textId="77777777" w:rsidR="00EB4945" w:rsidRDefault="00EB4945">
                        <w:pPr>
                          <w:spacing w:after="0" w:line="240" w:lineRule="auto"/>
                        </w:pPr>
                      </w:p>
                    </w:tc>
                    <w:tc>
                      <w:tcPr>
                        <w:tcW w:w="5100" w:type="dxa"/>
                      </w:tcPr>
                      <w:p w14:paraId="0F124D4E" w14:textId="77777777" w:rsidR="00EB4945" w:rsidRDefault="00EB4945">
                        <w:pPr>
                          <w:pStyle w:val="EmptyCellLayoutStyle"/>
                          <w:spacing w:after="0" w:line="240" w:lineRule="auto"/>
                        </w:pPr>
                      </w:p>
                    </w:tc>
                    <w:tc>
                      <w:tcPr>
                        <w:tcW w:w="1142" w:type="dxa"/>
                      </w:tcPr>
                      <w:p w14:paraId="4C2C6E6B" w14:textId="77777777" w:rsidR="00EB4945" w:rsidRDefault="00EB4945">
                        <w:pPr>
                          <w:pStyle w:val="EmptyCellLayoutStyle"/>
                          <w:spacing w:after="0" w:line="240" w:lineRule="auto"/>
                        </w:pPr>
                      </w:p>
                    </w:tc>
                  </w:tr>
                </w:tbl>
                <w:p w14:paraId="6F02307D" w14:textId="77777777" w:rsidR="00EB4945" w:rsidRDefault="00EB4945">
                  <w:pPr>
                    <w:spacing w:after="0" w:line="240" w:lineRule="auto"/>
                  </w:pPr>
                </w:p>
              </w:tc>
            </w:tr>
            <w:tr w:rsidR="00EB4945" w14:paraId="51D8EC73" w14:textId="77777777">
              <w:trPr>
                <w:trHeight w:val="20"/>
              </w:trPr>
              <w:tc>
                <w:tcPr>
                  <w:tcW w:w="11905" w:type="dxa"/>
                </w:tcPr>
                <w:p w14:paraId="4189784D" w14:textId="77777777" w:rsidR="00EB4945" w:rsidRDefault="00EB4945">
                  <w:pPr>
                    <w:pStyle w:val="EmptyCellLayoutStyle"/>
                    <w:spacing w:after="0" w:line="240" w:lineRule="auto"/>
                  </w:pPr>
                </w:p>
              </w:tc>
            </w:tr>
          </w:tbl>
          <w:p w14:paraId="09F3E6C0" w14:textId="77777777" w:rsidR="00EB4945" w:rsidRDefault="00EB4945">
            <w:pPr>
              <w:spacing w:after="0" w:line="240" w:lineRule="auto"/>
            </w:pPr>
          </w:p>
        </w:tc>
      </w:tr>
      <w:tr w:rsidR="00EB4945" w14:paraId="52FE1CF1" w14:textId="77777777">
        <w:trPr>
          <w:trHeight w:val="53"/>
        </w:trPr>
        <w:tc>
          <w:tcPr>
            <w:tcW w:w="11905" w:type="dxa"/>
          </w:tcPr>
          <w:p w14:paraId="1C786D19" w14:textId="77777777" w:rsidR="00EB4945" w:rsidRDefault="00EB4945">
            <w:pPr>
              <w:pStyle w:val="EmptyCellLayoutStyle"/>
              <w:spacing w:after="0" w:line="240" w:lineRule="auto"/>
            </w:pPr>
          </w:p>
        </w:tc>
      </w:tr>
      <w:tr w:rsidR="00EB4945" w14:paraId="042951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46A983EC"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EB4945" w14:paraId="633EC3BB" w14:textId="77777777">
                    <w:trPr>
                      <w:trHeight w:val="19"/>
                    </w:trPr>
                    <w:tc>
                      <w:tcPr>
                        <w:tcW w:w="1146" w:type="dxa"/>
                      </w:tcPr>
                      <w:p w14:paraId="79A9209D" w14:textId="77777777" w:rsidR="00EB4945" w:rsidRDefault="00EB494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EB4945" w14:paraId="2630DC83"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85529C8" w14:textId="77777777" w:rsidR="00EB4945" w:rsidRDefault="00DD1870">
                              <w:pPr>
                                <w:spacing w:after="0" w:line="240" w:lineRule="auto"/>
                              </w:pPr>
                              <w:r>
                                <w:rPr>
                                  <w:rFonts w:ascii="Arial" w:eastAsia="Arial" w:hAnsi="Arial"/>
                                  <w:b/>
                                  <w:color w:val="66809D"/>
                                </w:rPr>
                                <w:t>Table 2. Contributions, as of 31 December 2023 (in US Dollars)</w:t>
                              </w:r>
                            </w:p>
                          </w:tc>
                        </w:tr>
                      </w:tbl>
                      <w:p w14:paraId="3B8854EC" w14:textId="77777777" w:rsidR="00EB4945" w:rsidRDefault="00EB4945">
                        <w:pPr>
                          <w:spacing w:after="0" w:line="240" w:lineRule="auto"/>
                        </w:pPr>
                      </w:p>
                    </w:tc>
                    <w:tc>
                      <w:tcPr>
                        <w:tcW w:w="115" w:type="dxa"/>
                      </w:tcPr>
                      <w:p w14:paraId="782EB893" w14:textId="77777777" w:rsidR="00EB4945" w:rsidRDefault="00EB4945">
                        <w:pPr>
                          <w:pStyle w:val="EmptyCellLayoutStyle"/>
                          <w:spacing w:after="0" w:line="240" w:lineRule="auto"/>
                        </w:pPr>
                      </w:p>
                    </w:tc>
                    <w:tc>
                      <w:tcPr>
                        <w:tcW w:w="539" w:type="dxa"/>
                      </w:tcPr>
                      <w:p w14:paraId="336BCD40" w14:textId="77777777" w:rsidR="00EB4945" w:rsidRDefault="00EB4945">
                        <w:pPr>
                          <w:pStyle w:val="EmptyCellLayoutStyle"/>
                          <w:spacing w:after="0" w:line="240" w:lineRule="auto"/>
                        </w:pPr>
                      </w:p>
                    </w:tc>
                    <w:tc>
                      <w:tcPr>
                        <w:tcW w:w="172" w:type="dxa"/>
                      </w:tcPr>
                      <w:p w14:paraId="49ADCED1" w14:textId="77777777" w:rsidR="00EB4945" w:rsidRDefault="00EB4945">
                        <w:pPr>
                          <w:pStyle w:val="EmptyCellLayoutStyle"/>
                          <w:spacing w:after="0" w:line="240" w:lineRule="auto"/>
                        </w:pPr>
                      </w:p>
                    </w:tc>
                    <w:tc>
                      <w:tcPr>
                        <w:tcW w:w="1146" w:type="dxa"/>
                      </w:tcPr>
                      <w:p w14:paraId="2BE3F51A" w14:textId="77777777" w:rsidR="00EB4945" w:rsidRDefault="00EB4945">
                        <w:pPr>
                          <w:pStyle w:val="EmptyCellLayoutStyle"/>
                          <w:spacing w:after="0" w:line="240" w:lineRule="auto"/>
                        </w:pPr>
                      </w:p>
                    </w:tc>
                  </w:tr>
                  <w:tr w:rsidR="00EB4945" w14:paraId="0D640E59" w14:textId="77777777">
                    <w:trPr>
                      <w:trHeight w:val="294"/>
                    </w:trPr>
                    <w:tc>
                      <w:tcPr>
                        <w:tcW w:w="1146" w:type="dxa"/>
                      </w:tcPr>
                      <w:p w14:paraId="79E7BC3D" w14:textId="77777777" w:rsidR="00EB4945" w:rsidRDefault="00EB4945">
                        <w:pPr>
                          <w:pStyle w:val="EmptyCellLayoutStyle"/>
                          <w:spacing w:after="0" w:line="240" w:lineRule="auto"/>
                        </w:pPr>
                      </w:p>
                    </w:tc>
                    <w:tc>
                      <w:tcPr>
                        <w:tcW w:w="8784" w:type="dxa"/>
                        <w:vMerge/>
                      </w:tcPr>
                      <w:p w14:paraId="4A2D7229" w14:textId="77777777" w:rsidR="00EB4945" w:rsidRDefault="00EB4945">
                        <w:pPr>
                          <w:pStyle w:val="EmptyCellLayoutStyle"/>
                          <w:spacing w:after="0" w:line="240" w:lineRule="auto"/>
                        </w:pPr>
                      </w:p>
                    </w:tc>
                    <w:tc>
                      <w:tcPr>
                        <w:tcW w:w="115" w:type="dxa"/>
                      </w:tcPr>
                      <w:p w14:paraId="4C816E6D" w14:textId="77777777" w:rsidR="00EB4945" w:rsidRDefault="00EB494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EB4945" w14:paraId="7EEE042C" w14:textId="77777777">
                          <w:trPr>
                            <w:trHeight w:val="216"/>
                          </w:trPr>
                          <w:tc>
                            <w:tcPr>
                              <w:tcW w:w="540" w:type="dxa"/>
                              <w:tcBorders>
                                <w:top w:val="nil"/>
                                <w:left w:val="nil"/>
                                <w:bottom w:val="nil"/>
                                <w:right w:val="nil"/>
                              </w:tcBorders>
                              <w:tcMar>
                                <w:top w:w="39" w:type="dxa"/>
                                <w:left w:w="39" w:type="dxa"/>
                                <w:bottom w:w="39" w:type="dxa"/>
                                <w:right w:w="39" w:type="dxa"/>
                              </w:tcMar>
                            </w:tcPr>
                            <w:p w14:paraId="1C763C24" w14:textId="77777777" w:rsidR="00EB4945" w:rsidRDefault="00DD1870">
                              <w:pPr>
                                <w:spacing w:after="0" w:line="240" w:lineRule="auto"/>
                              </w:pPr>
                              <w:r>
                                <w:rPr>
                                  <w:rFonts w:ascii="Segoe UI" w:eastAsia="Segoe UI" w:hAnsi="Segoe UI"/>
                                  <w:color w:val="000000"/>
                                </w:rPr>
                                <w:t xml:space="preserve"> </w:t>
                              </w:r>
                            </w:p>
                          </w:tc>
                        </w:tr>
                      </w:tbl>
                      <w:p w14:paraId="0C22F6B0" w14:textId="77777777" w:rsidR="00EB4945" w:rsidRDefault="00EB4945">
                        <w:pPr>
                          <w:spacing w:after="0" w:line="240" w:lineRule="auto"/>
                        </w:pPr>
                      </w:p>
                    </w:tc>
                    <w:tc>
                      <w:tcPr>
                        <w:tcW w:w="172" w:type="dxa"/>
                      </w:tcPr>
                      <w:p w14:paraId="345E643A" w14:textId="77777777" w:rsidR="00EB4945" w:rsidRDefault="00EB4945">
                        <w:pPr>
                          <w:pStyle w:val="EmptyCellLayoutStyle"/>
                          <w:spacing w:after="0" w:line="240" w:lineRule="auto"/>
                        </w:pPr>
                      </w:p>
                    </w:tc>
                    <w:tc>
                      <w:tcPr>
                        <w:tcW w:w="1146" w:type="dxa"/>
                      </w:tcPr>
                      <w:p w14:paraId="2437D7F1" w14:textId="77777777" w:rsidR="00EB4945" w:rsidRDefault="00EB4945">
                        <w:pPr>
                          <w:pStyle w:val="EmptyCellLayoutStyle"/>
                          <w:spacing w:after="0" w:line="240" w:lineRule="auto"/>
                        </w:pPr>
                      </w:p>
                    </w:tc>
                  </w:tr>
                  <w:tr w:rsidR="00EB4945" w14:paraId="23CA7BA7" w14:textId="77777777">
                    <w:trPr>
                      <w:trHeight w:val="34"/>
                    </w:trPr>
                    <w:tc>
                      <w:tcPr>
                        <w:tcW w:w="1146" w:type="dxa"/>
                      </w:tcPr>
                      <w:p w14:paraId="52871EFC" w14:textId="77777777" w:rsidR="00EB4945" w:rsidRDefault="00EB4945">
                        <w:pPr>
                          <w:pStyle w:val="EmptyCellLayoutStyle"/>
                          <w:spacing w:after="0" w:line="240" w:lineRule="auto"/>
                        </w:pPr>
                      </w:p>
                    </w:tc>
                    <w:tc>
                      <w:tcPr>
                        <w:tcW w:w="8784" w:type="dxa"/>
                        <w:vMerge/>
                      </w:tcPr>
                      <w:p w14:paraId="24BC7B4C" w14:textId="77777777" w:rsidR="00EB4945" w:rsidRDefault="00EB4945">
                        <w:pPr>
                          <w:pStyle w:val="EmptyCellLayoutStyle"/>
                          <w:spacing w:after="0" w:line="240" w:lineRule="auto"/>
                        </w:pPr>
                      </w:p>
                    </w:tc>
                    <w:tc>
                      <w:tcPr>
                        <w:tcW w:w="115" w:type="dxa"/>
                      </w:tcPr>
                      <w:p w14:paraId="6DD2CC9A" w14:textId="77777777" w:rsidR="00EB4945" w:rsidRDefault="00EB4945">
                        <w:pPr>
                          <w:pStyle w:val="EmptyCellLayoutStyle"/>
                          <w:spacing w:after="0" w:line="240" w:lineRule="auto"/>
                        </w:pPr>
                      </w:p>
                    </w:tc>
                    <w:tc>
                      <w:tcPr>
                        <w:tcW w:w="539" w:type="dxa"/>
                      </w:tcPr>
                      <w:p w14:paraId="4B00206A" w14:textId="77777777" w:rsidR="00EB4945" w:rsidRDefault="00EB4945">
                        <w:pPr>
                          <w:pStyle w:val="EmptyCellLayoutStyle"/>
                          <w:spacing w:after="0" w:line="240" w:lineRule="auto"/>
                        </w:pPr>
                      </w:p>
                    </w:tc>
                    <w:tc>
                      <w:tcPr>
                        <w:tcW w:w="172" w:type="dxa"/>
                      </w:tcPr>
                      <w:p w14:paraId="5EE84EB5" w14:textId="77777777" w:rsidR="00EB4945" w:rsidRDefault="00EB4945">
                        <w:pPr>
                          <w:pStyle w:val="EmptyCellLayoutStyle"/>
                          <w:spacing w:after="0" w:line="240" w:lineRule="auto"/>
                        </w:pPr>
                      </w:p>
                    </w:tc>
                    <w:tc>
                      <w:tcPr>
                        <w:tcW w:w="1146" w:type="dxa"/>
                      </w:tcPr>
                      <w:p w14:paraId="11206B8B" w14:textId="77777777" w:rsidR="00EB4945" w:rsidRDefault="00EB4945">
                        <w:pPr>
                          <w:pStyle w:val="EmptyCellLayoutStyle"/>
                          <w:spacing w:after="0" w:line="240" w:lineRule="auto"/>
                        </w:pPr>
                      </w:p>
                    </w:tc>
                  </w:tr>
                  <w:tr w:rsidR="00EB4945" w14:paraId="09B7E59D" w14:textId="77777777">
                    <w:trPr>
                      <w:trHeight w:val="25"/>
                    </w:trPr>
                    <w:tc>
                      <w:tcPr>
                        <w:tcW w:w="1146" w:type="dxa"/>
                      </w:tcPr>
                      <w:p w14:paraId="29F68C70" w14:textId="77777777" w:rsidR="00EB4945" w:rsidRDefault="00EB4945">
                        <w:pPr>
                          <w:pStyle w:val="EmptyCellLayoutStyle"/>
                          <w:spacing w:after="0" w:line="240" w:lineRule="auto"/>
                        </w:pPr>
                      </w:p>
                    </w:tc>
                    <w:tc>
                      <w:tcPr>
                        <w:tcW w:w="8784" w:type="dxa"/>
                      </w:tcPr>
                      <w:p w14:paraId="72766533" w14:textId="77777777" w:rsidR="00EB4945" w:rsidRDefault="00EB4945">
                        <w:pPr>
                          <w:pStyle w:val="EmptyCellLayoutStyle"/>
                          <w:spacing w:after="0" w:line="240" w:lineRule="auto"/>
                        </w:pPr>
                      </w:p>
                    </w:tc>
                    <w:tc>
                      <w:tcPr>
                        <w:tcW w:w="115" w:type="dxa"/>
                      </w:tcPr>
                      <w:p w14:paraId="43153E6D" w14:textId="77777777" w:rsidR="00EB4945" w:rsidRDefault="00EB4945">
                        <w:pPr>
                          <w:pStyle w:val="EmptyCellLayoutStyle"/>
                          <w:spacing w:after="0" w:line="240" w:lineRule="auto"/>
                        </w:pPr>
                      </w:p>
                    </w:tc>
                    <w:tc>
                      <w:tcPr>
                        <w:tcW w:w="539" w:type="dxa"/>
                      </w:tcPr>
                      <w:p w14:paraId="2108C0D4" w14:textId="77777777" w:rsidR="00EB4945" w:rsidRDefault="00EB4945">
                        <w:pPr>
                          <w:pStyle w:val="EmptyCellLayoutStyle"/>
                          <w:spacing w:after="0" w:line="240" w:lineRule="auto"/>
                        </w:pPr>
                      </w:p>
                    </w:tc>
                    <w:tc>
                      <w:tcPr>
                        <w:tcW w:w="172" w:type="dxa"/>
                      </w:tcPr>
                      <w:p w14:paraId="67DA47B3" w14:textId="77777777" w:rsidR="00EB4945" w:rsidRDefault="00EB4945">
                        <w:pPr>
                          <w:pStyle w:val="EmptyCellLayoutStyle"/>
                          <w:spacing w:after="0" w:line="240" w:lineRule="auto"/>
                        </w:pPr>
                      </w:p>
                    </w:tc>
                    <w:tc>
                      <w:tcPr>
                        <w:tcW w:w="1146" w:type="dxa"/>
                      </w:tcPr>
                      <w:p w14:paraId="3BFD9131" w14:textId="77777777" w:rsidR="00EB4945" w:rsidRDefault="00EB4945">
                        <w:pPr>
                          <w:pStyle w:val="EmptyCellLayoutStyle"/>
                          <w:spacing w:after="0" w:line="240" w:lineRule="auto"/>
                        </w:pPr>
                      </w:p>
                    </w:tc>
                  </w:tr>
                  <w:tr w:rsidR="00531BE4" w14:paraId="5FC95DA3" w14:textId="77777777" w:rsidTr="00531BE4">
                    <w:tc>
                      <w:tcPr>
                        <w:tcW w:w="1146" w:type="dxa"/>
                      </w:tcPr>
                      <w:p w14:paraId="6EF05F38" w14:textId="77777777" w:rsidR="00EB4945" w:rsidRDefault="00EB494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EB4945" w14:paraId="2EB01286"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EB4945" w14:paraId="0540A4EB"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681E779" w14:textId="77777777" w:rsidR="00EB4945" w:rsidRDefault="00DD187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099D7D0" w14:textId="77777777" w:rsidR="00EB4945" w:rsidRDefault="00DD187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78F90BA5" w14:textId="77777777" w:rsidR="00EB4945" w:rsidRDefault="00DD1870">
                                    <w:pPr>
                                      <w:spacing w:after="0" w:line="240" w:lineRule="auto"/>
                                    </w:pPr>
                                    <w:r>
                                      <w:rPr>
                                        <w:rFonts w:ascii="Arial" w:eastAsia="Arial" w:hAnsi="Arial"/>
                                        <w:b/>
                                        <w:color w:val="FFFFFF"/>
                                        <w:sz w:val="18"/>
                                      </w:rPr>
                                      <w:t>Total Deposits</w:t>
                                    </w:r>
                                  </w:p>
                                </w:tc>
                              </w:tr>
                              <w:tr w:rsidR="00EB4945" w14:paraId="2972837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03751C" w14:textId="77777777" w:rsidR="00EB4945" w:rsidRDefault="00DD1870">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B06D51" w14:textId="77777777" w:rsidR="00EB4945" w:rsidRDefault="00DD1870">
                                    <w:pPr>
                                      <w:spacing w:after="0" w:line="240" w:lineRule="auto"/>
                                      <w:jc w:val="right"/>
                                    </w:pPr>
                                    <w:r>
                                      <w:rPr>
                                        <w:rFonts w:ascii="Arial" w:eastAsia="Arial" w:hAnsi="Arial"/>
                                        <w:color w:val="000000"/>
                                        <w:sz w:val="16"/>
                                      </w:rPr>
                                      <w:t>2,880,605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A5E9477" w14:textId="77777777" w:rsidR="00EB4945" w:rsidRDefault="00DD1870">
                                    <w:pPr>
                                      <w:spacing w:after="0" w:line="240" w:lineRule="auto"/>
                                      <w:jc w:val="right"/>
                                    </w:pPr>
                                    <w:r>
                                      <w:rPr>
                                        <w:rFonts w:ascii="Arial" w:eastAsia="Arial" w:hAnsi="Arial"/>
                                        <w:color w:val="000000"/>
                                        <w:sz w:val="16"/>
                                      </w:rPr>
                                      <w:t>2,880,605</w:t>
                                    </w:r>
                                  </w:p>
                                </w:tc>
                              </w:tr>
                              <w:tr w:rsidR="00EB4945" w14:paraId="49E8BC3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2ACEE4" w14:textId="77777777" w:rsidR="00EB4945" w:rsidRDefault="00DD187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4FC60F" w14:textId="77777777" w:rsidR="00EB4945" w:rsidRDefault="00DD1870">
                                    <w:pPr>
                                      <w:spacing w:after="0" w:line="240" w:lineRule="auto"/>
                                      <w:jc w:val="right"/>
                                    </w:pPr>
                                    <w:r>
                                      <w:rPr>
                                        <w:rFonts w:ascii="Arial" w:eastAsia="Arial" w:hAnsi="Arial"/>
                                        <w:color w:val="000000"/>
                                        <w:sz w:val="16"/>
                                      </w:rPr>
                                      <w:t>19,145,923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16E275C" w14:textId="77777777" w:rsidR="00EB4945" w:rsidRDefault="00DD1870">
                                    <w:pPr>
                                      <w:spacing w:after="0" w:line="240" w:lineRule="auto"/>
                                      <w:jc w:val="right"/>
                                    </w:pPr>
                                    <w:r>
                                      <w:rPr>
                                        <w:rFonts w:ascii="Arial" w:eastAsia="Arial" w:hAnsi="Arial"/>
                                        <w:color w:val="000000"/>
                                        <w:sz w:val="16"/>
                                      </w:rPr>
                                      <w:t>19,145,923</w:t>
                                    </w:r>
                                  </w:p>
                                </w:tc>
                              </w:tr>
                              <w:tr w:rsidR="00EB4945" w14:paraId="16D6F3F9"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88F12F" w14:textId="77777777" w:rsidR="00EB4945" w:rsidRDefault="00DD187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9946D5" w14:textId="77777777" w:rsidR="00EB4945" w:rsidRDefault="00DD1870">
                                    <w:pPr>
                                      <w:spacing w:after="0" w:line="240" w:lineRule="auto"/>
                                      <w:jc w:val="right"/>
                                    </w:pPr>
                                    <w:r>
                                      <w:rPr>
                                        <w:rFonts w:ascii="Arial" w:eastAsia="Arial" w:hAnsi="Arial"/>
                                        <w:b/>
                                        <w:color w:val="FFFFFF"/>
                                        <w:sz w:val="16"/>
                                      </w:rPr>
                                      <w:t>22,026,527</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33F1A0B" w14:textId="77777777" w:rsidR="00EB4945" w:rsidRDefault="00DD1870">
                                    <w:pPr>
                                      <w:spacing w:after="0" w:line="240" w:lineRule="auto"/>
                                      <w:jc w:val="right"/>
                                    </w:pPr>
                                    <w:r>
                                      <w:rPr>
                                        <w:rFonts w:ascii="Arial" w:eastAsia="Arial" w:hAnsi="Arial"/>
                                        <w:b/>
                                        <w:color w:val="FFFFFF"/>
                                        <w:sz w:val="16"/>
                                      </w:rPr>
                                      <w:t>22,026,527</w:t>
                                    </w:r>
                                  </w:p>
                                </w:tc>
                              </w:tr>
                            </w:tbl>
                            <w:p w14:paraId="4F5A5CBA" w14:textId="77777777" w:rsidR="00EB4945" w:rsidRDefault="00EB4945">
                              <w:pPr>
                                <w:spacing w:after="0" w:line="240" w:lineRule="auto"/>
                              </w:pPr>
                            </w:p>
                          </w:tc>
                          <w:tc>
                            <w:tcPr>
                              <w:tcW w:w="107" w:type="dxa"/>
                            </w:tcPr>
                            <w:p w14:paraId="58A435C8" w14:textId="77777777" w:rsidR="00EB4945" w:rsidRDefault="00EB4945">
                              <w:pPr>
                                <w:pStyle w:val="EmptyCellLayoutStyle"/>
                                <w:spacing w:after="0" w:line="240" w:lineRule="auto"/>
                              </w:pPr>
                            </w:p>
                          </w:tc>
                        </w:tr>
                      </w:tbl>
                      <w:p w14:paraId="33C3627E" w14:textId="77777777" w:rsidR="00EB4945" w:rsidRDefault="00EB4945">
                        <w:pPr>
                          <w:spacing w:after="0" w:line="240" w:lineRule="auto"/>
                        </w:pPr>
                      </w:p>
                    </w:tc>
                    <w:tc>
                      <w:tcPr>
                        <w:tcW w:w="1146" w:type="dxa"/>
                      </w:tcPr>
                      <w:p w14:paraId="36CFDFCC" w14:textId="77777777" w:rsidR="00EB4945" w:rsidRDefault="00EB4945">
                        <w:pPr>
                          <w:pStyle w:val="EmptyCellLayoutStyle"/>
                          <w:spacing w:after="0" w:line="240" w:lineRule="auto"/>
                        </w:pPr>
                      </w:p>
                    </w:tc>
                  </w:tr>
                </w:tbl>
                <w:p w14:paraId="4B1A2FD3" w14:textId="77777777" w:rsidR="00EB4945" w:rsidRDefault="00EB4945">
                  <w:pPr>
                    <w:spacing w:after="0" w:line="240" w:lineRule="auto"/>
                  </w:pPr>
                </w:p>
              </w:tc>
            </w:tr>
          </w:tbl>
          <w:p w14:paraId="7036DF81" w14:textId="77777777" w:rsidR="00EB4945" w:rsidRDefault="00EB4945">
            <w:pPr>
              <w:spacing w:after="0" w:line="240" w:lineRule="auto"/>
            </w:pPr>
          </w:p>
        </w:tc>
      </w:tr>
    </w:tbl>
    <w:p w14:paraId="4035C095"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2B6D12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7246DE4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531BE4" w14:paraId="40D02185" w14:textId="77777777" w:rsidTr="00531BE4">
                    <w:trPr>
                      <w:trHeight w:val="297"/>
                    </w:trPr>
                    <w:tc>
                      <w:tcPr>
                        <w:tcW w:w="1140" w:type="dxa"/>
                      </w:tcPr>
                      <w:p w14:paraId="6929EA4B" w14:textId="77777777" w:rsidR="00EB4945" w:rsidRDefault="00EB4945">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EB4945" w14:paraId="24FE37F4" w14:textId="77777777">
                          <w:trPr>
                            <w:trHeight w:val="219"/>
                          </w:trPr>
                          <w:tc>
                            <w:tcPr>
                              <w:tcW w:w="9623" w:type="dxa"/>
                              <w:tcBorders>
                                <w:top w:val="nil"/>
                                <w:left w:val="nil"/>
                                <w:bottom w:val="nil"/>
                                <w:right w:val="nil"/>
                              </w:tcBorders>
                              <w:tcMar>
                                <w:top w:w="39" w:type="dxa"/>
                                <w:left w:w="39" w:type="dxa"/>
                                <w:bottom w:w="39" w:type="dxa"/>
                                <w:right w:w="39" w:type="dxa"/>
                              </w:tcMar>
                            </w:tcPr>
                            <w:p w14:paraId="080E3B1B" w14:textId="77777777" w:rsidR="00EB4945" w:rsidRDefault="00DD1870">
                              <w:pPr>
                                <w:spacing w:after="0" w:line="240" w:lineRule="auto"/>
                              </w:pPr>
                              <w:r>
                                <w:rPr>
                                  <w:rFonts w:ascii="Arial" w:eastAsia="Arial" w:hAnsi="Arial"/>
                                  <w:b/>
                                  <w:color w:val="2DABE0"/>
                                  <w:sz w:val="21"/>
                                </w:rPr>
                                <w:t>3. INTEREST EARNED</w:t>
                              </w:r>
                            </w:p>
                          </w:tc>
                        </w:tr>
                      </w:tbl>
                      <w:p w14:paraId="47B54782" w14:textId="77777777" w:rsidR="00EB4945" w:rsidRDefault="00EB4945">
                        <w:pPr>
                          <w:spacing w:after="0" w:line="240" w:lineRule="auto"/>
                        </w:pPr>
                      </w:p>
                    </w:tc>
                    <w:tc>
                      <w:tcPr>
                        <w:tcW w:w="1140" w:type="dxa"/>
                      </w:tcPr>
                      <w:p w14:paraId="3523FDE6" w14:textId="77777777" w:rsidR="00EB4945" w:rsidRDefault="00EB4945">
                        <w:pPr>
                          <w:pStyle w:val="EmptyCellLayoutStyle"/>
                          <w:spacing w:after="0" w:line="240" w:lineRule="auto"/>
                        </w:pPr>
                      </w:p>
                    </w:tc>
                  </w:tr>
                  <w:tr w:rsidR="00EB4945" w14:paraId="632A98D4" w14:textId="77777777">
                    <w:trPr>
                      <w:trHeight w:val="20"/>
                    </w:trPr>
                    <w:tc>
                      <w:tcPr>
                        <w:tcW w:w="1140" w:type="dxa"/>
                      </w:tcPr>
                      <w:p w14:paraId="0BA2B14E" w14:textId="77777777" w:rsidR="00EB4945" w:rsidRDefault="00EB4945">
                        <w:pPr>
                          <w:pStyle w:val="EmptyCellLayoutStyle"/>
                          <w:spacing w:after="0" w:line="240" w:lineRule="auto"/>
                        </w:pPr>
                      </w:p>
                    </w:tc>
                    <w:tc>
                      <w:tcPr>
                        <w:tcW w:w="4524" w:type="dxa"/>
                      </w:tcPr>
                      <w:p w14:paraId="7B78A379" w14:textId="77777777" w:rsidR="00EB4945" w:rsidRDefault="00EB4945">
                        <w:pPr>
                          <w:pStyle w:val="EmptyCellLayoutStyle"/>
                          <w:spacing w:after="0" w:line="240" w:lineRule="auto"/>
                        </w:pPr>
                      </w:p>
                    </w:tc>
                    <w:tc>
                      <w:tcPr>
                        <w:tcW w:w="611" w:type="dxa"/>
                      </w:tcPr>
                      <w:p w14:paraId="5E244441" w14:textId="77777777" w:rsidR="00EB4945" w:rsidRDefault="00EB4945">
                        <w:pPr>
                          <w:pStyle w:val="EmptyCellLayoutStyle"/>
                          <w:spacing w:after="0" w:line="240" w:lineRule="auto"/>
                        </w:pPr>
                      </w:p>
                    </w:tc>
                    <w:tc>
                      <w:tcPr>
                        <w:tcW w:w="4487" w:type="dxa"/>
                      </w:tcPr>
                      <w:p w14:paraId="305B4FA6" w14:textId="77777777" w:rsidR="00EB4945" w:rsidRDefault="00EB4945">
                        <w:pPr>
                          <w:pStyle w:val="EmptyCellLayoutStyle"/>
                          <w:spacing w:after="0" w:line="240" w:lineRule="auto"/>
                        </w:pPr>
                      </w:p>
                    </w:tc>
                    <w:tc>
                      <w:tcPr>
                        <w:tcW w:w="1140" w:type="dxa"/>
                      </w:tcPr>
                      <w:p w14:paraId="3A0B6B92" w14:textId="77777777" w:rsidR="00EB4945" w:rsidRDefault="00EB4945">
                        <w:pPr>
                          <w:pStyle w:val="EmptyCellLayoutStyle"/>
                          <w:spacing w:after="0" w:line="240" w:lineRule="auto"/>
                        </w:pPr>
                      </w:p>
                    </w:tc>
                  </w:tr>
                  <w:tr w:rsidR="00EB4945" w14:paraId="424C3400" w14:textId="77777777">
                    <w:trPr>
                      <w:trHeight w:val="328"/>
                    </w:trPr>
                    <w:tc>
                      <w:tcPr>
                        <w:tcW w:w="1140" w:type="dxa"/>
                      </w:tcPr>
                      <w:p w14:paraId="7435E038" w14:textId="77777777" w:rsidR="00EB4945" w:rsidRDefault="00EB4945">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EB4945" w14:paraId="4080A23B" w14:textId="77777777">
                          <w:trPr>
                            <w:trHeight w:val="250"/>
                          </w:trPr>
                          <w:tc>
                            <w:tcPr>
                              <w:tcW w:w="4524" w:type="dxa"/>
                              <w:tcBorders>
                                <w:top w:val="nil"/>
                                <w:left w:val="nil"/>
                                <w:bottom w:val="nil"/>
                                <w:right w:val="nil"/>
                              </w:tcBorders>
                              <w:tcMar>
                                <w:top w:w="39" w:type="dxa"/>
                                <w:left w:w="39" w:type="dxa"/>
                                <w:bottom w:w="39" w:type="dxa"/>
                                <w:right w:w="39" w:type="dxa"/>
                              </w:tcMar>
                            </w:tcPr>
                            <w:p w14:paraId="51E7B110" w14:textId="77777777" w:rsidR="00EB4945" w:rsidRDefault="00DD187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1DC8F19" w14:textId="77777777" w:rsidR="00EB4945" w:rsidRDefault="00EB4945">
                        <w:pPr>
                          <w:spacing w:after="0" w:line="240" w:lineRule="auto"/>
                        </w:pPr>
                      </w:p>
                    </w:tc>
                    <w:tc>
                      <w:tcPr>
                        <w:tcW w:w="611" w:type="dxa"/>
                      </w:tcPr>
                      <w:p w14:paraId="256A6782" w14:textId="77777777" w:rsidR="00EB4945" w:rsidRDefault="00EB4945">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EB4945" w14:paraId="07309E50" w14:textId="77777777">
                          <w:trPr>
                            <w:trHeight w:val="250"/>
                          </w:trPr>
                          <w:tc>
                            <w:tcPr>
                              <w:tcW w:w="4488" w:type="dxa"/>
                              <w:tcBorders>
                                <w:top w:val="nil"/>
                                <w:left w:val="nil"/>
                                <w:bottom w:val="nil"/>
                                <w:right w:val="nil"/>
                              </w:tcBorders>
                              <w:tcMar>
                                <w:top w:w="39" w:type="dxa"/>
                                <w:left w:w="39" w:type="dxa"/>
                                <w:bottom w:w="39" w:type="dxa"/>
                                <w:right w:w="39" w:type="dxa"/>
                              </w:tcMar>
                            </w:tcPr>
                            <w:p w14:paraId="7E11AD41" w14:textId="18759C18" w:rsidR="00EB4945" w:rsidRDefault="00DD187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61,327</w:t>
                              </w:r>
                              <w:r>
                                <w:rPr>
                                  <w:rFonts w:ascii="Arial" w:eastAsia="Arial" w:hAnsi="Arial"/>
                                  <w:color w:val="000000"/>
                                </w:rPr>
                                <w:t>.</w:t>
                              </w:r>
                              <w:r w:rsidR="005541D5">
                                <w:rPr>
                                  <w:rFonts w:ascii="Arial" w:eastAsia="Arial" w:hAnsi="Arial"/>
                                  <w:color w:val="000000"/>
                                </w:rPr>
                                <w:t xml:space="preserve">  </w:t>
                              </w:r>
                              <w:r>
                                <w:rPr>
                                  <w:rFonts w:ascii="Arial" w:eastAsia="Arial" w:hAnsi="Arial"/>
                                  <w:color w:val="000000"/>
                                </w:rPr>
                                <w:t xml:space="preserve">Details are provided in the table below. </w:t>
                              </w:r>
                              <w:r>
                                <w:rPr>
                                  <w:rFonts w:ascii="Arial" w:eastAsia="Arial" w:hAnsi="Arial"/>
                                  <w:color w:val="000000"/>
                                </w:rPr>
                                <w:br/>
                              </w:r>
                              <w:r>
                                <w:rPr>
                                  <w:rFonts w:ascii="Arial" w:eastAsia="Arial" w:hAnsi="Arial"/>
                                  <w:color w:val="000000"/>
                                </w:rPr>
                                <w:br/>
                              </w:r>
                            </w:p>
                          </w:tc>
                        </w:tr>
                      </w:tbl>
                      <w:p w14:paraId="6F3614BD" w14:textId="77777777" w:rsidR="00EB4945" w:rsidRDefault="00EB4945">
                        <w:pPr>
                          <w:spacing w:after="0" w:line="240" w:lineRule="auto"/>
                        </w:pPr>
                      </w:p>
                    </w:tc>
                    <w:tc>
                      <w:tcPr>
                        <w:tcW w:w="1140" w:type="dxa"/>
                      </w:tcPr>
                      <w:p w14:paraId="08C680EA" w14:textId="77777777" w:rsidR="00EB4945" w:rsidRDefault="00EB4945">
                        <w:pPr>
                          <w:pStyle w:val="EmptyCellLayoutStyle"/>
                          <w:spacing w:after="0" w:line="240" w:lineRule="auto"/>
                        </w:pPr>
                      </w:p>
                    </w:tc>
                  </w:tr>
                </w:tbl>
                <w:p w14:paraId="0073B72D" w14:textId="77777777" w:rsidR="00EB4945" w:rsidRDefault="00EB4945">
                  <w:pPr>
                    <w:spacing w:after="0" w:line="240" w:lineRule="auto"/>
                  </w:pPr>
                </w:p>
              </w:tc>
            </w:tr>
          </w:tbl>
          <w:p w14:paraId="23CA856B" w14:textId="77777777" w:rsidR="00EB4945" w:rsidRDefault="00EB4945">
            <w:pPr>
              <w:spacing w:after="0" w:line="240" w:lineRule="auto"/>
            </w:pPr>
          </w:p>
        </w:tc>
      </w:tr>
      <w:tr w:rsidR="00EB4945" w14:paraId="11DD098A" w14:textId="77777777">
        <w:trPr>
          <w:trHeight w:val="90"/>
        </w:trPr>
        <w:tc>
          <w:tcPr>
            <w:tcW w:w="11905" w:type="dxa"/>
          </w:tcPr>
          <w:p w14:paraId="12639879" w14:textId="77777777" w:rsidR="00EB4945" w:rsidRDefault="00EB4945">
            <w:pPr>
              <w:pStyle w:val="EmptyCellLayoutStyle"/>
              <w:spacing w:after="0" w:line="240" w:lineRule="auto"/>
            </w:pPr>
          </w:p>
        </w:tc>
      </w:tr>
      <w:tr w:rsidR="00EB4945" w14:paraId="0E03DF2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57F9A0B1"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EB4945" w14:paraId="430AFA65" w14:textId="77777777">
                    <w:trPr>
                      <w:trHeight w:val="19"/>
                    </w:trPr>
                    <w:tc>
                      <w:tcPr>
                        <w:tcW w:w="1140" w:type="dxa"/>
                      </w:tcPr>
                      <w:p w14:paraId="67C3B3B8" w14:textId="77777777" w:rsidR="00EB4945" w:rsidRDefault="00EB4945">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EB4945" w14:paraId="7CF9EC39"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59D289B6" w14:textId="77777777" w:rsidR="00EB4945" w:rsidRDefault="00DD1870">
                              <w:pPr>
                                <w:spacing w:after="0" w:line="240" w:lineRule="auto"/>
                              </w:pPr>
                              <w:r>
                                <w:rPr>
                                  <w:rFonts w:ascii="Arial" w:eastAsia="Arial" w:hAnsi="Arial"/>
                                  <w:b/>
                                  <w:color w:val="66809D"/>
                                </w:rPr>
                                <w:t>Table 3. Sources of Interest and Investment Income, as of 31 December 2023 (in US Dollars)</w:t>
                              </w:r>
                            </w:p>
                          </w:tc>
                        </w:tr>
                      </w:tbl>
                      <w:p w14:paraId="1AE83022" w14:textId="77777777" w:rsidR="00EB4945" w:rsidRDefault="00EB4945">
                        <w:pPr>
                          <w:spacing w:after="0" w:line="240" w:lineRule="auto"/>
                        </w:pPr>
                      </w:p>
                    </w:tc>
                    <w:tc>
                      <w:tcPr>
                        <w:tcW w:w="99" w:type="dxa"/>
                      </w:tcPr>
                      <w:p w14:paraId="588B51B5" w14:textId="77777777" w:rsidR="00EB4945" w:rsidRDefault="00EB4945">
                        <w:pPr>
                          <w:pStyle w:val="EmptyCellLayoutStyle"/>
                          <w:spacing w:after="0" w:line="240" w:lineRule="auto"/>
                        </w:pPr>
                      </w:p>
                    </w:tc>
                    <w:tc>
                      <w:tcPr>
                        <w:tcW w:w="391" w:type="dxa"/>
                      </w:tcPr>
                      <w:p w14:paraId="73CA5FEC" w14:textId="77777777" w:rsidR="00EB4945" w:rsidRDefault="00EB4945">
                        <w:pPr>
                          <w:pStyle w:val="EmptyCellLayoutStyle"/>
                          <w:spacing w:after="0" w:line="240" w:lineRule="auto"/>
                        </w:pPr>
                      </w:p>
                    </w:tc>
                    <w:tc>
                      <w:tcPr>
                        <w:tcW w:w="283" w:type="dxa"/>
                      </w:tcPr>
                      <w:p w14:paraId="35CED267" w14:textId="77777777" w:rsidR="00EB4945" w:rsidRDefault="00EB4945">
                        <w:pPr>
                          <w:pStyle w:val="EmptyCellLayoutStyle"/>
                          <w:spacing w:after="0" w:line="240" w:lineRule="auto"/>
                        </w:pPr>
                      </w:p>
                    </w:tc>
                    <w:tc>
                      <w:tcPr>
                        <w:tcW w:w="858" w:type="dxa"/>
                      </w:tcPr>
                      <w:p w14:paraId="5A6A8206" w14:textId="77777777" w:rsidR="00EB4945" w:rsidRDefault="00EB4945">
                        <w:pPr>
                          <w:pStyle w:val="EmptyCellLayoutStyle"/>
                          <w:spacing w:after="0" w:line="240" w:lineRule="auto"/>
                        </w:pPr>
                      </w:p>
                    </w:tc>
                  </w:tr>
                  <w:tr w:rsidR="00531BE4" w14:paraId="01323F5E" w14:textId="77777777" w:rsidTr="00531BE4">
                    <w:trPr>
                      <w:trHeight w:val="288"/>
                    </w:trPr>
                    <w:tc>
                      <w:tcPr>
                        <w:tcW w:w="1140" w:type="dxa"/>
                      </w:tcPr>
                      <w:p w14:paraId="1734C2D8" w14:textId="77777777" w:rsidR="00EB4945" w:rsidRDefault="00EB4945">
                        <w:pPr>
                          <w:pStyle w:val="EmptyCellLayoutStyle"/>
                          <w:spacing w:after="0" w:line="240" w:lineRule="auto"/>
                        </w:pPr>
                      </w:p>
                    </w:tc>
                    <w:tc>
                      <w:tcPr>
                        <w:tcW w:w="9132" w:type="dxa"/>
                        <w:vMerge/>
                      </w:tcPr>
                      <w:p w14:paraId="5E239D40" w14:textId="77777777" w:rsidR="00EB4945" w:rsidRDefault="00EB4945">
                        <w:pPr>
                          <w:pStyle w:val="EmptyCellLayoutStyle"/>
                          <w:spacing w:after="0" w:line="240" w:lineRule="auto"/>
                        </w:pPr>
                      </w:p>
                    </w:tc>
                    <w:tc>
                      <w:tcPr>
                        <w:tcW w:w="99" w:type="dxa"/>
                      </w:tcPr>
                      <w:p w14:paraId="175496B7" w14:textId="77777777" w:rsidR="00EB4945" w:rsidRDefault="00EB4945">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EB4945" w14:paraId="1C86662B" w14:textId="77777777">
                          <w:trPr>
                            <w:trHeight w:val="210"/>
                          </w:trPr>
                          <w:tc>
                            <w:tcPr>
                              <w:tcW w:w="675" w:type="dxa"/>
                              <w:tcBorders>
                                <w:top w:val="nil"/>
                                <w:left w:val="nil"/>
                                <w:bottom w:val="nil"/>
                                <w:right w:val="nil"/>
                              </w:tcBorders>
                              <w:tcMar>
                                <w:top w:w="39" w:type="dxa"/>
                                <w:left w:w="39" w:type="dxa"/>
                                <w:bottom w:w="39" w:type="dxa"/>
                                <w:right w:w="39" w:type="dxa"/>
                              </w:tcMar>
                            </w:tcPr>
                            <w:p w14:paraId="2326A4A0" w14:textId="77777777" w:rsidR="00EB4945" w:rsidRDefault="00DD1870">
                              <w:pPr>
                                <w:spacing w:after="0" w:line="240" w:lineRule="auto"/>
                              </w:pPr>
                              <w:r>
                                <w:rPr>
                                  <w:rFonts w:ascii="Segoe UI" w:eastAsia="Segoe UI" w:hAnsi="Segoe UI"/>
                                  <w:color w:val="000000"/>
                                </w:rPr>
                                <w:t xml:space="preserve">  </w:t>
                              </w:r>
                            </w:p>
                          </w:tc>
                        </w:tr>
                      </w:tbl>
                      <w:p w14:paraId="6B0A4381" w14:textId="77777777" w:rsidR="00EB4945" w:rsidRDefault="00EB4945">
                        <w:pPr>
                          <w:spacing w:after="0" w:line="240" w:lineRule="auto"/>
                        </w:pPr>
                      </w:p>
                    </w:tc>
                    <w:tc>
                      <w:tcPr>
                        <w:tcW w:w="858" w:type="dxa"/>
                      </w:tcPr>
                      <w:p w14:paraId="5B73B6A2" w14:textId="77777777" w:rsidR="00EB4945" w:rsidRDefault="00EB4945">
                        <w:pPr>
                          <w:pStyle w:val="EmptyCellLayoutStyle"/>
                          <w:spacing w:after="0" w:line="240" w:lineRule="auto"/>
                        </w:pPr>
                      </w:p>
                    </w:tc>
                  </w:tr>
                  <w:tr w:rsidR="00EB4945" w14:paraId="4982E443" w14:textId="77777777">
                    <w:trPr>
                      <w:trHeight w:val="39"/>
                    </w:trPr>
                    <w:tc>
                      <w:tcPr>
                        <w:tcW w:w="1140" w:type="dxa"/>
                      </w:tcPr>
                      <w:p w14:paraId="7FB5BCCE" w14:textId="77777777" w:rsidR="00EB4945" w:rsidRDefault="00EB4945">
                        <w:pPr>
                          <w:pStyle w:val="EmptyCellLayoutStyle"/>
                          <w:spacing w:after="0" w:line="240" w:lineRule="auto"/>
                        </w:pPr>
                      </w:p>
                    </w:tc>
                    <w:tc>
                      <w:tcPr>
                        <w:tcW w:w="9132" w:type="dxa"/>
                        <w:vMerge/>
                      </w:tcPr>
                      <w:p w14:paraId="7A192BDC" w14:textId="77777777" w:rsidR="00EB4945" w:rsidRDefault="00EB4945">
                        <w:pPr>
                          <w:pStyle w:val="EmptyCellLayoutStyle"/>
                          <w:spacing w:after="0" w:line="240" w:lineRule="auto"/>
                        </w:pPr>
                      </w:p>
                    </w:tc>
                    <w:tc>
                      <w:tcPr>
                        <w:tcW w:w="99" w:type="dxa"/>
                      </w:tcPr>
                      <w:p w14:paraId="32B49A6C" w14:textId="77777777" w:rsidR="00EB4945" w:rsidRDefault="00EB4945">
                        <w:pPr>
                          <w:pStyle w:val="EmptyCellLayoutStyle"/>
                          <w:spacing w:after="0" w:line="240" w:lineRule="auto"/>
                        </w:pPr>
                      </w:p>
                    </w:tc>
                    <w:tc>
                      <w:tcPr>
                        <w:tcW w:w="391" w:type="dxa"/>
                      </w:tcPr>
                      <w:p w14:paraId="5594F2AE" w14:textId="77777777" w:rsidR="00EB4945" w:rsidRDefault="00EB4945">
                        <w:pPr>
                          <w:pStyle w:val="EmptyCellLayoutStyle"/>
                          <w:spacing w:after="0" w:line="240" w:lineRule="auto"/>
                        </w:pPr>
                      </w:p>
                    </w:tc>
                    <w:tc>
                      <w:tcPr>
                        <w:tcW w:w="283" w:type="dxa"/>
                      </w:tcPr>
                      <w:p w14:paraId="4E2EE80F" w14:textId="77777777" w:rsidR="00EB4945" w:rsidRDefault="00EB4945">
                        <w:pPr>
                          <w:pStyle w:val="EmptyCellLayoutStyle"/>
                          <w:spacing w:after="0" w:line="240" w:lineRule="auto"/>
                        </w:pPr>
                      </w:p>
                    </w:tc>
                    <w:tc>
                      <w:tcPr>
                        <w:tcW w:w="858" w:type="dxa"/>
                      </w:tcPr>
                      <w:p w14:paraId="78896209" w14:textId="77777777" w:rsidR="00EB4945" w:rsidRDefault="00EB4945">
                        <w:pPr>
                          <w:pStyle w:val="EmptyCellLayoutStyle"/>
                          <w:spacing w:after="0" w:line="240" w:lineRule="auto"/>
                        </w:pPr>
                      </w:p>
                    </w:tc>
                  </w:tr>
                  <w:tr w:rsidR="00EB4945" w14:paraId="62E25DF1" w14:textId="77777777">
                    <w:trPr>
                      <w:trHeight w:val="20"/>
                    </w:trPr>
                    <w:tc>
                      <w:tcPr>
                        <w:tcW w:w="1140" w:type="dxa"/>
                      </w:tcPr>
                      <w:p w14:paraId="3D7BB4E2" w14:textId="77777777" w:rsidR="00EB4945" w:rsidRDefault="00EB4945">
                        <w:pPr>
                          <w:pStyle w:val="EmptyCellLayoutStyle"/>
                          <w:spacing w:after="0" w:line="240" w:lineRule="auto"/>
                        </w:pPr>
                      </w:p>
                    </w:tc>
                    <w:tc>
                      <w:tcPr>
                        <w:tcW w:w="9132" w:type="dxa"/>
                      </w:tcPr>
                      <w:p w14:paraId="4DD71413" w14:textId="77777777" w:rsidR="00EB4945" w:rsidRDefault="00EB4945">
                        <w:pPr>
                          <w:pStyle w:val="EmptyCellLayoutStyle"/>
                          <w:spacing w:after="0" w:line="240" w:lineRule="auto"/>
                        </w:pPr>
                      </w:p>
                    </w:tc>
                    <w:tc>
                      <w:tcPr>
                        <w:tcW w:w="99" w:type="dxa"/>
                      </w:tcPr>
                      <w:p w14:paraId="4F29EBCD" w14:textId="77777777" w:rsidR="00EB4945" w:rsidRDefault="00EB4945">
                        <w:pPr>
                          <w:pStyle w:val="EmptyCellLayoutStyle"/>
                          <w:spacing w:after="0" w:line="240" w:lineRule="auto"/>
                        </w:pPr>
                      </w:p>
                    </w:tc>
                    <w:tc>
                      <w:tcPr>
                        <w:tcW w:w="391" w:type="dxa"/>
                      </w:tcPr>
                      <w:p w14:paraId="1647FB94" w14:textId="77777777" w:rsidR="00EB4945" w:rsidRDefault="00EB4945">
                        <w:pPr>
                          <w:pStyle w:val="EmptyCellLayoutStyle"/>
                          <w:spacing w:after="0" w:line="240" w:lineRule="auto"/>
                        </w:pPr>
                      </w:p>
                    </w:tc>
                    <w:tc>
                      <w:tcPr>
                        <w:tcW w:w="283" w:type="dxa"/>
                      </w:tcPr>
                      <w:p w14:paraId="628B2A04" w14:textId="77777777" w:rsidR="00EB4945" w:rsidRDefault="00EB4945">
                        <w:pPr>
                          <w:pStyle w:val="EmptyCellLayoutStyle"/>
                          <w:spacing w:after="0" w:line="240" w:lineRule="auto"/>
                        </w:pPr>
                      </w:p>
                    </w:tc>
                    <w:tc>
                      <w:tcPr>
                        <w:tcW w:w="858" w:type="dxa"/>
                      </w:tcPr>
                      <w:p w14:paraId="0FD7BFB6" w14:textId="77777777" w:rsidR="00EB4945" w:rsidRDefault="00EB4945">
                        <w:pPr>
                          <w:pStyle w:val="EmptyCellLayoutStyle"/>
                          <w:spacing w:after="0" w:line="240" w:lineRule="auto"/>
                        </w:pPr>
                      </w:p>
                    </w:tc>
                  </w:tr>
                  <w:tr w:rsidR="00531BE4" w14:paraId="3F04C55A" w14:textId="77777777" w:rsidTr="00531BE4">
                    <w:tc>
                      <w:tcPr>
                        <w:tcW w:w="1140" w:type="dxa"/>
                      </w:tcPr>
                      <w:p w14:paraId="213AC291" w14:textId="77777777" w:rsidR="00EB4945" w:rsidRDefault="00EB4945">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EB4945" w14:paraId="219715D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646EA3F" w14:textId="77777777" w:rsidR="00EB4945" w:rsidRDefault="00DD187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9956E38" w14:textId="77777777" w:rsidR="00EB4945" w:rsidRDefault="00DD187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4B23370" w14:textId="77777777" w:rsidR="00EB4945" w:rsidRDefault="00DD187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36C020A" w14:textId="77777777" w:rsidR="00EB4945" w:rsidRDefault="00DD1870">
                              <w:pPr>
                                <w:spacing w:after="0" w:line="240" w:lineRule="auto"/>
                                <w:jc w:val="center"/>
                              </w:pPr>
                              <w:r>
                                <w:rPr>
                                  <w:rFonts w:ascii="Arial" w:eastAsia="Arial" w:hAnsi="Arial"/>
                                  <w:b/>
                                  <w:color w:val="FFFFFF"/>
                                  <w:sz w:val="16"/>
                                </w:rPr>
                                <w:t>Total</w:t>
                              </w:r>
                            </w:p>
                          </w:tc>
                        </w:tr>
                        <w:tr w:rsidR="00EB4945" w14:paraId="6A8C350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C2ED67E" w14:textId="77777777" w:rsidR="00EB4945" w:rsidRDefault="00DD187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E76860" w14:textId="77777777" w:rsidR="00EB4945" w:rsidRDefault="00EB494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9C2B74" w14:textId="77777777" w:rsidR="00EB4945" w:rsidRDefault="00EB494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D3BCF4B" w14:textId="77777777" w:rsidR="00EB4945" w:rsidRDefault="00EB4945">
                              <w:pPr>
                                <w:spacing w:after="0" w:line="240" w:lineRule="auto"/>
                              </w:pPr>
                            </w:p>
                          </w:tc>
                        </w:tr>
                        <w:tr w:rsidR="00EB4945" w14:paraId="005942D1"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FDB4402" w14:textId="77777777" w:rsidR="00EB4945" w:rsidRDefault="00DD187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CCBADF" w14:textId="77777777" w:rsidR="00EB4945" w:rsidRDefault="00DD1870">
                              <w:pPr>
                                <w:spacing w:after="0" w:line="240" w:lineRule="auto"/>
                                <w:jc w:val="right"/>
                              </w:pPr>
                              <w:r>
                                <w:rPr>
                                  <w:rFonts w:ascii="Arial" w:eastAsia="Arial" w:hAnsi="Arial"/>
                                  <w:b/>
                                  <w:color w:val="000000"/>
                                  <w:sz w:val="16"/>
                                </w:rPr>
                                <w:t>27,029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29D50D" w14:textId="77777777" w:rsidR="00EB4945" w:rsidRDefault="00DD1870">
                              <w:pPr>
                                <w:spacing w:after="0" w:line="240" w:lineRule="auto"/>
                                <w:jc w:val="right"/>
                              </w:pPr>
                              <w:r>
                                <w:rPr>
                                  <w:rFonts w:ascii="Arial" w:eastAsia="Arial" w:hAnsi="Arial"/>
                                  <w:b/>
                                  <w:color w:val="000000"/>
                                  <w:sz w:val="16"/>
                                </w:rPr>
                                <w:t>34,298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5DF3DF9" w14:textId="77777777" w:rsidR="00EB4945" w:rsidRDefault="00DD1870">
                              <w:pPr>
                                <w:spacing w:after="0" w:line="240" w:lineRule="auto"/>
                                <w:jc w:val="right"/>
                              </w:pPr>
                              <w:r>
                                <w:rPr>
                                  <w:rFonts w:ascii="Arial" w:eastAsia="Arial" w:hAnsi="Arial"/>
                                  <w:b/>
                                  <w:color w:val="000000"/>
                                  <w:sz w:val="16"/>
                                </w:rPr>
                                <w:t>61,327</w:t>
                              </w:r>
                            </w:p>
                          </w:tc>
                        </w:tr>
                        <w:tr w:rsidR="00EB4945" w14:paraId="1E1917B8"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B64F8BB" w14:textId="77777777" w:rsidR="00EB4945" w:rsidRDefault="00DD187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A70F99" w14:textId="77777777" w:rsidR="00EB4945" w:rsidRDefault="00DD1870">
                              <w:pPr>
                                <w:spacing w:after="0" w:line="240" w:lineRule="auto"/>
                                <w:jc w:val="right"/>
                              </w:pPr>
                              <w:r>
                                <w:rPr>
                                  <w:rFonts w:ascii="Arial" w:eastAsia="Arial" w:hAnsi="Arial"/>
                                  <w:b/>
                                  <w:color w:val="000000"/>
                                  <w:sz w:val="16"/>
                                </w:rPr>
                                <w:t>27,029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0E5DF1" w14:textId="77777777" w:rsidR="00EB4945" w:rsidRDefault="00DD1870">
                              <w:pPr>
                                <w:spacing w:after="0" w:line="240" w:lineRule="auto"/>
                                <w:jc w:val="right"/>
                              </w:pPr>
                              <w:r>
                                <w:rPr>
                                  <w:rFonts w:ascii="Arial" w:eastAsia="Arial" w:hAnsi="Arial"/>
                                  <w:b/>
                                  <w:color w:val="000000"/>
                                  <w:sz w:val="16"/>
                                </w:rPr>
                                <w:t>34,298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593695AE" w14:textId="77777777" w:rsidR="00EB4945" w:rsidRDefault="00DD1870">
                              <w:pPr>
                                <w:spacing w:after="0" w:line="240" w:lineRule="auto"/>
                                <w:jc w:val="right"/>
                              </w:pPr>
                              <w:r>
                                <w:rPr>
                                  <w:rFonts w:ascii="Arial" w:eastAsia="Arial" w:hAnsi="Arial"/>
                                  <w:b/>
                                  <w:color w:val="000000"/>
                                  <w:sz w:val="16"/>
                                </w:rPr>
                                <w:t>61,327</w:t>
                              </w:r>
                            </w:p>
                          </w:tc>
                        </w:tr>
                        <w:tr w:rsidR="00EB4945" w14:paraId="691F804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3AFC0B7" w14:textId="77777777" w:rsidR="00EB4945" w:rsidRDefault="00DD187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810246" w14:textId="77777777" w:rsidR="00EB4945" w:rsidRDefault="00EB494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411072" w14:textId="77777777" w:rsidR="00EB4945" w:rsidRDefault="00EB494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320B72A" w14:textId="77777777" w:rsidR="00EB4945" w:rsidRDefault="00EB4945">
                              <w:pPr>
                                <w:spacing w:after="0" w:line="240" w:lineRule="auto"/>
                              </w:pPr>
                            </w:p>
                          </w:tc>
                        </w:tr>
                        <w:tr w:rsidR="00EB4945" w14:paraId="616E74E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88807B7" w14:textId="77777777" w:rsidR="00EB4945" w:rsidRDefault="00DD187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9CE9F9" w14:textId="77777777" w:rsidR="00EB4945" w:rsidRDefault="00DD187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C8BDEA" w14:textId="77777777" w:rsidR="00EB4945" w:rsidRDefault="00DD187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32A864A" w14:textId="77777777" w:rsidR="00EB4945" w:rsidRDefault="00DD1870">
                              <w:pPr>
                                <w:spacing w:after="0" w:line="240" w:lineRule="auto"/>
                                <w:jc w:val="right"/>
                              </w:pPr>
                              <w:r>
                                <w:rPr>
                                  <w:rFonts w:ascii="Arial" w:eastAsia="Arial" w:hAnsi="Arial"/>
                                  <w:b/>
                                  <w:color w:val="000000"/>
                                  <w:sz w:val="16"/>
                                </w:rPr>
                                <w:t>-</w:t>
                              </w:r>
                            </w:p>
                          </w:tc>
                        </w:tr>
                        <w:tr w:rsidR="00EB4945" w14:paraId="592CEC8E" w14:textId="77777777">
                          <w:trPr>
                            <w:trHeight w:val="345"/>
                          </w:trPr>
                          <w:tc>
                            <w:tcPr>
                              <w:tcW w:w="4601" w:type="dxa"/>
                            </w:tcPr>
                            <w:p w14:paraId="6587F90A" w14:textId="77777777" w:rsidR="00EB4945" w:rsidRDefault="00EB4945">
                              <w:pPr>
                                <w:spacing w:after="0" w:line="240" w:lineRule="auto"/>
                              </w:pPr>
                            </w:p>
                          </w:tc>
                          <w:tc>
                            <w:tcPr>
                              <w:tcW w:w="1750" w:type="dxa"/>
                            </w:tcPr>
                            <w:p w14:paraId="2C69F224" w14:textId="77777777" w:rsidR="00EB4945" w:rsidRDefault="00EB4945">
                              <w:pPr>
                                <w:spacing w:after="0" w:line="240" w:lineRule="auto"/>
                              </w:pPr>
                            </w:p>
                          </w:tc>
                          <w:tc>
                            <w:tcPr>
                              <w:tcW w:w="1642" w:type="dxa"/>
                            </w:tcPr>
                            <w:p w14:paraId="777B0C11" w14:textId="77777777" w:rsidR="00EB4945" w:rsidRDefault="00EB4945">
                              <w:pPr>
                                <w:spacing w:after="0" w:line="240" w:lineRule="auto"/>
                              </w:pPr>
                            </w:p>
                          </w:tc>
                          <w:tc>
                            <w:tcPr>
                              <w:tcW w:w="1630" w:type="dxa"/>
                            </w:tcPr>
                            <w:p w14:paraId="468AE2D5" w14:textId="77777777" w:rsidR="00EB4945" w:rsidRDefault="00EB4945">
                              <w:pPr>
                                <w:spacing w:after="0" w:line="240" w:lineRule="auto"/>
                              </w:pPr>
                            </w:p>
                          </w:tc>
                        </w:tr>
                        <w:tr w:rsidR="00EB4945" w14:paraId="26FE413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B7BE1FF" w14:textId="77777777" w:rsidR="00EB4945" w:rsidRDefault="00DD187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99C861" w14:textId="77777777" w:rsidR="00EB4945" w:rsidRDefault="00DD1870">
                              <w:pPr>
                                <w:spacing w:after="0" w:line="240" w:lineRule="auto"/>
                                <w:jc w:val="right"/>
                              </w:pPr>
                              <w:r>
                                <w:rPr>
                                  <w:rFonts w:ascii="Arial" w:eastAsia="Arial" w:hAnsi="Arial"/>
                                  <w:b/>
                                  <w:color w:val="FFFFFF"/>
                                  <w:sz w:val="16"/>
                                </w:rPr>
                                <w:t>27,029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A91BCA" w14:textId="77777777" w:rsidR="00EB4945" w:rsidRDefault="00DD1870">
                              <w:pPr>
                                <w:spacing w:after="0" w:line="240" w:lineRule="auto"/>
                                <w:jc w:val="right"/>
                              </w:pPr>
                              <w:r>
                                <w:rPr>
                                  <w:rFonts w:ascii="Arial" w:eastAsia="Arial" w:hAnsi="Arial"/>
                                  <w:b/>
                                  <w:color w:val="FFFFFF"/>
                                  <w:sz w:val="16"/>
                                </w:rPr>
                                <w:t>34,298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A9BD319" w14:textId="77777777" w:rsidR="00EB4945" w:rsidRDefault="00DD1870">
                              <w:pPr>
                                <w:spacing w:after="0" w:line="240" w:lineRule="auto"/>
                                <w:jc w:val="right"/>
                              </w:pPr>
                              <w:r>
                                <w:rPr>
                                  <w:rFonts w:ascii="Arial" w:eastAsia="Arial" w:hAnsi="Arial"/>
                                  <w:b/>
                                  <w:color w:val="FFFFFF"/>
                                  <w:sz w:val="16"/>
                                </w:rPr>
                                <w:t>61,327</w:t>
                              </w:r>
                            </w:p>
                          </w:tc>
                        </w:tr>
                      </w:tbl>
                      <w:p w14:paraId="0317F036" w14:textId="77777777" w:rsidR="00EB4945" w:rsidRDefault="00EB4945">
                        <w:pPr>
                          <w:spacing w:after="0" w:line="240" w:lineRule="auto"/>
                        </w:pPr>
                      </w:p>
                    </w:tc>
                    <w:tc>
                      <w:tcPr>
                        <w:tcW w:w="283" w:type="dxa"/>
                      </w:tcPr>
                      <w:p w14:paraId="45CCD6A5" w14:textId="77777777" w:rsidR="00EB4945" w:rsidRDefault="00EB4945">
                        <w:pPr>
                          <w:pStyle w:val="EmptyCellLayoutStyle"/>
                          <w:spacing w:after="0" w:line="240" w:lineRule="auto"/>
                        </w:pPr>
                      </w:p>
                    </w:tc>
                    <w:tc>
                      <w:tcPr>
                        <w:tcW w:w="858" w:type="dxa"/>
                      </w:tcPr>
                      <w:p w14:paraId="5E535C32" w14:textId="77777777" w:rsidR="00EB4945" w:rsidRDefault="00EB4945">
                        <w:pPr>
                          <w:pStyle w:val="EmptyCellLayoutStyle"/>
                          <w:spacing w:after="0" w:line="240" w:lineRule="auto"/>
                        </w:pPr>
                      </w:p>
                    </w:tc>
                  </w:tr>
                </w:tbl>
                <w:p w14:paraId="3513E9B5" w14:textId="77777777" w:rsidR="00EB4945" w:rsidRDefault="00EB4945">
                  <w:pPr>
                    <w:spacing w:after="0" w:line="240" w:lineRule="auto"/>
                  </w:pPr>
                </w:p>
              </w:tc>
            </w:tr>
          </w:tbl>
          <w:p w14:paraId="1E967B46" w14:textId="77777777" w:rsidR="00EB4945" w:rsidRDefault="00EB4945">
            <w:pPr>
              <w:spacing w:after="0" w:line="240" w:lineRule="auto"/>
            </w:pPr>
          </w:p>
        </w:tc>
      </w:tr>
    </w:tbl>
    <w:p w14:paraId="4594DA3F"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2448684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3D4031A8"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EB4945" w14:paraId="15537D0A" w14:textId="77777777">
                    <w:trPr>
                      <w:trHeight w:val="273"/>
                    </w:trPr>
                    <w:tc>
                      <w:tcPr>
                        <w:tcW w:w="1140" w:type="dxa"/>
                      </w:tcPr>
                      <w:p w14:paraId="7A857F1F" w14:textId="77777777" w:rsidR="00EB4945" w:rsidRDefault="00EB494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B4945" w14:paraId="0F4C0991" w14:textId="77777777">
                          <w:trPr>
                            <w:trHeight w:val="219"/>
                          </w:trPr>
                          <w:tc>
                            <w:tcPr>
                              <w:tcW w:w="4524" w:type="dxa"/>
                              <w:tcBorders>
                                <w:top w:val="nil"/>
                                <w:left w:val="nil"/>
                                <w:bottom w:val="nil"/>
                                <w:right w:val="nil"/>
                              </w:tcBorders>
                              <w:tcMar>
                                <w:top w:w="39" w:type="dxa"/>
                                <w:left w:w="39" w:type="dxa"/>
                                <w:bottom w:w="39" w:type="dxa"/>
                                <w:right w:w="39" w:type="dxa"/>
                              </w:tcMar>
                            </w:tcPr>
                            <w:p w14:paraId="6E6AB91A" w14:textId="77777777" w:rsidR="00EB4945" w:rsidRDefault="00DD1870">
                              <w:pPr>
                                <w:spacing w:after="0" w:line="240" w:lineRule="auto"/>
                              </w:pPr>
                              <w:r>
                                <w:rPr>
                                  <w:rFonts w:ascii="Arial" w:eastAsia="Arial" w:hAnsi="Arial"/>
                                  <w:b/>
                                  <w:color w:val="2DABE0"/>
                                  <w:sz w:val="21"/>
                                </w:rPr>
                                <w:t>4. TRANSFER OF FUNDS</w:t>
                              </w:r>
                            </w:p>
                          </w:tc>
                        </w:tr>
                      </w:tbl>
                      <w:p w14:paraId="7317C189" w14:textId="77777777" w:rsidR="00EB4945" w:rsidRDefault="00EB4945">
                        <w:pPr>
                          <w:spacing w:after="0" w:line="240" w:lineRule="auto"/>
                        </w:pPr>
                      </w:p>
                    </w:tc>
                    <w:tc>
                      <w:tcPr>
                        <w:tcW w:w="575" w:type="dxa"/>
                      </w:tcPr>
                      <w:p w14:paraId="71689802" w14:textId="77777777" w:rsidR="00EB4945" w:rsidRDefault="00EB4945">
                        <w:pPr>
                          <w:pStyle w:val="EmptyCellLayoutStyle"/>
                          <w:spacing w:after="0" w:line="240" w:lineRule="auto"/>
                        </w:pPr>
                      </w:p>
                    </w:tc>
                    <w:tc>
                      <w:tcPr>
                        <w:tcW w:w="4524" w:type="dxa"/>
                      </w:tcPr>
                      <w:p w14:paraId="549C6CA7" w14:textId="77777777" w:rsidR="00EB4945" w:rsidRDefault="00EB4945">
                        <w:pPr>
                          <w:pStyle w:val="EmptyCellLayoutStyle"/>
                          <w:spacing w:after="0" w:line="240" w:lineRule="auto"/>
                        </w:pPr>
                      </w:p>
                    </w:tc>
                    <w:tc>
                      <w:tcPr>
                        <w:tcW w:w="1141" w:type="dxa"/>
                      </w:tcPr>
                      <w:p w14:paraId="10011A1D" w14:textId="77777777" w:rsidR="00EB4945" w:rsidRDefault="00EB4945">
                        <w:pPr>
                          <w:pStyle w:val="EmptyCellLayoutStyle"/>
                          <w:spacing w:after="0" w:line="240" w:lineRule="auto"/>
                        </w:pPr>
                      </w:p>
                    </w:tc>
                  </w:tr>
                  <w:tr w:rsidR="00EB4945" w14:paraId="3932E0F1" w14:textId="77777777">
                    <w:trPr>
                      <w:trHeight w:val="24"/>
                    </w:trPr>
                    <w:tc>
                      <w:tcPr>
                        <w:tcW w:w="1140" w:type="dxa"/>
                      </w:tcPr>
                      <w:p w14:paraId="3EF0AC71" w14:textId="77777777" w:rsidR="00EB4945" w:rsidRDefault="00EB4945">
                        <w:pPr>
                          <w:pStyle w:val="EmptyCellLayoutStyle"/>
                          <w:spacing w:after="0" w:line="240" w:lineRule="auto"/>
                        </w:pPr>
                      </w:p>
                    </w:tc>
                    <w:tc>
                      <w:tcPr>
                        <w:tcW w:w="4524" w:type="dxa"/>
                        <w:vMerge/>
                      </w:tcPr>
                      <w:p w14:paraId="321453A7" w14:textId="77777777" w:rsidR="00EB4945" w:rsidRDefault="00EB4945">
                        <w:pPr>
                          <w:pStyle w:val="EmptyCellLayoutStyle"/>
                          <w:spacing w:after="0" w:line="240" w:lineRule="auto"/>
                        </w:pPr>
                      </w:p>
                    </w:tc>
                    <w:tc>
                      <w:tcPr>
                        <w:tcW w:w="575" w:type="dxa"/>
                      </w:tcPr>
                      <w:p w14:paraId="50D9F706" w14:textId="77777777" w:rsidR="00EB4945" w:rsidRDefault="00EB494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B4945" w14:paraId="280A6C00" w14:textId="77777777">
                          <w:trPr>
                            <w:trHeight w:val="202"/>
                          </w:trPr>
                          <w:tc>
                            <w:tcPr>
                              <w:tcW w:w="4524" w:type="dxa"/>
                              <w:tcBorders>
                                <w:top w:val="nil"/>
                                <w:left w:val="nil"/>
                                <w:bottom w:val="nil"/>
                                <w:right w:val="nil"/>
                              </w:tcBorders>
                              <w:tcMar>
                                <w:top w:w="39" w:type="dxa"/>
                                <w:left w:w="39" w:type="dxa"/>
                                <w:bottom w:w="39" w:type="dxa"/>
                                <w:right w:w="39" w:type="dxa"/>
                              </w:tcMar>
                            </w:tcPr>
                            <w:p w14:paraId="54E67459" w14:textId="77777777" w:rsidR="00EB4945" w:rsidRDefault="00DD187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2DE0488" w14:textId="77777777" w:rsidR="00EB4945" w:rsidRDefault="00EB4945">
                        <w:pPr>
                          <w:spacing w:after="0" w:line="240" w:lineRule="auto"/>
                        </w:pPr>
                      </w:p>
                    </w:tc>
                    <w:tc>
                      <w:tcPr>
                        <w:tcW w:w="1141" w:type="dxa"/>
                      </w:tcPr>
                      <w:p w14:paraId="0A60A8A8" w14:textId="77777777" w:rsidR="00EB4945" w:rsidRDefault="00EB4945">
                        <w:pPr>
                          <w:pStyle w:val="EmptyCellLayoutStyle"/>
                          <w:spacing w:after="0" w:line="240" w:lineRule="auto"/>
                        </w:pPr>
                      </w:p>
                    </w:tc>
                  </w:tr>
                  <w:tr w:rsidR="00EB4945" w14:paraId="51C804AD" w14:textId="77777777">
                    <w:trPr>
                      <w:trHeight w:val="256"/>
                    </w:trPr>
                    <w:tc>
                      <w:tcPr>
                        <w:tcW w:w="1140" w:type="dxa"/>
                      </w:tcPr>
                      <w:p w14:paraId="6FEC41F5" w14:textId="77777777" w:rsidR="00EB4945" w:rsidRDefault="00EB4945">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EB4945" w14:paraId="27DBB1A9" w14:textId="77777777">
                          <w:trPr>
                            <w:trHeight w:val="202"/>
                          </w:trPr>
                          <w:tc>
                            <w:tcPr>
                              <w:tcW w:w="4524" w:type="dxa"/>
                              <w:tcBorders>
                                <w:top w:val="nil"/>
                                <w:left w:val="nil"/>
                                <w:bottom w:val="nil"/>
                                <w:right w:val="nil"/>
                              </w:tcBorders>
                              <w:tcMar>
                                <w:top w:w="39" w:type="dxa"/>
                                <w:left w:w="39" w:type="dxa"/>
                                <w:bottom w:w="39" w:type="dxa"/>
                                <w:right w:w="39" w:type="dxa"/>
                              </w:tcMar>
                            </w:tcPr>
                            <w:p w14:paraId="55AB4DFC" w14:textId="77777777" w:rsidR="00EB4945" w:rsidRDefault="00DD187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21,828,335</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323B7690" w14:textId="77777777" w:rsidR="00EB4945" w:rsidRDefault="00EB4945">
                        <w:pPr>
                          <w:spacing w:after="0" w:line="240" w:lineRule="auto"/>
                        </w:pPr>
                      </w:p>
                    </w:tc>
                    <w:tc>
                      <w:tcPr>
                        <w:tcW w:w="575" w:type="dxa"/>
                      </w:tcPr>
                      <w:p w14:paraId="2E4047CF" w14:textId="77777777" w:rsidR="00EB4945" w:rsidRDefault="00EB4945">
                        <w:pPr>
                          <w:pStyle w:val="EmptyCellLayoutStyle"/>
                          <w:spacing w:after="0" w:line="240" w:lineRule="auto"/>
                        </w:pPr>
                      </w:p>
                    </w:tc>
                    <w:tc>
                      <w:tcPr>
                        <w:tcW w:w="4524" w:type="dxa"/>
                        <w:vMerge/>
                      </w:tcPr>
                      <w:p w14:paraId="730F8D57" w14:textId="77777777" w:rsidR="00EB4945" w:rsidRDefault="00EB4945">
                        <w:pPr>
                          <w:pStyle w:val="EmptyCellLayoutStyle"/>
                          <w:spacing w:after="0" w:line="240" w:lineRule="auto"/>
                        </w:pPr>
                      </w:p>
                    </w:tc>
                    <w:tc>
                      <w:tcPr>
                        <w:tcW w:w="1141" w:type="dxa"/>
                      </w:tcPr>
                      <w:p w14:paraId="36AE24D6" w14:textId="77777777" w:rsidR="00EB4945" w:rsidRDefault="00EB4945">
                        <w:pPr>
                          <w:pStyle w:val="EmptyCellLayoutStyle"/>
                          <w:spacing w:after="0" w:line="240" w:lineRule="auto"/>
                        </w:pPr>
                      </w:p>
                    </w:tc>
                  </w:tr>
                  <w:tr w:rsidR="00EB4945" w14:paraId="7D28967A" w14:textId="77777777">
                    <w:trPr>
                      <w:trHeight w:val="24"/>
                    </w:trPr>
                    <w:tc>
                      <w:tcPr>
                        <w:tcW w:w="1140" w:type="dxa"/>
                      </w:tcPr>
                      <w:p w14:paraId="01684003" w14:textId="77777777" w:rsidR="00EB4945" w:rsidRDefault="00EB4945">
                        <w:pPr>
                          <w:pStyle w:val="EmptyCellLayoutStyle"/>
                          <w:spacing w:after="0" w:line="240" w:lineRule="auto"/>
                        </w:pPr>
                      </w:p>
                    </w:tc>
                    <w:tc>
                      <w:tcPr>
                        <w:tcW w:w="4524" w:type="dxa"/>
                        <w:vMerge/>
                      </w:tcPr>
                      <w:p w14:paraId="176C5A6E" w14:textId="77777777" w:rsidR="00EB4945" w:rsidRDefault="00EB4945">
                        <w:pPr>
                          <w:pStyle w:val="EmptyCellLayoutStyle"/>
                          <w:spacing w:after="0" w:line="240" w:lineRule="auto"/>
                        </w:pPr>
                      </w:p>
                    </w:tc>
                    <w:tc>
                      <w:tcPr>
                        <w:tcW w:w="575" w:type="dxa"/>
                      </w:tcPr>
                      <w:p w14:paraId="32D5EF4D" w14:textId="77777777" w:rsidR="00EB4945" w:rsidRDefault="00EB4945">
                        <w:pPr>
                          <w:pStyle w:val="EmptyCellLayoutStyle"/>
                          <w:spacing w:after="0" w:line="240" w:lineRule="auto"/>
                        </w:pPr>
                      </w:p>
                    </w:tc>
                    <w:tc>
                      <w:tcPr>
                        <w:tcW w:w="4524" w:type="dxa"/>
                      </w:tcPr>
                      <w:p w14:paraId="544A2AEF" w14:textId="77777777" w:rsidR="00EB4945" w:rsidRDefault="00EB4945">
                        <w:pPr>
                          <w:pStyle w:val="EmptyCellLayoutStyle"/>
                          <w:spacing w:after="0" w:line="240" w:lineRule="auto"/>
                        </w:pPr>
                      </w:p>
                    </w:tc>
                    <w:tc>
                      <w:tcPr>
                        <w:tcW w:w="1141" w:type="dxa"/>
                      </w:tcPr>
                      <w:p w14:paraId="3C5DFFBC" w14:textId="77777777" w:rsidR="00EB4945" w:rsidRDefault="00EB4945">
                        <w:pPr>
                          <w:pStyle w:val="EmptyCellLayoutStyle"/>
                          <w:spacing w:after="0" w:line="240" w:lineRule="auto"/>
                        </w:pPr>
                      </w:p>
                    </w:tc>
                  </w:tr>
                </w:tbl>
                <w:p w14:paraId="1921B597" w14:textId="77777777" w:rsidR="00EB4945" w:rsidRDefault="00EB4945">
                  <w:pPr>
                    <w:spacing w:after="0" w:line="240" w:lineRule="auto"/>
                  </w:pPr>
                </w:p>
              </w:tc>
            </w:tr>
          </w:tbl>
          <w:p w14:paraId="62BDBEAA" w14:textId="77777777" w:rsidR="00EB4945" w:rsidRDefault="00EB4945">
            <w:pPr>
              <w:spacing w:after="0" w:line="240" w:lineRule="auto"/>
            </w:pPr>
          </w:p>
        </w:tc>
      </w:tr>
      <w:tr w:rsidR="00EB4945" w14:paraId="00D8ED94" w14:textId="77777777">
        <w:trPr>
          <w:trHeight w:val="71"/>
        </w:trPr>
        <w:tc>
          <w:tcPr>
            <w:tcW w:w="11905" w:type="dxa"/>
          </w:tcPr>
          <w:p w14:paraId="08D57AE9" w14:textId="77777777" w:rsidR="00EB4945" w:rsidRDefault="00EB4945">
            <w:pPr>
              <w:pStyle w:val="EmptyCellLayoutStyle"/>
              <w:spacing w:after="0" w:line="240" w:lineRule="auto"/>
            </w:pPr>
          </w:p>
        </w:tc>
      </w:tr>
      <w:tr w:rsidR="00EB4945" w14:paraId="3551AD4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50B021AC" w14:textId="77777777">
              <w:trPr>
                <w:trHeight w:val="25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EB4945" w14:paraId="240B749B" w14:textId="77777777">
                    <w:trPr>
                      <w:trHeight w:val="307"/>
                    </w:trPr>
                    <w:tc>
                      <w:tcPr>
                        <w:tcW w:w="1111" w:type="dxa"/>
                      </w:tcPr>
                      <w:p w14:paraId="1D1EEB55" w14:textId="77777777" w:rsidR="00EB4945" w:rsidRDefault="00EB4945">
                        <w:pPr>
                          <w:pStyle w:val="EmptyCellLayoutStyle"/>
                          <w:spacing w:after="0" w:line="240" w:lineRule="auto"/>
                        </w:pPr>
                      </w:p>
                    </w:tc>
                    <w:tc>
                      <w:tcPr>
                        <w:tcW w:w="16" w:type="dxa"/>
                      </w:tcPr>
                      <w:p w14:paraId="4636E7EF" w14:textId="77777777" w:rsidR="00EB4945" w:rsidRDefault="00EB4945">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EB4945" w14:paraId="35C9729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36C88D0" w14:textId="77777777" w:rsidR="00EB4945" w:rsidRDefault="00DD1870">
                              <w:pPr>
                                <w:spacing w:after="0" w:line="240" w:lineRule="auto"/>
                              </w:pPr>
                              <w:r>
                                <w:rPr>
                                  <w:rFonts w:ascii="Arial" w:eastAsia="Arial" w:hAnsi="Arial"/>
                                  <w:b/>
                                  <w:color w:val="66809D"/>
                                </w:rPr>
                                <w:t>Table 4. Transfer, Refund, and Net Funded Amount by Participating Organization (in US Dollars)</w:t>
                              </w:r>
                            </w:p>
                          </w:tc>
                        </w:tr>
                      </w:tbl>
                      <w:p w14:paraId="0C3D312B" w14:textId="77777777" w:rsidR="00EB4945" w:rsidRDefault="00EB4945">
                        <w:pPr>
                          <w:spacing w:after="0" w:line="240" w:lineRule="auto"/>
                        </w:pPr>
                      </w:p>
                    </w:tc>
                    <w:tc>
                      <w:tcPr>
                        <w:tcW w:w="1137" w:type="dxa"/>
                      </w:tcPr>
                      <w:p w14:paraId="22940834" w14:textId="77777777" w:rsidR="00EB4945" w:rsidRDefault="00EB4945">
                        <w:pPr>
                          <w:pStyle w:val="EmptyCellLayoutStyle"/>
                          <w:spacing w:after="0" w:line="240" w:lineRule="auto"/>
                        </w:pPr>
                      </w:p>
                    </w:tc>
                  </w:tr>
                  <w:tr w:rsidR="00EB4945" w14:paraId="48E06A40" w14:textId="77777777">
                    <w:trPr>
                      <w:trHeight w:val="25"/>
                    </w:trPr>
                    <w:tc>
                      <w:tcPr>
                        <w:tcW w:w="1111" w:type="dxa"/>
                      </w:tcPr>
                      <w:p w14:paraId="66851D3F" w14:textId="77777777" w:rsidR="00EB4945" w:rsidRDefault="00EB4945">
                        <w:pPr>
                          <w:pStyle w:val="EmptyCellLayoutStyle"/>
                          <w:spacing w:after="0" w:line="240" w:lineRule="auto"/>
                        </w:pPr>
                      </w:p>
                    </w:tc>
                    <w:tc>
                      <w:tcPr>
                        <w:tcW w:w="16" w:type="dxa"/>
                      </w:tcPr>
                      <w:p w14:paraId="1BBFE9E8" w14:textId="77777777" w:rsidR="00EB4945" w:rsidRDefault="00EB4945">
                        <w:pPr>
                          <w:pStyle w:val="EmptyCellLayoutStyle"/>
                          <w:spacing w:after="0" w:line="240" w:lineRule="auto"/>
                        </w:pPr>
                      </w:p>
                    </w:tc>
                    <w:tc>
                      <w:tcPr>
                        <w:tcW w:w="9640" w:type="dxa"/>
                      </w:tcPr>
                      <w:p w14:paraId="2C7D31F7" w14:textId="77777777" w:rsidR="00EB4945" w:rsidRDefault="00EB4945">
                        <w:pPr>
                          <w:pStyle w:val="EmptyCellLayoutStyle"/>
                          <w:spacing w:after="0" w:line="240" w:lineRule="auto"/>
                        </w:pPr>
                      </w:p>
                    </w:tc>
                    <w:tc>
                      <w:tcPr>
                        <w:tcW w:w="1137" w:type="dxa"/>
                      </w:tcPr>
                      <w:p w14:paraId="59F28B8C" w14:textId="77777777" w:rsidR="00EB4945" w:rsidRDefault="00EB4945">
                        <w:pPr>
                          <w:pStyle w:val="EmptyCellLayoutStyle"/>
                          <w:spacing w:after="0" w:line="240" w:lineRule="auto"/>
                        </w:pPr>
                      </w:p>
                    </w:tc>
                  </w:tr>
                  <w:tr w:rsidR="00531BE4" w14:paraId="24908B3C" w14:textId="77777777" w:rsidTr="00531BE4">
                    <w:tc>
                      <w:tcPr>
                        <w:tcW w:w="1111" w:type="dxa"/>
                      </w:tcPr>
                      <w:p w14:paraId="645904C5" w14:textId="77777777" w:rsidR="00EB4945" w:rsidRDefault="00EB494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EB4945" w14:paraId="5794E4B1" w14:textId="77777777">
                          <w:trPr>
                            <w:trHeight w:val="2243"/>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531BE4" w14:paraId="178ADCA4" w14:textId="77777777" w:rsidTr="00531BE4">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EB4945" w14:paraId="45360321" w14:textId="77777777">
                                      <w:trPr>
                                        <w:trHeight w:hRule="exact" w:val="667"/>
                                      </w:trPr>
                                      <w:tc>
                                        <w:tcPr>
                                          <w:tcW w:w="997" w:type="dxa"/>
                                          <w:shd w:val="clear" w:color="auto" w:fill="15385F"/>
                                          <w:tcMar>
                                            <w:top w:w="0" w:type="dxa"/>
                                            <w:left w:w="0" w:type="dxa"/>
                                            <w:bottom w:w="0" w:type="dxa"/>
                                            <w:right w:w="0" w:type="dxa"/>
                                          </w:tcMar>
                                          <w:vAlign w:val="center"/>
                                        </w:tcPr>
                                        <w:p w14:paraId="4618EC82" w14:textId="77777777" w:rsidR="00EB4945" w:rsidRDefault="00EB4945">
                                          <w:pPr>
                                            <w:spacing w:after="0" w:line="240" w:lineRule="auto"/>
                                          </w:pPr>
                                        </w:p>
                                      </w:tc>
                                    </w:tr>
                                  </w:tbl>
                                  <w:p w14:paraId="4422E2E7" w14:textId="77777777" w:rsidR="00EB4945" w:rsidRDefault="00EB494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EB4945" w14:paraId="65219337" w14:textId="77777777">
                                      <w:trPr>
                                        <w:trHeight w:hRule="exact" w:val="667"/>
                                      </w:trPr>
                                      <w:tc>
                                        <w:tcPr>
                                          <w:tcW w:w="2795" w:type="dxa"/>
                                          <w:shd w:val="clear" w:color="auto" w:fill="15385F"/>
                                          <w:tcMar>
                                            <w:top w:w="0" w:type="dxa"/>
                                            <w:left w:w="0" w:type="dxa"/>
                                            <w:bottom w:w="0" w:type="dxa"/>
                                            <w:right w:w="0" w:type="dxa"/>
                                          </w:tcMar>
                                          <w:vAlign w:val="bottom"/>
                                        </w:tcPr>
                                        <w:p w14:paraId="09679090" w14:textId="77777777" w:rsidR="00EB4945" w:rsidRDefault="00DD187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541999F1" w14:textId="77777777" w:rsidR="00EB4945" w:rsidRDefault="00EB494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EB4945" w14:paraId="5DDEC197" w14:textId="77777777">
                                      <w:trPr>
                                        <w:trHeight w:hRule="exact" w:val="667"/>
                                      </w:trPr>
                                      <w:tc>
                                        <w:tcPr>
                                          <w:tcW w:w="2766" w:type="dxa"/>
                                          <w:shd w:val="clear" w:color="auto" w:fill="15385F"/>
                                          <w:tcMar>
                                            <w:top w:w="0" w:type="dxa"/>
                                            <w:left w:w="0" w:type="dxa"/>
                                            <w:bottom w:w="0" w:type="dxa"/>
                                            <w:right w:w="0" w:type="dxa"/>
                                          </w:tcMar>
                                          <w:vAlign w:val="bottom"/>
                                        </w:tcPr>
                                        <w:p w14:paraId="6EC02F2D" w14:textId="77777777" w:rsidR="00EB4945" w:rsidRDefault="00DD187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5B59B97" w14:textId="77777777" w:rsidR="00EB4945" w:rsidRDefault="00EB494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EB4945" w14:paraId="71898434" w14:textId="77777777">
                                      <w:trPr>
                                        <w:trHeight w:hRule="exact" w:val="667"/>
                                      </w:trPr>
                                      <w:tc>
                                        <w:tcPr>
                                          <w:tcW w:w="2760" w:type="dxa"/>
                                          <w:shd w:val="clear" w:color="auto" w:fill="15385F"/>
                                          <w:tcMar>
                                            <w:top w:w="0" w:type="dxa"/>
                                            <w:left w:w="0" w:type="dxa"/>
                                            <w:bottom w:w="0" w:type="dxa"/>
                                            <w:right w:w="0" w:type="dxa"/>
                                          </w:tcMar>
                                          <w:vAlign w:val="bottom"/>
                                        </w:tcPr>
                                        <w:p w14:paraId="1C728CA0" w14:textId="77777777" w:rsidR="00EB4945" w:rsidRDefault="00DD1870">
                                          <w:pPr>
                                            <w:spacing w:after="0" w:line="240" w:lineRule="auto"/>
                                            <w:jc w:val="center"/>
                                          </w:pPr>
                                          <w:r>
                                            <w:rPr>
                                              <w:rFonts w:ascii="Arial" w:eastAsia="Arial" w:hAnsi="Arial"/>
                                              <w:color w:val="FFFFFF"/>
                                              <w:sz w:val="16"/>
                                            </w:rPr>
                                            <w:t>Total</w:t>
                                          </w:r>
                                        </w:p>
                                      </w:tc>
                                    </w:tr>
                                  </w:tbl>
                                  <w:p w14:paraId="43A1B3EE" w14:textId="77777777" w:rsidR="00EB4945" w:rsidRDefault="00EB4945">
                                    <w:pPr>
                                      <w:spacing w:after="0" w:line="240" w:lineRule="auto"/>
                                    </w:pPr>
                                  </w:p>
                                </w:tc>
                              </w:tr>
                              <w:tr w:rsidR="00EB4945" w14:paraId="5A139CF0"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EB4945" w14:paraId="267C3BE7" w14:textId="77777777">
                                      <w:trPr>
                                        <w:trHeight w:hRule="exact" w:val="380"/>
                                      </w:trPr>
                                      <w:tc>
                                        <w:tcPr>
                                          <w:tcW w:w="997" w:type="dxa"/>
                                          <w:shd w:val="clear" w:color="auto" w:fill="15385F"/>
                                          <w:tcMar>
                                            <w:top w:w="0" w:type="dxa"/>
                                            <w:left w:w="0" w:type="dxa"/>
                                            <w:bottom w:w="0" w:type="dxa"/>
                                            <w:right w:w="0" w:type="dxa"/>
                                          </w:tcMar>
                                          <w:vAlign w:val="bottom"/>
                                        </w:tcPr>
                                        <w:p w14:paraId="453F3FB7" w14:textId="77777777" w:rsidR="00EB4945" w:rsidRDefault="00DD187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712E064" w14:textId="77777777" w:rsidR="00EB4945" w:rsidRDefault="00EB494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EB4945" w14:paraId="2F65CC7D" w14:textId="77777777">
                                      <w:trPr>
                                        <w:trHeight w:hRule="exact" w:val="380"/>
                                      </w:trPr>
                                      <w:tc>
                                        <w:tcPr>
                                          <w:tcW w:w="914" w:type="dxa"/>
                                          <w:shd w:val="clear" w:color="auto" w:fill="15385F"/>
                                          <w:tcMar>
                                            <w:top w:w="0" w:type="dxa"/>
                                            <w:left w:w="0" w:type="dxa"/>
                                            <w:bottom w:w="0" w:type="dxa"/>
                                            <w:right w:w="0" w:type="dxa"/>
                                          </w:tcMar>
                                          <w:vAlign w:val="bottom"/>
                                        </w:tcPr>
                                        <w:p w14:paraId="7A371D23" w14:textId="77777777" w:rsidR="00EB4945" w:rsidRDefault="00DD1870">
                                          <w:pPr>
                                            <w:spacing w:after="0" w:line="240" w:lineRule="auto"/>
                                            <w:jc w:val="center"/>
                                          </w:pPr>
                                          <w:r>
                                            <w:rPr>
                                              <w:rFonts w:ascii="Arial" w:eastAsia="Arial" w:hAnsi="Arial"/>
                                              <w:b/>
                                              <w:color w:val="FFFFFF"/>
                                              <w:sz w:val="16"/>
                                            </w:rPr>
                                            <w:t>Transfers</w:t>
                                          </w:r>
                                        </w:p>
                                      </w:tc>
                                    </w:tr>
                                  </w:tbl>
                                  <w:p w14:paraId="6F62AC27" w14:textId="77777777" w:rsidR="00EB4945" w:rsidRDefault="00EB494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EB4945" w14:paraId="5B39D7B5" w14:textId="77777777">
                                      <w:trPr>
                                        <w:trHeight w:hRule="exact" w:val="380"/>
                                      </w:trPr>
                                      <w:tc>
                                        <w:tcPr>
                                          <w:tcW w:w="866" w:type="dxa"/>
                                          <w:shd w:val="clear" w:color="auto" w:fill="15385F"/>
                                          <w:tcMar>
                                            <w:top w:w="0" w:type="dxa"/>
                                            <w:left w:w="0" w:type="dxa"/>
                                            <w:bottom w:w="0" w:type="dxa"/>
                                            <w:right w:w="0" w:type="dxa"/>
                                          </w:tcMar>
                                          <w:vAlign w:val="bottom"/>
                                        </w:tcPr>
                                        <w:p w14:paraId="37733EB8" w14:textId="77777777" w:rsidR="00EB4945" w:rsidRDefault="00DD1870">
                                          <w:pPr>
                                            <w:spacing w:after="0" w:line="240" w:lineRule="auto"/>
                                            <w:jc w:val="center"/>
                                          </w:pPr>
                                          <w:r>
                                            <w:rPr>
                                              <w:rFonts w:ascii="Arial" w:eastAsia="Arial" w:hAnsi="Arial"/>
                                              <w:b/>
                                              <w:color w:val="FFFFFF"/>
                                              <w:sz w:val="16"/>
                                            </w:rPr>
                                            <w:t>Refunds</w:t>
                                          </w:r>
                                        </w:p>
                                      </w:tc>
                                    </w:tr>
                                  </w:tbl>
                                  <w:p w14:paraId="551523CD" w14:textId="77777777" w:rsidR="00EB4945" w:rsidRDefault="00EB494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EB4945" w14:paraId="7AD3E805" w14:textId="77777777">
                                      <w:trPr>
                                        <w:trHeight w:hRule="exact" w:val="380"/>
                                      </w:trPr>
                                      <w:tc>
                                        <w:tcPr>
                                          <w:tcW w:w="853" w:type="dxa"/>
                                          <w:shd w:val="clear" w:color="auto" w:fill="15385F"/>
                                          <w:tcMar>
                                            <w:top w:w="0" w:type="dxa"/>
                                            <w:left w:w="0" w:type="dxa"/>
                                            <w:bottom w:w="0" w:type="dxa"/>
                                            <w:right w:w="0" w:type="dxa"/>
                                          </w:tcMar>
                                          <w:vAlign w:val="bottom"/>
                                        </w:tcPr>
                                        <w:p w14:paraId="270B62A4" w14:textId="77777777" w:rsidR="00EB4945" w:rsidRDefault="00DD1870">
                                          <w:pPr>
                                            <w:spacing w:after="0" w:line="240" w:lineRule="auto"/>
                                            <w:jc w:val="center"/>
                                          </w:pPr>
                                          <w:r>
                                            <w:rPr>
                                              <w:rFonts w:ascii="Arial" w:eastAsia="Arial" w:hAnsi="Arial"/>
                                              <w:b/>
                                              <w:color w:val="FFFFFF"/>
                                              <w:sz w:val="16"/>
                                            </w:rPr>
                                            <w:t xml:space="preserve">Net Funded </w:t>
                                          </w:r>
                                        </w:p>
                                      </w:tc>
                                    </w:tr>
                                  </w:tbl>
                                  <w:p w14:paraId="2E78FBBB" w14:textId="77777777" w:rsidR="00EB4945" w:rsidRDefault="00EB494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EB4945" w14:paraId="1D69939B" w14:textId="77777777">
                                      <w:trPr>
                                        <w:trHeight w:hRule="exact" w:val="380"/>
                                      </w:trPr>
                                      <w:tc>
                                        <w:tcPr>
                                          <w:tcW w:w="888" w:type="dxa"/>
                                          <w:shd w:val="clear" w:color="auto" w:fill="15385F"/>
                                          <w:tcMar>
                                            <w:top w:w="0" w:type="dxa"/>
                                            <w:left w:w="0" w:type="dxa"/>
                                            <w:bottom w:w="0" w:type="dxa"/>
                                            <w:right w:w="0" w:type="dxa"/>
                                          </w:tcMar>
                                          <w:vAlign w:val="bottom"/>
                                        </w:tcPr>
                                        <w:p w14:paraId="725E0EC5" w14:textId="77777777" w:rsidR="00EB4945" w:rsidRDefault="00DD1870">
                                          <w:pPr>
                                            <w:spacing w:after="0" w:line="240" w:lineRule="auto"/>
                                            <w:jc w:val="center"/>
                                          </w:pPr>
                                          <w:r>
                                            <w:rPr>
                                              <w:rFonts w:ascii="Arial" w:eastAsia="Arial" w:hAnsi="Arial"/>
                                              <w:b/>
                                              <w:color w:val="FFFFFF"/>
                                              <w:sz w:val="16"/>
                                            </w:rPr>
                                            <w:t>Transfers</w:t>
                                          </w:r>
                                        </w:p>
                                      </w:tc>
                                    </w:tr>
                                  </w:tbl>
                                  <w:p w14:paraId="7650547B" w14:textId="77777777" w:rsidR="00EB4945" w:rsidRDefault="00EB494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EB4945" w14:paraId="7F5CDC46" w14:textId="77777777">
                                      <w:trPr>
                                        <w:trHeight w:hRule="exact" w:val="380"/>
                                      </w:trPr>
                                      <w:tc>
                                        <w:tcPr>
                                          <w:tcW w:w="838" w:type="dxa"/>
                                          <w:shd w:val="clear" w:color="auto" w:fill="15385F"/>
                                          <w:tcMar>
                                            <w:top w:w="0" w:type="dxa"/>
                                            <w:left w:w="0" w:type="dxa"/>
                                            <w:bottom w:w="0" w:type="dxa"/>
                                            <w:right w:w="0" w:type="dxa"/>
                                          </w:tcMar>
                                          <w:vAlign w:val="bottom"/>
                                        </w:tcPr>
                                        <w:p w14:paraId="02C5F536" w14:textId="77777777" w:rsidR="00EB4945" w:rsidRDefault="00DD1870">
                                          <w:pPr>
                                            <w:spacing w:after="0" w:line="240" w:lineRule="auto"/>
                                            <w:jc w:val="center"/>
                                          </w:pPr>
                                          <w:r>
                                            <w:rPr>
                                              <w:rFonts w:ascii="Arial" w:eastAsia="Arial" w:hAnsi="Arial"/>
                                              <w:b/>
                                              <w:color w:val="FFFFFF"/>
                                              <w:sz w:val="16"/>
                                            </w:rPr>
                                            <w:t>Refunds</w:t>
                                          </w:r>
                                        </w:p>
                                      </w:tc>
                                    </w:tr>
                                  </w:tbl>
                                  <w:p w14:paraId="287B6A76" w14:textId="77777777" w:rsidR="00EB4945" w:rsidRDefault="00EB494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EB4945" w14:paraId="7610FC08" w14:textId="77777777">
                                      <w:trPr>
                                        <w:trHeight w:hRule="exact" w:val="380"/>
                                      </w:trPr>
                                      <w:tc>
                                        <w:tcPr>
                                          <w:tcW w:w="878" w:type="dxa"/>
                                          <w:shd w:val="clear" w:color="auto" w:fill="15385F"/>
                                          <w:tcMar>
                                            <w:top w:w="0" w:type="dxa"/>
                                            <w:left w:w="0" w:type="dxa"/>
                                            <w:bottom w:w="0" w:type="dxa"/>
                                            <w:right w:w="0" w:type="dxa"/>
                                          </w:tcMar>
                                          <w:vAlign w:val="bottom"/>
                                        </w:tcPr>
                                        <w:p w14:paraId="21AFF32E" w14:textId="77777777" w:rsidR="00EB4945" w:rsidRDefault="00DD1870">
                                          <w:pPr>
                                            <w:spacing w:after="0" w:line="240" w:lineRule="auto"/>
                                            <w:jc w:val="center"/>
                                          </w:pPr>
                                          <w:r>
                                            <w:rPr>
                                              <w:rFonts w:ascii="Arial" w:eastAsia="Arial" w:hAnsi="Arial"/>
                                              <w:b/>
                                              <w:color w:val="FFFFFF"/>
                                              <w:sz w:val="16"/>
                                            </w:rPr>
                                            <w:t xml:space="preserve">Net Funded </w:t>
                                          </w:r>
                                        </w:p>
                                      </w:tc>
                                    </w:tr>
                                  </w:tbl>
                                  <w:p w14:paraId="04A1B453" w14:textId="77777777" w:rsidR="00EB4945" w:rsidRDefault="00EB494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EB4945" w14:paraId="7D369578" w14:textId="77777777">
                                      <w:trPr>
                                        <w:trHeight w:hRule="exact" w:val="380"/>
                                      </w:trPr>
                                      <w:tc>
                                        <w:tcPr>
                                          <w:tcW w:w="890" w:type="dxa"/>
                                          <w:shd w:val="clear" w:color="auto" w:fill="15385F"/>
                                          <w:tcMar>
                                            <w:top w:w="0" w:type="dxa"/>
                                            <w:left w:w="0" w:type="dxa"/>
                                            <w:bottom w:w="0" w:type="dxa"/>
                                            <w:right w:w="0" w:type="dxa"/>
                                          </w:tcMar>
                                          <w:vAlign w:val="bottom"/>
                                        </w:tcPr>
                                        <w:p w14:paraId="4A8F798B" w14:textId="77777777" w:rsidR="00EB4945" w:rsidRDefault="00DD1870">
                                          <w:pPr>
                                            <w:spacing w:after="0" w:line="240" w:lineRule="auto"/>
                                            <w:jc w:val="center"/>
                                          </w:pPr>
                                          <w:r>
                                            <w:rPr>
                                              <w:rFonts w:ascii="Arial" w:eastAsia="Arial" w:hAnsi="Arial"/>
                                              <w:b/>
                                              <w:color w:val="FFFFFF"/>
                                              <w:sz w:val="16"/>
                                            </w:rPr>
                                            <w:t>Transfers</w:t>
                                          </w:r>
                                        </w:p>
                                      </w:tc>
                                    </w:tr>
                                  </w:tbl>
                                  <w:p w14:paraId="321123D7" w14:textId="77777777" w:rsidR="00EB4945" w:rsidRDefault="00EB494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EB4945" w14:paraId="3D9886A4" w14:textId="77777777">
                                      <w:trPr>
                                        <w:trHeight w:hRule="exact" w:val="380"/>
                                      </w:trPr>
                                      <w:tc>
                                        <w:tcPr>
                                          <w:tcW w:w="818" w:type="dxa"/>
                                          <w:shd w:val="clear" w:color="auto" w:fill="15385F"/>
                                          <w:tcMar>
                                            <w:top w:w="0" w:type="dxa"/>
                                            <w:left w:w="0" w:type="dxa"/>
                                            <w:bottom w:w="0" w:type="dxa"/>
                                            <w:right w:w="0" w:type="dxa"/>
                                          </w:tcMar>
                                          <w:vAlign w:val="bottom"/>
                                        </w:tcPr>
                                        <w:p w14:paraId="5698C3B3" w14:textId="77777777" w:rsidR="00EB4945" w:rsidRDefault="00DD1870">
                                          <w:pPr>
                                            <w:spacing w:after="0" w:line="240" w:lineRule="auto"/>
                                            <w:jc w:val="center"/>
                                          </w:pPr>
                                          <w:r>
                                            <w:rPr>
                                              <w:rFonts w:ascii="Arial" w:eastAsia="Arial" w:hAnsi="Arial"/>
                                              <w:b/>
                                              <w:color w:val="FFFFFF"/>
                                              <w:sz w:val="16"/>
                                            </w:rPr>
                                            <w:t>Refunds</w:t>
                                          </w:r>
                                        </w:p>
                                      </w:tc>
                                    </w:tr>
                                  </w:tbl>
                                  <w:p w14:paraId="1F72088A" w14:textId="77777777" w:rsidR="00EB4945" w:rsidRDefault="00EB494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EB4945" w14:paraId="432ED670" w14:textId="77777777">
                                      <w:trPr>
                                        <w:trHeight w:hRule="exact" w:val="380"/>
                                      </w:trPr>
                                      <w:tc>
                                        <w:tcPr>
                                          <w:tcW w:w="890" w:type="dxa"/>
                                          <w:shd w:val="clear" w:color="auto" w:fill="15385F"/>
                                          <w:tcMar>
                                            <w:top w:w="0" w:type="dxa"/>
                                            <w:left w:w="0" w:type="dxa"/>
                                            <w:bottom w:w="0" w:type="dxa"/>
                                            <w:right w:w="0" w:type="dxa"/>
                                          </w:tcMar>
                                          <w:vAlign w:val="bottom"/>
                                        </w:tcPr>
                                        <w:p w14:paraId="74BE4A21" w14:textId="77777777" w:rsidR="00EB4945" w:rsidRDefault="00DD1870">
                                          <w:pPr>
                                            <w:spacing w:after="0" w:line="240" w:lineRule="auto"/>
                                            <w:jc w:val="center"/>
                                          </w:pPr>
                                          <w:r>
                                            <w:rPr>
                                              <w:rFonts w:ascii="Arial" w:eastAsia="Arial" w:hAnsi="Arial"/>
                                              <w:b/>
                                              <w:color w:val="FFFFFF"/>
                                              <w:sz w:val="16"/>
                                            </w:rPr>
                                            <w:t xml:space="preserve">Net Funded </w:t>
                                          </w:r>
                                        </w:p>
                                      </w:tc>
                                    </w:tr>
                                  </w:tbl>
                                  <w:p w14:paraId="76E569AA" w14:textId="77777777" w:rsidR="00EB4945" w:rsidRDefault="00EB4945">
                                    <w:pPr>
                                      <w:spacing w:after="0" w:line="240" w:lineRule="auto"/>
                                    </w:pPr>
                                  </w:p>
                                </w:tc>
                              </w:tr>
                              <w:tr w:rsidR="00EB4945" w14:paraId="351F90D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B4945" w14:paraId="51B4CEF9" w14:textId="77777777">
                                      <w:trPr>
                                        <w:trHeight w:hRule="exact" w:val="225"/>
                                      </w:trPr>
                                      <w:tc>
                                        <w:tcPr>
                                          <w:tcW w:w="957" w:type="dxa"/>
                                          <w:shd w:val="clear" w:color="auto" w:fill="E3E8ED"/>
                                          <w:tcMar>
                                            <w:top w:w="0" w:type="dxa"/>
                                            <w:left w:w="0" w:type="dxa"/>
                                            <w:bottom w:w="0" w:type="dxa"/>
                                            <w:right w:w="0" w:type="dxa"/>
                                          </w:tcMar>
                                          <w:vAlign w:val="center"/>
                                        </w:tcPr>
                                        <w:p w14:paraId="3D787888" w14:textId="77777777" w:rsidR="00EB4945" w:rsidRDefault="00DD1870">
                                          <w:pPr>
                                            <w:spacing w:after="0" w:line="240" w:lineRule="auto"/>
                                          </w:pPr>
                                          <w:r>
                                            <w:rPr>
                                              <w:rFonts w:ascii="Arial" w:eastAsia="Arial" w:hAnsi="Arial"/>
                                              <w:color w:val="000000"/>
                                              <w:sz w:val="16"/>
                                            </w:rPr>
                                            <w:t>UNCDF</w:t>
                                          </w:r>
                                        </w:p>
                                      </w:tc>
                                    </w:tr>
                                  </w:tbl>
                                  <w:p w14:paraId="207510EF" w14:textId="77777777" w:rsidR="00EB4945" w:rsidRDefault="00EB494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B4945" w14:paraId="08ADB847" w14:textId="77777777">
                                      <w:trPr>
                                        <w:trHeight w:hRule="exact" w:val="225"/>
                                      </w:trPr>
                                      <w:tc>
                                        <w:tcPr>
                                          <w:tcW w:w="874" w:type="dxa"/>
                                          <w:shd w:val="clear" w:color="auto" w:fill="E3E8ED"/>
                                          <w:tcMar>
                                            <w:top w:w="0" w:type="dxa"/>
                                            <w:left w:w="0" w:type="dxa"/>
                                            <w:bottom w:w="0" w:type="dxa"/>
                                            <w:right w:w="0" w:type="dxa"/>
                                          </w:tcMar>
                                          <w:vAlign w:val="center"/>
                                        </w:tcPr>
                                        <w:p w14:paraId="46175892" w14:textId="77777777" w:rsidR="00EB4945" w:rsidRDefault="00DD1870">
                                          <w:pPr>
                                            <w:spacing w:after="0" w:line="240" w:lineRule="auto"/>
                                            <w:jc w:val="right"/>
                                          </w:pPr>
                                          <w:r>
                                            <w:rPr>
                                              <w:rFonts w:ascii="Arial" w:eastAsia="Arial" w:hAnsi="Arial"/>
                                              <w:color w:val="000000"/>
                                              <w:sz w:val="16"/>
                                            </w:rPr>
                                            <w:t>6,112,573</w:t>
                                          </w:r>
                                        </w:p>
                                      </w:tc>
                                    </w:tr>
                                  </w:tbl>
                                  <w:p w14:paraId="0B832A1A" w14:textId="77777777" w:rsidR="00EB4945" w:rsidRDefault="00EB494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B4945" w14:paraId="1E3B1099" w14:textId="77777777">
                                      <w:trPr>
                                        <w:trHeight w:hRule="exact" w:val="225"/>
                                      </w:trPr>
                                      <w:tc>
                                        <w:tcPr>
                                          <w:tcW w:w="826" w:type="dxa"/>
                                          <w:shd w:val="clear" w:color="auto" w:fill="E3E8ED"/>
                                          <w:tcMar>
                                            <w:top w:w="0" w:type="dxa"/>
                                            <w:left w:w="0" w:type="dxa"/>
                                            <w:bottom w:w="0" w:type="dxa"/>
                                            <w:right w:w="0" w:type="dxa"/>
                                          </w:tcMar>
                                          <w:vAlign w:val="center"/>
                                        </w:tcPr>
                                        <w:p w14:paraId="41F2E4A9" w14:textId="77777777" w:rsidR="00EB4945" w:rsidRDefault="00DD1870">
                                          <w:pPr>
                                            <w:spacing w:after="0" w:line="240" w:lineRule="auto"/>
                                            <w:jc w:val="right"/>
                                          </w:pPr>
                                          <w:r>
                                            <w:rPr>
                                              <w:rFonts w:ascii="Arial" w:eastAsia="Arial" w:hAnsi="Arial"/>
                                              <w:color w:val="000000"/>
                                              <w:sz w:val="16"/>
                                            </w:rPr>
                                            <w:t>-</w:t>
                                          </w:r>
                                        </w:p>
                                      </w:tc>
                                    </w:tr>
                                  </w:tbl>
                                  <w:p w14:paraId="5AF871F5" w14:textId="77777777" w:rsidR="00EB4945" w:rsidRDefault="00EB494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B4945" w14:paraId="7EDB5B56" w14:textId="77777777">
                                      <w:trPr>
                                        <w:trHeight w:hRule="exact" w:val="225"/>
                                      </w:trPr>
                                      <w:tc>
                                        <w:tcPr>
                                          <w:tcW w:w="813" w:type="dxa"/>
                                          <w:shd w:val="clear" w:color="auto" w:fill="E3E8ED"/>
                                          <w:tcMar>
                                            <w:top w:w="0" w:type="dxa"/>
                                            <w:left w:w="0" w:type="dxa"/>
                                            <w:bottom w:w="0" w:type="dxa"/>
                                            <w:right w:w="0" w:type="dxa"/>
                                          </w:tcMar>
                                          <w:vAlign w:val="center"/>
                                        </w:tcPr>
                                        <w:p w14:paraId="08389C93" w14:textId="77777777" w:rsidR="00EB4945" w:rsidRDefault="00DD1870">
                                          <w:pPr>
                                            <w:spacing w:after="0" w:line="240" w:lineRule="auto"/>
                                            <w:jc w:val="right"/>
                                          </w:pPr>
                                          <w:r>
                                            <w:rPr>
                                              <w:rFonts w:ascii="Arial" w:eastAsia="Arial" w:hAnsi="Arial"/>
                                              <w:color w:val="000000"/>
                                              <w:sz w:val="16"/>
                                            </w:rPr>
                                            <w:t>6,112,573</w:t>
                                          </w:r>
                                        </w:p>
                                      </w:tc>
                                    </w:tr>
                                  </w:tbl>
                                  <w:p w14:paraId="404BEB54" w14:textId="77777777" w:rsidR="00EB4945" w:rsidRDefault="00EB494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B4945" w14:paraId="1460C6C6" w14:textId="77777777">
                                      <w:trPr>
                                        <w:trHeight w:hRule="exact" w:val="225"/>
                                      </w:trPr>
                                      <w:tc>
                                        <w:tcPr>
                                          <w:tcW w:w="848" w:type="dxa"/>
                                          <w:shd w:val="clear" w:color="auto" w:fill="E3E8ED"/>
                                          <w:tcMar>
                                            <w:top w:w="0" w:type="dxa"/>
                                            <w:left w:w="0" w:type="dxa"/>
                                            <w:bottom w:w="0" w:type="dxa"/>
                                            <w:right w:w="0" w:type="dxa"/>
                                          </w:tcMar>
                                          <w:vAlign w:val="center"/>
                                        </w:tcPr>
                                        <w:p w14:paraId="3B8FBD5F" w14:textId="77777777" w:rsidR="00EB4945" w:rsidRDefault="00DD1870">
                                          <w:pPr>
                                            <w:spacing w:after="0" w:line="240" w:lineRule="auto"/>
                                            <w:jc w:val="right"/>
                                          </w:pPr>
                                          <w:r>
                                            <w:rPr>
                                              <w:rFonts w:ascii="Arial" w:eastAsia="Arial" w:hAnsi="Arial"/>
                                              <w:color w:val="000000"/>
                                              <w:sz w:val="16"/>
                                            </w:rPr>
                                            <w:t>2,200,413</w:t>
                                          </w:r>
                                        </w:p>
                                      </w:tc>
                                    </w:tr>
                                  </w:tbl>
                                  <w:p w14:paraId="5FB64490" w14:textId="77777777" w:rsidR="00EB4945" w:rsidRDefault="00EB494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B4945" w14:paraId="07404C70" w14:textId="77777777">
                                      <w:trPr>
                                        <w:trHeight w:hRule="exact" w:val="225"/>
                                      </w:trPr>
                                      <w:tc>
                                        <w:tcPr>
                                          <w:tcW w:w="798" w:type="dxa"/>
                                          <w:shd w:val="clear" w:color="auto" w:fill="E3E8ED"/>
                                          <w:tcMar>
                                            <w:top w:w="0" w:type="dxa"/>
                                            <w:left w:w="0" w:type="dxa"/>
                                            <w:bottom w:w="0" w:type="dxa"/>
                                            <w:right w:w="0" w:type="dxa"/>
                                          </w:tcMar>
                                          <w:vAlign w:val="center"/>
                                        </w:tcPr>
                                        <w:p w14:paraId="6E712FB6" w14:textId="77777777" w:rsidR="00EB4945" w:rsidRDefault="00DD1870">
                                          <w:pPr>
                                            <w:spacing w:after="0" w:line="240" w:lineRule="auto"/>
                                            <w:jc w:val="right"/>
                                          </w:pPr>
                                          <w:r>
                                            <w:rPr>
                                              <w:rFonts w:ascii="Arial" w:eastAsia="Arial" w:hAnsi="Arial"/>
                                              <w:color w:val="000000"/>
                                              <w:sz w:val="16"/>
                                            </w:rPr>
                                            <w:t>-</w:t>
                                          </w:r>
                                        </w:p>
                                      </w:tc>
                                    </w:tr>
                                  </w:tbl>
                                  <w:p w14:paraId="48C106C8" w14:textId="77777777" w:rsidR="00EB4945" w:rsidRDefault="00EB494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B4945" w14:paraId="6DCD9137" w14:textId="77777777">
                                      <w:trPr>
                                        <w:trHeight w:hRule="exact" w:val="225"/>
                                      </w:trPr>
                                      <w:tc>
                                        <w:tcPr>
                                          <w:tcW w:w="838" w:type="dxa"/>
                                          <w:shd w:val="clear" w:color="auto" w:fill="E3E8ED"/>
                                          <w:tcMar>
                                            <w:top w:w="0" w:type="dxa"/>
                                            <w:left w:w="0" w:type="dxa"/>
                                            <w:bottom w:w="0" w:type="dxa"/>
                                            <w:right w:w="0" w:type="dxa"/>
                                          </w:tcMar>
                                          <w:vAlign w:val="center"/>
                                        </w:tcPr>
                                        <w:p w14:paraId="302DF2EF" w14:textId="77777777" w:rsidR="00EB4945" w:rsidRDefault="00DD1870">
                                          <w:pPr>
                                            <w:spacing w:after="0" w:line="240" w:lineRule="auto"/>
                                            <w:jc w:val="right"/>
                                          </w:pPr>
                                          <w:r>
                                            <w:rPr>
                                              <w:rFonts w:ascii="Arial" w:eastAsia="Arial" w:hAnsi="Arial"/>
                                              <w:color w:val="000000"/>
                                              <w:sz w:val="16"/>
                                            </w:rPr>
                                            <w:t>2,200,413</w:t>
                                          </w:r>
                                        </w:p>
                                      </w:tc>
                                    </w:tr>
                                  </w:tbl>
                                  <w:p w14:paraId="0248D562" w14:textId="77777777" w:rsidR="00EB4945" w:rsidRDefault="00EB49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7FBD8998" w14:textId="77777777">
                                      <w:trPr>
                                        <w:trHeight w:hRule="exact" w:val="225"/>
                                      </w:trPr>
                                      <w:tc>
                                        <w:tcPr>
                                          <w:tcW w:w="850" w:type="dxa"/>
                                          <w:shd w:val="clear" w:color="auto" w:fill="E3E8ED"/>
                                          <w:tcMar>
                                            <w:top w:w="0" w:type="dxa"/>
                                            <w:left w:w="0" w:type="dxa"/>
                                            <w:bottom w:w="0" w:type="dxa"/>
                                            <w:right w:w="0" w:type="dxa"/>
                                          </w:tcMar>
                                          <w:vAlign w:val="center"/>
                                        </w:tcPr>
                                        <w:p w14:paraId="3F2EC161" w14:textId="77777777" w:rsidR="00EB4945" w:rsidRDefault="00DD1870">
                                          <w:pPr>
                                            <w:spacing w:after="0" w:line="240" w:lineRule="auto"/>
                                            <w:jc w:val="right"/>
                                          </w:pPr>
                                          <w:r>
                                            <w:rPr>
                                              <w:rFonts w:ascii="Arial" w:eastAsia="Arial" w:hAnsi="Arial"/>
                                              <w:color w:val="000000"/>
                                              <w:sz w:val="16"/>
                                            </w:rPr>
                                            <w:t>8,312,986</w:t>
                                          </w:r>
                                        </w:p>
                                      </w:tc>
                                    </w:tr>
                                  </w:tbl>
                                  <w:p w14:paraId="25547785" w14:textId="77777777" w:rsidR="00EB4945" w:rsidRDefault="00EB494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B4945" w14:paraId="42B9222D" w14:textId="77777777">
                                      <w:trPr>
                                        <w:trHeight w:hRule="exact" w:val="225"/>
                                      </w:trPr>
                                      <w:tc>
                                        <w:tcPr>
                                          <w:tcW w:w="778" w:type="dxa"/>
                                          <w:shd w:val="clear" w:color="auto" w:fill="E3E8ED"/>
                                          <w:tcMar>
                                            <w:top w:w="0" w:type="dxa"/>
                                            <w:left w:w="0" w:type="dxa"/>
                                            <w:bottom w:w="0" w:type="dxa"/>
                                            <w:right w:w="0" w:type="dxa"/>
                                          </w:tcMar>
                                          <w:vAlign w:val="center"/>
                                        </w:tcPr>
                                        <w:p w14:paraId="3479E0FD" w14:textId="77777777" w:rsidR="00EB4945" w:rsidRDefault="00DD1870">
                                          <w:pPr>
                                            <w:spacing w:after="0" w:line="240" w:lineRule="auto"/>
                                            <w:jc w:val="right"/>
                                          </w:pPr>
                                          <w:r>
                                            <w:rPr>
                                              <w:rFonts w:ascii="Arial" w:eastAsia="Arial" w:hAnsi="Arial"/>
                                              <w:color w:val="000000"/>
                                              <w:sz w:val="16"/>
                                            </w:rPr>
                                            <w:t>-</w:t>
                                          </w:r>
                                        </w:p>
                                      </w:tc>
                                    </w:tr>
                                  </w:tbl>
                                  <w:p w14:paraId="5360F123" w14:textId="77777777" w:rsidR="00EB4945" w:rsidRDefault="00EB494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79B65A17" w14:textId="77777777">
                                      <w:trPr>
                                        <w:trHeight w:hRule="exact" w:val="225"/>
                                      </w:trPr>
                                      <w:tc>
                                        <w:tcPr>
                                          <w:tcW w:w="850" w:type="dxa"/>
                                          <w:shd w:val="clear" w:color="auto" w:fill="E3E8ED"/>
                                          <w:tcMar>
                                            <w:top w:w="0" w:type="dxa"/>
                                            <w:left w:w="0" w:type="dxa"/>
                                            <w:bottom w:w="0" w:type="dxa"/>
                                            <w:right w:w="0" w:type="dxa"/>
                                          </w:tcMar>
                                          <w:vAlign w:val="center"/>
                                        </w:tcPr>
                                        <w:p w14:paraId="490FAEEB" w14:textId="77777777" w:rsidR="00EB4945" w:rsidRDefault="00DD1870">
                                          <w:pPr>
                                            <w:spacing w:after="0" w:line="240" w:lineRule="auto"/>
                                            <w:jc w:val="right"/>
                                          </w:pPr>
                                          <w:r>
                                            <w:rPr>
                                              <w:rFonts w:ascii="Arial" w:eastAsia="Arial" w:hAnsi="Arial"/>
                                              <w:color w:val="000000"/>
                                              <w:sz w:val="16"/>
                                            </w:rPr>
                                            <w:t>8,312,986</w:t>
                                          </w:r>
                                        </w:p>
                                      </w:tc>
                                    </w:tr>
                                  </w:tbl>
                                  <w:p w14:paraId="63AB13B2" w14:textId="77777777" w:rsidR="00EB4945" w:rsidRDefault="00EB4945">
                                    <w:pPr>
                                      <w:spacing w:after="0" w:line="240" w:lineRule="auto"/>
                                    </w:pPr>
                                  </w:p>
                                </w:tc>
                              </w:tr>
                              <w:tr w:rsidR="00EB4945" w14:paraId="5C83C8E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B4945" w14:paraId="496C008D" w14:textId="77777777">
                                      <w:trPr>
                                        <w:trHeight w:hRule="exact" w:val="225"/>
                                      </w:trPr>
                                      <w:tc>
                                        <w:tcPr>
                                          <w:tcW w:w="957" w:type="dxa"/>
                                          <w:shd w:val="clear" w:color="auto" w:fill="FFFFFF"/>
                                          <w:tcMar>
                                            <w:top w:w="0" w:type="dxa"/>
                                            <w:left w:w="0" w:type="dxa"/>
                                            <w:bottom w:w="0" w:type="dxa"/>
                                            <w:right w:w="0" w:type="dxa"/>
                                          </w:tcMar>
                                          <w:vAlign w:val="center"/>
                                        </w:tcPr>
                                        <w:p w14:paraId="1705827F" w14:textId="77777777" w:rsidR="00EB4945" w:rsidRDefault="00DD1870">
                                          <w:pPr>
                                            <w:spacing w:after="0" w:line="240" w:lineRule="auto"/>
                                          </w:pPr>
                                          <w:r>
                                            <w:rPr>
                                              <w:rFonts w:ascii="Arial" w:eastAsia="Arial" w:hAnsi="Arial"/>
                                              <w:color w:val="000000"/>
                                              <w:sz w:val="16"/>
                                            </w:rPr>
                                            <w:t>UNDP</w:t>
                                          </w:r>
                                        </w:p>
                                      </w:tc>
                                    </w:tr>
                                  </w:tbl>
                                  <w:p w14:paraId="4F5E06D3" w14:textId="77777777" w:rsidR="00EB4945" w:rsidRDefault="00EB494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B4945" w14:paraId="4B186D45" w14:textId="77777777">
                                      <w:trPr>
                                        <w:trHeight w:hRule="exact" w:val="225"/>
                                      </w:trPr>
                                      <w:tc>
                                        <w:tcPr>
                                          <w:tcW w:w="874" w:type="dxa"/>
                                          <w:shd w:val="clear" w:color="auto" w:fill="FFFFFF"/>
                                          <w:tcMar>
                                            <w:top w:w="0" w:type="dxa"/>
                                            <w:left w:w="0" w:type="dxa"/>
                                            <w:bottom w:w="0" w:type="dxa"/>
                                            <w:right w:w="0" w:type="dxa"/>
                                          </w:tcMar>
                                          <w:vAlign w:val="center"/>
                                        </w:tcPr>
                                        <w:p w14:paraId="6538B22E" w14:textId="77777777" w:rsidR="00EB4945" w:rsidRDefault="00DD1870">
                                          <w:pPr>
                                            <w:spacing w:after="0" w:line="240" w:lineRule="auto"/>
                                            <w:jc w:val="right"/>
                                          </w:pPr>
                                          <w:r>
                                            <w:rPr>
                                              <w:rFonts w:ascii="Arial" w:eastAsia="Arial" w:hAnsi="Arial"/>
                                              <w:color w:val="000000"/>
                                              <w:sz w:val="16"/>
                                            </w:rPr>
                                            <w:t>10,597,339</w:t>
                                          </w:r>
                                        </w:p>
                                      </w:tc>
                                    </w:tr>
                                  </w:tbl>
                                  <w:p w14:paraId="0324D2C0" w14:textId="77777777" w:rsidR="00EB4945" w:rsidRDefault="00EB494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B4945" w14:paraId="77542B21" w14:textId="77777777">
                                      <w:trPr>
                                        <w:trHeight w:hRule="exact" w:val="225"/>
                                      </w:trPr>
                                      <w:tc>
                                        <w:tcPr>
                                          <w:tcW w:w="826" w:type="dxa"/>
                                          <w:shd w:val="clear" w:color="auto" w:fill="FFFFFF"/>
                                          <w:tcMar>
                                            <w:top w:w="0" w:type="dxa"/>
                                            <w:left w:w="0" w:type="dxa"/>
                                            <w:bottom w:w="0" w:type="dxa"/>
                                            <w:right w:w="0" w:type="dxa"/>
                                          </w:tcMar>
                                          <w:vAlign w:val="center"/>
                                        </w:tcPr>
                                        <w:p w14:paraId="36B5CBB2" w14:textId="77777777" w:rsidR="00EB4945" w:rsidRDefault="00DD1870">
                                          <w:pPr>
                                            <w:spacing w:after="0" w:line="240" w:lineRule="auto"/>
                                            <w:jc w:val="right"/>
                                          </w:pPr>
                                          <w:r>
                                            <w:rPr>
                                              <w:rFonts w:ascii="Arial" w:eastAsia="Arial" w:hAnsi="Arial"/>
                                              <w:color w:val="000000"/>
                                              <w:sz w:val="16"/>
                                            </w:rPr>
                                            <w:t>-</w:t>
                                          </w:r>
                                        </w:p>
                                      </w:tc>
                                    </w:tr>
                                  </w:tbl>
                                  <w:p w14:paraId="73077C0F" w14:textId="77777777" w:rsidR="00EB4945" w:rsidRDefault="00EB494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B4945" w14:paraId="0BF7F421" w14:textId="77777777">
                                      <w:trPr>
                                        <w:trHeight w:hRule="exact" w:val="225"/>
                                      </w:trPr>
                                      <w:tc>
                                        <w:tcPr>
                                          <w:tcW w:w="813" w:type="dxa"/>
                                          <w:shd w:val="clear" w:color="auto" w:fill="FFFFFF"/>
                                          <w:tcMar>
                                            <w:top w:w="0" w:type="dxa"/>
                                            <w:left w:w="0" w:type="dxa"/>
                                            <w:bottom w:w="0" w:type="dxa"/>
                                            <w:right w:w="0" w:type="dxa"/>
                                          </w:tcMar>
                                          <w:vAlign w:val="center"/>
                                        </w:tcPr>
                                        <w:p w14:paraId="012F3B06" w14:textId="77777777" w:rsidR="00EB4945" w:rsidRDefault="00DD1870">
                                          <w:pPr>
                                            <w:spacing w:after="0" w:line="240" w:lineRule="auto"/>
                                            <w:jc w:val="right"/>
                                          </w:pPr>
                                          <w:r>
                                            <w:rPr>
                                              <w:rFonts w:ascii="Arial" w:eastAsia="Arial" w:hAnsi="Arial"/>
                                              <w:color w:val="000000"/>
                                              <w:sz w:val="16"/>
                                            </w:rPr>
                                            <w:t>10,597,339</w:t>
                                          </w:r>
                                        </w:p>
                                      </w:tc>
                                    </w:tr>
                                  </w:tbl>
                                  <w:p w14:paraId="425D4A24" w14:textId="77777777" w:rsidR="00EB4945" w:rsidRDefault="00EB494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B4945" w14:paraId="554C0B82" w14:textId="77777777">
                                      <w:trPr>
                                        <w:trHeight w:hRule="exact" w:val="225"/>
                                      </w:trPr>
                                      <w:tc>
                                        <w:tcPr>
                                          <w:tcW w:w="848" w:type="dxa"/>
                                          <w:shd w:val="clear" w:color="auto" w:fill="FFFFFF"/>
                                          <w:tcMar>
                                            <w:top w:w="0" w:type="dxa"/>
                                            <w:left w:w="0" w:type="dxa"/>
                                            <w:bottom w:w="0" w:type="dxa"/>
                                            <w:right w:w="0" w:type="dxa"/>
                                          </w:tcMar>
                                          <w:vAlign w:val="center"/>
                                        </w:tcPr>
                                        <w:p w14:paraId="0FF2163E" w14:textId="77777777" w:rsidR="00EB4945" w:rsidRDefault="00DD1870">
                                          <w:pPr>
                                            <w:spacing w:after="0" w:line="240" w:lineRule="auto"/>
                                            <w:jc w:val="right"/>
                                          </w:pPr>
                                          <w:r>
                                            <w:rPr>
                                              <w:rFonts w:ascii="Arial" w:eastAsia="Arial" w:hAnsi="Arial"/>
                                              <w:color w:val="000000"/>
                                              <w:sz w:val="16"/>
                                            </w:rPr>
                                            <w:t>2,918,010</w:t>
                                          </w:r>
                                        </w:p>
                                      </w:tc>
                                    </w:tr>
                                  </w:tbl>
                                  <w:p w14:paraId="616262E6" w14:textId="77777777" w:rsidR="00EB4945" w:rsidRDefault="00EB494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B4945" w14:paraId="3C3E0193" w14:textId="77777777">
                                      <w:trPr>
                                        <w:trHeight w:hRule="exact" w:val="225"/>
                                      </w:trPr>
                                      <w:tc>
                                        <w:tcPr>
                                          <w:tcW w:w="798" w:type="dxa"/>
                                          <w:shd w:val="clear" w:color="auto" w:fill="FFFFFF"/>
                                          <w:tcMar>
                                            <w:top w:w="0" w:type="dxa"/>
                                            <w:left w:w="0" w:type="dxa"/>
                                            <w:bottom w:w="0" w:type="dxa"/>
                                            <w:right w:w="0" w:type="dxa"/>
                                          </w:tcMar>
                                          <w:vAlign w:val="center"/>
                                        </w:tcPr>
                                        <w:p w14:paraId="1679083E" w14:textId="77777777" w:rsidR="00EB4945" w:rsidRDefault="00DD1870">
                                          <w:pPr>
                                            <w:spacing w:after="0" w:line="240" w:lineRule="auto"/>
                                            <w:jc w:val="right"/>
                                          </w:pPr>
                                          <w:r>
                                            <w:rPr>
                                              <w:rFonts w:ascii="Arial" w:eastAsia="Arial" w:hAnsi="Arial"/>
                                              <w:color w:val="000000"/>
                                              <w:sz w:val="16"/>
                                            </w:rPr>
                                            <w:t>-</w:t>
                                          </w:r>
                                        </w:p>
                                      </w:tc>
                                    </w:tr>
                                  </w:tbl>
                                  <w:p w14:paraId="31CF3015" w14:textId="77777777" w:rsidR="00EB4945" w:rsidRDefault="00EB494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B4945" w14:paraId="2EC60438" w14:textId="77777777">
                                      <w:trPr>
                                        <w:trHeight w:hRule="exact" w:val="225"/>
                                      </w:trPr>
                                      <w:tc>
                                        <w:tcPr>
                                          <w:tcW w:w="838" w:type="dxa"/>
                                          <w:shd w:val="clear" w:color="auto" w:fill="FFFFFF"/>
                                          <w:tcMar>
                                            <w:top w:w="0" w:type="dxa"/>
                                            <w:left w:w="0" w:type="dxa"/>
                                            <w:bottom w:w="0" w:type="dxa"/>
                                            <w:right w:w="0" w:type="dxa"/>
                                          </w:tcMar>
                                          <w:vAlign w:val="center"/>
                                        </w:tcPr>
                                        <w:p w14:paraId="74745AA3" w14:textId="77777777" w:rsidR="00EB4945" w:rsidRDefault="00DD1870">
                                          <w:pPr>
                                            <w:spacing w:after="0" w:line="240" w:lineRule="auto"/>
                                            <w:jc w:val="right"/>
                                          </w:pPr>
                                          <w:r>
                                            <w:rPr>
                                              <w:rFonts w:ascii="Arial" w:eastAsia="Arial" w:hAnsi="Arial"/>
                                              <w:color w:val="000000"/>
                                              <w:sz w:val="16"/>
                                            </w:rPr>
                                            <w:t>2,918,010</w:t>
                                          </w:r>
                                        </w:p>
                                      </w:tc>
                                    </w:tr>
                                  </w:tbl>
                                  <w:p w14:paraId="7D9CAC7C" w14:textId="77777777" w:rsidR="00EB4945" w:rsidRDefault="00EB49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4492B73C" w14:textId="77777777">
                                      <w:trPr>
                                        <w:trHeight w:hRule="exact" w:val="225"/>
                                      </w:trPr>
                                      <w:tc>
                                        <w:tcPr>
                                          <w:tcW w:w="850" w:type="dxa"/>
                                          <w:shd w:val="clear" w:color="auto" w:fill="FFFFFF"/>
                                          <w:tcMar>
                                            <w:top w:w="0" w:type="dxa"/>
                                            <w:left w:w="0" w:type="dxa"/>
                                            <w:bottom w:w="0" w:type="dxa"/>
                                            <w:right w:w="0" w:type="dxa"/>
                                          </w:tcMar>
                                          <w:vAlign w:val="center"/>
                                        </w:tcPr>
                                        <w:p w14:paraId="7E921092" w14:textId="77777777" w:rsidR="00EB4945" w:rsidRDefault="00DD1870">
                                          <w:pPr>
                                            <w:spacing w:after="0" w:line="240" w:lineRule="auto"/>
                                            <w:jc w:val="right"/>
                                          </w:pPr>
                                          <w:r>
                                            <w:rPr>
                                              <w:rFonts w:ascii="Arial" w:eastAsia="Arial" w:hAnsi="Arial"/>
                                              <w:color w:val="000000"/>
                                              <w:sz w:val="16"/>
                                            </w:rPr>
                                            <w:t>13,515,349</w:t>
                                          </w:r>
                                        </w:p>
                                      </w:tc>
                                    </w:tr>
                                  </w:tbl>
                                  <w:p w14:paraId="4B8C5EEC" w14:textId="77777777" w:rsidR="00EB4945" w:rsidRDefault="00EB494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B4945" w14:paraId="3BBC9BEC" w14:textId="77777777">
                                      <w:trPr>
                                        <w:trHeight w:hRule="exact" w:val="225"/>
                                      </w:trPr>
                                      <w:tc>
                                        <w:tcPr>
                                          <w:tcW w:w="778" w:type="dxa"/>
                                          <w:shd w:val="clear" w:color="auto" w:fill="FFFFFF"/>
                                          <w:tcMar>
                                            <w:top w:w="0" w:type="dxa"/>
                                            <w:left w:w="0" w:type="dxa"/>
                                            <w:bottom w:w="0" w:type="dxa"/>
                                            <w:right w:w="0" w:type="dxa"/>
                                          </w:tcMar>
                                          <w:vAlign w:val="center"/>
                                        </w:tcPr>
                                        <w:p w14:paraId="632273AD" w14:textId="77777777" w:rsidR="00EB4945" w:rsidRDefault="00DD1870">
                                          <w:pPr>
                                            <w:spacing w:after="0" w:line="240" w:lineRule="auto"/>
                                            <w:jc w:val="right"/>
                                          </w:pPr>
                                          <w:r>
                                            <w:rPr>
                                              <w:rFonts w:ascii="Arial" w:eastAsia="Arial" w:hAnsi="Arial"/>
                                              <w:color w:val="000000"/>
                                              <w:sz w:val="16"/>
                                            </w:rPr>
                                            <w:t>-</w:t>
                                          </w:r>
                                        </w:p>
                                      </w:tc>
                                    </w:tr>
                                  </w:tbl>
                                  <w:p w14:paraId="4DB69209" w14:textId="77777777" w:rsidR="00EB4945" w:rsidRDefault="00EB494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4A410690" w14:textId="77777777">
                                      <w:trPr>
                                        <w:trHeight w:hRule="exact" w:val="225"/>
                                      </w:trPr>
                                      <w:tc>
                                        <w:tcPr>
                                          <w:tcW w:w="850" w:type="dxa"/>
                                          <w:shd w:val="clear" w:color="auto" w:fill="FFFFFF"/>
                                          <w:tcMar>
                                            <w:top w:w="0" w:type="dxa"/>
                                            <w:left w:w="0" w:type="dxa"/>
                                            <w:bottom w:w="0" w:type="dxa"/>
                                            <w:right w:w="0" w:type="dxa"/>
                                          </w:tcMar>
                                          <w:vAlign w:val="center"/>
                                        </w:tcPr>
                                        <w:p w14:paraId="700D5349" w14:textId="77777777" w:rsidR="00EB4945" w:rsidRDefault="00DD1870">
                                          <w:pPr>
                                            <w:spacing w:after="0" w:line="240" w:lineRule="auto"/>
                                            <w:jc w:val="right"/>
                                          </w:pPr>
                                          <w:r>
                                            <w:rPr>
                                              <w:rFonts w:ascii="Arial" w:eastAsia="Arial" w:hAnsi="Arial"/>
                                              <w:color w:val="000000"/>
                                              <w:sz w:val="16"/>
                                            </w:rPr>
                                            <w:t>13,515,349</w:t>
                                          </w:r>
                                        </w:p>
                                      </w:tc>
                                    </w:tr>
                                  </w:tbl>
                                  <w:p w14:paraId="3BA5A3A5" w14:textId="77777777" w:rsidR="00EB4945" w:rsidRDefault="00EB4945">
                                    <w:pPr>
                                      <w:spacing w:after="0" w:line="240" w:lineRule="auto"/>
                                    </w:pPr>
                                  </w:p>
                                </w:tc>
                              </w:tr>
                              <w:tr w:rsidR="00EB4945" w14:paraId="69A603D3"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EB4945" w14:paraId="345C14A4" w14:textId="77777777">
                                      <w:trPr>
                                        <w:trHeight w:hRule="exact" w:val="225"/>
                                      </w:trPr>
                                      <w:tc>
                                        <w:tcPr>
                                          <w:tcW w:w="957" w:type="dxa"/>
                                          <w:shd w:val="clear" w:color="auto" w:fill="66809D"/>
                                          <w:tcMar>
                                            <w:top w:w="0" w:type="dxa"/>
                                            <w:left w:w="0" w:type="dxa"/>
                                            <w:bottom w:w="0" w:type="dxa"/>
                                            <w:right w:w="0" w:type="dxa"/>
                                          </w:tcMar>
                                          <w:vAlign w:val="center"/>
                                        </w:tcPr>
                                        <w:p w14:paraId="46BF4F90" w14:textId="77777777" w:rsidR="00EB4945" w:rsidRDefault="00DD1870">
                                          <w:pPr>
                                            <w:spacing w:after="0" w:line="240" w:lineRule="auto"/>
                                          </w:pPr>
                                          <w:r>
                                            <w:rPr>
                                              <w:rFonts w:ascii="Arial" w:eastAsia="Arial" w:hAnsi="Arial"/>
                                              <w:b/>
                                              <w:color w:val="FFFFFF"/>
                                              <w:sz w:val="16"/>
                                            </w:rPr>
                                            <w:t>Grand Total</w:t>
                                          </w:r>
                                        </w:p>
                                      </w:tc>
                                    </w:tr>
                                  </w:tbl>
                                  <w:p w14:paraId="4B909C70" w14:textId="77777777" w:rsidR="00EB4945" w:rsidRDefault="00EB4945">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EB4945" w14:paraId="563D0780" w14:textId="77777777">
                                      <w:trPr>
                                        <w:trHeight w:hRule="exact" w:val="225"/>
                                      </w:trPr>
                                      <w:tc>
                                        <w:tcPr>
                                          <w:tcW w:w="874" w:type="dxa"/>
                                          <w:shd w:val="clear" w:color="auto" w:fill="66809D"/>
                                          <w:tcMar>
                                            <w:top w:w="0" w:type="dxa"/>
                                            <w:left w:w="0" w:type="dxa"/>
                                            <w:bottom w:w="0" w:type="dxa"/>
                                            <w:right w:w="0" w:type="dxa"/>
                                          </w:tcMar>
                                          <w:vAlign w:val="center"/>
                                        </w:tcPr>
                                        <w:p w14:paraId="05CE4BC2" w14:textId="77777777" w:rsidR="00EB4945" w:rsidRDefault="00DD1870">
                                          <w:pPr>
                                            <w:spacing w:after="0" w:line="240" w:lineRule="auto"/>
                                            <w:jc w:val="right"/>
                                          </w:pPr>
                                          <w:r>
                                            <w:rPr>
                                              <w:rFonts w:ascii="Arial" w:eastAsia="Arial" w:hAnsi="Arial"/>
                                              <w:b/>
                                              <w:color w:val="FFFFFF"/>
                                              <w:sz w:val="16"/>
                                            </w:rPr>
                                            <w:t>16,709,912</w:t>
                                          </w:r>
                                        </w:p>
                                      </w:tc>
                                    </w:tr>
                                  </w:tbl>
                                  <w:p w14:paraId="7E5591E9" w14:textId="77777777" w:rsidR="00EB4945" w:rsidRDefault="00EB4945">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EB4945" w14:paraId="267B9B56" w14:textId="77777777">
                                      <w:trPr>
                                        <w:trHeight w:hRule="exact" w:val="225"/>
                                      </w:trPr>
                                      <w:tc>
                                        <w:tcPr>
                                          <w:tcW w:w="826" w:type="dxa"/>
                                          <w:shd w:val="clear" w:color="auto" w:fill="66809D"/>
                                          <w:tcMar>
                                            <w:top w:w="0" w:type="dxa"/>
                                            <w:left w:w="0" w:type="dxa"/>
                                            <w:bottom w:w="0" w:type="dxa"/>
                                            <w:right w:w="0" w:type="dxa"/>
                                          </w:tcMar>
                                          <w:vAlign w:val="center"/>
                                        </w:tcPr>
                                        <w:p w14:paraId="33CBA4BC" w14:textId="77777777" w:rsidR="00EB4945" w:rsidRDefault="00DD1870">
                                          <w:pPr>
                                            <w:spacing w:after="0" w:line="240" w:lineRule="auto"/>
                                            <w:jc w:val="right"/>
                                          </w:pPr>
                                          <w:r>
                                            <w:rPr>
                                              <w:rFonts w:ascii="Arial" w:eastAsia="Arial" w:hAnsi="Arial"/>
                                              <w:b/>
                                              <w:color w:val="FFFFFF"/>
                                              <w:sz w:val="16"/>
                                            </w:rPr>
                                            <w:t>-</w:t>
                                          </w:r>
                                        </w:p>
                                      </w:tc>
                                    </w:tr>
                                  </w:tbl>
                                  <w:p w14:paraId="6F030051" w14:textId="77777777" w:rsidR="00EB4945" w:rsidRDefault="00EB4945">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EB4945" w14:paraId="0AA0999B" w14:textId="77777777">
                                      <w:trPr>
                                        <w:trHeight w:hRule="exact" w:val="225"/>
                                      </w:trPr>
                                      <w:tc>
                                        <w:tcPr>
                                          <w:tcW w:w="813" w:type="dxa"/>
                                          <w:shd w:val="clear" w:color="auto" w:fill="66809D"/>
                                          <w:tcMar>
                                            <w:top w:w="0" w:type="dxa"/>
                                            <w:left w:w="0" w:type="dxa"/>
                                            <w:bottom w:w="0" w:type="dxa"/>
                                            <w:right w:w="0" w:type="dxa"/>
                                          </w:tcMar>
                                          <w:vAlign w:val="center"/>
                                        </w:tcPr>
                                        <w:p w14:paraId="6130079A" w14:textId="77777777" w:rsidR="00EB4945" w:rsidRDefault="00DD1870">
                                          <w:pPr>
                                            <w:spacing w:after="0" w:line="240" w:lineRule="auto"/>
                                            <w:jc w:val="right"/>
                                          </w:pPr>
                                          <w:r>
                                            <w:rPr>
                                              <w:rFonts w:ascii="Arial" w:eastAsia="Arial" w:hAnsi="Arial"/>
                                              <w:b/>
                                              <w:color w:val="FFFFFF"/>
                                              <w:sz w:val="16"/>
                                            </w:rPr>
                                            <w:t>16,709,912</w:t>
                                          </w:r>
                                        </w:p>
                                      </w:tc>
                                    </w:tr>
                                  </w:tbl>
                                  <w:p w14:paraId="4E31900C" w14:textId="77777777" w:rsidR="00EB4945" w:rsidRDefault="00EB4945">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EB4945" w14:paraId="07E8D857" w14:textId="77777777">
                                      <w:trPr>
                                        <w:trHeight w:hRule="exact" w:val="225"/>
                                      </w:trPr>
                                      <w:tc>
                                        <w:tcPr>
                                          <w:tcW w:w="848" w:type="dxa"/>
                                          <w:shd w:val="clear" w:color="auto" w:fill="66809D"/>
                                          <w:tcMar>
                                            <w:top w:w="0" w:type="dxa"/>
                                            <w:left w:w="0" w:type="dxa"/>
                                            <w:bottom w:w="0" w:type="dxa"/>
                                            <w:right w:w="0" w:type="dxa"/>
                                          </w:tcMar>
                                          <w:vAlign w:val="center"/>
                                        </w:tcPr>
                                        <w:p w14:paraId="5E6FF3CD" w14:textId="77777777" w:rsidR="00EB4945" w:rsidRDefault="00DD1870">
                                          <w:pPr>
                                            <w:spacing w:after="0" w:line="240" w:lineRule="auto"/>
                                            <w:jc w:val="right"/>
                                          </w:pPr>
                                          <w:r>
                                            <w:rPr>
                                              <w:rFonts w:ascii="Arial" w:eastAsia="Arial" w:hAnsi="Arial"/>
                                              <w:b/>
                                              <w:color w:val="FFFFFF"/>
                                              <w:sz w:val="16"/>
                                            </w:rPr>
                                            <w:t>5,118,423</w:t>
                                          </w:r>
                                        </w:p>
                                      </w:tc>
                                    </w:tr>
                                  </w:tbl>
                                  <w:p w14:paraId="0AC0456B" w14:textId="77777777" w:rsidR="00EB4945" w:rsidRDefault="00EB4945">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EB4945" w14:paraId="198FE788" w14:textId="77777777">
                                      <w:trPr>
                                        <w:trHeight w:hRule="exact" w:val="225"/>
                                      </w:trPr>
                                      <w:tc>
                                        <w:tcPr>
                                          <w:tcW w:w="798" w:type="dxa"/>
                                          <w:shd w:val="clear" w:color="auto" w:fill="66809D"/>
                                          <w:tcMar>
                                            <w:top w:w="0" w:type="dxa"/>
                                            <w:left w:w="0" w:type="dxa"/>
                                            <w:bottom w:w="0" w:type="dxa"/>
                                            <w:right w:w="0" w:type="dxa"/>
                                          </w:tcMar>
                                          <w:vAlign w:val="center"/>
                                        </w:tcPr>
                                        <w:p w14:paraId="0D33DC1C" w14:textId="77777777" w:rsidR="00EB4945" w:rsidRDefault="00DD1870">
                                          <w:pPr>
                                            <w:spacing w:after="0" w:line="240" w:lineRule="auto"/>
                                            <w:jc w:val="right"/>
                                          </w:pPr>
                                          <w:r>
                                            <w:rPr>
                                              <w:rFonts w:ascii="Arial" w:eastAsia="Arial" w:hAnsi="Arial"/>
                                              <w:b/>
                                              <w:color w:val="FFFFFF"/>
                                              <w:sz w:val="16"/>
                                            </w:rPr>
                                            <w:t>-</w:t>
                                          </w:r>
                                        </w:p>
                                      </w:tc>
                                    </w:tr>
                                  </w:tbl>
                                  <w:p w14:paraId="40B1F937" w14:textId="77777777" w:rsidR="00EB4945" w:rsidRDefault="00EB4945">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EB4945" w14:paraId="08A37F0E" w14:textId="77777777">
                                      <w:trPr>
                                        <w:trHeight w:hRule="exact" w:val="225"/>
                                      </w:trPr>
                                      <w:tc>
                                        <w:tcPr>
                                          <w:tcW w:w="838" w:type="dxa"/>
                                          <w:shd w:val="clear" w:color="auto" w:fill="66809D"/>
                                          <w:tcMar>
                                            <w:top w:w="0" w:type="dxa"/>
                                            <w:left w:w="0" w:type="dxa"/>
                                            <w:bottom w:w="0" w:type="dxa"/>
                                            <w:right w:w="0" w:type="dxa"/>
                                          </w:tcMar>
                                          <w:vAlign w:val="center"/>
                                        </w:tcPr>
                                        <w:p w14:paraId="06B27E4A" w14:textId="77777777" w:rsidR="00EB4945" w:rsidRDefault="00DD1870">
                                          <w:pPr>
                                            <w:spacing w:after="0" w:line="240" w:lineRule="auto"/>
                                            <w:jc w:val="right"/>
                                          </w:pPr>
                                          <w:r>
                                            <w:rPr>
                                              <w:rFonts w:ascii="Arial" w:eastAsia="Arial" w:hAnsi="Arial"/>
                                              <w:b/>
                                              <w:color w:val="FFFFFF"/>
                                              <w:sz w:val="16"/>
                                            </w:rPr>
                                            <w:t>5,118,423</w:t>
                                          </w:r>
                                        </w:p>
                                      </w:tc>
                                    </w:tr>
                                  </w:tbl>
                                  <w:p w14:paraId="034DE8F9" w14:textId="77777777" w:rsidR="00EB4945" w:rsidRDefault="00EB494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1C1E8E90" w14:textId="77777777">
                                      <w:trPr>
                                        <w:trHeight w:hRule="exact" w:val="225"/>
                                      </w:trPr>
                                      <w:tc>
                                        <w:tcPr>
                                          <w:tcW w:w="850" w:type="dxa"/>
                                          <w:shd w:val="clear" w:color="auto" w:fill="66809D"/>
                                          <w:tcMar>
                                            <w:top w:w="0" w:type="dxa"/>
                                            <w:left w:w="0" w:type="dxa"/>
                                            <w:bottom w:w="0" w:type="dxa"/>
                                            <w:right w:w="0" w:type="dxa"/>
                                          </w:tcMar>
                                          <w:vAlign w:val="center"/>
                                        </w:tcPr>
                                        <w:p w14:paraId="5EEF445D" w14:textId="77777777" w:rsidR="00EB4945" w:rsidRDefault="00DD1870">
                                          <w:pPr>
                                            <w:spacing w:after="0" w:line="240" w:lineRule="auto"/>
                                            <w:jc w:val="right"/>
                                          </w:pPr>
                                          <w:r>
                                            <w:rPr>
                                              <w:rFonts w:ascii="Arial" w:eastAsia="Arial" w:hAnsi="Arial"/>
                                              <w:b/>
                                              <w:color w:val="FFFFFF"/>
                                              <w:sz w:val="16"/>
                                            </w:rPr>
                                            <w:t>21,828,335</w:t>
                                          </w:r>
                                        </w:p>
                                      </w:tc>
                                    </w:tr>
                                  </w:tbl>
                                  <w:p w14:paraId="5B4FEE92" w14:textId="77777777" w:rsidR="00EB4945" w:rsidRDefault="00EB4945">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EB4945" w14:paraId="679A79FB" w14:textId="77777777">
                                      <w:trPr>
                                        <w:trHeight w:hRule="exact" w:val="225"/>
                                      </w:trPr>
                                      <w:tc>
                                        <w:tcPr>
                                          <w:tcW w:w="778" w:type="dxa"/>
                                          <w:shd w:val="clear" w:color="auto" w:fill="66809D"/>
                                          <w:tcMar>
                                            <w:top w:w="0" w:type="dxa"/>
                                            <w:left w:w="0" w:type="dxa"/>
                                            <w:bottom w:w="0" w:type="dxa"/>
                                            <w:right w:w="0" w:type="dxa"/>
                                          </w:tcMar>
                                          <w:vAlign w:val="center"/>
                                        </w:tcPr>
                                        <w:p w14:paraId="24804316" w14:textId="77777777" w:rsidR="00EB4945" w:rsidRDefault="00DD1870">
                                          <w:pPr>
                                            <w:spacing w:after="0" w:line="240" w:lineRule="auto"/>
                                            <w:jc w:val="right"/>
                                          </w:pPr>
                                          <w:r>
                                            <w:rPr>
                                              <w:rFonts w:ascii="Arial" w:eastAsia="Arial" w:hAnsi="Arial"/>
                                              <w:b/>
                                              <w:color w:val="FFFFFF"/>
                                              <w:sz w:val="16"/>
                                            </w:rPr>
                                            <w:t>-</w:t>
                                          </w:r>
                                        </w:p>
                                      </w:tc>
                                    </w:tr>
                                  </w:tbl>
                                  <w:p w14:paraId="2C468DF7" w14:textId="77777777" w:rsidR="00EB4945" w:rsidRDefault="00EB494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EB4945" w14:paraId="6FF32C0D" w14:textId="77777777">
                                      <w:trPr>
                                        <w:trHeight w:hRule="exact" w:val="225"/>
                                      </w:trPr>
                                      <w:tc>
                                        <w:tcPr>
                                          <w:tcW w:w="850" w:type="dxa"/>
                                          <w:shd w:val="clear" w:color="auto" w:fill="66809D"/>
                                          <w:tcMar>
                                            <w:top w:w="0" w:type="dxa"/>
                                            <w:left w:w="0" w:type="dxa"/>
                                            <w:bottom w:w="0" w:type="dxa"/>
                                            <w:right w:w="0" w:type="dxa"/>
                                          </w:tcMar>
                                          <w:vAlign w:val="center"/>
                                        </w:tcPr>
                                        <w:p w14:paraId="29C11945" w14:textId="77777777" w:rsidR="00EB4945" w:rsidRDefault="00DD1870">
                                          <w:pPr>
                                            <w:spacing w:after="0" w:line="240" w:lineRule="auto"/>
                                            <w:jc w:val="right"/>
                                          </w:pPr>
                                          <w:r>
                                            <w:rPr>
                                              <w:rFonts w:ascii="Arial" w:eastAsia="Arial" w:hAnsi="Arial"/>
                                              <w:b/>
                                              <w:color w:val="FFFFFF"/>
                                              <w:sz w:val="16"/>
                                            </w:rPr>
                                            <w:t>21,828,335</w:t>
                                          </w:r>
                                        </w:p>
                                      </w:tc>
                                    </w:tr>
                                  </w:tbl>
                                  <w:p w14:paraId="5EEDF392" w14:textId="77777777" w:rsidR="00EB4945" w:rsidRDefault="00EB4945">
                                    <w:pPr>
                                      <w:spacing w:after="0" w:line="240" w:lineRule="auto"/>
                                    </w:pPr>
                                  </w:p>
                                </w:tc>
                              </w:tr>
                            </w:tbl>
                            <w:p w14:paraId="20EDA30D" w14:textId="77777777" w:rsidR="00EB4945" w:rsidRDefault="00EB4945">
                              <w:pPr>
                                <w:spacing w:after="0" w:line="240" w:lineRule="auto"/>
                              </w:pPr>
                            </w:p>
                          </w:tc>
                        </w:tr>
                      </w:tbl>
                      <w:p w14:paraId="06163245" w14:textId="77777777" w:rsidR="00EB4945" w:rsidRDefault="00EB4945">
                        <w:pPr>
                          <w:spacing w:after="0" w:line="240" w:lineRule="auto"/>
                        </w:pPr>
                      </w:p>
                    </w:tc>
                    <w:tc>
                      <w:tcPr>
                        <w:tcW w:w="1137" w:type="dxa"/>
                      </w:tcPr>
                      <w:p w14:paraId="57BDB9DF" w14:textId="77777777" w:rsidR="00EB4945" w:rsidRDefault="00EB4945">
                        <w:pPr>
                          <w:pStyle w:val="EmptyCellLayoutStyle"/>
                          <w:spacing w:after="0" w:line="240" w:lineRule="auto"/>
                        </w:pPr>
                      </w:p>
                    </w:tc>
                  </w:tr>
                </w:tbl>
                <w:p w14:paraId="583A53DD" w14:textId="77777777" w:rsidR="00EB4945" w:rsidRDefault="00EB4945">
                  <w:pPr>
                    <w:spacing w:after="0" w:line="240" w:lineRule="auto"/>
                  </w:pPr>
                </w:p>
              </w:tc>
            </w:tr>
          </w:tbl>
          <w:p w14:paraId="10089BE7" w14:textId="77777777" w:rsidR="00EB4945" w:rsidRDefault="00EB4945">
            <w:pPr>
              <w:spacing w:after="0" w:line="240" w:lineRule="auto"/>
            </w:pPr>
          </w:p>
        </w:tc>
      </w:tr>
    </w:tbl>
    <w:p w14:paraId="19717E1F"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44DBFBB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3AAE4720"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EB4945" w14:paraId="614069A7" w14:textId="77777777">
                    <w:trPr>
                      <w:trHeight w:val="11"/>
                    </w:trPr>
                    <w:tc>
                      <w:tcPr>
                        <w:tcW w:w="1127" w:type="dxa"/>
                      </w:tcPr>
                      <w:p w14:paraId="3200325F" w14:textId="77777777" w:rsidR="00EB4945" w:rsidRDefault="00EB4945">
                        <w:pPr>
                          <w:pStyle w:val="EmptyCellLayoutStyle"/>
                          <w:spacing w:after="0" w:line="240" w:lineRule="auto"/>
                        </w:pPr>
                      </w:p>
                    </w:tc>
                    <w:tc>
                      <w:tcPr>
                        <w:tcW w:w="4527" w:type="dxa"/>
                      </w:tcPr>
                      <w:p w14:paraId="4C992873" w14:textId="77777777" w:rsidR="00EB4945" w:rsidRDefault="00EB4945">
                        <w:pPr>
                          <w:pStyle w:val="EmptyCellLayoutStyle"/>
                          <w:spacing w:after="0" w:line="240" w:lineRule="auto"/>
                        </w:pPr>
                      </w:p>
                    </w:tc>
                    <w:tc>
                      <w:tcPr>
                        <w:tcW w:w="580" w:type="dxa"/>
                      </w:tcPr>
                      <w:p w14:paraId="2AB197A0" w14:textId="77777777" w:rsidR="00EB4945" w:rsidRDefault="00EB4945">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EB4945" w14:paraId="3587DCAD" w14:textId="77777777">
                          <w:trPr>
                            <w:trHeight w:val="219"/>
                          </w:trPr>
                          <w:tc>
                            <w:tcPr>
                              <w:tcW w:w="4539" w:type="dxa"/>
                              <w:tcBorders>
                                <w:top w:val="nil"/>
                                <w:left w:val="nil"/>
                                <w:bottom w:val="nil"/>
                                <w:right w:val="nil"/>
                              </w:tcBorders>
                              <w:tcMar>
                                <w:top w:w="39" w:type="dxa"/>
                                <w:left w:w="39" w:type="dxa"/>
                                <w:bottom w:w="39" w:type="dxa"/>
                                <w:right w:w="39" w:type="dxa"/>
                              </w:tcMar>
                            </w:tcPr>
                            <w:p w14:paraId="7A12926A" w14:textId="77777777" w:rsidR="00EB4945" w:rsidRDefault="00DD1870">
                              <w:pPr>
                                <w:spacing w:after="0" w:line="240" w:lineRule="auto"/>
                              </w:pPr>
                              <w:r>
                                <w:rPr>
                                  <w:rFonts w:ascii="Arial" w:eastAsia="Arial" w:hAnsi="Arial"/>
                                  <w:b/>
                                  <w:color w:val="2DABE0"/>
                                  <w:sz w:val="21"/>
                                </w:rPr>
                                <w:t>5.1 EXPENDITURE REPORTED BY PARTICIPATING ORGANIZATION</w:t>
                              </w:r>
                            </w:p>
                          </w:tc>
                        </w:tr>
                      </w:tbl>
                      <w:p w14:paraId="3829AF8A" w14:textId="77777777" w:rsidR="00EB4945" w:rsidRDefault="00EB4945">
                        <w:pPr>
                          <w:spacing w:after="0" w:line="240" w:lineRule="auto"/>
                        </w:pPr>
                      </w:p>
                    </w:tc>
                    <w:tc>
                      <w:tcPr>
                        <w:tcW w:w="1130" w:type="dxa"/>
                      </w:tcPr>
                      <w:p w14:paraId="3240210B" w14:textId="77777777" w:rsidR="00EB4945" w:rsidRDefault="00EB4945">
                        <w:pPr>
                          <w:pStyle w:val="EmptyCellLayoutStyle"/>
                          <w:spacing w:after="0" w:line="240" w:lineRule="auto"/>
                        </w:pPr>
                      </w:p>
                    </w:tc>
                  </w:tr>
                  <w:tr w:rsidR="00EB4945" w14:paraId="2B1D976F" w14:textId="77777777">
                    <w:trPr>
                      <w:trHeight w:val="285"/>
                    </w:trPr>
                    <w:tc>
                      <w:tcPr>
                        <w:tcW w:w="1127" w:type="dxa"/>
                      </w:tcPr>
                      <w:p w14:paraId="7F221085" w14:textId="77777777" w:rsidR="00EB4945" w:rsidRDefault="00EB4945">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EB4945" w14:paraId="3E08A7F2" w14:textId="77777777">
                          <w:trPr>
                            <w:trHeight w:val="219"/>
                          </w:trPr>
                          <w:tc>
                            <w:tcPr>
                              <w:tcW w:w="4527" w:type="dxa"/>
                              <w:tcBorders>
                                <w:top w:val="nil"/>
                                <w:left w:val="nil"/>
                                <w:bottom w:val="nil"/>
                                <w:right w:val="nil"/>
                              </w:tcBorders>
                              <w:tcMar>
                                <w:top w:w="39" w:type="dxa"/>
                                <w:left w:w="39" w:type="dxa"/>
                                <w:bottom w:w="39" w:type="dxa"/>
                                <w:right w:w="39" w:type="dxa"/>
                              </w:tcMar>
                            </w:tcPr>
                            <w:p w14:paraId="58E0AAE3" w14:textId="77777777" w:rsidR="00EB4945" w:rsidRDefault="00DD1870">
                              <w:pPr>
                                <w:spacing w:after="0" w:line="240" w:lineRule="auto"/>
                              </w:pPr>
                              <w:r>
                                <w:rPr>
                                  <w:rFonts w:ascii="Arial" w:eastAsia="Arial" w:hAnsi="Arial"/>
                                  <w:b/>
                                  <w:color w:val="2DABE0"/>
                                  <w:sz w:val="21"/>
                                </w:rPr>
                                <w:t>5. EXPENDITURE AND FINANCIAL DELIVERY RATES</w:t>
                              </w:r>
                            </w:p>
                          </w:tc>
                        </w:tr>
                      </w:tbl>
                      <w:p w14:paraId="6D1FD4D0" w14:textId="77777777" w:rsidR="00EB4945" w:rsidRDefault="00EB4945">
                        <w:pPr>
                          <w:spacing w:after="0" w:line="240" w:lineRule="auto"/>
                        </w:pPr>
                      </w:p>
                    </w:tc>
                    <w:tc>
                      <w:tcPr>
                        <w:tcW w:w="580" w:type="dxa"/>
                      </w:tcPr>
                      <w:p w14:paraId="793430F6" w14:textId="77777777" w:rsidR="00EB4945" w:rsidRDefault="00EB4945">
                        <w:pPr>
                          <w:pStyle w:val="EmptyCellLayoutStyle"/>
                          <w:spacing w:after="0" w:line="240" w:lineRule="auto"/>
                        </w:pPr>
                      </w:p>
                    </w:tc>
                    <w:tc>
                      <w:tcPr>
                        <w:tcW w:w="4539" w:type="dxa"/>
                        <w:vMerge/>
                      </w:tcPr>
                      <w:p w14:paraId="624741E1" w14:textId="77777777" w:rsidR="00EB4945" w:rsidRDefault="00EB4945">
                        <w:pPr>
                          <w:pStyle w:val="EmptyCellLayoutStyle"/>
                          <w:spacing w:after="0" w:line="240" w:lineRule="auto"/>
                        </w:pPr>
                      </w:p>
                    </w:tc>
                    <w:tc>
                      <w:tcPr>
                        <w:tcW w:w="1130" w:type="dxa"/>
                      </w:tcPr>
                      <w:p w14:paraId="62B73FF5" w14:textId="77777777" w:rsidR="00EB4945" w:rsidRDefault="00EB4945">
                        <w:pPr>
                          <w:pStyle w:val="EmptyCellLayoutStyle"/>
                          <w:spacing w:after="0" w:line="240" w:lineRule="auto"/>
                        </w:pPr>
                      </w:p>
                    </w:tc>
                  </w:tr>
                  <w:tr w:rsidR="00EB4945" w14:paraId="7E8B61B4" w14:textId="77777777">
                    <w:trPr>
                      <w:trHeight w:val="11"/>
                    </w:trPr>
                    <w:tc>
                      <w:tcPr>
                        <w:tcW w:w="1127" w:type="dxa"/>
                      </w:tcPr>
                      <w:p w14:paraId="294759B6" w14:textId="77777777" w:rsidR="00EB4945" w:rsidRDefault="00EB4945">
                        <w:pPr>
                          <w:pStyle w:val="EmptyCellLayoutStyle"/>
                          <w:spacing w:after="0" w:line="240" w:lineRule="auto"/>
                        </w:pPr>
                      </w:p>
                    </w:tc>
                    <w:tc>
                      <w:tcPr>
                        <w:tcW w:w="4527" w:type="dxa"/>
                        <w:vMerge/>
                      </w:tcPr>
                      <w:p w14:paraId="31497389" w14:textId="77777777" w:rsidR="00EB4945" w:rsidRDefault="00EB4945">
                        <w:pPr>
                          <w:pStyle w:val="EmptyCellLayoutStyle"/>
                          <w:spacing w:after="0" w:line="240" w:lineRule="auto"/>
                        </w:pPr>
                      </w:p>
                    </w:tc>
                    <w:tc>
                      <w:tcPr>
                        <w:tcW w:w="580" w:type="dxa"/>
                      </w:tcPr>
                      <w:p w14:paraId="69E20F21" w14:textId="77777777" w:rsidR="00EB4945" w:rsidRDefault="00EB4945">
                        <w:pPr>
                          <w:pStyle w:val="EmptyCellLayoutStyle"/>
                          <w:spacing w:after="0" w:line="240" w:lineRule="auto"/>
                        </w:pPr>
                      </w:p>
                    </w:tc>
                    <w:tc>
                      <w:tcPr>
                        <w:tcW w:w="4539" w:type="dxa"/>
                      </w:tcPr>
                      <w:p w14:paraId="206B6651" w14:textId="77777777" w:rsidR="00EB4945" w:rsidRDefault="00EB4945">
                        <w:pPr>
                          <w:pStyle w:val="EmptyCellLayoutStyle"/>
                          <w:spacing w:after="0" w:line="240" w:lineRule="auto"/>
                        </w:pPr>
                      </w:p>
                    </w:tc>
                    <w:tc>
                      <w:tcPr>
                        <w:tcW w:w="1130" w:type="dxa"/>
                      </w:tcPr>
                      <w:p w14:paraId="5340F888" w14:textId="77777777" w:rsidR="00EB4945" w:rsidRDefault="00EB4945">
                        <w:pPr>
                          <w:pStyle w:val="EmptyCellLayoutStyle"/>
                          <w:spacing w:after="0" w:line="240" w:lineRule="auto"/>
                        </w:pPr>
                      </w:p>
                    </w:tc>
                  </w:tr>
                  <w:tr w:rsidR="00EB4945" w14:paraId="00120E95" w14:textId="77777777">
                    <w:trPr>
                      <w:trHeight w:val="28"/>
                    </w:trPr>
                    <w:tc>
                      <w:tcPr>
                        <w:tcW w:w="1127" w:type="dxa"/>
                      </w:tcPr>
                      <w:p w14:paraId="44303099" w14:textId="77777777" w:rsidR="00EB4945" w:rsidRDefault="00EB4945">
                        <w:pPr>
                          <w:pStyle w:val="EmptyCellLayoutStyle"/>
                          <w:spacing w:after="0" w:line="240" w:lineRule="auto"/>
                        </w:pPr>
                      </w:p>
                    </w:tc>
                    <w:tc>
                      <w:tcPr>
                        <w:tcW w:w="4527" w:type="dxa"/>
                      </w:tcPr>
                      <w:p w14:paraId="07C54151" w14:textId="77777777" w:rsidR="00EB4945" w:rsidRDefault="00EB4945">
                        <w:pPr>
                          <w:pStyle w:val="EmptyCellLayoutStyle"/>
                          <w:spacing w:after="0" w:line="240" w:lineRule="auto"/>
                        </w:pPr>
                      </w:p>
                    </w:tc>
                    <w:tc>
                      <w:tcPr>
                        <w:tcW w:w="580" w:type="dxa"/>
                      </w:tcPr>
                      <w:p w14:paraId="35676AD6" w14:textId="77777777" w:rsidR="00EB4945" w:rsidRDefault="00EB4945">
                        <w:pPr>
                          <w:pStyle w:val="EmptyCellLayoutStyle"/>
                          <w:spacing w:after="0" w:line="240" w:lineRule="auto"/>
                        </w:pPr>
                      </w:p>
                    </w:tc>
                    <w:tc>
                      <w:tcPr>
                        <w:tcW w:w="4539" w:type="dxa"/>
                      </w:tcPr>
                      <w:p w14:paraId="5B7A663D" w14:textId="77777777" w:rsidR="00EB4945" w:rsidRDefault="00EB4945">
                        <w:pPr>
                          <w:pStyle w:val="EmptyCellLayoutStyle"/>
                          <w:spacing w:after="0" w:line="240" w:lineRule="auto"/>
                        </w:pPr>
                      </w:p>
                    </w:tc>
                    <w:tc>
                      <w:tcPr>
                        <w:tcW w:w="1130" w:type="dxa"/>
                      </w:tcPr>
                      <w:p w14:paraId="01B10B7B" w14:textId="77777777" w:rsidR="00EB4945" w:rsidRDefault="00EB4945">
                        <w:pPr>
                          <w:pStyle w:val="EmptyCellLayoutStyle"/>
                          <w:spacing w:after="0" w:line="240" w:lineRule="auto"/>
                        </w:pPr>
                      </w:p>
                    </w:tc>
                  </w:tr>
                  <w:tr w:rsidR="00EB4945" w14:paraId="4AFF3CC0" w14:textId="77777777">
                    <w:trPr>
                      <w:trHeight w:val="312"/>
                    </w:trPr>
                    <w:tc>
                      <w:tcPr>
                        <w:tcW w:w="1127" w:type="dxa"/>
                      </w:tcPr>
                      <w:p w14:paraId="4FC613A4" w14:textId="77777777" w:rsidR="00EB4945" w:rsidRDefault="00EB4945">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EB4945" w14:paraId="12BF781E" w14:textId="77777777">
                          <w:trPr>
                            <w:trHeight w:val="234"/>
                          </w:trPr>
                          <w:tc>
                            <w:tcPr>
                              <w:tcW w:w="4527" w:type="dxa"/>
                              <w:tcBorders>
                                <w:top w:val="nil"/>
                                <w:left w:val="nil"/>
                                <w:bottom w:val="nil"/>
                                <w:right w:val="nil"/>
                              </w:tcBorders>
                              <w:tcMar>
                                <w:top w:w="39" w:type="dxa"/>
                                <w:left w:w="39" w:type="dxa"/>
                                <w:bottom w:w="39" w:type="dxa"/>
                                <w:right w:w="39" w:type="dxa"/>
                              </w:tcMar>
                            </w:tcPr>
                            <w:p w14:paraId="7CEC5D2D" w14:textId="3824AE4F" w:rsidR="00EB4945" w:rsidRDefault="00DD187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5" w:history="1">
                                <w:r>
                                  <w:rPr>
                                    <w:rFonts w:ascii="Arial" w:eastAsia="Arial" w:hAnsi="Arial"/>
                                    <w:color w:val="0000FF"/>
                                    <w:sz w:val="18"/>
                                    <w:u w:val="single"/>
                                  </w:rPr>
                                  <w:t>https://mptf.undp.org/fund/jbd40</w:t>
                                </w:r>
                              </w:hyperlink>
                              <w:r>
                                <w:rPr>
                                  <w:rFonts w:ascii="Arial" w:eastAsia="Arial" w:hAnsi="Arial"/>
                                  <w:color w:val="000000"/>
                                  <w:sz w:val="18"/>
                                </w:rPr>
                                <w:t>.</w:t>
                              </w:r>
                            </w:p>
                          </w:tc>
                        </w:tr>
                      </w:tbl>
                      <w:p w14:paraId="566FD89C" w14:textId="77777777" w:rsidR="00EB4945" w:rsidRDefault="00EB4945">
                        <w:pPr>
                          <w:spacing w:after="0" w:line="240" w:lineRule="auto"/>
                        </w:pPr>
                      </w:p>
                    </w:tc>
                    <w:tc>
                      <w:tcPr>
                        <w:tcW w:w="580" w:type="dxa"/>
                      </w:tcPr>
                      <w:p w14:paraId="1BD5BDFA" w14:textId="77777777" w:rsidR="00EB4945" w:rsidRDefault="00EB4945">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EB4945" w14:paraId="1C3AB601" w14:textId="77777777">
                          <w:trPr>
                            <w:trHeight w:val="234"/>
                          </w:trPr>
                          <w:tc>
                            <w:tcPr>
                              <w:tcW w:w="4539" w:type="dxa"/>
                              <w:tcBorders>
                                <w:top w:val="nil"/>
                                <w:left w:val="nil"/>
                                <w:bottom w:val="nil"/>
                                <w:right w:val="nil"/>
                              </w:tcBorders>
                              <w:tcMar>
                                <w:top w:w="39" w:type="dxa"/>
                                <w:left w:w="39" w:type="dxa"/>
                                <w:bottom w:w="39" w:type="dxa"/>
                                <w:right w:w="39" w:type="dxa"/>
                              </w:tcMar>
                            </w:tcPr>
                            <w:p w14:paraId="71E5E979" w14:textId="77777777" w:rsidR="00EB4945" w:rsidRDefault="00DD187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5,118,423</w:t>
                              </w:r>
                              <w:r>
                                <w:rPr>
                                  <w:rFonts w:ascii="Arial" w:eastAsia="Arial" w:hAnsi="Arial"/>
                                  <w:color w:val="000000"/>
                                  <w:sz w:val="18"/>
                                </w:rPr>
                                <w:t xml:space="preserve"> was net funded to Participating Organizations, and US$ </w:t>
                              </w:r>
                              <w:r>
                                <w:rPr>
                                  <w:rFonts w:ascii="Arial" w:eastAsia="Arial" w:hAnsi="Arial"/>
                                  <w:b/>
                                  <w:color w:val="000000"/>
                                  <w:sz w:val="18"/>
                                </w:rPr>
                                <w:t>1,475,683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21,828,335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US$ 16,967,081</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77.73</w:t>
                              </w:r>
                              <w:r>
                                <w:rPr>
                                  <w:rFonts w:ascii="Arial" w:eastAsia="Arial" w:hAnsi="Arial"/>
                                  <w:color w:val="000000"/>
                                  <w:sz w:val="18"/>
                                </w:rPr>
                                <w:t xml:space="preserve"> percent.</w:t>
                              </w:r>
                            </w:p>
                          </w:tc>
                        </w:tr>
                      </w:tbl>
                      <w:p w14:paraId="1364FF56" w14:textId="77777777" w:rsidR="00EB4945" w:rsidRDefault="00EB4945">
                        <w:pPr>
                          <w:spacing w:after="0" w:line="240" w:lineRule="auto"/>
                        </w:pPr>
                      </w:p>
                    </w:tc>
                    <w:tc>
                      <w:tcPr>
                        <w:tcW w:w="1130" w:type="dxa"/>
                      </w:tcPr>
                      <w:p w14:paraId="24A437D9" w14:textId="77777777" w:rsidR="00EB4945" w:rsidRDefault="00EB4945">
                        <w:pPr>
                          <w:pStyle w:val="EmptyCellLayoutStyle"/>
                          <w:spacing w:after="0" w:line="240" w:lineRule="auto"/>
                        </w:pPr>
                      </w:p>
                    </w:tc>
                  </w:tr>
                </w:tbl>
                <w:p w14:paraId="3CCA5F14" w14:textId="77777777" w:rsidR="00EB4945" w:rsidRDefault="00EB4945">
                  <w:pPr>
                    <w:spacing w:after="0" w:line="240" w:lineRule="auto"/>
                  </w:pPr>
                </w:p>
              </w:tc>
            </w:tr>
          </w:tbl>
          <w:p w14:paraId="4AEB6DB1" w14:textId="77777777" w:rsidR="00EB4945" w:rsidRDefault="00EB4945">
            <w:pPr>
              <w:spacing w:after="0" w:line="240" w:lineRule="auto"/>
            </w:pPr>
          </w:p>
        </w:tc>
      </w:tr>
      <w:tr w:rsidR="00EB4945" w14:paraId="08B0CE6D" w14:textId="77777777">
        <w:trPr>
          <w:trHeight w:val="72"/>
        </w:trPr>
        <w:tc>
          <w:tcPr>
            <w:tcW w:w="11905" w:type="dxa"/>
          </w:tcPr>
          <w:p w14:paraId="4653675A" w14:textId="77777777" w:rsidR="00EB4945" w:rsidRDefault="00EB4945">
            <w:pPr>
              <w:pStyle w:val="EmptyCellLayoutStyle"/>
              <w:spacing w:after="0" w:line="240" w:lineRule="auto"/>
            </w:pPr>
          </w:p>
        </w:tc>
      </w:tr>
      <w:tr w:rsidR="00EB4945" w14:paraId="1499B86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102DB65A" w14:textId="77777777">
              <w:trPr>
                <w:trHeight w:val="30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EB4945" w14:paraId="34B5B1AB" w14:textId="77777777">
                    <w:trPr>
                      <w:trHeight w:val="371"/>
                    </w:trPr>
                    <w:tc>
                      <w:tcPr>
                        <w:tcW w:w="1111" w:type="dxa"/>
                      </w:tcPr>
                      <w:p w14:paraId="01EBE034" w14:textId="77777777" w:rsidR="00EB4945" w:rsidRDefault="00EB4945">
                        <w:pPr>
                          <w:pStyle w:val="EmptyCellLayoutStyle"/>
                          <w:spacing w:after="0" w:line="240" w:lineRule="auto"/>
                        </w:pPr>
                      </w:p>
                    </w:tc>
                    <w:tc>
                      <w:tcPr>
                        <w:tcW w:w="16" w:type="dxa"/>
                      </w:tcPr>
                      <w:p w14:paraId="5104CBA2" w14:textId="77777777" w:rsidR="00EB4945" w:rsidRDefault="00EB4945">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EB4945" w14:paraId="1831390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004EE28" w14:textId="77777777" w:rsidR="00EB4945" w:rsidRDefault="00DD187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3365290B" w14:textId="77777777" w:rsidR="00EB4945" w:rsidRDefault="00EB4945">
                        <w:pPr>
                          <w:spacing w:after="0" w:line="240" w:lineRule="auto"/>
                        </w:pPr>
                      </w:p>
                    </w:tc>
                    <w:tc>
                      <w:tcPr>
                        <w:tcW w:w="1138" w:type="dxa"/>
                      </w:tcPr>
                      <w:p w14:paraId="4AE455A0" w14:textId="77777777" w:rsidR="00EB4945" w:rsidRDefault="00EB4945">
                        <w:pPr>
                          <w:pStyle w:val="EmptyCellLayoutStyle"/>
                          <w:spacing w:after="0" w:line="240" w:lineRule="auto"/>
                        </w:pPr>
                      </w:p>
                    </w:tc>
                  </w:tr>
                  <w:tr w:rsidR="00EB4945" w14:paraId="5FC861DD" w14:textId="77777777">
                    <w:trPr>
                      <w:trHeight w:val="40"/>
                    </w:trPr>
                    <w:tc>
                      <w:tcPr>
                        <w:tcW w:w="1111" w:type="dxa"/>
                      </w:tcPr>
                      <w:p w14:paraId="396DBF18" w14:textId="77777777" w:rsidR="00EB4945" w:rsidRDefault="00EB4945">
                        <w:pPr>
                          <w:pStyle w:val="EmptyCellLayoutStyle"/>
                          <w:spacing w:after="0" w:line="240" w:lineRule="auto"/>
                        </w:pPr>
                      </w:p>
                    </w:tc>
                    <w:tc>
                      <w:tcPr>
                        <w:tcW w:w="16" w:type="dxa"/>
                      </w:tcPr>
                      <w:p w14:paraId="4248CA9E" w14:textId="77777777" w:rsidR="00EB4945" w:rsidRDefault="00EB4945">
                        <w:pPr>
                          <w:pStyle w:val="EmptyCellLayoutStyle"/>
                          <w:spacing w:after="0" w:line="240" w:lineRule="auto"/>
                        </w:pPr>
                      </w:p>
                    </w:tc>
                    <w:tc>
                      <w:tcPr>
                        <w:tcW w:w="9638" w:type="dxa"/>
                      </w:tcPr>
                      <w:p w14:paraId="7D91F380" w14:textId="77777777" w:rsidR="00EB4945" w:rsidRDefault="00EB4945">
                        <w:pPr>
                          <w:pStyle w:val="EmptyCellLayoutStyle"/>
                          <w:spacing w:after="0" w:line="240" w:lineRule="auto"/>
                        </w:pPr>
                      </w:p>
                    </w:tc>
                    <w:tc>
                      <w:tcPr>
                        <w:tcW w:w="1138" w:type="dxa"/>
                      </w:tcPr>
                      <w:p w14:paraId="6337691D" w14:textId="77777777" w:rsidR="00EB4945" w:rsidRDefault="00EB4945">
                        <w:pPr>
                          <w:pStyle w:val="EmptyCellLayoutStyle"/>
                          <w:spacing w:after="0" w:line="240" w:lineRule="auto"/>
                        </w:pPr>
                      </w:p>
                    </w:tc>
                  </w:tr>
                  <w:tr w:rsidR="00EB4945" w14:paraId="5C4298EC" w14:textId="77777777">
                    <w:tc>
                      <w:tcPr>
                        <w:tcW w:w="1111" w:type="dxa"/>
                      </w:tcPr>
                      <w:p w14:paraId="255F3D71" w14:textId="77777777" w:rsidR="00EB4945" w:rsidRDefault="00EB4945">
                        <w:pPr>
                          <w:pStyle w:val="EmptyCellLayoutStyle"/>
                          <w:spacing w:after="0" w:line="240" w:lineRule="auto"/>
                        </w:pPr>
                      </w:p>
                    </w:tc>
                    <w:tc>
                      <w:tcPr>
                        <w:tcW w:w="16" w:type="dxa"/>
                      </w:tcPr>
                      <w:p w14:paraId="51C4EFF1" w14:textId="77777777" w:rsidR="00EB4945" w:rsidRDefault="00EB494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531BE4" w14:paraId="2327F714" w14:textId="77777777" w:rsidTr="00531BE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EB4945" w14:paraId="2A010BBC" w14:textId="77777777">
                                <w:trPr>
                                  <w:trHeight w:hRule="exact" w:val="632"/>
                                </w:trPr>
                                <w:tc>
                                  <w:tcPr>
                                    <w:tcW w:w="1032" w:type="dxa"/>
                                    <w:shd w:val="clear" w:color="auto" w:fill="15385F"/>
                                    <w:tcMar>
                                      <w:top w:w="0" w:type="dxa"/>
                                      <w:left w:w="0" w:type="dxa"/>
                                      <w:bottom w:w="0" w:type="dxa"/>
                                      <w:right w:w="0" w:type="dxa"/>
                                    </w:tcMar>
                                    <w:vAlign w:val="center"/>
                                  </w:tcPr>
                                  <w:p w14:paraId="0B35CCDE" w14:textId="77777777" w:rsidR="00EB4945" w:rsidRDefault="00DD187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52BEFC9" w14:textId="77777777" w:rsidR="00EB4945" w:rsidRDefault="00EB494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19AA640" w14:textId="77777777" w:rsidR="00EB4945" w:rsidRDefault="00DD187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4E88984" w14:textId="77777777" w:rsidR="00EB4945" w:rsidRDefault="00DD187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EB4945" w14:paraId="2C25DC9C" w14:textId="77777777">
                                <w:trPr>
                                  <w:trHeight w:hRule="exact" w:val="632"/>
                                </w:trPr>
                                <w:tc>
                                  <w:tcPr>
                                    <w:tcW w:w="4408" w:type="dxa"/>
                                    <w:shd w:val="clear" w:color="auto" w:fill="15385F"/>
                                    <w:tcMar>
                                      <w:top w:w="0" w:type="dxa"/>
                                      <w:left w:w="0" w:type="dxa"/>
                                      <w:bottom w:w="0" w:type="dxa"/>
                                      <w:right w:w="0" w:type="dxa"/>
                                    </w:tcMar>
                                    <w:vAlign w:val="center"/>
                                  </w:tcPr>
                                  <w:p w14:paraId="07F06380" w14:textId="77777777" w:rsidR="00EB4945" w:rsidRDefault="00DD1870">
                                    <w:pPr>
                                      <w:spacing w:after="0" w:line="240" w:lineRule="auto"/>
                                      <w:jc w:val="center"/>
                                    </w:pPr>
                                    <w:r>
                                      <w:rPr>
                                        <w:rFonts w:ascii="Arial" w:eastAsia="Arial" w:hAnsi="Arial"/>
                                        <w:color w:val="FFFFFF"/>
                                        <w:sz w:val="16"/>
                                      </w:rPr>
                                      <w:t>Expenditure</w:t>
                                    </w:r>
                                  </w:p>
                                </w:tc>
                              </w:tr>
                            </w:tbl>
                            <w:p w14:paraId="438D2A38" w14:textId="77777777" w:rsidR="00EB4945" w:rsidRDefault="00EB494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EB4945" w14:paraId="7BE5E477" w14:textId="77777777">
                                <w:trPr>
                                  <w:trHeight w:hRule="exact" w:val="632"/>
                                </w:trPr>
                                <w:tc>
                                  <w:tcPr>
                                    <w:tcW w:w="986" w:type="dxa"/>
                                    <w:shd w:val="clear" w:color="auto" w:fill="15385F"/>
                                    <w:tcMar>
                                      <w:top w:w="0" w:type="dxa"/>
                                      <w:left w:w="0" w:type="dxa"/>
                                      <w:bottom w:w="0" w:type="dxa"/>
                                      <w:right w:w="0" w:type="dxa"/>
                                    </w:tcMar>
                                    <w:vAlign w:val="center"/>
                                  </w:tcPr>
                                  <w:p w14:paraId="333E6643" w14:textId="77777777" w:rsidR="00EB4945" w:rsidRDefault="00DD1870">
                                    <w:pPr>
                                      <w:spacing w:after="0" w:line="240" w:lineRule="auto"/>
                                      <w:jc w:val="center"/>
                                    </w:pPr>
                                    <w:r>
                                      <w:rPr>
                                        <w:rFonts w:ascii="Arial" w:eastAsia="Arial" w:hAnsi="Arial"/>
                                        <w:color w:val="FFFFFF"/>
                                        <w:sz w:val="16"/>
                                      </w:rPr>
                                      <w:t>Delivery Rate %</w:t>
                                    </w:r>
                                  </w:p>
                                </w:tc>
                              </w:tr>
                            </w:tbl>
                            <w:p w14:paraId="3D7A980D" w14:textId="77777777" w:rsidR="00EB4945" w:rsidRDefault="00EB4945">
                              <w:pPr>
                                <w:spacing w:after="0" w:line="240" w:lineRule="auto"/>
                              </w:pPr>
                            </w:p>
                          </w:tc>
                        </w:tr>
                        <w:tr w:rsidR="00EB4945" w14:paraId="3619DF95"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F3E7143" w14:textId="77777777" w:rsidR="00EB4945" w:rsidRDefault="00EB494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98BFD9E" w14:textId="77777777" w:rsidR="00EB4945" w:rsidRDefault="00EB494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A8D6DE9" w14:textId="77777777" w:rsidR="00EB4945" w:rsidRDefault="00EB494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EBE89D8" w14:textId="77777777" w:rsidR="00EB4945" w:rsidRDefault="00DD187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EBAE33C" w14:textId="77777777" w:rsidR="00EB4945" w:rsidRDefault="00DD187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2AC3E61" w14:textId="77777777" w:rsidR="00EB4945" w:rsidRDefault="00DD187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4E1D0F4" w14:textId="77777777" w:rsidR="00EB4945" w:rsidRDefault="00EB4945">
                              <w:pPr>
                                <w:spacing w:after="0" w:line="240" w:lineRule="auto"/>
                              </w:pPr>
                            </w:p>
                          </w:tc>
                        </w:tr>
                        <w:tr w:rsidR="00EB4945" w14:paraId="2F3B921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9A320C9" w14:textId="77777777" w:rsidR="00EB4945" w:rsidRDefault="00DD1870">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22D87B4" w14:textId="77777777" w:rsidR="00EB4945" w:rsidRDefault="00DD1870">
                              <w:pPr>
                                <w:spacing w:after="0" w:line="240" w:lineRule="auto"/>
                                <w:jc w:val="right"/>
                              </w:pPr>
                              <w:r>
                                <w:rPr>
                                  <w:rFonts w:ascii="Arial" w:eastAsia="Arial" w:hAnsi="Arial"/>
                                  <w:color w:val="000000"/>
                                  <w:sz w:val="16"/>
                                </w:rPr>
                                <w:t>8,771,041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BBBF36" w14:textId="77777777" w:rsidR="00EB4945" w:rsidRDefault="00DD1870">
                              <w:pPr>
                                <w:spacing w:after="0" w:line="240" w:lineRule="auto"/>
                                <w:jc w:val="right"/>
                              </w:pPr>
                              <w:r>
                                <w:rPr>
                                  <w:rFonts w:ascii="Arial" w:eastAsia="Arial" w:hAnsi="Arial"/>
                                  <w:color w:val="000000"/>
                                  <w:sz w:val="16"/>
                                </w:rPr>
                                <w:t>8,312,986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A344A6" w14:textId="77777777" w:rsidR="00EB4945" w:rsidRDefault="00DD1870">
                              <w:pPr>
                                <w:spacing w:after="0" w:line="240" w:lineRule="auto"/>
                                <w:jc w:val="right"/>
                              </w:pPr>
                              <w:r>
                                <w:rPr>
                                  <w:rFonts w:ascii="Arial" w:eastAsia="Arial" w:hAnsi="Arial"/>
                                  <w:color w:val="000000"/>
                                  <w:sz w:val="16"/>
                                </w:rPr>
                                <w:t>5,640,289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A8D5976" w14:textId="77777777" w:rsidR="00EB4945" w:rsidRDefault="00DD1870">
                              <w:pPr>
                                <w:spacing w:after="0" w:line="240" w:lineRule="auto"/>
                                <w:jc w:val="right"/>
                              </w:pPr>
                              <w:r>
                                <w:rPr>
                                  <w:rFonts w:ascii="Arial" w:eastAsia="Arial" w:hAnsi="Arial"/>
                                  <w:color w:val="000000"/>
                                  <w:sz w:val="16"/>
                                </w:rPr>
                                <w:t>718,407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ADF6CF" w14:textId="77777777" w:rsidR="00EB4945" w:rsidRDefault="00DD1870">
                              <w:pPr>
                                <w:spacing w:after="0" w:line="240" w:lineRule="auto"/>
                                <w:jc w:val="right"/>
                              </w:pPr>
                              <w:r>
                                <w:rPr>
                                  <w:rFonts w:ascii="Arial" w:eastAsia="Arial" w:hAnsi="Arial"/>
                                  <w:color w:val="000000"/>
                                  <w:sz w:val="16"/>
                                </w:rPr>
                                <w:t>6,358,696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E22F40" w14:textId="77777777" w:rsidR="00EB4945" w:rsidRDefault="00DD1870">
                              <w:pPr>
                                <w:spacing w:after="0" w:line="240" w:lineRule="auto"/>
                                <w:jc w:val="right"/>
                              </w:pPr>
                              <w:r>
                                <w:rPr>
                                  <w:rFonts w:ascii="Arial" w:eastAsia="Arial" w:hAnsi="Arial"/>
                                  <w:color w:val="000000"/>
                                  <w:sz w:val="16"/>
                                </w:rPr>
                                <w:t>76.49</w:t>
                              </w:r>
                            </w:p>
                          </w:tc>
                        </w:tr>
                        <w:tr w:rsidR="00EB4945" w14:paraId="70E674E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60BFFF" w14:textId="77777777" w:rsidR="00EB4945" w:rsidRDefault="00DD187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9B2573A" w14:textId="77777777" w:rsidR="00EB4945" w:rsidRDefault="00DD1870">
                              <w:pPr>
                                <w:spacing w:after="0" w:line="240" w:lineRule="auto"/>
                                <w:jc w:val="right"/>
                              </w:pPr>
                              <w:r>
                                <w:rPr>
                                  <w:rFonts w:ascii="Arial" w:eastAsia="Arial" w:hAnsi="Arial"/>
                                  <w:color w:val="000000"/>
                                  <w:sz w:val="16"/>
                                </w:rPr>
                                <w:t>14,058,508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C931BF" w14:textId="77777777" w:rsidR="00EB4945" w:rsidRDefault="00DD1870">
                              <w:pPr>
                                <w:spacing w:after="0" w:line="240" w:lineRule="auto"/>
                                <w:jc w:val="right"/>
                              </w:pPr>
                              <w:r>
                                <w:rPr>
                                  <w:rFonts w:ascii="Arial" w:eastAsia="Arial" w:hAnsi="Arial"/>
                                  <w:color w:val="000000"/>
                                  <w:sz w:val="16"/>
                                </w:rPr>
                                <w:t>13,515,349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8658E2" w14:textId="77777777" w:rsidR="00EB4945" w:rsidRDefault="00DD1870">
                              <w:pPr>
                                <w:spacing w:after="0" w:line="240" w:lineRule="auto"/>
                                <w:jc w:val="right"/>
                              </w:pPr>
                              <w:r>
                                <w:rPr>
                                  <w:rFonts w:ascii="Arial" w:eastAsia="Arial" w:hAnsi="Arial"/>
                                  <w:color w:val="000000"/>
                                  <w:sz w:val="16"/>
                                </w:rPr>
                                <w:t>9,851,109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B0CB08A" w14:textId="3E43C0A8" w:rsidR="00EB4945" w:rsidRDefault="00DD1870">
                              <w:pPr>
                                <w:spacing w:after="0" w:line="240" w:lineRule="auto"/>
                                <w:jc w:val="right"/>
                              </w:pPr>
                              <w:r>
                                <w:rPr>
                                  <w:rFonts w:ascii="Arial" w:eastAsia="Arial" w:hAnsi="Arial"/>
                                  <w:color w:val="000000"/>
                                  <w:sz w:val="16"/>
                                </w:rPr>
                                <w:t>757,276</w:t>
                              </w:r>
                              <w:r w:rsidR="00786EF8">
                                <w:rPr>
                                  <w:rStyle w:val="FootnoteReference"/>
                                  <w:rFonts w:ascii="Arial" w:eastAsia="Arial" w:hAnsi="Arial"/>
                                  <w:color w:val="000000"/>
                                  <w:sz w:val="16"/>
                                </w:rPr>
                                <w:footnoteReference w:id="3"/>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DD8131" w14:textId="77777777" w:rsidR="00EB4945" w:rsidRDefault="00DD1870">
                              <w:pPr>
                                <w:spacing w:after="0" w:line="240" w:lineRule="auto"/>
                                <w:jc w:val="right"/>
                              </w:pPr>
                              <w:r>
                                <w:rPr>
                                  <w:rFonts w:ascii="Arial" w:eastAsia="Arial" w:hAnsi="Arial"/>
                                  <w:color w:val="000000"/>
                                  <w:sz w:val="16"/>
                                </w:rPr>
                                <w:t>10,608,385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B1ED39" w14:textId="77777777" w:rsidR="00EB4945" w:rsidRDefault="00DD1870">
                              <w:pPr>
                                <w:spacing w:after="0" w:line="240" w:lineRule="auto"/>
                                <w:jc w:val="right"/>
                              </w:pPr>
                              <w:r>
                                <w:rPr>
                                  <w:rFonts w:ascii="Arial" w:eastAsia="Arial" w:hAnsi="Arial"/>
                                  <w:color w:val="000000"/>
                                  <w:sz w:val="16"/>
                                </w:rPr>
                                <w:t>78.49</w:t>
                              </w:r>
                            </w:p>
                          </w:tc>
                        </w:tr>
                        <w:tr w:rsidR="00EB4945" w14:paraId="00778D22"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420A467" w14:textId="77777777" w:rsidR="00EB4945" w:rsidRDefault="00DD187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034FEA73" w14:textId="77777777" w:rsidR="00EB4945" w:rsidRDefault="00DD1870">
                              <w:pPr>
                                <w:spacing w:after="0" w:line="240" w:lineRule="auto"/>
                                <w:jc w:val="right"/>
                              </w:pPr>
                              <w:r>
                                <w:rPr>
                                  <w:rFonts w:ascii="Arial" w:eastAsia="Arial" w:hAnsi="Arial"/>
                                  <w:b/>
                                  <w:color w:val="FFFFFF"/>
                                  <w:sz w:val="16"/>
                                </w:rPr>
                                <w:t>22,829,549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2BE1E7E3" w14:textId="77777777" w:rsidR="00EB4945" w:rsidRDefault="00DD1870">
                              <w:pPr>
                                <w:spacing w:after="0" w:line="240" w:lineRule="auto"/>
                                <w:jc w:val="right"/>
                              </w:pPr>
                              <w:r>
                                <w:rPr>
                                  <w:rFonts w:ascii="Arial" w:eastAsia="Arial" w:hAnsi="Arial"/>
                                  <w:b/>
                                  <w:color w:val="FFFFFF"/>
                                  <w:sz w:val="16"/>
                                </w:rPr>
                                <w:t>21,828,335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489CC75" w14:textId="77777777" w:rsidR="00EB4945" w:rsidRDefault="00DD1870">
                              <w:pPr>
                                <w:spacing w:after="0" w:line="240" w:lineRule="auto"/>
                                <w:jc w:val="right"/>
                              </w:pPr>
                              <w:r>
                                <w:rPr>
                                  <w:rFonts w:ascii="Arial" w:eastAsia="Arial" w:hAnsi="Arial"/>
                                  <w:b/>
                                  <w:color w:val="FFFFFF"/>
                                  <w:sz w:val="16"/>
                                </w:rPr>
                                <w:t>15,491,398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5755895" w14:textId="77777777" w:rsidR="00EB4945" w:rsidRDefault="00DD1870">
                              <w:pPr>
                                <w:spacing w:after="0" w:line="240" w:lineRule="auto"/>
                                <w:jc w:val="right"/>
                              </w:pPr>
                              <w:r>
                                <w:rPr>
                                  <w:rFonts w:ascii="Arial" w:eastAsia="Arial" w:hAnsi="Arial"/>
                                  <w:b/>
                                  <w:color w:val="FFFFFF"/>
                                  <w:sz w:val="16"/>
                                </w:rPr>
                                <w:t>1,475,683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D408D3" w14:textId="77777777" w:rsidR="00EB4945" w:rsidRDefault="00DD1870">
                              <w:pPr>
                                <w:spacing w:after="0" w:line="240" w:lineRule="auto"/>
                                <w:jc w:val="right"/>
                              </w:pPr>
                              <w:r>
                                <w:rPr>
                                  <w:rFonts w:ascii="Arial" w:eastAsia="Arial" w:hAnsi="Arial"/>
                                  <w:b/>
                                  <w:color w:val="FFFFFF"/>
                                  <w:sz w:val="16"/>
                                </w:rPr>
                                <w:t>16,967,081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E633F13" w14:textId="77777777" w:rsidR="00EB4945" w:rsidRDefault="00DD1870">
                              <w:pPr>
                                <w:spacing w:after="0" w:line="240" w:lineRule="auto"/>
                                <w:jc w:val="right"/>
                              </w:pPr>
                              <w:r>
                                <w:rPr>
                                  <w:rFonts w:ascii="Arial" w:eastAsia="Arial" w:hAnsi="Arial"/>
                                  <w:b/>
                                  <w:color w:val="FFFFFF"/>
                                  <w:sz w:val="16"/>
                                </w:rPr>
                                <w:t>77.73</w:t>
                              </w:r>
                            </w:p>
                          </w:tc>
                        </w:tr>
                      </w:tbl>
                      <w:p w14:paraId="056DF193" w14:textId="77777777" w:rsidR="00EB4945" w:rsidRDefault="00EB4945">
                        <w:pPr>
                          <w:spacing w:after="0" w:line="240" w:lineRule="auto"/>
                        </w:pPr>
                      </w:p>
                    </w:tc>
                    <w:tc>
                      <w:tcPr>
                        <w:tcW w:w="1138" w:type="dxa"/>
                      </w:tcPr>
                      <w:p w14:paraId="65D94BEC" w14:textId="77777777" w:rsidR="00EB4945" w:rsidRDefault="00EB4945">
                        <w:pPr>
                          <w:pStyle w:val="EmptyCellLayoutStyle"/>
                          <w:spacing w:after="0" w:line="240" w:lineRule="auto"/>
                        </w:pPr>
                      </w:p>
                    </w:tc>
                  </w:tr>
                  <w:tr w:rsidR="00EB4945" w14:paraId="4D06DB1D" w14:textId="77777777">
                    <w:trPr>
                      <w:trHeight w:val="38"/>
                    </w:trPr>
                    <w:tc>
                      <w:tcPr>
                        <w:tcW w:w="1111" w:type="dxa"/>
                      </w:tcPr>
                      <w:p w14:paraId="01F17DD0" w14:textId="77777777" w:rsidR="00EB4945" w:rsidRDefault="00EB4945">
                        <w:pPr>
                          <w:pStyle w:val="EmptyCellLayoutStyle"/>
                          <w:spacing w:after="0" w:line="240" w:lineRule="auto"/>
                        </w:pPr>
                      </w:p>
                    </w:tc>
                    <w:tc>
                      <w:tcPr>
                        <w:tcW w:w="16" w:type="dxa"/>
                      </w:tcPr>
                      <w:p w14:paraId="28745381" w14:textId="77777777" w:rsidR="00EB4945" w:rsidRDefault="00EB4945">
                        <w:pPr>
                          <w:pStyle w:val="EmptyCellLayoutStyle"/>
                          <w:spacing w:after="0" w:line="240" w:lineRule="auto"/>
                        </w:pPr>
                      </w:p>
                    </w:tc>
                    <w:tc>
                      <w:tcPr>
                        <w:tcW w:w="9638" w:type="dxa"/>
                      </w:tcPr>
                      <w:p w14:paraId="11B44586" w14:textId="77777777" w:rsidR="00EB4945" w:rsidRDefault="00EB4945">
                        <w:pPr>
                          <w:pStyle w:val="EmptyCellLayoutStyle"/>
                          <w:spacing w:after="0" w:line="240" w:lineRule="auto"/>
                        </w:pPr>
                      </w:p>
                    </w:tc>
                    <w:tc>
                      <w:tcPr>
                        <w:tcW w:w="1138" w:type="dxa"/>
                      </w:tcPr>
                      <w:p w14:paraId="4BDBDF00" w14:textId="77777777" w:rsidR="00EB4945" w:rsidRDefault="00EB4945">
                        <w:pPr>
                          <w:pStyle w:val="EmptyCellLayoutStyle"/>
                          <w:spacing w:after="0" w:line="240" w:lineRule="auto"/>
                        </w:pPr>
                      </w:p>
                    </w:tc>
                  </w:tr>
                  <w:tr w:rsidR="00531BE4" w14:paraId="6AC2373A" w14:textId="77777777" w:rsidTr="00531BE4">
                    <w:trPr>
                      <w:trHeight w:val="340"/>
                    </w:trPr>
                    <w:tc>
                      <w:tcPr>
                        <w:tcW w:w="1111" w:type="dxa"/>
                      </w:tcPr>
                      <w:p w14:paraId="1B10D8C1" w14:textId="77777777" w:rsidR="00EB4945" w:rsidRDefault="00EB4945">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EB4945" w14:paraId="01314F24" w14:textId="77777777">
                          <w:trPr>
                            <w:trHeight w:val="262"/>
                          </w:trPr>
                          <w:tc>
                            <w:tcPr>
                              <w:tcW w:w="9655" w:type="dxa"/>
                              <w:tcBorders>
                                <w:top w:val="nil"/>
                                <w:left w:val="nil"/>
                                <w:bottom w:val="nil"/>
                                <w:right w:val="nil"/>
                              </w:tcBorders>
                              <w:tcMar>
                                <w:top w:w="39" w:type="dxa"/>
                                <w:left w:w="39" w:type="dxa"/>
                                <w:bottom w:w="39" w:type="dxa"/>
                                <w:right w:w="39" w:type="dxa"/>
                              </w:tcMar>
                            </w:tcPr>
                            <w:p w14:paraId="70582932" w14:textId="77777777" w:rsidR="00EB4945" w:rsidRDefault="00DD187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5BB5C1D0" w14:textId="77777777" w:rsidR="00EB4945" w:rsidRDefault="00EB4945">
                        <w:pPr>
                          <w:spacing w:after="0" w:line="240" w:lineRule="auto"/>
                        </w:pPr>
                      </w:p>
                    </w:tc>
                    <w:tc>
                      <w:tcPr>
                        <w:tcW w:w="1138" w:type="dxa"/>
                      </w:tcPr>
                      <w:p w14:paraId="34097B0B" w14:textId="77777777" w:rsidR="00EB4945" w:rsidRDefault="00EB4945">
                        <w:pPr>
                          <w:pStyle w:val="EmptyCellLayoutStyle"/>
                          <w:spacing w:after="0" w:line="240" w:lineRule="auto"/>
                        </w:pPr>
                      </w:p>
                    </w:tc>
                  </w:tr>
                  <w:tr w:rsidR="00EB4945" w14:paraId="25B7BEA5" w14:textId="77777777">
                    <w:trPr>
                      <w:trHeight w:val="48"/>
                    </w:trPr>
                    <w:tc>
                      <w:tcPr>
                        <w:tcW w:w="1111" w:type="dxa"/>
                      </w:tcPr>
                      <w:p w14:paraId="37CD8AEE" w14:textId="77777777" w:rsidR="00EB4945" w:rsidRDefault="00EB4945">
                        <w:pPr>
                          <w:pStyle w:val="EmptyCellLayoutStyle"/>
                          <w:spacing w:after="0" w:line="240" w:lineRule="auto"/>
                        </w:pPr>
                      </w:p>
                    </w:tc>
                    <w:tc>
                      <w:tcPr>
                        <w:tcW w:w="16" w:type="dxa"/>
                      </w:tcPr>
                      <w:p w14:paraId="6357A4A6" w14:textId="77777777" w:rsidR="00EB4945" w:rsidRDefault="00EB4945">
                        <w:pPr>
                          <w:pStyle w:val="EmptyCellLayoutStyle"/>
                          <w:spacing w:after="0" w:line="240" w:lineRule="auto"/>
                        </w:pPr>
                      </w:p>
                    </w:tc>
                    <w:tc>
                      <w:tcPr>
                        <w:tcW w:w="9638" w:type="dxa"/>
                      </w:tcPr>
                      <w:p w14:paraId="34546C7E" w14:textId="77777777" w:rsidR="00EB4945" w:rsidRDefault="00EB4945">
                        <w:pPr>
                          <w:pStyle w:val="EmptyCellLayoutStyle"/>
                          <w:spacing w:after="0" w:line="240" w:lineRule="auto"/>
                        </w:pPr>
                      </w:p>
                    </w:tc>
                    <w:tc>
                      <w:tcPr>
                        <w:tcW w:w="1138" w:type="dxa"/>
                      </w:tcPr>
                      <w:p w14:paraId="25D2DEBD" w14:textId="77777777" w:rsidR="00EB4945" w:rsidRDefault="00EB4945">
                        <w:pPr>
                          <w:pStyle w:val="EmptyCellLayoutStyle"/>
                          <w:spacing w:after="0" w:line="240" w:lineRule="auto"/>
                        </w:pPr>
                      </w:p>
                    </w:tc>
                  </w:tr>
                </w:tbl>
                <w:p w14:paraId="15198C72" w14:textId="77777777" w:rsidR="00EB4945" w:rsidRDefault="00EB4945">
                  <w:pPr>
                    <w:spacing w:after="0" w:line="240" w:lineRule="auto"/>
                  </w:pPr>
                </w:p>
              </w:tc>
            </w:tr>
          </w:tbl>
          <w:p w14:paraId="44B9525E" w14:textId="77777777" w:rsidR="00EB4945" w:rsidRDefault="00EB4945">
            <w:pPr>
              <w:spacing w:after="0" w:line="240" w:lineRule="auto"/>
            </w:pPr>
          </w:p>
        </w:tc>
      </w:tr>
    </w:tbl>
    <w:p w14:paraId="6844934C"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0934E1C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4CEBA0F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EB4945" w14:paraId="0AD57332" w14:textId="77777777">
                    <w:trPr>
                      <w:trHeight w:val="11"/>
                    </w:trPr>
                    <w:tc>
                      <w:tcPr>
                        <w:tcW w:w="1127" w:type="dxa"/>
                      </w:tcPr>
                      <w:p w14:paraId="29D3ADD1" w14:textId="77777777" w:rsidR="00EB4945" w:rsidRDefault="00EB4945">
                        <w:pPr>
                          <w:pStyle w:val="EmptyCellLayoutStyle"/>
                          <w:spacing w:after="0" w:line="240" w:lineRule="auto"/>
                        </w:pPr>
                      </w:p>
                    </w:tc>
                    <w:tc>
                      <w:tcPr>
                        <w:tcW w:w="9648" w:type="dxa"/>
                      </w:tcPr>
                      <w:p w14:paraId="38BFF149" w14:textId="77777777" w:rsidR="00EB4945" w:rsidRDefault="00EB4945">
                        <w:pPr>
                          <w:pStyle w:val="EmptyCellLayoutStyle"/>
                          <w:spacing w:after="0" w:line="240" w:lineRule="auto"/>
                        </w:pPr>
                      </w:p>
                    </w:tc>
                    <w:tc>
                      <w:tcPr>
                        <w:tcW w:w="1130" w:type="dxa"/>
                      </w:tcPr>
                      <w:p w14:paraId="36984680" w14:textId="77777777" w:rsidR="00EB4945" w:rsidRDefault="00EB4945">
                        <w:pPr>
                          <w:pStyle w:val="EmptyCellLayoutStyle"/>
                          <w:spacing w:after="0" w:line="240" w:lineRule="auto"/>
                        </w:pPr>
                      </w:p>
                    </w:tc>
                  </w:tr>
                  <w:tr w:rsidR="00EB4945" w14:paraId="489DC041" w14:textId="77777777">
                    <w:trPr>
                      <w:trHeight w:val="297"/>
                    </w:trPr>
                    <w:tc>
                      <w:tcPr>
                        <w:tcW w:w="1127" w:type="dxa"/>
                      </w:tcPr>
                      <w:p w14:paraId="39B0FEB6" w14:textId="77777777" w:rsidR="00EB4945" w:rsidRDefault="00EB494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EB4945" w14:paraId="63FC5AC8" w14:textId="77777777">
                          <w:trPr>
                            <w:trHeight w:val="219"/>
                          </w:trPr>
                          <w:tc>
                            <w:tcPr>
                              <w:tcW w:w="9648" w:type="dxa"/>
                              <w:tcBorders>
                                <w:top w:val="nil"/>
                                <w:left w:val="nil"/>
                                <w:bottom w:val="nil"/>
                                <w:right w:val="nil"/>
                              </w:tcBorders>
                              <w:tcMar>
                                <w:top w:w="39" w:type="dxa"/>
                                <w:left w:w="39" w:type="dxa"/>
                                <w:bottom w:w="39" w:type="dxa"/>
                                <w:right w:w="39" w:type="dxa"/>
                              </w:tcMar>
                            </w:tcPr>
                            <w:p w14:paraId="562852C6" w14:textId="77777777" w:rsidR="00EB4945" w:rsidRDefault="00DD1870">
                              <w:pPr>
                                <w:spacing w:after="0" w:line="240" w:lineRule="auto"/>
                              </w:pPr>
                              <w:r>
                                <w:rPr>
                                  <w:rFonts w:ascii="Arial" w:eastAsia="Arial" w:hAnsi="Arial"/>
                                  <w:b/>
                                  <w:color w:val="2DABE0"/>
                                  <w:sz w:val="21"/>
                                </w:rPr>
                                <w:t>5.2. Expenditures Reported by Category</w:t>
                              </w:r>
                            </w:p>
                          </w:tc>
                        </w:tr>
                      </w:tbl>
                      <w:p w14:paraId="6333973A" w14:textId="77777777" w:rsidR="00EB4945" w:rsidRDefault="00EB4945">
                        <w:pPr>
                          <w:spacing w:after="0" w:line="240" w:lineRule="auto"/>
                        </w:pPr>
                      </w:p>
                    </w:tc>
                    <w:tc>
                      <w:tcPr>
                        <w:tcW w:w="1130" w:type="dxa"/>
                      </w:tcPr>
                      <w:p w14:paraId="4D3D6D7A" w14:textId="77777777" w:rsidR="00EB4945" w:rsidRDefault="00EB4945">
                        <w:pPr>
                          <w:pStyle w:val="EmptyCellLayoutStyle"/>
                          <w:spacing w:after="0" w:line="240" w:lineRule="auto"/>
                        </w:pPr>
                      </w:p>
                    </w:tc>
                  </w:tr>
                  <w:tr w:rsidR="00EB4945" w14:paraId="73C0CF42" w14:textId="77777777">
                    <w:trPr>
                      <w:trHeight w:val="28"/>
                    </w:trPr>
                    <w:tc>
                      <w:tcPr>
                        <w:tcW w:w="1127" w:type="dxa"/>
                      </w:tcPr>
                      <w:p w14:paraId="66E55CC5" w14:textId="77777777" w:rsidR="00EB4945" w:rsidRDefault="00EB4945">
                        <w:pPr>
                          <w:pStyle w:val="EmptyCellLayoutStyle"/>
                          <w:spacing w:after="0" w:line="240" w:lineRule="auto"/>
                        </w:pPr>
                      </w:p>
                    </w:tc>
                    <w:tc>
                      <w:tcPr>
                        <w:tcW w:w="9648" w:type="dxa"/>
                      </w:tcPr>
                      <w:p w14:paraId="0824E5A2" w14:textId="77777777" w:rsidR="00EB4945" w:rsidRDefault="00EB4945">
                        <w:pPr>
                          <w:pStyle w:val="EmptyCellLayoutStyle"/>
                          <w:spacing w:after="0" w:line="240" w:lineRule="auto"/>
                        </w:pPr>
                      </w:p>
                    </w:tc>
                    <w:tc>
                      <w:tcPr>
                        <w:tcW w:w="1130" w:type="dxa"/>
                      </w:tcPr>
                      <w:p w14:paraId="0A8A3931" w14:textId="77777777" w:rsidR="00EB4945" w:rsidRDefault="00EB4945">
                        <w:pPr>
                          <w:pStyle w:val="EmptyCellLayoutStyle"/>
                          <w:spacing w:after="0" w:line="240" w:lineRule="auto"/>
                        </w:pPr>
                      </w:p>
                    </w:tc>
                  </w:tr>
                  <w:tr w:rsidR="00EB4945" w14:paraId="443A4CCF" w14:textId="77777777">
                    <w:trPr>
                      <w:trHeight w:val="312"/>
                    </w:trPr>
                    <w:tc>
                      <w:tcPr>
                        <w:tcW w:w="1127" w:type="dxa"/>
                      </w:tcPr>
                      <w:p w14:paraId="46DC1B99" w14:textId="77777777" w:rsidR="00EB4945" w:rsidRDefault="00EB494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EB4945" w14:paraId="1151DD49" w14:textId="77777777">
                          <w:trPr>
                            <w:trHeight w:val="234"/>
                          </w:trPr>
                          <w:tc>
                            <w:tcPr>
                              <w:tcW w:w="9648" w:type="dxa"/>
                              <w:tcBorders>
                                <w:top w:val="nil"/>
                                <w:left w:val="nil"/>
                                <w:bottom w:val="nil"/>
                                <w:right w:val="nil"/>
                              </w:tcBorders>
                              <w:tcMar>
                                <w:top w:w="39" w:type="dxa"/>
                                <w:left w:w="39" w:type="dxa"/>
                                <w:bottom w:w="39" w:type="dxa"/>
                                <w:right w:w="39" w:type="dxa"/>
                              </w:tcMar>
                            </w:tcPr>
                            <w:p w14:paraId="051BA9E8" w14:textId="19B82FE2" w:rsidR="00EB4945" w:rsidRDefault="00DD1870">
                              <w:pPr>
                                <w:spacing w:after="0" w:line="240" w:lineRule="auto"/>
                              </w:pPr>
                              <w:r>
                                <w:rPr>
                                  <w:rFonts w:ascii="Arial" w:eastAsia="Arial" w:hAnsi="Arial"/>
                                  <w:color w:val="000000"/>
                                </w:rPr>
                                <w:t>Joint Programme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0CA2EF3F" w14:textId="77777777" w:rsidR="00EB4945" w:rsidRDefault="00EB4945">
                        <w:pPr>
                          <w:spacing w:after="0" w:line="240" w:lineRule="auto"/>
                        </w:pPr>
                      </w:p>
                    </w:tc>
                    <w:tc>
                      <w:tcPr>
                        <w:tcW w:w="1130" w:type="dxa"/>
                      </w:tcPr>
                      <w:p w14:paraId="61C1006D" w14:textId="77777777" w:rsidR="00EB4945" w:rsidRDefault="00EB4945">
                        <w:pPr>
                          <w:pStyle w:val="EmptyCellLayoutStyle"/>
                          <w:spacing w:after="0" w:line="240" w:lineRule="auto"/>
                        </w:pPr>
                      </w:p>
                    </w:tc>
                  </w:tr>
                </w:tbl>
                <w:p w14:paraId="0BA17AAB" w14:textId="77777777" w:rsidR="00EB4945" w:rsidRDefault="00EB4945">
                  <w:pPr>
                    <w:spacing w:after="0" w:line="240" w:lineRule="auto"/>
                  </w:pPr>
                </w:p>
              </w:tc>
            </w:tr>
          </w:tbl>
          <w:p w14:paraId="068A7847" w14:textId="77777777" w:rsidR="00EB4945" w:rsidRDefault="00EB4945">
            <w:pPr>
              <w:spacing w:after="0" w:line="240" w:lineRule="auto"/>
            </w:pPr>
          </w:p>
        </w:tc>
      </w:tr>
      <w:tr w:rsidR="00EB4945" w14:paraId="7902E6BA" w14:textId="77777777">
        <w:trPr>
          <w:trHeight w:val="71"/>
        </w:trPr>
        <w:tc>
          <w:tcPr>
            <w:tcW w:w="11905" w:type="dxa"/>
          </w:tcPr>
          <w:p w14:paraId="4CC69304" w14:textId="77777777" w:rsidR="00EB4945" w:rsidRDefault="00EB4945">
            <w:pPr>
              <w:pStyle w:val="EmptyCellLayoutStyle"/>
              <w:spacing w:after="0" w:line="240" w:lineRule="auto"/>
            </w:pPr>
          </w:p>
        </w:tc>
      </w:tr>
      <w:tr w:rsidR="00EB4945" w14:paraId="13B8783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2A2723FB"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EB4945" w14:paraId="67A9C8EE" w14:textId="77777777">
                    <w:tc>
                      <w:tcPr>
                        <w:tcW w:w="1111" w:type="dxa"/>
                      </w:tcPr>
                      <w:p w14:paraId="7F5A6B72" w14:textId="77777777" w:rsidR="00EB4945" w:rsidRDefault="00EB494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531BE4" w14:paraId="058BFF61" w14:textId="77777777" w:rsidTr="00531BE4">
                          <w:trPr>
                            <w:trHeight w:val="393"/>
                          </w:trPr>
                          <w:tc>
                            <w:tcPr>
                              <w:tcW w:w="11" w:type="dxa"/>
                            </w:tcPr>
                            <w:p w14:paraId="4AD8FA9C" w14:textId="77777777" w:rsidR="00EB4945" w:rsidRDefault="00EB494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B4945" w14:paraId="54AB3A0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11318CE" w14:textId="77777777" w:rsidR="00EB4945" w:rsidRDefault="00DD1870">
                                    <w:pPr>
                                      <w:spacing w:after="0" w:line="240" w:lineRule="auto"/>
                                    </w:pPr>
                                    <w:r>
                                      <w:rPr>
                                        <w:rFonts w:ascii="Arial" w:eastAsia="Arial" w:hAnsi="Arial"/>
                                        <w:b/>
                                        <w:color w:val="66809D"/>
                                        <w:sz w:val="21"/>
                                      </w:rPr>
                                      <w:t>Table 5.2. Expenditure by UNSDG Budget Category, as of 31 December 2023 (in US Dollars)</w:t>
                                    </w:r>
                                  </w:p>
                                </w:tc>
                              </w:tr>
                            </w:tbl>
                            <w:p w14:paraId="47DEECCD" w14:textId="77777777" w:rsidR="00EB4945" w:rsidRDefault="00EB4945">
                              <w:pPr>
                                <w:spacing w:after="0" w:line="240" w:lineRule="auto"/>
                              </w:pPr>
                            </w:p>
                          </w:tc>
                        </w:tr>
                        <w:tr w:rsidR="00531BE4" w14:paraId="461EE92F" w14:textId="77777777" w:rsidTr="00531BE4">
                          <w:trPr>
                            <w:trHeight w:val="1287"/>
                          </w:trPr>
                          <w:tc>
                            <w:tcPr>
                              <w:tcW w:w="11" w:type="dxa"/>
                            </w:tcPr>
                            <w:p w14:paraId="66D0E435" w14:textId="77777777" w:rsidR="00EB4945" w:rsidRDefault="00EB494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531BE4" w14:paraId="5639EA96" w14:textId="77777777" w:rsidTr="00531BE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6CFB964" w14:textId="77777777" w:rsidR="00EB4945" w:rsidRDefault="00DD187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A082000" w14:textId="77777777" w:rsidR="00EB4945" w:rsidRDefault="00DD187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CA58DB3" w14:textId="77777777" w:rsidR="00EB4945" w:rsidRDefault="00DD187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EB4945" w14:paraId="1A74917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6E95F2D" w14:textId="77777777" w:rsidR="00EB4945" w:rsidRDefault="00EB494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1F4FD4A" w14:textId="77777777" w:rsidR="00EB4945" w:rsidRDefault="00DD187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EB4945" w14:paraId="6D6A4B2F" w14:textId="77777777">
                                      <w:trPr>
                                        <w:trHeight w:hRule="exact" w:val="723"/>
                                      </w:trPr>
                                      <w:tc>
                                        <w:tcPr>
                                          <w:tcW w:w="1463" w:type="dxa"/>
                                          <w:shd w:val="clear" w:color="auto" w:fill="15385F"/>
                                          <w:tcMar>
                                            <w:top w:w="0" w:type="dxa"/>
                                            <w:left w:w="0" w:type="dxa"/>
                                            <w:bottom w:w="0" w:type="dxa"/>
                                            <w:right w:w="0" w:type="dxa"/>
                                          </w:tcMar>
                                          <w:vAlign w:val="center"/>
                                        </w:tcPr>
                                        <w:p w14:paraId="6EA5E5B5" w14:textId="77777777" w:rsidR="00EB4945" w:rsidRDefault="00DD187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21D342C9" w14:textId="77777777" w:rsidR="00EB4945" w:rsidRDefault="00EB494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EB4945" w14:paraId="1D0ACC6D" w14:textId="77777777">
                                      <w:trPr>
                                        <w:trHeight w:hRule="exact" w:val="723"/>
                                      </w:trPr>
                                      <w:tc>
                                        <w:tcPr>
                                          <w:tcW w:w="1367" w:type="dxa"/>
                                          <w:shd w:val="clear" w:color="auto" w:fill="15385F"/>
                                          <w:tcMar>
                                            <w:top w:w="0" w:type="dxa"/>
                                            <w:left w:w="0" w:type="dxa"/>
                                            <w:bottom w:w="0" w:type="dxa"/>
                                            <w:right w:w="0" w:type="dxa"/>
                                          </w:tcMar>
                                          <w:vAlign w:val="center"/>
                                        </w:tcPr>
                                        <w:p w14:paraId="40B5E479" w14:textId="77777777" w:rsidR="00EB4945" w:rsidRDefault="00DD1870">
                                          <w:pPr>
                                            <w:spacing w:after="0" w:line="240" w:lineRule="auto"/>
                                            <w:jc w:val="center"/>
                                          </w:pPr>
                                          <w:r>
                                            <w:rPr>
                                              <w:rFonts w:ascii="Arial" w:eastAsia="Arial" w:hAnsi="Arial"/>
                                              <w:b/>
                                              <w:color w:val="FFFFFF"/>
                                              <w:sz w:val="16"/>
                                            </w:rPr>
                                            <w:t>Total</w:t>
                                          </w:r>
                                        </w:p>
                                      </w:tc>
                                    </w:tr>
                                  </w:tbl>
                                  <w:p w14:paraId="42513C9A" w14:textId="77777777" w:rsidR="00EB4945" w:rsidRDefault="00EB494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18EB2F7" w14:textId="77777777" w:rsidR="00EB4945" w:rsidRDefault="00EB4945">
                                    <w:pPr>
                                      <w:spacing w:after="0" w:line="240" w:lineRule="auto"/>
                                    </w:pPr>
                                  </w:p>
                                </w:tc>
                              </w:tr>
                              <w:tr w:rsidR="00EB4945" w14:paraId="2CE7FA0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FD2CA5" w14:textId="77777777" w:rsidR="00EB4945" w:rsidRDefault="00DD187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A66212" w14:textId="77777777" w:rsidR="00EB4945" w:rsidRDefault="00DD1870">
                                    <w:pPr>
                                      <w:spacing w:after="0" w:line="240" w:lineRule="auto"/>
                                      <w:jc w:val="right"/>
                                    </w:pPr>
                                    <w:r>
                                      <w:rPr>
                                        <w:rFonts w:ascii="Arial" w:eastAsia="Arial" w:hAnsi="Arial"/>
                                        <w:color w:val="000000"/>
                                        <w:sz w:val="16"/>
                                      </w:rPr>
                                      <w:t>115,109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0D4C38" w14:textId="77777777" w:rsidR="00EB4945" w:rsidRDefault="00DD1870">
                                    <w:pPr>
                                      <w:spacing w:after="0" w:line="240" w:lineRule="auto"/>
                                      <w:jc w:val="right"/>
                                    </w:pPr>
                                    <w:r>
                                      <w:rPr>
                                        <w:rFonts w:ascii="Arial" w:eastAsia="Arial" w:hAnsi="Arial"/>
                                        <w:color w:val="000000"/>
                                        <w:sz w:val="16"/>
                                      </w:rPr>
                                      <w:t>72,836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31C799" w14:textId="77777777" w:rsidR="00EB4945" w:rsidRDefault="00DD1870">
                                    <w:pPr>
                                      <w:spacing w:after="0" w:line="240" w:lineRule="auto"/>
                                      <w:jc w:val="right"/>
                                    </w:pPr>
                                    <w:r>
                                      <w:rPr>
                                        <w:rFonts w:ascii="Arial" w:eastAsia="Arial" w:hAnsi="Arial"/>
                                        <w:color w:val="000000"/>
                                        <w:sz w:val="16"/>
                                      </w:rPr>
                                      <w:t>187,945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AC32ED1" w14:textId="77777777" w:rsidR="00EB4945" w:rsidRDefault="00DD1870">
                                    <w:pPr>
                                      <w:spacing w:after="0" w:line="240" w:lineRule="auto"/>
                                      <w:jc w:val="right"/>
                                    </w:pPr>
                                    <w:r>
                                      <w:rPr>
                                        <w:rFonts w:ascii="Arial" w:eastAsia="Arial" w:hAnsi="Arial"/>
                                        <w:color w:val="000000"/>
                                        <w:sz w:val="16"/>
                                      </w:rPr>
                                      <w:t>1.19</w:t>
                                    </w:r>
                                  </w:p>
                                </w:tc>
                              </w:tr>
                              <w:tr w:rsidR="00EB4945" w14:paraId="7F64C9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A70440C" w14:textId="77777777" w:rsidR="00EB4945" w:rsidRDefault="00DD187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EF6836" w14:textId="77777777" w:rsidR="00EB4945" w:rsidRDefault="00DD1870">
                                    <w:pPr>
                                      <w:spacing w:after="0" w:line="240" w:lineRule="auto"/>
                                      <w:jc w:val="right"/>
                                    </w:pPr>
                                    <w:r>
                                      <w:rPr>
                                        <w:rFonts w:ascii="Arial" w:eastAsia="Arial" w:hAnsi="Arial"/>
                                        <w:color w:val="000000"/>
                                        <w:sz w:val="16"/>
                                      </w:rPr>
                                      <w:t>6,171,717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E7DB004" w14:textId="77777777" w:rsidR="00EB4945" w:rsidRDefault="00DD1870">
                                    <w:pPr>
                                      <w:spacing w:after="0" w:line="240" w:lineRule="auto"/>
                                      <w:jc w:val="right"/>
                                    </w:pPr>
                                    <w:r>
                                      <w:rPr>
                                        <w:rFonts w:ascii="Arial" w:eastAsia="Arial" w:hAnsi="Arial"/>
                                        <w:color w:val="000000"/>
                                        <w:sz w:val="16"/>
                                      </w:rPr>
                                      <w:t>196,117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D65F78" w14:textId="77777777" w:rsidR="00EB4945" w:rsidRDefault="00DD1870">
                                    <w:pPr>
                                      <w:spacing w:after="0" w:line="240" w:lineRule="auto"/>
                                      <w:jc w:val="right"/>
                                    </w:pPr>
                                    <w:r>
                                      <w:rPr>
                                        <w:rFonts w:ascii="Arial" w:eastAsia="Arial" w:hAnsi="Arial"/>
                                        <w:color w:val="000000"/>
                                        <w:sz w:val="16"/>
                                      </w:rPr>
                                      <w:t>6,367,834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196C84" w14:textId="77777777" w:rsidR="00EB4945" w:rsidRDefault="00DD1870">
                                    <w:pPr>
                                      <w:spacing w:after="0" w:line="240" w:lineRule="auto"/>
                                      <w:jc w:val="right"/>
                                    </w:pPr>
                                    <w:r>
                                      <w:rPr>
                                        <w:rFonts w:ascii="Arial" w:eastAsia="Arial" w:hAnsi="Arial"/>
                                        <w:color w:val="000000"/>
                                        <w:sz w:val="16"/>
                                      </w:rPr>
                                      <w:t>40.16</w:t>
                                    </w:r>
                                  </w:p>
                                </w:tc>
                              </w:tr>
                              <w:tr w:rsidR="00EB4945" w14:paraId="569105A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88FA998" w14:textId="77777777" w:rsidR="00EB4945" w:rsidRDefault="00DD187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6A0E27" w14:textId="77777777" w:rsidR="00EB4945" w:rsidRDefault="00DD1870">
                                    <w:pPr>
                                      <w:spacing w:after="0" w:line="240" w:lineRule="auto"/>
                                      <w:jc w:val="right"/>
                                    </w:pPr>
                                    <w:r>
                                      <w:rPr>
                                        <w:rFonts w:ascii="Arial" w:eastAsia="Arial" w:hAnsi="Arial"/>
                                        <w:color w:val="000000"/>
                                        <w:sz w:val="16"/>
                                      </w:rPr>
                                      <w:t>63,559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1ADB127" w14:textId="77777777" w:rsidR="00EB4945" w:rsidRDefault="00DD1870">
                                    <w:pPr>
                                      <w:spacing w:after="0" w:line="240" w:lineRule="auto"/>
                                      <w:jc w:val="right"/>
                                    </w:pPr>
                                    <w:r>
                                      <w:rPr>
                                        <w:rFonts w:ascii="Arial" w:eastAsia="Arial" w:hAnsi="Arial"/>
                                        <w:color w:val="000000"/>
                                        <w:sz w:val="16"/>
                                      </w:rPr>
                                      <w:t>4,841</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720DD8" w14:textId="77777777" w:rsidR="00EB4945" w:rsidRDefault="00DD1870">
                                    <w:pPr>
                                      <w:spacing w:after="0" w:line="240" w:lineRule="auto"/>
                                      <w:jc w:val="right"/>
                                    </w:pPr>
                                    <w:r>
                                      <w:rPr>
                                        <w:rFonts w:ascii="Arial" w:eastAsia="Arial" w:hAnsi="Arial"/>
                                        <w:color w:val="000000"/>
                                        <w:sz w:val="16"/>
                                      </w:rPr>
                                      <w:t>68,400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589E7DE" w14:textId="77777777" w:rsidR="00EB4945" w:rsidRDefault="00DD1870">
                                    <w:pPr>
                                      <w:spacing w:after="0" w:line="240" w:lineRule="auto"/>
                                      <w:jc w:val="right"/>
                                    </w:pPr>
                                    <w:r>
                                      <w:rPr>
                                        <w:rFonts w:ascii="Arial" w:eastAsia="Arial" w:hAnsi="Arial"/>
                                        <w:color w:val="000000"/>
                                        <w:sz w:val="16"/>
                                      </w:rPr>
                                      <w:t>0.43</w:t>
                                    </w:r>
                                  </w:p>
                                </w:tc>
                              </w:tr>
                              <w:tr w:rsidR="00EB4945" w14:paraId="6AC7A77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9338AE" w14:textId="77777777" w:rsidR="00EB4945" w:rsidRDefault="00DD187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EF23098" w14:textId="77777777" w:rsidR="00EB4945" w:rsidRDefault="00DD1870">
                                    <w:pPr>
                                      <w:spacing w:after="0" w:line="240" w:lineRule="auto"/>
                                      <w:jc w:val="right"/>
                                    </w:pPr>
                                    <w:r>
                                      <w:rPr>
                                        <w:rFonts w:ascii="Arial" w:eastAsia="Arial" w:hAnsi="Arial"/>
                                        <w:color w:val="000000"/>
                                        <w:sz w:val="16"/>
                                      </w:rPr>
                                      <w:t>3,534,260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C3F18B3" w14:textId="77777777" w:rsidR="00EB4945" w:rsidRDefault="00DD1870">
                                    <w:pPr>
                                      <w:spacing w:after="0" w:line="240" w:lineRule="auto"/>
                                      <w:jc w:val="right"/>
                                    </w:pPr>
                                    <w:r>
                                      <w:rPr>
                                        <w:rFonts w:ascii="Arial" w:eastAsia="Arial" w:hAnsi="Arial"/>
                                        <w:color w:val="000000"/>
                                        <w:sz w:val="16"/>
                                      </w:rPr>
                                      <w:t>934,024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A37100" w14:textId="77777777" w:rsidR="00EB4945" w:rsidRDefault="00DD1870">
                                    <w:pPr>
                                      <w:spacing w:after="0" w:line="240" w:lineRule="auto"/>
                                      <w:jc w:val="right"/>
                                    </w:pPr>
                                    <w:r>
                                      <w:rPr>
                                        <w:rFonts w:ascii="Arial" w:eastAsia="Arial" w:hAnsi="Arial"/>
                                        <w:color w:val="000000"/>
                                        <w:sz w:val="16"/>
                                      </w:rPr>
                                      <w:t>4,468,284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33155F" w14:textId="77777777" w:rsidR="00EB4945" w:rsidRDefault="00DD1870">
                                    <w:pPr>
                                      <w:spacing w:after="0" w:line="240" w:lineRule="auto"/>
                                      <w:jc w:val="right"/>
                                    </w:pPr>
                                    <w:r>
                                      <w:rPr>
                                        <w:rFonts w:ascii="Arial" w:eastAsia="Arial" w:hAnsi="Arial"/>
                                        <w:color w:val="000000"/>
                                        <w:sz w:val="16"/>
                                      </w:rPr>
                                      <w:t>28.18</w:t>
                                    </w:r>
                                  </w:p>
                                </w:tc>
                              </w:tr>
                              <w:tr w:rsidR="00EB4945" w14:paraId="78219E0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87064CA" w14:textId="77777777" w:rsidR="00EB4945" w:rsidRDefault="00DD187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AD743DE" w14:textId="77777777" w:rsidR="00EB4945" w:rsidRDefault="00DD1870">
                                    <w:pPr>
                                      <w:spacing w:after="0" w:line="240" w:lineRule="auto"/>
                                      <w:jc w:val="right"/>
                                    </w:pPr>
                                    <w:r>
                                      <w:rPr>
                                        <w:rFonts w:ascii="Arial" w:eastAsia="Arial" w:hAnsi="Arial"/>
                                        <w:color w:val="000000"/>
                                        <w:sz w:val="16"/>
                                      </w:rPr>
                                      <w:t>220,545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F53751E" w14:textId="77777777" w:rsidR="00EB4945" w:rsidRDefault="00DD1870">
                                    <w:pPr>
                                      <w:spacing w:after="0" w:line="240" w:lineRule="auto"/>
                                      <w:jc w:val="right"/>
                                    </w:pPr>
                                    <w:r>
                                      <w:rPr>
                                        <w:rFonts w:ascii="Arial" w:eastAsia="Arial" w:hAnsi="Arial"/>
                                        <w:color w:val="000000"/>
                                        <w:sz w:val="16"/>
                                      </w:rPr>
                                      <w:t>69,173</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C0AEBB" w14:textId="77777777" w:rsidR="00EB4945" w:rsidRDefault="00DD1870">
                                    <w:pPr>
                                      <w:spacing w:after="0" w:line="240" w:lineRule="auto"/>
                                      <w:jc w:val="right"/>
                                    </w:pPr>
                                    <w:r>
                                      <w:rPr>
                                        <w:rFonts w:ascii="Arial" w:eastAsia="Arial" w:hAnsi="Arial"/>
                                        <w:color w:val="000000"/>
                                        <w:sz w:val="16"/>
                                      </w:rPr>
                                      <w:t>289,718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DFC0390" w14:textId="77777777" w:rsidR="00EB4945" w:rsidRDefault="00DD1870">
                                    <w:pPr>
                                      <w:spacing w:after="0" w:line="240" w:lineRule="auto"/>
                                      <w:jc w:val="right"/>
                                    </w:pPr>
                                    <w:r>
                                      <w:rPr>
                                        <w:rFonts w:ascii="Arial" w:eastAsia="Arial" w:hAnsi="Arial"/>
                                        <w:color w:val="000000"/>
                                        <w:sz w:val="16"/>
                                      </w:rPr>
                                      <w:t>1.83</w:t>
                                    </w:r>
                                  </w:p>
                                </w:tc>
                              </w:tr>
                              <w:tr w:rsidR="00EB4945" w14:paraId="527C069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CB84FFB" w14:textId="77777777" w:rsidR="00EB4945" w:rsidRDefault="00DD187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E11725" w14:textId="77777777" w:rsidR="00EB4945" w:rsidRDefault="00DD1870">
                                    <w:pPr>
                                      <w:spacing w:after="0" w:line="240" w:lineRule="auto"/>
                                      <w:jc w:val="right"/>
                                    </w:pPr>
                                    <w:r>
                                      <w:rPr>
                                        <w:rFonts w:ascii="Arial" w:eastAsia="Arial" w:hAnsi="Arial"/>
                                        <w:color w:val="000000"/>
                                        <w:sz w:val="16"/>
                                      </w:rPr>
                                      <w:t>3,344,517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7419A72" w14:textId="77777777" w:rsidR="00EB4945" w:rsidRDefault="00DD1870">
                                    <w:pPr>
                                      <w:spacing w:after="0" w:line="240" w:lineRule="auto"/>
                                      <w:jc w:val="right"/>
                                    </w:pPr>
                                    <w:r>
                                      <w:rPr>
                                        <w:rFonts w:ascii="Arial" w:eastAsia="Arial" w:hAnsi="Arial"/>
                                        <w:color w:val="000000"/>
                                        <w:sz w:val="16"/>
                                      </w:rPr>
                                      <w:t>104,362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CEBD24" w14:textId="77777777" w:rsidR="00EB4945" w:rsidRDefault="00DD1870">
                                    <w:pPr>
                                      <w:spacing w:after="0" w:line="240" w:lineRule="auto"/>
                                      <w:jc w:val="right"/>
                                    </w:pPr>
                                    <w:r>
                                      <w:rPr>
                                        <w:rFonts w:ascii="Arial" w:eastAsia="Arial" w:hAnsi="Arial"/>
                                        <w:color w:val="000000"/>
                                        <w:sz w:val="16"/>
                                      </w:rPr>
                                      <w:t>3,448,879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83ACAA0" w14:textId="77777777" w:rsidR="00EB4945" w:rsidRDefault="00DD1870">
                                    <w:pPr>
                                      <w:spacing w:after="0" w:line="240" w:lineRule="auto"/>
                                      <w:jc w:val="right"/>
                                    </w:pPr>
                                    <w:r>
                                      <w:rPr>
                                        <w:rFonts w:ascii="Arial" w:eastAsia="Arial" w:hAnsi="Arial"/>
                                        <w:color w:val="000000"/>
                                        <w:sz w:val="16"/>
                                      </w:rPr>
                                      <w:t>21.75</w:t>
                                    </w:r>
                                  </w:p>
                                </w:tc>
                              </w:tr>
                              <w:tr w:rsidR="00EB4945" w14:paraId="2B31EC0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166822" w14:textId="77777777" w:rsidR="00EB4945" w:rsidRDefault="00DD187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A5DBE9" w14:textId="77777777" w:rsidR="00EB4945" w:rsidRDefault="00DD1870">
                                    <w:pPr>
                                      <w:spacing w:after="0" w:line="240" w:lineRule="auto"/>
                                      <w:jc w:val="right"/>
                                    </w:pPr>
                                    <w:r>
                                      <w:rPr>
                                        <w:rFonts w:ascii="Arial" w:eastAsia="Arial" w:hAnsi="Arial"/>
                                        <w:color w:val="000000"/>
                                        <w:sz w:val="16"/>
                                      </w:rPr>
                                      <w:t>1,027,651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F24159" w14:textId="77777777" w:rsidR="00EB4945" w:rsidRDefault="00DD1870">
                                    <w:pPr>
                                      <w:spacing w:after="0" w:line="240" w:lineRule="auto"/>
                                      <w:jc w:val="right"/>
                                    </w:pPr>
                                    <w:r>
                                      <w:rPr>
                                        <w:rFonts w:ascii="Arial" w:eastAsia="Arial" w:hAnsi="Arial"/>
                                        <w:color w:val="000000"/>
                                        <w:sz w:val="16"/>
                                      </w:rPr>
                                      <w:t>(2,685)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C1ED03" w14:textId="77777777" w:rsidR="00EB4945" w:rsidRDefault="00DD1870">
                                    <w:pPr>
                                      <w:spacing w:after="0" w:line="240" w:lineRule="auto"/>
                                      <w:jc w:val="right"/>
                                    </w:pPr>
                                    <w:r>
                                      <w:rPr>
                                        <w:rFonts w:ascii="Arial" w:eastAsia="Arial" w:hAnsi="Arial"/>
                                        <w:color w:val="000000"/>
                                        <w:sz w:val="16"/>
                                      </w:rPr>
                                      <w:t>1,024,966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AE8BB2" w14:textId="77777777" w:rsidR="00EB4945" w:rsidRDefault="00DD1870">
                                    <w:pPr>
                                      <w:spacing w:after="0" w:line="240" w:lineRule="auto"/>
                                      <w:jc w:val="right"/>
                                    </w:pPr>
                                    <w:r>
                                      <w:rPr>
                                        <w:rFonts w:ascii="Arial" w:eastAsia="Arial" w:hAnsi="Arial"/>
                                        <w:color w:val="000000"/>
                                        <w:sz w:val="16"/>
                                      </w:rPr>
                                      <w:t>6.46</w:t>
                                    </w:r>
                                  </w:p>
                                </w:tc>
                              </w:tr>
                              <w:tr w:rsidR="00EB4945" w14:paraId="38A70D33"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538A382" w14:textId="77777777" w:rsidR="00EB4945" w:rsidRDefault="00DD187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8E57955" w14:textId="77777777" w:rsidR="00EB4945" w:rsidRDefault="00DD1870">
                                    <w:pPr>
                                      <w:spacing w:after="0" w:line="240" w:lineRule="auto"/>
                                      <w:jc w:val="right"/>
                                    </w:pPr>
                                    <w:r>
                                      <w:rPr>
                                        <w:rFonts w:ascii="Arial" w:eastAsia="Arial" w:hAnsi="Arial"/>
                                        <w:b/>
                                        <w:color w:val="FFFFFF"/>
                                        <w:sz w:val="16"/>
                                      </w:rPr>
                                      <w:t>14,477,359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66C9A2D" w14:textId="77777777" w:rsidR="00EB4945" w:rsidRDefault="00DD1870">
                                    <w:pPr>
                                      <w:spacing w:after="0" w:line="240" w:lineRule="auto"/>
                                      <w:jc w:val="right"/>
                                    </w:pPr>
                                    <w:r>
                                      <w:rPr>
                                        <w:rFonts w:ascii="Arial" w:eastAsia="Arial" w:hAnsi="Arial"/>
                                        <w:b/>
                                        <w:color w:val="FFFFFF"/>
                                        <w:sz w:val="16"/>
                                      </w:rPr>
                                      <w:t>1,378,667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63AA8E" w14:textId="77777777" w:rsidR="00EB4945" w:rsidRDefault="00DD1870">
                                    <w:pPr>
                                      <w:spacing w:after="0" w:line="240" w:lineRule="auto"/>
                                      <w:jc w:val="right"/>
                                    </w:pPr>
                                    <w:r>
                                      <w:rPr>
                                        <w:rFonts w:ascii="Arial" w:eastAsia="Arial" w:hAnsi="Arial"/>
                                        <w:b/>
                                        <w:color w:val="FFFFFF"/>
                                        <w:sz w:val="16"/>
                                      </w:rPr>
                                      <w:t>15,856,026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D92ED50" w14:textId="77777777" w:rsidR="00EB4945" w:rsidRDefault="00DD1870">
                                    <w:pPr>
                                      <w:spacing w:after="0" w:line="240" w:lineRule="auto"/>
                                      <w:jc w:val="right"/>
                                    </w:pPr>
                                    <w:r>
                                      <w:rPr>
                                        <w:rFonts w:ascii="Arial" w:eastAsia="Arial" w:hAnsi="Arial"/>
                                        <w:b/>
                                        <w:color w:val="FFFFFF"/>
                                        <w:sz w:val="16"/>
                                      </w:rPr>
                                      <w:t>100.00</w:t>
                                    </w:r>
                                  </w:p>
                                </w:tc>
                              </w:tr>
                              <w:tr w:rsidR="00EB4945" w14:paraId="106C324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B2302C" w14:textId="77777777" w:rsidR="00EB4945" w:rsidRDefault="00DD187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EEEF3B" w14:textId="77777777" w:rsidR="00EB4945" w:rsidRDefault="00DD1870">
                                    <w:pPr>
                                      <w:spacing w:after="0" w:line="240" w:lineRule="auto"/>
                                      <w:jc w:val="right"/>
                                    </w:pPr>
                                    <w:r>
                                      <w:rPr>
                                        <w:rFonts w:ascii="Arial" w:eastAsia="Arial" w:hAnsi="Arial"/>
                                        <w:color w:val="000000"/>
                                        <w:sz w:val="16"/>
                                      </w:rPr>
                                      <w:t>1,014,040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25CB653" w14:textId="77777777" w:rsidR="00EB4945" w:rsidRDefault="00DD1870">
                                    <w:pPr>
                                      <w:spacing w:after="0" w:line="240" w:lineRule="auto"/>
                                      <w:jc w:val="right"/>
                                    </w:pPr>
                                    <w:r>
                                      <w:rPr>
                                        <w:rFonts w:ascii="Arial" w:eastAsia="Arial" w:hAnsi="Arial"/>
                                        <w:color w:val="000000"/>
                                        <w:sz w:val="16"/>
                                      </w:rPr>
                                      <w:t>97,016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CB6CC9" w14:textId="77777777" w:rsidR="00EB4945" w:rsidRDefault="00DD1870">
                                    <w:pPr>
                                      <w:spacing w:after="0" w:line="240" w:lineRule="auto"/>
                                      <w:jc w:val="right"/>
                                    </w:pPr>
                                    <w:r>
                                      <w:rPr>
                                        <w:rFonts w:ascii="Arial" w:eastAsia="Arial" w:hAnsi="Arial"/>
                                        <w:color w:val="000000"/>
                                        <w:sz w:val="16"/>
                                      </w:rPr>
                                      <w:t>1,111,056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1944AC" w14:textId="77777777" w:rsidR="00EB4945" w:rsidRDefault="00DD1870">
                                    <w:pPr>
                                      <w:spacing w:after="0" w:line="240" w:lineRule="auto"/>
                                      <w:jc w:val="right"/>
                                    </w:pPr>
                                    <w:r>
                                      <w:rPr>
                                        <w:rFonts w:ascii="Arial" w:eastAsia="Arial" w:hAnsi="Arial"/>
                                        <w:color w:val="000000"/>
                                        <w:sz w:val="16"/>
                                      </w:rPr>
                                      <w:t>7.01</w:t>
                                    </w:r>
                                  </w:p>
                                </w:tc>
                              </w:tr>
                              <w:tr w:rsidR="00EB4945" w14:paraId="773CEE3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1D2C08A" w14:textId="77777777" w:rsidR="00EB4945" w:rsidRDefault="00DD187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D313EAF" w14:textId="77777777" w:rsidR="00EB4945" w:rsidRDefault="00DD1870">
                                    <w:pPr>
                                      <w:spacing w:after="0" w:line="240" w:lineRule="auto"/>
                                      <w:jc w:val="right"/>
                                    </w:pPr>
                                    <w:r>
                                      <w:rPr>
                                        <w:rFonts w:ascii="Arial" w:eastAsia="Arial" w:hAnsi="Arial"/>
                                        <w:b/>
                                        <w:color w:val="FFFFFF"/>
                                        <w:sz w:val="16"/>
                                      </w:rPr>
                                      <w:t>15,491,398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53E7D2A" w14:textId="17F3698C" w:rsidR="00EB4945" w:rsidRDefault="00DD1870">
                                    <w:pPr>
                                      <w:spacing w:after="0" w:line="240" w:lineRule="auto"/>
                                      <w:jc w:val="right"/>
                                    </w:pPr>
                                    <w:r>
                                      <w:rPr>
                                        <w:rFonts w:ascii="Arial" w:eastAsia="Arial" w:hAnsi="Arial"/>
                                        <w:b/>
                                        <w:color w:val="FFFFFF"/>
                                        <w:sz w:val="16"/>
                                      </w:rPr>
                                      <w:t>1,475,683</w:t>
                                    </w:r>
                                    <w:r w:rsidR="005653E4">
                                      <w:rPr>
                                        <w:rStyle w:val="FootnoteReference"/>
                                        <w:rFonts w:ascii="Arial" w:eastAsia="Arial" w:hAnsi="Arial"/>
                                        <w:b/>
                                        <w:color w:val="FFFFFF"/>
                                        <w:sz w:val="16"/>
                                      </w:rPr>
                                      <w:footnoteReference w:id="4"/>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5499EF" w14:textId="77777777" w:rsidR="00EB4945" w:rsidRDefault="00DD1870">
                                    <w:pPr>
                                      <w:spacing w:after="0" w:line="240" w:lineRule="auto"/>
                                      <w:jc w:val="right"/>
                                    </w:pPr>
                                    <w:r>
                                      <w:rPr>
                                        <w:rFonts w:ascii="Arial" w:eastAsia="Arial" w:hAnsi="Arial"/>
                                        <w:b/>
                                        <w:color w:val="FFFFFF"/>
                                        <w:sz w:val="16"/>
                                      </w:rPr>
                                      <w:t>16,967,081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1DA25253" w14:textId="77777777" w:rsidR="00EB4945" w:rsidRDefault="00DD1870">
                                    <w:pPr>
                                      <w:spacing w:after="0" w:line="240" w:lineRule="auto"/>
                                      <w:jc w:val="right"/>
                                    </w:pPr>
                                    <w:r>
                                      <w:rPr>
                                        <w:rFonts w:ascii="Arial" w:eastAsia="Arial" w:hAnsi="Arial"/>
                                        <w:b/>
                                        <w:color w:val="FFFFFF"/>
                                        <w:sz w:val="16"/>
                                      </w:rPr>
                                      <w:t>-</w:t>
                                    </w:r>
                                  </w:p>
                                </w:tc>
                              </w:tr>
                            </w:tbl>
                            <w:p w14:paraId="778C0A1F" w14:textId="77777777" w:rsidR="00EB4945" w:rsidRDefault="00EB4945">
                              <w:pPr>
                                <w:spacing w:after="0" w:line="240" w:lineRule="auto"/>
                              </w:pPr>
                            </w:p>
                          </w:tc>
                        </w:tr>
                        <w:tr w:rsidR="00531BE4" w14:paraId="78AF1F2D" w14:textId="77777777" w:rsidTr="00531BE4">
                          <w:trPr>
                            <w:trHeight w:val="3456"/>
                          </w:trPr>
                          <w:tc>
                            <w:tcPr>
                              <w:tcW w:w="11" w:type="dxa"/>
                              <w:tcBorders>
                                <w:top w:val="single" w:sz="7" w:space="0" w:color="000000"/>
                              </w:tcBorders>
                            </w:tcPr>
                            <w:p w14:paraId="2AE484BF" w14:textId="77777777" w:rsidR="00EB4945" w:rsidRDefault="00EB4945">
                              <w:pPr>
                                <w:pStyle w:val="EmptyCellLayoutStyle"/>
                                <w:spacing w:after="0" w:line="240" w:lineRule="auto"/>
                              </w:pPr>
                            </w:p>
                          </w:tc>
                          <w:tc>
                            <w:tcPr>
                              <w:tcW w:w="2268" w:type="dxa"/>
                              <w:gridSpan w:val="2"/>
                              <w:vMerge/>
                              <w:tcBorders>
                                <w:top w:val="single" w:sz="7" w:space="0" w:color="000000"/>
                              </w:tcBorders>
                            </w:tcPr>
                            <w:p w14:paraId="1BC5509B" w14:textId="77777777" w:rsidR="00EB4945" w:rsidRDefault="00EB4945">
                              <w:pPr>
                                <w:pStyle w:val="EmptyCellLayoutStyle"/>
                                <w:spacing w:after="0" w:line="240" w:lineRule="auto"/>
                              </w:pPr>
                            </w:p>
                          </w:tc>
                        </w:tr>
                        <w:tr w:rsidR="00EB4945" w14:paraId="0A9AB1E0" w14:textId="77777777">
                          <w:trPr>
                            <w:trHeight w:val="59"/>
                          </w:trPr>
                          <w:tc>
                            <w:tcPr>
                              <w:tcW w:w="11" w:type="dxa"/>
                            </w:tcPr>
                            <w:p w14:paraId="714C0059" w14:textId="77777777" w:rsidR="00EB4945" w:rsidRDefault="00EB4945">
                              <w:pPr>
                                <w:pStyle w:val="EmptyCellLayoutStyle"/>
                                <w:spacing w:after="0" w:line="240" w:lineRule="auto"/>
                              </w:pPr>
                            </w:p>
                          </w:tc>
                          <w:tc>
                            <w:tcPr>
                              <w:tcW w:w="2268" w:type="dxa"/>
                            </w:tcPr>
                            <w:p w14:paraId="0BB6520B" w14:textId="77777777" w:rsidR="00EB4945" w:rsidRDefault="00EB4945">
                              <w:pPr>
                                <w:pStyle w:val="EmptyCellLayoutStyle"/>
                                <w:spacing w:after="0" w:line="240" w:lineRule="auto"/>
                              </w:pPr>
                            </w:p>
                          </w:tc>
                          <w:tc>
                            <w:tcPr>
                              <w:tcW w:w="7355" w:type="dxa"/>
                            </w:tcPr>
                            <w:p w14:paraId="6C761F46" w14:textId="77777777" w:rsidR="00EB4945" w:rsidRDefault="00EB4945">
                              <w:pPr>
                                <w:pStyle w:val="EmptyCellLayoutStyle"/>
                                <w:spacing w:after="0" w:line="240" w:lineRule="auto"/>
                              </w:pPr>
                            </w:p>
                          </w:tc>
                        </w:tr>
                        <w:tr w:rsidR="00531BE4" w14:paraId="6C5129BF" w14:textId="77777777" w:rsidTr="00531BE4">
                          <w:trPr>
                            <w:trHeight w:val="714"/>
                          </w:trPr>
                          <w:tc>
                            <w:tcPr>
                              <w:tcW w:w="11" w:type="dxa"/>
                            </w:tcPr>
                            <w:p w14:paraId="6BA69226" w14:textId="77777777" w:rsidR="00EB4945" w:rsidRDefault="00EB494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EB4945" w14:paraId="220AAAC1" w14:textId="77777777">
                                <w:trPr>
                                  <w:trHeight w:val="636"/>
                                </w:trPr>
                                <w:tc>
                                  <w:tcPr>
                                    <w:tcW w:w="9623" w:type="dxa"/>
                                    <w:tcBorders>
                                      <w:top w:val="nil"/>
                                      <w:left w:val="nil"/>
                                      <w:bottom w:val="nil"/>
                                      <w:right w:val="nil"/>
                                    </w:tcBorders>
                                    <w:tcMar>
                                      <w:top w:w="39" w:type="dxa"/>
                                      <w:left w:w="39" w:type="dxa"/>
                                      <w:bottom w:w="39" w:type="dxa"/>
                                      <w:right w:w="39" w:type="dxa"/>
                                    </w:tcMar>
                                  </w:tcPr>
                                  <w:p w14:paraId="378C759F" w14:textId="77777777" w:rsidR="00EB4945" w:rsidRDefault="00DD1870">
                                    <w:pPr>
                                      <w:spacing w:after="0" w:line="240" w:lineRule="auto"/>
                                      <w:rPr>
                                        <w:rFonts w:ascii="Arial" w:eastAsia="Arial" w:hAnsi="Arial"/>
                                        <w:color w:val="000000"/>
                                        <w:sz w:val="17"/>
                                      </w:rPr>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p w14:paraId="02CAE743" w14:textId="77777777" w:rsidR="008A6969" w:rsidRDefault="008A6969">
                                    <w:pPr>
                                      <w:spacing w:after="0" w:line="240" w:lineRule="auto"/>
                                      <w:rPr>
                                        <w:rFonts w:ascii="Arial" w:eastAsia="Arial" w:hAnsi="Arial"/>
                                        <w:color w:val="000000"/>
                                        <w:sz w:val="17"/>
                                      </w:rPr>
                                    </w:pPr>
                                  </w:p>
                                  <w:p w14:paraId="374FAA76" w14:textId="77777777" w:rsidR="008A6969" w:rsidRDefault="008A6969">
                                    <w:pPr>
                                      <w:spacing w:after="0" w:line="240" w:lineRule="auto"/>
                                      <w:rPr>
                                        <w:rFonts w:ascii="Arial" w:eastAsia="Arial" w:hAnsi="Arial"/>
                                        <w:color w:val="000000"/>
                                        <w:sz w:val="17"/>
                                      </w:rPr>
                                    </w:pPr>
                                  </w:p>
                                  <w:p w14:paraId="7041A959" w14:textId="5E6E3E8B" w:rsidR="00216B17" w:rsidRDefault="00216B17" w:rsidP="00786EF8">
                                    <w:pPr>
                                      <w:spacing w:after="0" w:line="240" w:lineRule="auto"/>
                                    </w:pPr>
                                  </w:p>
                                </w:tc>
                              </w:tr>
                            </w:tbl>
                            <w:p w14:paraId="0E45657D" w14:textId="77777777" w:rsidR="00EB4945" w:rsidRDefault="00EB4945">
                              <w:pPr>
                                <w:spacing w:after="0" w:line="240" w:lineRule="auto"/>
                              </w:pPr>
                            </w:p>
                          </w:tc>
                        </w:tr>
                      </w:tbl>
                      <w:p w14:paraId="00BB6619" w14:textId="77777777" w:rsidR="00EB4945" w:rsidRDefault="00EB4945">
                        <w:pPr>
                          <w:spacing w:after="0" w:line="240" w:lineRule="auto"/>
                        </w:pPr>
                      </w:p>
                    </w:tc>
                    <w:tc>
                      <w:tcPr>
                        <w:tcW w:w="1146" w:type="dxa"/>
                      </w:tcPr>
                      <w:p w14:paraId="30487B2A" w14:textId="77777777" w:rsidR="00EB4945" w:rsidRDefault="00EB4945">
                        <w:pPr>
                          <w:pStyle w:val="EmptyCellLayoutStyle"/>
                          <w:spacing w:after="0" w:line="240" w:lineRule="auto"/>
                        </w:pPr>
                      </w:p>
                    </w:tc>
                  </w:tr>
                </w:tbl>
                <w:p w14:paraId="778E5386" w14:textId="77777777" w:rsidR="00EB4945" w:rsidRDefault="00EB4945">
                  <w:pPr>
                    <w:spacing w:after="0" w:line="240" w:lineRule="auto"/>
                  </w:pPr>
                </w:p>
              </w:tc>
            </w:tr>
          </w:tbl>
          <w:p w14:paraId="3A9C2807" w14:textId="77777777" w:rsidR="00EB4945" w:rsidRDefault="00EB4945">
            <w:pPr>
              <w:spacing w:after="0" w:line="240" w:lineRule="auto"/>
            </w:pPr>
          </w:p>
        </w:tc>
      </w:tr>
    </w:tbl>
    <w:p w14:paraId="26E80655"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EB4945" w14:paraId="11D6FE14" w14:textId="77777777">
        <w:trPr>
          <w:trHeight w:val="71"/>
        </w:trPr>
        <w:tc>
          <w:tcPr>
            <w:tcW w:w="11905" w:type="dxa"/>
          </w:tcPr>
          <w:p w14:paraId="2E47C17F" w14:textId="77777777" w:rsidR="00EB4945" w:rsidRDefault="00EB4945">
            <w:pPr>
              <w:pStyle w:val="EmptyCellLayoutStyle"/>
              <w:spacing w:after="0" w:line="240" w:lineRule="auto"/>
            </w:pPr>
          </w:p>
        </w:tc>
      </w:tr>
      <w:tr w:rsidR="00EB4945" w14:paraId="08C4E10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EB4945" w14:paraId="47CEFEB2"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5"/>
                    <w:gridCol w:w="4535"/>
                    <w:gridCol w:w="573"/>
                    <w:gridCol w:w="6"/>
                    <w:gridCol w:w="4557"/>
                    <w:gridCol w:w="507"/>
                    <w:gridCol w:w="602"/>
                  </w:tblGrid>
                  <w:tr w:rsidR="00531BE4" w14:paraId="319D56F5" w14:textId="77777777" w:rsidTr="00531BE4">
                    <w:trPr>
                      <w:trHeight w:val="297"/>
                    </w:trPr>
                    <w:tc>
                      <w:tcPr>
                        <w:tcW w:w="1127" w:type="dxa"/>
                      </w:tcPr>
                      <w:p w14:paraId="7FDE100A" w14:textId="77777777" w:rsidR="00EB4945" w:rsidRDefault="00EB4945">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5"/>
                        </w:tblGrid>
                        <w:tr w:rsidR="00EB4945" w14:paraId="5F0DC420" w14:textId="77777777">
                          <w:trPr>
                            <w:trHeight w:val="219"/>
                          </w:trPr>
                          <w:tc>
                            <w:tcPr>
                              <w:tcW w:w="4536" w:type="dxa"/>
                              <w:tcBorders>
                                <w:top w:val="nil"/>
                                <w:left w:val="nil"/>
                                <w:bottom w:val="nil"/>
                                <w:right w:val="nil"/>
                              </w:tcBorders>
                              <w:tcMar>
                                <w:top w:w="39" w:type="dxa"/>
                                <w:left w:w="39" w:type="dxa"/>
                                <w:bottom w:w="39" w:type="dxa"/>
                                <w:right w:w="39" w:type="dxa"/>
                              </w:tcMar>
                            </w:tcPr>
                            <w:p w14:paraId="051A5A7B" w14:textId="77777777" w:rsidR="00EB4945" w:rsidRDefault="00DD1870">
                              <w:pPr>
                                <w:spacing w:after="0" w:line="240" w:lineRule="auto"/>
                              </w:pPr>
                              <w:r>
                                <w:rPr>
                                  <w:rFonts w:ascii="Arial" w:eastAsia="Arial" w:hAnsi="Arial"/>
                                  <w:b/>
                                  <w:color w:val="2DABE0"/>
                                  <w:sz w:val="21"/>
                                </w:rPr>
                                <w:t>6.  COST RECOVERY</w:t>
                              </w:r>
                            </w:p>
                          </w:tc>
                        </w:tr>
                      </w:tbl>
                      <w:p w14:paraId="2E29D63E" w14:textId="77777777" w:rsidR="00EB4945" w:rsidRDefault="00EB4945">
                        <w:pPr>
                          <w:spacing w:after="0" w:line="240" w:lineRule="auto"/>
                        </w:pPr>
                      </w:p>
                    </w:tc>
                    <w:tc>
                      <w:tcPr>
                        <w:tcW w:w="573" w:type="dxa"/>
                      </w:tcPr>
                      <w:p w14:paraId="160CE177" w14:textId="77777777" w:rsidR="00EB4945" w:rsidRDefault="00EB4945">
                        <w:pPr>
                          <w:pStyle w:val="EmptyCellLayoutStyle"/>
                          <w:spacing w:after="0" w:line="240" w:lineRule="auto"/>
                        </w:pPr>
                      </w:p>
                    </w:tc>
                    <w:tc>
                      <w:tcPr>
                        <w:tcW w:w="0" w:type="dxa"/>
                        <w:gridSpan w:val="3"/>
                      </w:tcPr>
                      <w:tbl>
                        <w:tblPr>
                          <w:tblW w:w="0" w:type="auto"/>
                          <w:tblCellMar>
                            <w:left w:w="0" w:type="dxa"/>
                            <w:right w:w="0" w:type="dxa"/>
                          </w:tblCellMar>
                          <w:tblLook w:val="0000" w:firstRow="0" w:lastRow="0" w:firstColumn="0" w:lastColumn="0" w:noHBand="0" w:noVBand="0"/>
                        </w:tblPr>
                        <w:tblGrid>
                          <w:gridCol w:w="5066"/>
                        </w:tblGrid>
                        <w:tr w:rsidR="00EB4945" w14:paraId="3226FA35" w14:textId="77777777">
                          <w:trPr>
                            <w:trHeight w:val="219"/>
                          </w:trPr>
                          <w:tc>
                            <w:tcPr>
                              <w:tcW w:w="5066" w:type="dxa"/>
                              <w:tcBorders>
                                <w:top w:val="nil"/>
                                <w:left w:val="nil"/>
                                <w:bottom w:val="nil"/>
                                <w:right w:val="nil"/>
                              </w:tcBorders>
                              <w:tcMar>
                                <w:top w:w="39" w:type="dxa"/>
                                <w:left w:w="39" w:type="dxa"/>
                                <w:bottom w:w="39" w:type="dxa"/>
                                <w:right w:w="39" w:type="dxa"/>
                              </w:tcMar>
                            </w:tcPr>
                            <w:p w14:paraId="07325D03" w14:textId="77777777" w:rsidR="00EB4945" w:rsidRDefault="00DD1870">
                              <w:pPr>
                                <w:spacing w:after="0" w:line="240" w:lineRule="auto"/>
                              </w:pPr>
                              <w:r>
                                <w:rPr>
                                  <w:rFonts w:ascii="Arial" w:eastAsia="Arial" w:hAnsi="Arial"/>
                                  <w:b/>
                                  <w:color w:val="2DABE0"/>
                                  <w:sz w:val="21"/>
                                </w:rPr>
                                <w:t>7.  ACCOUNTABILITY AND TRANSPARENCY</w:t>
                              </w:r>
                            </w:p>
                          </w:tc>
                        </w:tr>
                      </w:tbl>
                      <w:p w14:paraId="1C598CFC" w14:textId="77777777" w:rsidR="00EB4945" w:rsidRDefault="00EB4945">
                        <w:pPr>
                          <w:spacing w:after="0" w:line="240" w:lineRule="auto"/>
                        </w:pPr>
                      </w:p>
                    </w:tc>
                    <w:tc>
                      <w:tcPr>
                        <w:tcW w:w="602" w:type="dxa"/>
                      </w:tcPr>
                      <w:p w14:paraId="3C58B17A" w14:textId="77777777" w:rsidR="00EB4945" w:rsidRDefault="00EB4945">
                        <w:pPr>
                          <w:pStyle w:val="EmptyCellLayoutStyle"/>
                          <w:spacing w:after="0" w:line="240" w:lineRule="auto"/>
                        </w:pPr>
                      </w:p>
                    </w:tc>
                  </w:tr>
                  <w:tr w:rsidR="00EB4945" w14:paraId="55F64437" w14:textId="77777777">
                    <w:trPr>
                      <w:trHeight w:val="40"/>
                    </w:trPr>
                    <w:tc>
                      <w:tcPr>
                        <w:tcW w:w="1127" w:type="dxa"/>
                      </w:tcPr>
                      <w:p w14:paraId="7C1DD356" w14:textId="77777777" w:rsidR="00EB4945" w:rsidRDefault="00EB4945">
                        <w:pPr>
                          <w:pStyle w:val="EmptyCellLayoutStyle"/>
                          <w:spacing w:after="0" w:line="240" w:lineRule="auto"/>
                        </w:pPr>
                      </w:p>
                    </w:tc>
                    <w:tc>
                      <w:tcPr>
                        <w:tcW w:w="4536" w:type="dxa"/>
                      </w:tcPr>
                      <w:p w14:paraId="1F417E62" w14:textId="77777777" w:rsidR="00EB4945" w:rsidRDefault="00EB4945">
                        <w:pPr>
                          <w:pStyle w:val="EmptyCellLayoutStyle"/>
                          <w:spacing w:after="0" w:line="240" w:lineRule="auto"/>
                        </w:pPr>
                      </w:p>
                    </w:tc>
                    <w:tc>
                      <w:tcPr>
                        <w:tcW w:w="573" w:type="dxa"/>
                      </w:tcPr>
                      <w:p w14:paraId="2E9A3E0F" w14:textId="77777777" w:rsidR="00EB4945" w:rsidRDefault="00EB4945">
                        <w:pPr>
                          <w:pStyle w:val="EmptyCellLayoutStyle"/>
                          <w:spacing w:after="0" w:line="240" w:lineRule="auto"/>
                        </w:pPr>
                      </w:p>
                    </w:tc>
                    <w:tc>
                      <w:tcPr>
                        <w:tcW w:w="0" w:type="dxa"/>
                      </w:tcPr>
                      <w:p w14:paraId="6E4B91B9" w14:textId="77777777" w:rsidR="00EB4945" w:rsidRDefault="00EB4945">
                        <w:pPr>
                          <w:pStyle w:val="EmptyCellLayoutStyle"/>
                          <w:spacing w:after="0" w:line="240" w:lineRule="auto"/>
                        </w:pPr>
                      </w:p>
                    </w:tc>
                    <w:tc>
                      <w:tcPr>
                        <w:tcW w:w="4558" w:type="dxa"/>
                      </w:tcPr>
                      <w:p w14:paraId="642262F6" w14:textId="77777777" w:rsidR="00EB4945" w:rsidRDefault="00EB4945">
                        <w:pPr>
                          <w:pStyle w:val="EmptyCellLayoutStyle"/>
                          <w:spacing w:after="0" w:line="240" w:lineRule="auto"/>
                        </w:pPr>
                      </w:p>
                    </w:tc>
                    <w:tc>
                      <w:tcPr>
                        <w:tcW w:w="507" w:type="dxa"/>
                      </w:tcPr>
                      <w:p w14:paraId="163B61D8" w14:textId="77777777" w:rsidR="00EB4945" w:rsidRDefault="00EB4945">
                        <w:pPr>
                          <w:pStyle w:val="EmptyCellLayoutStyle"/>
                          <w:spacing w:after="0" w:line="240" w:lineRule="auto"/>
                        </w:pPr>
                      </w:p>
                    </w:tc>
                    <w:tc>
                      <w:tcPr>
                        <w:tcW w:w="602" w:type="dxa"/>
                      </w:tcPr>
                      <w:p w14:paraId="7F255336" w14:textId="77777777" w:rsidR="00EB4945" w:rsidRDefault="00EB4945">
                        <w:pPr>
                          <w:pStyle w:val="EmptyCellLayoutStyle"/>
                          <w:spacing w:after="0" w:line="240" w:lineRule="auto"/>
                        </w:pPr>
                      </w:p>
                    </w:tc>
                  </w:tr>
                  <w:tr w:rsidR="00EB4945" w14:paraId="0AB42535" w14:textId="77777777">
                    <w:trPr>
                      <w:trHeight w:val="5"/>
                    </w:trPr>
                    <w:tc>
                      <w:tcPr>
                        <w:tcW w:w="1127" w:type="dxa"/>
                      </w:tcPr>
                      <w:p w14:paraId="63A3C6B9" w14:textId="77777777" w:rsidR="00EB4945" w:rsidRDefault="00EB4945">
                        <w:pPr>
                          <w:pStyle w:val="EmptyCellLayoutStyle"/>
                          <w:spacing w:after="0" w:line="240" w:lineRule="auto"/>
                        </w:pPr>
                      </w:p>
                    </w:tc>
                    <w:tc>
                      <w:tcPr>
                        <w:tcW w:w="4536" w:type="dxa"/>
                      </w:tcPr>
                      <w:p w14:paraId="1D0B91C2" w14:textId="77777777" w:rsidR="00EB4945" w:rsidRDefault="00EB4945">
                        <w:pPr>
                          <w:pStyle w:val="EmptyCellLayoutStyle"/>
                          <w:spacing w:after="0" w:line="240" w:lineRule="auto"/>
                        </w:pPr>
                      </w:p>
                    </w:tc>
                    <w:tc>
                      <w:tcPr>
                        <w:tcW w:w="573" w:type="dxa"/>
                      </w:tcPr>
                      <w:p w14:paraId="5FE37E31" w14:textId="77777777" w:rsidR="00EB4945" w:rsidRDefault="00EB4945">
                        <w:pPr>
                          <w:pStyle w:val="EmptyCellLayoutStyle"/>
                          <w:spacing w:after="0" w:line="240" w:lineRule="auto"/>
                        </w:pPr>
                      </w:p>
                    </w:tc>
                    <w:tc>
                      <w:tcPr>
                        <w:tcW w:w="0" w:type="dxa"/>
                      </w:tcPr>
                      <w:p w14:paraId="356CF8EA" w14:textId="77777777" w:rsidR="00EB4945" w:rsidRDefault="00EB4945">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EB4945" w14:paraId="2D1BC4DD"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EB4945" w14:paraId="054018C9" w14:textId="77777777">
                                <w:trPr>
                                  <w:trHeight w:val="234"/>
                                </w:trPr>
                                <w:tc>
                                  <w:tcPr>
                                    <w:tcW w:w="4538" w:type="dxa"/>
                                    <w:tcBorders>
                                      <w:top w:val="nil"/>
                                      <w:left w:val="nil"/>
                                      <w:bottom w:val="nil"/>
                                      <w:right w:val="nil"/>
                                    </w:tcBorders>
                                    <w:tcMar>
                                      <w:top w:w="39" w:type="dxa"/>
                                      <w:left w:w="39" w:type="dxa"/>
                                      <w:bottom w:w="39" w:type="dxa"/>
                                      <w:right w:w="39" w:type="dxa"/>
                                    </w:tcMar>
                                  </w:tcPr>
                                  <w:p w14:paraId="3095FE0D" w14:textId="77777777" w:rsidR="00EB4945" w:rsidRDefault="00DD187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7038541" w14:textId="77777777" w:rsidR="00EB4945" w:rsidRDefault="00EB4945">
                              <w:pPr>
                                <w:spacing w:after="0" w:line="240" w:lineRule="auto"/>
                              </w:pPr>
                            </w:p>
                          </w:tc>
                        </w:tr>
                      </w:tbl>
                      <w:p w14:paraId="1D5C193F" w14:textId="77777777" w:rsidR="00EB4945" w:rsidRDefault="00EB4945">
                        <w:pPr>
                          <w:spacing w:after="0" w:line="240" w:lineRule="auto"/>
                        </w:pPr>
                      </w:p>
                    </w:tc>
                    <w:tc>
                      <w:tcPr>
                        <w:tcW w:w="507" w:type="dxa"/>
                      </w:tcPr>
                      <w:p w14:paraId="714139E2" w14:textId="77777777" w:rsidR="00EB4945" w:rsidRDefault="00EB4945">
                        <w:pPr>
                          <w:pStyle w:val="EmptyCellLayoutStyle"/>
                          <w:spacing w:after="0" w:line="240" w:lineRule="auto"/>
                        </w:pPr>
                      </w:p>
                    </w:tc>
                    <w:tc>
                      <w:tcPr>
                        <w:tcW w:w="602" w:type="dxa"/>
                      </w:tcPr>
                      <w:p w14:paraId="6E56958D" w14:textId="77777777" w:rsidR="00EB4945" w:rsidRDefault="00EB4945">
                        <w:pPr>
                          <w:pStyle w:val="EmptyCellLayoutStyle"/>
                          <w:spacing w:after="0" w:line="240" w:lineRule="auto"/>
                        </w:pPr>
                      </w:p>
                    </w:tc>
                  </w:tr>
                  <w:tr w:rsidR="00EB4945" w14:paraId="23ABFC66" w14:textId="77777777">
                    <w:trPr>
                      <w:trHeight w:val="306"/>
                    </w:trPr>
                    <w:tc>
                      <w:tcPr>
                        <w:tcW w:w="1127" w:type="dxa"/>
                      </w:tcPr>
                      <w:p w14:paraId="3C0413C8" w14:textId="77777777" w:rsidR="00EB4945" w:rsidRDefault="00EB494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EB4945" w14:paraId="0A9C9AFC" w14:textId="77777777">
                          <w:trPr>
                            <w:trHeight w:val="14"/>
                          </w:trPr>
                          <w:tc>
                            <w:tcPr>
                              <w:tcW w:w="276" w:type="dxa"/>
                            </w:tcPr>
                            <w:p w14:paraId="0377BBF9" w14:textId="77777777" w:rsidR="00EB4945" w:rsidRDefault="00EB4945">
                              <w:pPr>
                                <w:pStyle w:val="EmptyCellLayoutStyle"/>
                                <w:spacing w:after="0" w:line="240" w:lineRule="auto"/>
                              </w:pPr>
                            </w:p>
                          </w:tc>
                          <w:tc>
                            <w:tcPr>
                              <w:tcW w:w="4259" w:type="dxa"/>
                            </w:tcPr>
                            <w:p w14:paraId="2372EA8B" w14:textId="77777777" w:rsidR="00EB4945" w:rsidRDefault="00EB4945">
                              <w:pPr>
                                <w:pStyle w:val="EmptyCellLayoutStyle"/>
                                <w:spacing w:after="0" w:line="240" w:lineRule="auto"/>
                              </w:pPr>
                            </w:p>
                          </w:tc>
                        </w:tr>
                        <w:tr w:rsidR="00EB4945" w14:paraId="5885E049" w14:textId="77777777">
                          <w:trPr>
                            <w:trHeight w:val="312"/>
                          </w:trPr>
                          <w:tc>
                            <w:tcPr>
                              <w:tcW w:w="276" w:type="dxa"/>
                            </w:tcPr>
                            <w:p w14:paraId="34F269C6" w14:textId="77777777" w:rsidR="00EB4945" w:rsidRDefault="00EB4945">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EB4945" w14:paraId="27EC937E" w14:textId="77777777">
                                <w:trPr>
                                  <w:trHeight w:val="234"/>
                                </w:trPr>
                                <w:tc>
                                  <w:tcPr>
                                    <w:tcW w:w="4259" w:type="dxa"/>
                                    <w:tcBorders>
                                      <w:top w:val="nil"/>
                                      <w:left w:val="nil"/>
                                      <w:bottom w:val="nil"/>
                                      <w:right w:val="nil"/>
                                    </w:tcBorders>
                                    <w:tcMar>
                                      <w:top w:w="39" w:type="dxa"/>
                                      <w:left w:w="39" w:type="dxa"/>
                                      <w:bottom w:w="39" w:type="dxa"/>
                                      <w:right w:w="39" w:type="dxa"/>
                                    </w:tcMar>
                                  </w:tcPr>
                                  <w:p w14:paraId="52D09B8F" w14:textId="77777777" w:rsidR="00EB4945" w:rsidRDefault="00DD187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9E31ABF" w14:textId="77777777" w:rsidR="00EB4945" w:rsidRDefault="00EB4945">
                              <w:pPr>
                                <w:spacing w:after="0" w:line="240" w:lineRule="auto"/>
                              </w:pPr>
                            </w:p>
                          </w:tc>
                        </w:tr>
                        <w:tr w:rsidR="00EB4945" w14:paraId="67D86621" w14:textId="77777777">
                          <w:trPr>
                            <w:trHeight w:val="20"/>
                          </w:trPr>
                          <w:tc>
                            <w:tcPr>
                              <w:tcW w:w="276" w:type="dxa"/>
                            </w:tcPr>
                            <w:p w14:paraId="22FA34A0" w14:textId="77777777" w:rsidR="00EB4945" w:rsidRDefault="00EB4945">
                              <w:pPr>
                                <w:pStyle w:val="EmptyCellLayoutStyle"/>
                                <w:spacing w:after="0" w:line="240" w:lineRule="auto"/>
                              </w:pPr>
                            </w:p>
                          </w:tc>
                          <w:tc>
                            <w:tcPr>
                              <w:tcW w:w="4259" w:type="dxa"/>
                            </w:tcPr>
                            <w:p w14:paraId="73C1AB60" w14:textId="77777777" w:rsidR="00EB4945" w:rsidRDefault="00EB4945">
                              <w:pPr>
                                <w:pStyle w:val="EmptyCellLayoutStyle"/>
                                <w:spacing w:after="0" w:line="240" w:lineRule="auto"/>
                              </w:pPr>
                            </w:p>
                          </w:tc>
                        </w:tr>
                        <w:tr w:rsidR="00531BE4" w14:paraId="15B78FFB" w14:textId="77777777" w:rsidTr="00531BE4">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EB4945" w14:paraId="0F31209E" w14:textId="77777777">
                                <w:trPr>
                                  <w:trHeight w:val="234"/>
                                </w:trPr>
                                <w:tc>
                                  <w:tcPr>
                                    <w:tcW w:w="4536" w:type="dxa"/>
                                    <w:tcBorders>
                                      <w:top w:val="nil"/>
                                      <w:left w:val="nil"/>
                                      <w:bottom w:val="nil"/>
                                      <w:right w:val="nil"/>
                                    </w:tcBorders>
                                    <w:tcMar>
                                      <w:top w:w="39" w:type="dxa"/>
                                      <w:left w:w="39" w:type="dxa"/>
                                      <w:bottom w:w="39" w:type="dxa"/>
                                      <w:right w:w="39" w:type="dxa"/>
                                    </w:tcMar>
                                  </w:tcPr>
                                  <w:p w14:paraId="73D2DB53" w14:textId="77777777" w:rsidR="00EB4945" w:rsidRDefault="00DD187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220,265 </w:t>
                                    </w:r>
                                    <w:r>
                                      <w:rPr>
                                        <w:rFonts w:ascii="Arial" w:eastAsia="Arial" w:hAnsi="Arial"/>
                                        <w:color w:val="000000"/>
                                      </w:rPr>
                                      <w:t>has been charged in AA-fees.</w:t>
                                    </w:r>
                                  </w:p>
                                  <w:p w14:paraId="7B34E919" w14:textId="77777777" w:rsidR="00EB4945" w:rsidRDefault="00DD1870">
                                    <w:pPr>
                                      <w:spacing w:after="0" w:line="240" w:lineRule="auto"/>
                                      <w:ind w:left="720" w:hanging="360"/>
                                    </w:pPr>
                                    <w:r>
                                      <w:rPr>
                                        <w:rFonts w:ascii="Arial" w:eastAsia="Arial" w:hAnsi="Arial"/>
                                        <w:color w:val="000000"/>
                                      </w:rPr>
                                      <w:br/>
                                    </w:r>
                                  </w:p>
                                  <w:p w14:paraId="37DF5E4A" w14:textId="77777777" w:rsidR="00EB4945" w:rsidRDefault="00DD187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97,016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1,111,056</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ABCF7CE" w14:textId="77777777" w:rsidR="00EB4945" w:rsidRDefault="00EB4945">
                              <w:pPr>
                                <w:spacing w:after="0" w:line="240" w:lineRule="auto"/>
                              </w:pPr>
                            </w:p>
                          </w:tc>
                        </w:tr>
                      </w:tbl>
                      <w:p w14:paraId="3E1B5771" w14:textId="77777777" w:rsidR="00EB4945" w:rsidRDefault="00EB4945">
                        <w:pPr>
                          <w:spacing w:after="0" w:line="240" w:lineRule="auto"/>
                        </w:pPr>
                      </w:p>
                    </w:tc>
                    <w:tc>
                      <w:tcPr>
                        <w:tcW w:w="573" w:type="dxa"/>
                      </w:tcPr>
                      <w:p w14:paraId="39F659ED" w14:textId="77777777" w:rsidR="00EB4945" w:rsidRDefault="00EB4945">
                        <w:pPr>
                          <w:pStyle w:val="EmptyCellLayoutStyle"/>
                          <w:spacing w:after="0" w:line="240" w:lineRule="auto"/>
                        </w:pPr>
                      </w:p>
                    </w:tc>
                    <w:tc>
                      <w:tcPr>
                        <w:tcW w:w="0" w:type="dxa"/>
                      </w:tcPr>
                      <w:p w14:paraId="3AE4A4B3" w14:textId="77777777" w:rsidR="00EB4945" w:rsidRDefault="00EB4945">
                        <w:pPr>
                          <w:pStyle w:val="EmptyCellLayoutStyle"/>
                          <w:spacing w:after="0" w:line="240" w:lineRule="auto"/>
                        </w:pPr>
                      </w:p>
                    </w:tc>
                    <w:tc>
                      <w:tcPr>
                        <w:tcW w:w="4558" w:type="dxa"/>
                        <w:vMerge/>
                      </w:tcPr>
                      <w:p w14:paraId="708F4B6E" w14:textId="77777777" w:rsidR="00EB4945" w:rsidRDefault="00EB4945">
                        <w:pPr>
                          <w:pStyle w:val="EmptyCellLayoutStyle"/>
                          <w:spacing w:after="0" w:line="240" w:lineRule="auto"/>
                        </w:pPr>
                      </w:p>
                    </w:tc>
                    <w:tc>
                      <w:tcPr>
                        <w:tcW w:w="507" w:type="dxa"/>
                      </w:tcPr>
                      <w:p w14:paraId="444DA416" w14:textId="77777777" w:rsidR="00EB4945" w:rsidRDefault="00EB4945">
                        <w:pPr>
                          <w:pStyle w:val="EmptyCellLayoutStyle"/>
                          <w:spacing w:after="0" w:line="240" w:lineRule="auto"/>
                        </w:pPr>
                      </w:p>
                    </w:tc>
                    <w:tc>
                      <w:tcPr>
                        <w:tcW w:w="602" w:type="dxa"/>
                      </w:tcPr>
                      <w:p w14:paraId="719CB3D6" w14:textId="77777777" w:rsidR="00EB4945" w:rsidRDefault="00EB4945">
                        <w:pPr>
                          <w:pStyle w:val="EmptyCellLayoutStyle"/>
                          <w:spacing w:after="0" w:line="240" w:lineRule="auto"/>
                        </w:pPr>
                      </w:p>
                    </w:tc>
                  </w:tr>
                  <w:tr w:rsidR="00EB4945" w14:paraId="4E9B4741" w14:textId="77777777">
                    <w:trPr>
                      <w:trHeight w:val="352"/>
                    </w:trPr>
                    <w:tc>
                      <w:tcPr>
                        <w:tcW w:w="1127" w:type="dxa"/>
                      </w:tcPr>
                      <w:p w14:paraId="17FE9F03" w14:textId="77777777" w:rsidR="00EB4945" w:rsidRDefault="00EB4945">
                        <w:pPr>
                          <w:pStyle w:val="EmptyCellLayoutStyle"/>
                          <w:spacing w:after="0" w:line="240" w:lineRule="auto"/>
                        </w:pPr>
                      </w:p>
                    </w:tc>
                    <w:tc>
                      <w:tcPr>
                        <w:tcW w:w="4536" w:type="dxa"/>
                        <w:vMerge/>
                      </w:tcPr>
                      <w:p w14:paraId="1E26F448" w14:textId="77777777" w:rsidR="00EB4945" w:rsidRDefault="00EB4945">
                        <w:pPr>
                          <w:pStyle w:val="EmptyCellLayoutStyle"/>
                          <w:spacing w:after="0" w:line="240" w:lineRule="auto"/>
                        </w:pPr>
                      </w:p>
                    </w:tc>
                    <w:tc>
                      <w:tcPr>
                        <w:tcW w:w="573" w:type="dxa"/>
                      </w:tcPr>
                      <w:p w14:paraId="57763EDA" w14:textId="77777777" w:rsidR="00EB4945" w:rsidRDefault="00EB4945">
                        <w:pPr>
                          <w:pStyle w:val="EmptyCellLayoutStyle"/>
                          <w:spacing w:after="0" w:line="240" w:lineRule="auto"/>
                        </w:pPr>
                      </w:p>
                    </w:tc>
                    <w:tc>
                      <w:tcPr>
                        <w:tcW w:w="0" w:type="dxa"/>
                      </w:tcPr>
                      <w:p w14:paraId="6E562315" w14:textId="77777777" w:rsidR="00EB4945" w:rsidRDefault="00EB4945">
                        <w:pPr>
                          <w:pStyle w:val="EmptyCellLayoutStyle"/>
                          <w:spacing w:after="0" w:line="240" w:lineRule="auto"/>
                        </w:pPr>
                      </w:p>
                    </w:tc>
                    <w:tc>
                      <w:tcPr>
                        <w:tcW w:w="4558" w:type="dxa"/>
                      </w:tcPr>
                      <w:p w14:paraId="798CE06D" w14:textId="77777777" w:rsidR="00EB4945" w:rsidRDefault="00EB4945">
                        <w:pPr>
                          <w:pStyle w:val="EmptyCellLayoutStyle"/>
                          <w:spacing w:after="0" w:line="240" w:lineRule="auto"/>
                        </w:pPr>
                      </w:p>
                    </w:tc>
                    <w:tc>
                      <w:tcPr>
                        <w:tcW w:w="507" w:type="dxa"/>
                      </w:tcPr>
                      <w:p w14:paraId="2C8AA2EB" w14:textId="77777777" w:rsidR="00EB4945" w:rsidRDefault="00EB4945">
                        <w:pPr>
                          <w:pStyle w:val="EmptyCellLayoutStyle"/>
                          <w:spacing w:after="0" w:line="240" w:lineRule="auto"/>
                        </w:pPr>
                      </w:p>
                    </w:tc>
                    <w:tc>
                      <w:tcPr>
                        <w:tcW w:w="602" w:type="dxa"/>
                      </w:tcPr>
                      <w:p w14:paraId="5D98EBCF" w14:textId="77777777" w:rsidR="00EB4945" w:rsidRDefault="00EB4945">
                        <w:pPr>
                          <w:pStyle w:val="EmptyCellLayoutStyle"/>
                          <w:spacing w:after="0" w:line="240" w:lineRule="auto"/>
                        </w:pPr>
                      </w:p>
                    </w:tc>
                  </w:tr>
                  <w:tr w:rsidR="00EB4945" w14:paraId="5621A1D8" w14:textId="77777777">
                    <w:trPr>
                      <w:trHeight w:val="307"/>
                    </w:trPr>
                    <w:tc>
                      <w:tcPr>
                        <w:tcW w:w="1127" w:type="dxa"/>
                      </w:tcPr>
                      <w:p w14:paraId="36096766" w14:textId="77777777" w:rsidR="00EB4945" w:rsidRDefault="00EB4945">
                        <w:pPr>
                          <w:pStyle w:val="EmptyCellLayoutStyle"/>
                          <w:spacing w:after="0" w:line="240" w:lineRule="auto"/>
                        </w:pPr>
                      </w:p>
                    </w:tc>
                    <w:tc>
                      <w:tcPr>
                        <w:tcW w:w="4536" w:type="dxa"/>
                      </w:tcPr>
                      <w:p w14:paraId="21D08547" w14:textId="77777777" w:rsidR="00EB4945" w:rsidRDefault="00EB4945">
                        <w:pPr>
                          <w:pStyle w:val="EmptyCellLayoutStyle"/>
                          <w:spacing w:after="0" w:line="240" w:lineRule="auto"/>
                        </w:pPr>
                      </w:p>
                    </w:tc>
                    <w:tc>
                      <w:tcPr>
                        <w:tcW w:w="573" w:type="dxa"/>
                      </w:tcPr>
                      <w:p w14:paraId="5795CABC" w14:textId="77777777" w:rsidR="00EB4945" w:rsidRDefault="00EB4945">
                        <w:pPr>
                          <w:pStyle w:val="EmptyCellLayoutStyle"/>
                          <w:spacing w:after="0" w:line="240" w:lineRule="auto"/>
                        </w:pPr>
                      </w:p>
                    </w:tc>
                    <w:tc>
                      <w:tcPr>
                        <w:tcW w:w="0" w:type="dxa"/>
                      </w:tcPr>
                      <w:p w14:paraId="288F7540" w14:textId="77777777" w:rsidR="00EB4945" w:rsidRDefault="00EB4945">
                        <w:pPr>
                          <w:pStyle w:val="EmptyCellLayoutStyle"/>
                          <w:spacing w:after="0" w:line="240" w:lineRule="auto"/>
                        </w:pPr>
                      </w:p>
                    </w:tc>
                    <w:tc>
                      <w:tcPr>
                        <w:tcW w:w="4558" w:type="dxa"/>
                      </w:tcPr>
                      <w:p w14:paraId="2291E1C2" w14:textId="77777777" w:rsidR="00EB4945" w:rsidRDefault="00EB4945">
                        <w:pPr>
                          <w:pStyle w:val="EmptyCellLayoutStyle"/>
                          <w:spacing w:after="0" w:line="240" w:lineRule="auto"/>
                        </w:pPr>
                      </w:p>
                    </w:tc>
                    <w:tc>
                      <w:tcPr>
                        <w:tcW w:w="507" w:type="dxa"/>
                      </w:tcPr>
                      <w:p w14:paraId="518E8A38" w14:textId="77777777" w:rsidR="00EB4945" w:rsidRDefault="00EB4945">
                        <w:pPr>
                          <w:pStyle w:val="EmptyCellLayoutStyle"/>
                          <w:spacing w:after="0" w:line="240" w:lineRule="auto"/>
                        </w:pPr>
                      </w:p>
                    </w:tc>
                    <w:tc>
                      <w:tcPr>
                        <w:tcW w:w="602" w:type="dxa"/>
                      </w:tcPr>
                      <w:p w14:paraId="64596FC4" w14:textId="77777777" w:rsidR="00EB4945" w:rsidRDefault="00EB4945">
                        <w:pPr>
                          <w:pStyle w:val="EmptyCellLayoutStyle"/>
                          <w:spacing w:after="0" w:line="240" w:lineRule="auto"/>
                        </w:pPr>
                      </w:p>
                    </w:tc>
                  </w:tr>
                </w:tbl>
                <w:p w14:paraId="634ACE08" w14:textId="77777777" w:rsidR="00EB4945" w:rsidRDefault="00EB4945">
                  <w:pPr>
                    <w:spacing w:after="0" w:line="240" w:lineRule="auto"/>
                  </w:pPr>
                </w:p>
              </w:tc>
            </w:tr>
          </w:tbl>
          <w:p w14:paraId="6B0DBAD1" w14:textId="77777777" w:rsidR="00EB4945" w:rsidRDefault="00EB4945">
            <w:pPr>
              <w:spacing w:after="0" w:line="240" w:lineRule="auto"/>
            </w:pPr>
          </w:p>
        </w:tc>
      </w:tr>
    </w:tbl>
    <w:p w14:paraId="03FABD1E"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EB4945" w14:paraId="792F25A8"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EB4945" w14:paraId="1BCF5431"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EB4945" w14:paraId="777A5B20" w14:textId="77777777">
                    <w:trPr>
                      <w:trHeight w:val="256"/>
                    </w:trPr>
                    <w:tc>
                      <w:tcPr>
                        <w:tcW w:w="1094" w:type="dxa"/>
                      </w:tcPr>
                      <w:p w14:paraId="4535D202" w14:textId="77777777" w:rsidR="00EB4945" w:rsidRDefault="00EB4945">
                        <w:pPr>
                          <w:pStyle w:val="EmptyCellLayoutStyle"/>
                          <w:spacing w:after="0" w:line="240" w:lineRule="auto"/>
                        </w:pPr>
                      </w:p>
                    </w:tc>
                    <w:tc>
                      <w:tcPr>
                        <w:tcW w:w="9662" w:type="dxa"/>
                      </w:tcPr>
                      <w:p w14:paraId="3CC673B7" w14:textId="77777777" w:rsidR="00EB4945" w:rsidRDefault="00EB4945">
                        <w:pPr>
                          <w:pStyle w:val="EmptyCellLayoutStyle"/>
                          <w:spacing w:after="0" w:line="240" w:lineRule="auto"/>
                        </w:pPr>
                      </w:p>
                    </w:tc>
                    <w:tc>
                      <w:tcPr>
                        <w:tcW w:w="581" w:type="dxa"/>
                      </w:tcPr>
                      <w:p w14:paraId="2451F6EB" w14:textId="77777777" w:rsidR="00EB4945" w:rsidRDefault="00EB4945">
                        <w:pPr>
                          <w:pStyle w:val="EmptyCellLayoutStyle"/>
                          <w:spacing w:after="0" w:line="240" w:lineRule="auto"/>
                        </w:pPr>
                      </w:p>
                    </w:tc>
                  </w:tr>
                  <w:tr w:rsidR="00EB4945" w14:paraId="480EFBC2" w14:textId="77777777">
                    <w:tc>
                      <w:tcPr>
                        <w:tcW w:w="1094" w:type="dxa"/>
                      </w:tcPr>
                      <w:p w14:paraId="2C06DEF3" w14:textId="77777777" w:rsidR="00EB4945" w:rsidRDefault="00EB494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EB4945" w14:paraId="2F577313" w14:textId="77777777">
                          <w:tc>
                            <w:tcPr>
                              <w:tcW w:w="144" w:type="dxa"/>
                            </w:tcPr>
                            <w:p w14:paraId="1EA3E1BA" w14:textId="77777777" w:rsidR="00EB4945" w:rsidRDefault="00EB494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531BE4" w14:paraId="2CB07555" w14:textId="77777777" w:rsidTr="00531BE4">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017610F" w14:textId="77777777" w:rsidR="00EB4945" w:rsidRDefault="00DD1870">
                                    <w:pPr>
                                      <w:spacing w:after="0" w:line="240" w:lineRule="auto"/>
                                    </w:pPr>
                                    <w:r>
                                      <w:rPr>
                                        <w:rFonts w:ascii="Segoe UI" w:eastAsia="Segoe UI" w:hAnsi="Segoe UI"/>
                                        <w:b/>
                                        <w:color w:val="2DABE0"/>
                                        <w:sz w:val="28"/>
                                      </w:rPr>
                                      <w:t>Contributors</w:t>
                                    </w:r>
                                  </w:p>
                                </w:tc>
                              </w:tr>
                              <w:tr w:rsidR="00EB4945" w14:paraId="7F6CCC2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EB4945" w14:paraId="216AD773" w14:textId="77777777">
                                      <w:trPr>
                                        <w:trHeight w:val="285"/>
                                      </w:trPr>
                                      <w:tc>
                                        <w:tcPr>
                                          <w:tcW w:w="396" w:type="dxa"/>
                                        </w:tcPr>
                                        <w:p w14:paraId="089213C0" w14:textId="77777777" w:rsidR="00EB4945" w:rsidRDefault="00EB4945">
                                          <w:pPr>
                                            <w:pStyle w:val="EmptyCellLayoutStyle"/>
                                            <w:spacing w:after="0" w:line="240" w:lineRule="auto"/>
                                          </w:pPr>
                                        </w:p>
                                      </w:tc>
                                      <w:tc>
                                        <w:tcPr>
                                          <w:tcW w:w="1644" w:type="dxa"/>
                                        </w:tcPr>
                                        <w:p w14:paraId="670C665E" w14:textId="77777777" w:rsidR="00EB4945" w:rsidRDefault="00EB4945">
                                          <w:pPr>
                                            <w:pStyle w:val="EmptyCellLayoutStyle"/>
                                            <w:spacing w:after="0" w:line="240" w:lineRule="auto"/>
                                          </w:pPr>
                                        </w:p>
                                      </w:tc>
                                      <w:tc>
                                        <w:tcPr>
                                          <w:tcW w:w="453" w:type="dxa"/>
                                        </w:tcPr>
                                        <w:p w14:paraId="61C01823" w14:textId="77777777" w:rsidR="00EB4945" w:rsidRDefault="00EB4945">
                                          <w:pPr>
                                            <w:pStyle w:val="EmptyCellLayoutStyle"/>
                                            <w:spacing w:after="0" w:line="240" w:lineRule="auto"/>
                                          </w:pPr>
                                        </w:p>
                                      </w:tc>
                                    </w:tr>
                                    <w:tr w:rsidR="00EB4945" w14:paraId="75EFD478" w14:textId="77777777">
                                      <w:trPr>
                                        <w:trHeight w:val="1077"/>
                                      </w:trPr>
                                      <w:tc>
                                        <w:tcPr>
                                          <w:tcW w:w="396" w:type="dxa"/>
                                        </w:tcPr>
                                        <w:p w14:paraId="1AD81D5D" w14:textId="77777777" w:rsidR="00EB4945" w:rsidRDefault="00EB494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EB4945" w14:paraId="2CA9110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FEB304E" w14:textId="77777777" w:rsidR="00EB4945" w:rsidRDefault="00DD1870">
                                                <w:pPr>
                                                  <w:spacing w:after="0" w:line="240" w:lineRule="auto"/>
                                                </w:pPr>
                                                <w:r>
                                                  <w:rPr>
                                                    <w:noProof/>
                                                  </w:rPr>
                                                  <w:drawing>
                                                    <wp:inline distT="0" distB="0" distL="0" distR="0" wp14:anchorId="509D080C" wp14:editId="334A99D0">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6CFF1A93" w14:textId="77777777" w:rsidR="00EB4945" w:rsidRDefault="00EB4945">
                                          <w:pPr>
                                            <w:spacing w:after="0" w:line="240" w:lineRule="auto"/>
                                          </w:pPr>
                                        </w:p>
                                      </w:tc>
                                      <w:tc>
                                        <w:tcPr>
                                          <w:tcW w:w="453" w:type="dxa"/>
                                        </w:tcPr>
                                        <w:p w14:paraId="11AB5BDC" w14:textId="77777777" w:rsidR="00EB4945" w:rsidRDefault="00EB4945">
                                          <w:pPr>
                                            <w:pStyle w:val="EmptyCellLayoutStyle"/>
                                            <w:spacing w:after="0" w:line="240" w:lineRule="auto"/>
                                          </w:pPr>
                                        </w:p>
                                      </w:tc>
                                    </w:tr>
                                    <w:tr w:rsidR="00EB4945" w14:paraId="4BFC1E2A" w14:textId="77777777">
                                      <w:trPr>
                                        <w:trHeight w:val="20"/>
                                      </w:trPr>
                                      <w:tc>
                                        <w:tcPr>
                                          <w:tcW w:w="396" w:type="dxa"/>
                                        </w:tcPr>
                                        <w:p w14:paraId="0CB6FFB9" w14:textId="77777777" w:rsidR="00EB4945" w:rsidRDefault="00EB4945">
                                          <w:pPr>
                                            <w:pStyle w:val="EmptyCellLayoutStyle"/>
                                            <w:spacing w:after="0" w:line="240" w:lineRule="auto"/>
                                          </w:pPr>
                                        </w:p>
                                      </w:tc>
                                      <w:tc>
                                        <w:tcPr>
                                          <w:tcW w:w="1644" w:type="dxa"/>
                                        </w:tcPr>
                                        <w:p w14:paraId="637D270F" w14:textId="77777777" w:rsidR="00EB4945" w:rsidRDefault="00EB4945">
                                          <w:pPr>
                                            <w:pStyle w:val="EmptyCellLayoutStyle"/>
                                            <w:spacing w:after="0" w:line="240" w:lineRule="auto"/>
                                          </w:pPr>
                                        </w:p>
                                      </w:tc>
                                      <w:tc>
                                        <w:tcPr>
                                          <w:tcW w:w="453" w:type="dxa"/>
                                        </w:tcPr>
                                        <w:p w14:paraId="535055E5" w14:textId="77777777" w:rsidR="00EB4945" w:rsidRDefault="00EB4945">
                                          <w:pPr>
                                            <w:pStyle w:val="EmptyCellLayoutStyle"/>
                                            <w:spacing w:after="0" w:line="240" w:lineRule="auto"/>
                                          </w:pPr>
                                        </w:p>
                                      </w:tc>
                                    </w:tr>
                                    <w:tr w:rsidR="00EB4945" w14:paraId="37892E30" w14:textId="77777777">
                                      <w:trPr>
                                        <w:trHeight w:val="396"/>
                                      </w:trPr>
                                      <w:tc>
                                        <w:tcPr>
                                          <w:tcW w:w="396" w:type="dxa"/>
                                        </w:tcPr>
                                        <w:p w14:paraId="221E0149" w14:textId="77777777" w:rsidR="00EB4945" w:rsidRDefault="00EB494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EB4945" w14:paraId="243B88D4" w14:textId="77777777">
                                            <w:trPr>
                                              <w:trHeight w:val="318"/>
                                            </w:trPr>
                                            <w:tc>
                                              <w:tcPr>
                                                <w:tcW w:w="1644" w:type="dxa"/>
                                                <w:tcBorders>
                                                  <w:top w:val="nil"/>
                                                  <w:left w:val="nil"/>
                                                  <w:bottom w:val="nil"/>
                                                  <w:right w:val="nil"/>
                                                </w:tcBorders>
                                                <w:tcMar>
                                                  <w:top w:w="39" w:type="dxa"/>
                                                  <w:left w:w="39" w:type="dxa"/>
                                                  <w:bottom w:w="39" w:type="dxa"/>
                                                  <w:right w:w="39" w:type="dxa"/>
                                                </w:tcMar>
                                              </w:tcPr>
                                              <w:p w14:paraId="742400B1" w14:textId="77777777" w:rsidR="00EB4945" w:rsidRDefault="00DD1870">
                                                <w:pPr>
                                                  <w:spacing w:after="0" w:line="240" w:lineRule="auto"/>
                                                </w:pPr>
                                                <w:r>
                                                  <w:rPr>
                                                    <w:rFonts w:ascii="Segoe UI" w:eastAsia="Segoe UI" w:hAnsi="Segoe UI"/>
                                                    <w:color w:val="000000"/>
                                                    <w:sz w:val="18"/>
                                                  </w:rPr>
                                                  <w:t>Government of Denmark</w:t>
                                                </w:r>
                                              </w:p>
                                            </w:tc>
                                          </w:tr>
                                        </w:tbl>
                                        <w:p w14:paraId="1AFCF0AE" w14:textId="77777777" w:rsidR="00EB4945" w:rsidRDefault="00EB4945">
                                          <w:pPr>
                                            <w:spacing w:after="0" w:line="240" w:lineRule="auto"/>
                                          </w:pPr>
                                        </w:p>
                                      </w:tc>
                                      <w:tc>
                                        <w:tcPr>
                                          <w:tcW w:w="453" w:type="dxa"/>
                                        </w:tcPr>
                                        <w:p w14:paraId="74A9F782" w14:textId="77777777" w:rsidR="00EB4945" w:rsidRDefault="00EB4945">
                                          <w:pPr>
                                            <w:pStyle w:val="EmptyCellLayoutStyle"/>
                                            <w:spacing w:after="0" w:line="240" w:lineRule="auto"/>
                                          </w:pPr>
                                        </w:p>
                                      </w:tc>
                                    </w:tr>
                                    <w:tr w:rsidR="00EB4945" w14:paraId="2B2FC61E" w14:textId="77777777">
                                      <w:trPr>
                                        <w:trHeight w:val="148"/>
                                      </w:trPr>
                                      <w:tc>
                                        <w:tcPr>
                                          <w:tcW w:w="396" w:type="dxa"/>
                                        </w:tcPr>
                                        <w:p w14:paraId="24BDB9EF" w14:textId="77777777" w:rsidR="00EB4945" w:rsidRDefault="00EB4945">
                                          <w:pPr>
                                            <w:pStyle w:val="EmptyCellLayoutStyle"/>
                                            <w:spacing w:after="0" w:line="240" w:lineRule="auto"/>
                                          </w:pPr>
                                        </w:p>
                                      </w:tc>
                                      <w:tc>
                                        <w:tcPr>
                                          <w:tcW w:w="1644" w:type="dxa"/>
                                        </w:tcPr>
                                        <w:p w14:paraId="1D92DF24" w14:textId="77777777" w:rsidR="00EB4945" w:rsidRDefault="00EB4945">
                                          <w:pPr>
                                            <w:pStyle w:val="EmptyCellLayoutStyle"/>
                                            <w:spacing w:after="0" w:line="240" w:lineRule="auto"/>
                                          </w:pPr>
                                        </w:p>
                                      </w:tc>
                                      <w:tc>
                                        <w:tcPr>
                                          <w:tcW w:w="453" w:type="dxa"/>
                                        </w:tcPr>
                                        <w:p w14:paraId="26872F56" w14:textId="77777777" w:rsidR="00EB4945" w:rsidRDefault="00EB4945">
                                          <w:pPr>
                                            <w:pStyle w:val="EmptyCellLayoutStyle"/>
                                            <w:spacing w:after="0" w:line="240" w:lineRule="auto"/>
                                          </w:pPr>
                                        </w:p>
                                      </w:tc>
                                    </w:tr>
                                  </w:tbl>
                                  <w:p w14:paraId="62D03880" w14:textId="77777777" w:rsidR="00EB4945" w:rsidRDefault="00EB494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EB4945" w14:paraId="1B9441E4" w14:textId="77777777">
                                      <w:trPr>
                                        <w:trHeight w:val="293"/>
                                      </w:trPr>
                                      <w:tc>
                                        <w:tcPr>
                                          <w:tcW w:w="252" w:type="dxa"/>
                                        </w:tcPr>
                                        <w:p w14:paraId="69146AE7" w14:textId="77777777" w:rsidR="00EB4945" w:rsidRDefault="00EB4945">
                                          <w:pPr>
                                            <w:pStyle w:val="EmptyCellLayoutStyle"/>
                                            <w:spacing w:after="0" w:line="240" w:lineRule="auto"/>
                                          </w:pPr>
                                        </w:p>
                                      </w:tc>
                                      <w:tc>
                                        <w:tcPr>
                                          <w:tcW w:w="1644" w:type="dxa"/>
                                        </w:tcPr>
                                        <w:p w14:paraId="4F56090B" w14:textId="77777777" w:rsidR="00EB4945" w:rsidRDefault="00EB4945">
                                          <w:pPr>
                                            <w:pStyle w:val="EmptyCellLayoutStyle"/>
                                            <w:spacing w:after="0" w:line="240" w:lineRule="auto"/>
                                          </w:pPr>
                                        </w:p>
                                      </w:tc>
                                      <w:tc>
                                        <w:tcPr>
                                          <w:tcW w:w="255" w:type="dxa"/>
                                        </w:tcPr>
                                        <w:p w14:paraId="32A5BEC4" w14:textId="77777777" w:rsidR="00EB4945" w:rsidRDefault="00EB4945">
                                          <w:pPr>
                                            <w:pStyle w:val="EmptyCellLayoutStyle"/>
                                            <w:spacing w:after="0" w:line="240" w:lineRule="auto"/>
                                          </w:pPr>
                                        </w:p>
                                      </w:tc>
                                    </w:tr>
                                    <w:tr w:rsidR="00EB4945" w14:paraId="1A51A631" w14:textId="77777777">
                                      <w:trPr>
                                        <w:trHeight w:val="1077"/>
                                      </w:trPr>
                                      <w:tc>
                                        <w:tcPr>
                                          <w:tcW w:w="252" w:type="dxa"/>
                                        </w:tcPr>
                                        <w:p w14:paraId="21B095C1" w14:textId="77777777" w:rsidR="00EB4945" w:rsidRDefault="00EB494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EB4945" w14:paraId="28B7F68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E6DE35C" w14:textId="77777777" w:rsidR="00EB4945" w:rsidRDefault="00DD1870">
                                                <w:pPr>
                                                  <w:spacing w:after="0" w:line="240" w:lineRule="auto"/>
                                                </w:pPr>
                                                <w:r>
                                                  <w:rPr>
                                                    <w:noProof/>
                                                  </w:rPr>
                                                  <w:drawing>
                                                    <wp:inline distT="0" distB="0" distL="0" distR="0" wp14:anchorId="4FFB9827" wp14:editId="0208F6F9">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34792BB3" w14:textId="77777777" w:rsidR="00EB4945" w:rsidRDefault="00EB4945">
                                          <w:pPr>
                                            <w:spacing w:after="0" w:line="240" w:lineRule="auto"/>
                                          </w:pPr>
                                        </w:p>
                                      </w:tc>
                                      <w:tc>
                                        <w:tcPr>
                                          <w:tcW w:w="255" w:type="dxa"/>
                                        </w:tcPr>
                                        <w:p w14:paraId="278E54A3" w14:textId="77777777" w:rsidR="00EB4945" w:rsidRDefault="00EB4945">
                                          <w:pPr>
                                            <w:pStyle w:val="EmptyCellLayoutStyle"/>
                                            <w:spacing w:after="0" w:line="240" w:lineRule="auto"/>
                                          </w:pPr>
                                        </w:p>
                                      </w:tc>
                                    </w:tr>
                                    <w:tr w:rsidR="00EB4945" w14:paraId="4D32D07E" w14:textId="77777777">
                                      <w:trPr>
                                        <w:trHeight w:val="396"/>
                                      </w:trPr>
                                      <w:tc>
                                        <w:tcPr>
                                          <w:tcW w:w="252" w:type="dxa"/>
                                        </w:tcPr>
                                        <w:p w14:paraId="49616963" w14:textId="77777777" w:rsidR="00EB4945" w:rsidRDefault="00EB494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EB4945" w14:paraId="6E48FF1C" w14:textId="77777777">
                                            <w:trPr>
                                              <w:trHeight w:val="318"/>
                                            </w:trPr>
                                            <w:tc>
                                              <w:tcPr>
                                                <w:tcW w:w="1644" w:type="dxa"/>
                                                <w:tcBorders>
                                                  <w:top w:val="nil"/>
                                                  <w:left w:val="nil"/>
                                                  <w:bottom w:val="nil"/>
                                                  <w:right w:val="nil"/>
                                                </w:tcBorders>
                                                <w:tcMar>
                                                  <w:top w:w="39" w:type="dxa"/>
                                                  <w:left w:w="39" w:type="dxa"/>
                                                  <w:bottom w:w="39" w:type="dxa"/>
                                                  <w:right w:w="39" w:type="dxa"/>
                                                </w:tcMar>
                                              </w:tcPr>
                                              <w:p w14:paraId="3914CEA9" w14:textId="77777777" w:rsidR="00EB4945" w:rsidRDefault="00DD1870">
                                                <w:pPr>
                                                  <w:spacing w:after="0" w:line="240" w:lineRule="auto"/>
                                                </w:pPr>
                                                <w:r>
                                                  <w:rPr>
                                                    <w:rFonts w:ascii="Segoe UI" w:eastAsia="Segoe UI" w:hAnsi="Segoe UI"/>
                                                    <w:color w:val="000000"/>
                                                    <w:sz w:val="18"/>
                                                  </w:rPr>
                                                  <w:t>Sida</w:t>
                                                </w:r>
                                              </w:p>
                                            </w:tc>
                                          </w:tr>
                                        </w:tbl>
                                        <w:p w14:paraId="016FCD96" w14:textId="77777777" w:rsidR="00EB4945" w:rsidRDefault="00EB4945">
                                          <w:pPr>
                                            <w:spacing w:after="0" w:line="240" w:lineRule="auto"/>
                                          </w:pPr>
                                        </w:p>
                                      </w:tc>
                                      <w:tc>
                                        <w:tcPr>
                                          <w:tcW w:w="255" w:type="dxa"/>
                                        </w:tcPr>
                                        <w:p w14:paraId="392EA313" w14:textId="77777777" w:rsidR="00EB4945" w:rsidRDefault="00EB4945">
                                          <w:pPr>
                                            <w:pStyle w:val="EmptyCellLayoutStyle"/>
                                            <w:spacing w:after="0" w:line="240" w:lineRule="auto"/>
                                          </w:pPr>
                                        </w:p>
                                      </w:tc>
                                    </w:tr>
                                    <w:tr w:rsidR="00EB4945" w14:paraId="4891007D" w14:textId="77777777">
                                      <w:trPr>
                                        <w:trHeight w:val="160"/>
                                      </w:trPr>
                                      <w:tc>
                                        <w:tcPr>
                                          <w:tcW w:w="252" w:type="dxa"/>
                                        </w:tcPr>
                                        <w:p w14:paraId="317546BE" w14:textId="77777777" w:rsidR="00EB4945" w:rsidRDefault="00EB4945">
                                          <w:pPr>
                                            <w:pStyle w:val="EmptyCellLayoutStyle"/>
                                            <w:spacing w:after="0" w:line="240" w:lineRule="auto"/>
                                          </w:pPr>
                                        </w:p>
                                      </w:tc>
                                      <w:tc>
                                        <w:tcPr>
                                          <w:tcW w:w="1644" w:type="dxa"/>
                                        </w:tcPr>
                                        <w:p w14:paraId="7B27C01C" w14:textId="77777777" w:rsidR="00EB4945" w:rsidRDefault="00EB4945">
                                          <w:pPr>
                                            <w:pStyle w:val="EmptyCellLayoutStyle"/>
                                            <w:spacing w:after="0" w:line="240" w:lineRule="auto"/>
                                          </w:pPr>
                                        </w:p>
                                      </w:tc>
                                      <w:tc>
                                        <w:tcPr>
                                          <w:tcW w:w="255" w:type="dxa"/>
                                        </w:tcPr>
                                        <w:p w14:paraId="3F01F140" w14:textId="77777777" w:rsidR="00EB4945" w:rsidRDefault="00EB4945">
                                          <w:pPr>
                                            <w:pStyle w:val="EmptyCellLayoutStyle"/>
                                            <w:spacing w:after="0" w:line="240" w:lineRule="auto"/>
                                          </w:pPr>
                                        </w:p>
                                      </w:tc>
                                    </w:tr>
                                  </w:tbl>
                                  <w:p w14:paraId="7DCC85E3" w14:textId="77777777" w:rsidR="00EB4945" w:rsidRDefault="00EB4945">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A39446F" w14:textId="77777777" w:rsidR="00EB4945" w:rsidRDefault="00EB494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203309C" w14:textId="77777777" w:rsidR="00EB4945" w:rsidRDefault="00EB4945">
                                    <w:pPr>
                                      <w:spacing w:after="0" w:line="240" w:lineRule="auto"/>
                                    </w:pPr>
                                  </w:p>
                                </w:tc>
                              </w:tr>
                            </w:tbl>
                            <w:p w14:paraId="0BE0DB33" w14:textId="77777777" w:rsidR="00EB4945" w:rsidRDefault="00EB4945">
                              <w:pPr>
                                <w:spacing w:after="0" w:line="240" w:lineRule="auto"/>
                              </w:pPr>
                            </w:p>
                          </w:tc>
                          <w:tc>
                            <w:tcPr>
                              <w:tcW w:w="144" w:type="dxa"/>
                            </w:tcPr>
                            <w:p w14:paraId="4C45DDB6" w14:textId="77777777" w:rsidR="00EB4945" w:rsidRDefault="00EB4945">
                              <w:pPr>
                                <w:pStyle w:val="EmptyCellLayoutStyle"/>
                                <w:spacing w:after="0" w:line="240" w:lineRule="auto"/>
                              </w:pPr>
                            </w:p>
                          </w:tc>
                        </w:tr>
                      </w:tbl>
                      <w:p w14:paraId="48E65F37" w14:textId="77777777" w:rsidR="00EB4945" w:rsidRDefault="00EB4945">
                        <w:pPr>
                          <w:spacing w:after="0" w:line="240" w:lineRule="auto"/>
                        </w:pPr>
                      </w:p>
                    </w:tc>
                    <w:tc>
                      <w:tcPr>
                        <w:tcW w:w="581" w:type="dxa"/>
                      </w:tcPr>
                      <w:p w14:paraId="48DFAD7A" w14:textId="77777777" w:rsidR="00EB4945" w:rsidRDefault="00EB4945">
                        <w:pPr>
                          <w:pStyle w:val="EmptyCellLayoutStyle"/>
                          <w:spacing w:after="0" w:line="240" w:lineRule="auto"/>
                        </w:pPr>
                      </w:p>
                    </w:tc>
                  </w:tr>
                </w:tbl>
                <w:p w14:paraId="01DD2489" w14:textId="77777777" w:rsidR="00EB4945" w:rsidRDefault="00EB4945">
                  <w:pPr>
                    <w:spacing w:after="0" w:line="240" w:lineRule="auto"/>
                  </w:pPr>
                </w:p>
              </w:tc>
            </w:tr>
          </w:tbl>
          <w:p w14:paraId="7BDDAD06" w14:textId="77777777" w:rsidR="00EB4945" w:rsidRDefault="00EB4945">
            <w:pPr>
              <w:spacing w:after="0" w:line="240" w:lineRule="auto"/>
            </w:pPr>
          </w:p>
        </w:tc>
        <w:tc>
          <w:tcPr>
            <w:tcW w:w="566" w:type="dxa"/>
          </w:tcPr>
          <w:p w14:paraId="0243AC21" w14:textId="77777777" w:rsidR="00EB4945" w:rsidRDefault="00EB4945">
            <w:pPr>
              <w:pStyle w:val="EmptyCellLayoutStyle"/>
              <w:spacing w:after="0" w:line="240" w:lineRule="auto"/>
            </w:pPr>
          </w:p>
        </w:tc>
      </w:tr>
    </w:tbl>
    <w:p w14:paraId="20C49CAA" w14:textId="77777777" w:rsidR="00EB4945" w:rsidRDefault="00DD187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599"/>
      </w:tblGrid>
      <w:tr w:rsidR="00EB4945" w14:paraId="30ED75B3"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EB4945" w14:paraId="09C13C1B"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EB4945" w14:paraId="507D65E8" w14:textId="77777777">
                    <w:tc>
                      <w:tcPr>
                        <w:tcW w:w="1081" w:type="dxa"/>
                      </w:tcPr>
                      <w:p w14:paraId="31BAEF43" w14:textId="77777777" w:rsidR="00EB4945" w:rsidRDefault="00EB494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EB4945" w14:paraId="69810309" w14:textId="77777777">
                          <w:trPr>
                            <w:trHeight w:val="108"/>
                          </w:trPr>
                          <w:tc>
                            <w:tcPr>
                              <w:tcW w:w="42" w:type="dxa"/>
                            </w:tcPr>
                            <w:p w14:paraId="6B79BE72" w14:textId="77777777" w:rsidR="00EB4945" w:rsidRDefault="00EB4945">
                              <w:pPr>
                                <w:pStyle w:val="EmptyCellLayoutStyle"/>
                                <w:spacing w:after="0" w:line="240" w:lineRule="auto"/>
                              </w:pPr>
                            </w:p>
                          </w:tc>
                          <w:tc>
                            <w:tcPr>
                              <w:tcW w:w="9297" w:type="dxa"/>
                            </w:tcPr>
                            <w:p w14:paraId="388C04D7" w14:textId="77777777" w:rsidR="00EB4945" w:rsidRDefault="00EB4945">
                              <w:pPr>
                                <w:pStyle w:val="EmptyCellLayoutStyle"/>
                                <w:spacing w:after="0" w:line="240" w:lineRule="auto"/>
                              </w:pPr>
                            </w:p>
                          </w:tc>
                          <w:tc>
                            <w:tcPr>
                              <w:tcW w:w="323" w:type="dxa"/>
                            </w:tcPr>
                            <w:p w14:paraId="6EA27575" w14:textId="77777777" w:rsidR="00EB4945" w:rsidRDefault="00EB4945">
                              <w:pPr>
                                <w:pStyle w:val="EmptyCellLayoutStyle"/>
                                <w:spacing w:after="0" w:line="240" w:lineRule="auto"/>
                              </w:pPr>
                            </w:p>
                          </w:tc>
                        </w:tr>
                        <w:tr w:rsidR="00EB4945" w14:paraId="557FA26C" w14:textId="77777777">
                          <w:tc>
                            <w:tcPr>
                              <w:tcW w:w="42" w:type="dxa"/>
                            </w:tcPr>
                            <w:p w14:paraId="155E6217" w14:textId="77777777" w:rsidR="00EB4945" w:rsidRDefault="00EB494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531BE4" w14:paraId="6DDDC931" w14:textId="77777777" w:rsidTr="00531BE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0E5BC75" w14:textId="77777777" w:rsidR="00EB4945" w:rsidRDefault="00DD187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2BD93D8" w14:textId="77777777" w:rsidR="00EB4945" w:rsidRDefault="00EB4945">
                                    <w:pPr>
                                      <w:spacing w:after="0" w:line="240" w:lineRule="auto"/>
                                    </w:pPr>
                                  </w:p>
                                </w:tc>
                              </w:tr>
                              <w:tr w:rsidR="00EB4945" w14:paraId="1EED2559" w14:textId="77777777">
                                <w:trPr>
                                  <w:trHeight w:val="262"/>
                                </w:trPr>
                                <w:tc>
                                  <w:tcPr>
                                    <w:tcW w:w="340" w:type="dxa"/>
                                    <w:tcBorders>
                                      <w:top w:val="nil"/>
                                      <w:left w:val="nil"/>
                                      <w:bottom w:val="nil"/>
                                      <w:right w:val="nil"/>
                                    </w:tcBorders>
                                    <w:tcMar>
                                      <w:top w:w="39" w:type="dxa"/>
                                      <w:left w:w="39" w:type="dxa"/>
                                      <w:bottom w:w="39" w:type="dxa"/>
                                      <w:right w:w="39" w:type="dxa"/>
                                    </w:tcMar>
                                  </w:tcPr>
                                  <w:p w14:paraId="707C433A"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2BED99"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46E538"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D458A1"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58F6AC"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FC0AB1"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32D27C"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C1C301" w14:textId="77777777" w:rsidR="00EB4945" w:rsidRDefault="00EB494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862BCAE" w14:textId="77777777" w:rsidR="00EB4945" w:rsidRDefault="00EB4945">
                                    <w:pPr>
                                      <w:spacing w:after="0" w:line="240" w:lineRule="auto"/>
                                    </w:pPr>
                                  </w:p>
                                </w:tc>
                              </w:tr>
                              <w:tr w:rsidR="00EB4945" w14:paraId="0C550173" w14:textId="77777777">
                                <w:trPr>
                                  <w:trHeight w:val="999"/>
                                </w:trPr>
                                <w:tc>
                                  <w:tcPr>
                                    <w:tcW w:w="340" w:type="dxa"/>
                                    <w:tcBorders>
                                      <w:top w:val="nil"/>
                                      <w:left w:val="nil"/>
                                      <w:bottom w:val="nil"/>
                                      <w:right w:val="nil"/>
                                    </w:tcBorders>
                                    <w:tcMar>
                                      <w:top w:w="39" w:type="dxa"/>
                                      <w:left w:w="39" w:type="dxa"/>
                                      <w:bottom w:w="39" w:type="dxa"/>
                                      <w:right w:w="39" w:type="dxa"/>
                                    </w:tcMar>
                                  </w:tcPr>
                                  <w:p w14:paraId="0ABE7B69" w14:textId="77777777" w:rsidR="00EB4945" w:rsidRDefault="00EB49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89127D6" w14:textId="77777777" w:rsidR="00EB4945" w:rsidRDefault="00DD1870">
                                    <w:pPr>
                                      <w:spacing w:after="0" w:line="240" w:lineRule="auto"/>
                                    </w:pPr>
                                    <w:r>
                                      <w:rPr>
                                        <w:noProof/>
                                      </w:rPr>
                                      <w:drawing>
                                        <wp:inline distT="0" distB="0" distL="0" distR="0" wp14:anchorId="2CF76A07" wp14:editId="2AAB5188">
                                          <wp:extent cx="914631"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B21B88" w14:textId="77777777" w:rsidR="00EB4945" w:rsidRDefault="00EB494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D6DB43" w14:textId="77777777" w:rsidR="00EB4945" w:rsidRDefault="00DD1870">
                                    <w:pPr>
                                      <w:spacing w:after="0" w:line="240" w:lineRule="auto"/>
                                    </w:pPr>
                                    <w:r>
                                      <w:rPr>
                                        <w:noProof/>
                                      </w:rPr>
                                      <w:drawing>
                                        <wp:inline distT="0" distB="0" distL="0" distR="0" wp14:anchorId="0963A7B9" wp14:editId="4F262B77">
                                          <wp:extent cx="629226" cy="6839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7A695A5" w14:textId="77777777" w:rsidR="00EB4945" w:rsidRDefault="00EB4945">
                                    <w:pPr>
                                      <w:spacing w:after="0" w:line="240" w:lineRule="auto"/>
                                    </w:pPr>
                                  </w:p>
                                </w:tc>
                                <w:tc>
                                  <w:tcPr>
                                    <w:tcW w:w="1644" w:type="dxa"/>
                                  </w:tcPr>
                                  <w:p w14:paraId="7CC7C1E4"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6637B3" w14:textId="77777777" w:rsidR="00EB4945" w:rsidRDefault="00EB4945">
                                    <w:pPr>
                                      <w:spacing w:after="0" w:line="240" w:lineRule="auto"/>
                                    </w:pPr>
                                  </w:p>
                                </w:tc>
                                <w:tc>
                                  <w:tcPr>
                                    <w:tcW w:w="1644" w:type="dxa"/>
                                  </w:tcPr>
                                  <w:p w14:paraId="6A7388D8" w14:textId="77777777" w:rsidR="00EB4945" w:rsidRDefault="00EB494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D55B6DC" w14:textId="77777777" w:rsidR="00EB4945" w:rsidRDefault="00EB4945">
                                    <w:pPr>
                                      <w:spacing w:after="0" w:line="240" w:lineRule="auto"/>
                                    </w:pPr>
                                  </w:p>
                                </w:tc>
                              </w:tr>
                              <w:tr w:rsidR="00EB4945" w14:paraId="130994BF" w14:textId="77777777">
                                <w:trPr>
                                  <w:trHeight w:val="262"/>
                                </w:trPr>
                                <w:tc>
                                  <w:tcPr>
                                    <w:tcW w:w="340" w:type="dxa"/>
                                    <w:tcBorders>
                                      <w:top w:val="nil"/>
                                      <w:left w:val="nil"/>
                                      <w:bottom w:val="nil"/>
                                      <w:right w:val="nil"/>
                                    </w:tcBorders>
                                    <w:tcMar>
                                      <w:top w:w="39" w:type="dxa"/>
                                      <w:left w:w="39" w:type="dxa"/>
                                      <w:bottom w:w="39" w:type="dxa"/>
                                      <w:right w:w="39" w:type="dxa"/>
                                    </w:tcMar>
                                  </w:tcPr>
                                  <w:p w14:paraId="34253F11"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F1420D"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7F9C27"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965D2F"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81A5D2"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C349A6" w14:textId="77777777" w:rsidR="00EB4945" w:rsidRDefault="00EB494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ED2F68" w14:textId="77777777" w:rsidR="00EB4945" w:rsidRDefault="00EB494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409B46" w14:textId="77777777" w:rsidR="00EB4945" w:rsidRDefault="00EB494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39194E2" w14:textId="77777777" w:rsidR="00EB4945" w:rsidRDefault="00EB4945">
                                    <w:pPr>
                                      <w:spacing w:after="0" w:line="240" w:lineRule="auto"/>
                                    </w:pPr>
                                  </w:p>
                                </w:tc>
                              </w:tr>
                            </w:tbl>
                            <w:p w14:paraId="719C136A" w14:textId="77777777" w:rsidR="00EB4945" w:rsidRDefault="00EB4945">
                              <w:pPr>
                                <w:spacing w:after="0" w:line="240" w:lineRule="auto"/>
                              </w:pPr>
                            </w:p>
                          </w:tc>
                          <w:tc>
                            <w:tcPr>
                              <w:tcW w:w="323" w:type="dxa"/>
                            </w:tcPr>
                            <w:p w14:paraId="0BA1B3E9" w14:textId="77777777" w:rsidR="00EB4945" w:rsidRDefault="00EB4945">
                              <w:pPr>
                                <w:pStyle w:val="EmptyCellLayoutStyle"/>
                                <w:spacing w:after="0" w:line="240" w:lineRule="auto"/>
                              </w:pPr>
                            </w:p>
                          </w:tc>
                        </w:tr>
                      </w:tbl>
                      <w:p w14:paraId="1C86EC97" w14:textId="77777777" w:rsidR="00EB4945" w:rsidRDefault="00EB4945">
                        <w:pPr>
                          <w:spacing w:after="0" w:line="240" w:lineRule="auto"/>
                        </w:pPr>
                      </w:p>
                    </w:tc>
                    <w:tc>
                      <w:tcPr>
                        <w:tcW w:w="562" w:type="dxa"/>
                      </w:tcPr>
                      <w:p w14:paraId="7F2F3125" w14:textId="77777777" w:rsidR="00EB4945" w:rsidRDefault="00EB4945">
                        <w:pPr>
                          <w:pStyle w:val="EmptyCellLayoutStyle"/>
                          <w:spacing w:after="0" w:line="240" w:lineRule="auto"/>
                        </w:pPr>
                      </w:p>
                    </w:tc>
                  </w:tr>
                  <w:tr w:rsidR="00EB4945" w14:paraId="39AEB876" w14:textId="77777777">
                    <w:trPr>
                      <w:trHeight w:val="287"/>
                    </w:trPr>
                    <w:tc>
                      <w:tcPr>
                        <w:tcW w:w="1081" w:type="dxa"/>
                      </w:tcPr>
                      <w:p w14:paraId="75BB4CB8" w14:textId="77777777" w:rsidR="00EB4945" w:rsidRDefault="00EB4945">
                        <w:pPr>
                          <w:pStyle w:val="EmptyCellLayoutStyle"/>
                          <w:spacing w:after="0" w:line="240" w:lineRule="auto"/>
                        </w:pPr>
                      </w:p>
                    </w:tc>
                    <w:tc>
                      <w:tcPr>
                        <w:tcW w:w="9662" w:type="dxa"/>
                      </w:tcPr>
                      <w:p w14:paraId="2D7B2E13" w14:textId="77777777" w:rsidR="00EB4945" w:rsidRDefault="00EB4945">
                        <w:pPr>
                          <w:pStyle w:val="EmptyCellLayoutStyle"/>
                          <w:spacing w:after="0" w:line="240" w:lineRule="auto"/>
                        </w:pPr>
                      </w:p>
                    </w:tc>
                    <w:tc>
                      <w:tcPr>
                        <w:tcW w:w="562" w:type="dxa"/>
                      </w:tcPr>
                      <w:p w14:paraId="69A352DC" w14:textId="77777777" w:rsidR="00EB4945" w:rsidRDefault="00EB4945">
                        <w:pPr>
                          <w:pStyle w:val="EmptyCellLayoutStyle"/>
                          <w:spacing w:after="0" w:line="240" w:lineRule="auto"/>
                        </w:pPr>
                      </w:p>
                    </w:tc>
                  </w:tr>
                </w:tbl>
                <w:p w14:paraId="7EE747FA" w14:textId="77777777" w:rsidR="00EB4945" w:rsidRDefault="00EB4945">
                  <w:pPr>
                    <w:spacing w:after="0" w:line="240" w:lineRule="auto"/>
                  </w:pPr>
                </w:p>
              </w:tc>
            </w:tr>
          </w:tbl>
          <w:p w14:paraId="552B9C11" w14:textId="77777777" w:rsidR="00EB4945" w:rsidRDefault="00EB4945">
            <w:pPr>
              <w:spacing w:after="0" w:line="240" w:lineRule="auto"/>
            </w:pPr>
          </w:p>
        </w:tc>
        <w:tc>
          <w:tcPr>
            <w:tcW w:w="599" w:type="dxa"/>
          </w:tcPr>
          <w:p w14:paraId="050F243A" w14:textId="77777777" w:rsidR="00EB4945" w:rsidRDefault="00EB4945">
            <w:pPr>
              <w:pStyle w:val="EmptyCellLayoutStyle"/>
              <w:spacing w:after="0" w:line="240" w:lineRule="auto"/>
            </w:pPr>
          </w:p>
        </w:tc>
      </w:tr>
    </w:tbl>
    <w:p w14:paraId="20C92973" w14:textId="77777777" w:rsidR="00EB4945" w:rsidRDefault="00EB4945">
      <w:pPr>
        <w:spacing w:after="0" w:line="240" w:lineRule="auto"/>
      </w:pPr>
    </w:p>
    <w:sectPr w:rsidR="00EB4945">
      <w:headerReference w:type="default" r:id="rId21"/>
      <w:footerReference w:type="default" r:id="rId22"/>
      <w:headerReference w:type="first" r:id="rId23"/>
      <w:footerReference w:type="first" r:id="rId24"/>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69DA8" w14:textId="77777777" w:rsidR="00A86DE7" w:rsidRDefault="00A86DE7">
      <w:pPr>
        <w:spacing w:after="0" w:line="240" w:lineRule="auto"/>
      </w:pPr>
      <w:r>
        <w:separator/>
      </w:r>
    </w:p>
  </w:endnote>
  <w:endnote w:type="continuationSeparator" w:id="0">
    <w:p w14:paraId="52EAF868" w14:textId="77777777" w:rsidR="00A86DE7" w:rsidRDefault="00A86DE7">
      <w:pPr>
        <w:spacing w:after="0" w:line="240" w:lineRule="auto"/>
      </w:pPr>
      <w:r>
        <w:continuationSeparator/>
      </w:r>
    </w:p>
  </w:endnote>
  <w:endnote w:type="continuationNotice" w:id="1">
    <w:p w14:paraId="49A443A1" w14:textId="77777777" w:rsidR="00A86DE7" w:rsidRDefault="00A86D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44"/>
      <w:gridCol w:w="1440"/>
      <w:gridCol w:w="5521"/>
    </w:tblGrid>
    <w:tr w:rsidR="00EB4945" w14:paraId="48C92AEA" w14:textId="77777777">
      <w:tc>
        <w:tcPr>
          <w:tcW w:w="4944" w:type="dxa"/>
        </w:tcPr>
        <w:p w14:paraId="38D70240" w14:textId="77777777" w:rsidR="00EB4945" w:rsidRDefault="00EB4945">
          <w:pPr>
            <w:pStyle w:val="EmptyCellLayoutStyle"/>
            <w:spacing w:after="0" w:line="240" w:lineRule="auto"/>
          </w:pPr>
        </w:p>
      </w:tc>
      <w:tc>
        <w:tcPr>
          <w:tcW w:w="1440" w:type="dxa"/>
        </w:tcPr>
        <w:p w14:paraId="2B7E259F" w14:textId="77777777" w:rsidR="00EB4945" w:rsidRDefault="00EB4945">
          <w:pPr>
            <w:pStyle w:val="EmptyCellLayoutStyle"/>
            <w:spacing w:after="0" w:line="240" w:lineRule="auto"/>
          </w:pPr>
        </w:p>
      </w:tc>
      <w:tc>
        <w:tcPr>
          <w:tcW w:w="5521" w:type="dxa"/>
        </w:tcPr>
        <w:p w14:paraId="21760C78" w14:textId="77777777" w:rsidR="00EB4945" w:rsidRDefault="00EB4945">
          <w:pPr>
            <w:pStyle w:val="EmptyCellLayoutStyle"/>
            <w:spacing w:after="0" w:line="240" w:lineRule="auto"/>
          </w:pPr>
        </w:p>
      </w:tc>
    </w:tr>
    <w:tr w:rsidR="00EB4945" w14:paraId="0E40BEA7" w14:textId="77777777">
      <w:tc>
        <w:tcPr>
          <w:tcW w:w="4944" w:type="dxa"/>
        </w:tcPr>
        <w:p w14:paraId="68802C3F" w14:textId="77777777" w:rsidR="00EB4945" w:rsidRDefault="00EB4945">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EB4945" w14:paraId="4447A921" w14:textId="77777777">
            <w:trPr>
              <w:trHeight w:val="282"/>
            </w:trPr>
            <w:tc>
              <w:tcPr>
                <w:tcW w:w="1440" w:type="dxa"/>
                <w:tcBorders>
                  <w:top w:val="nil"/>
                  <w:left w:val="nil"/>
                  <w:bottom w:val="nil"/>
                  <w:right w:val="nil"/>
                </w:tcBorders>
                <w:tcMar>
                  <w:top w:w="39" w:type="dxa"/>
                  <w:left w:w="39" w:type="dxa"/>
                  <w:bottom w:w="39" w:type="dxa"/>
                  <w:right w:w="39" w:type="dxa"/>
                </w:tcMar>
              </w:tcPr>
              <w:p w14:paraId="182E538B" w14:textId="77777777" w:rsidR="00EB4945" w:rsidRDefault="00DD187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C302238" w14:textId="77777777" w:rsidR="00EB4945" w:rsidRDefault="00EB4945">
          <w:pPr>
            <w:spacing w:after="0" w:line="240" w:lineRule="auto"/>
          </w:pPr>
        </w:p>
      </w:tc>
      <w:tc>
        <w:tcPr>
          <w:tcW w:w="5521" w:type="dxa"/>
        </w:tcPr>
        <w:p w14:paraId="2D9D7FE8" w14:textId="77777777" w:rsidR="00EB4945" w:rsidRDefault="00EB494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9AED5" w14:textId="77777777" w:rsidR="00EB4945" w:rsidRDefault="00EB494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573DF" w14:textId="77777777" w:rsidR="00A86DE7" w:rsidRDefault="00A86DE7">
      <w:pPr>
        <w:spacing w:after="0" w:line="240" w:lineRule="auto"/>
      </w:pPr>
      <w:r>
        <w:separator/>
      </w:r>
    </w:p>
  </w:footnote>
  <w:footnote w:type="continuationSeparator" w:id="0">
    <w:p w14:paraId="58D11748" w14:textId="77777777" w:rsidR="00A86DE7" w:rsidRDefault="00A86DE7">
      <w:pPr>
        <w:spacing w:after="0" w:line="240" w:lineRule="auto"/>
      </w:pPr>
      <w:r>
        <w:continuationSeparator/>
      </w:r>
    </w:p>
  </w:footnote>
  <w:footnote w:type="continuationNotice" w:id="1">
    <w:p w14:paraId="3C825BDF" w14:textId="77777777" w:rsidR="00A86DE7" w:rsidRDefault="00A86DE7">
      <w:pPr>
        <w:spacing w:after="0" w:line="240" w:lineRule="auto"/>
      </w:pPr>
    </w:p>
  </w:footnote>
  <w:footnote w:id="2">
    <w:p w14:paraId="4D718560" w14:textId="77777777" w:rsidR="00786EF8" w:rsidRPr="005653E4" w:rsidRDefault="00786EF8" w:rsidP="00786EF8">
      <w:pPr>
        <w:pStyle w:val="FootnoteText"/>
        <w:ind w:left="720"/>
        <w:rPr>
          <w:rFonts w:ascii="Arial" w:hAnsi="Arial" w:cs="Arial"/>
          <w:sz w:val="16"/>
          <w:szCs w:val="16"/>
        </w:rPr>
      </w:pPr>
      <w:r>
        <w:rPr>
          <w:rStyle w:val="FootnoteReference"/>
        </w:rPr>
        <w:footnoteRef/>
      </w:r>
      <w:r>
        <w:t xml:space="preserve"> </w:t>
      </w:r>
      <w:r>
        <w:t>According to the UNDP CO, d</w:t>
      </w:r>
      <w:r w:rsidRPr="005653E4">
        <w:rPr>
          <w:rFonts w:ascii="Arial" w:eastAsia="Arial" w:hAnsi="Arial" w:cs="Arial"/>
          <w:color w:val="000000"/>
          <w:sz w:val="16"/>
          <w:szCs w:val="16"/>
        </w:rPr>
        <w:t>ue to delayed receipt of fund from Denmark the project expended USD 1</w:t>
      </w:r>
      <w:r w:rsidRPr="005653E4">
        <w:rPr>
          <w:rFonts w:ascii="Arial" w:hAnsi="Arial" w:cs="Arial"/>
          <w:sz w:val="16"/>
          <w:szCs w:val="16"/>
        </w:rPr>
        <w:t>,588,541.00</w:t>
      </w:r>
      <w:r w:rsidRPr="005653E4">
        <w:rPr>
          <w:rFonts w:ascii="Arial" w:hAnsi="Arial" w:cs="Arial"/>
          <w:b/>
          <w:bCs/>
          <w:sz w:val="16"/>
          <w:szCs w:val="16"/>
        </w:rPr>
        <w:t xml:space="preserve"> i</w:t>
      </w:r>
      <w:r w:rsidRPr="005653E4">
        <w:rPr>
          <w:rFonts w:ascii="Arial" w:hAnsi="Arial" w:cs="Arial"/>
          <w:sz w:val="16"/>
          <w:szCs w:val="16"/>
        </w:rPr>
        <w:t>n January-December 2023 with loan from UNDP CO. This amount is part of expenditure under the contribution from Denmark for the reporting period of January-December 2023.</w:t>
      </w:r>
    </w:p>
    <w:p w14:paraId="3A499785" w14:textId="17169655" w:rsidR="00786EF8" w:rsidRDefault="00786EF8">
      <w:pPr>
        <w:pStyle w:val="FootnoteText"/>
      </w:pPr>
    </w:p>
  </w:footnote>
  <w:footnote w:id="3">
    <w:p w14:paraId="08BBF24A" w14:textId="77777777" w:rsidR="00786EF8" w:rsidRPr="005653E4" w:rsidRDefault="00786EF8" w:rsidP="0051226B">
      <w:pPr>
        <w:pStyle w:val="FootnoteText"/>
        <w:ind w:left="720"/>
        <w:rPr>
          <w:rFonts w:ascii="Arial" w:hAnsi="Arial" w:cs="Arial"/>
          <w:sz w:val="16"/>
          <w:szCs w:val="16"/>
        </w:rPr>
      </w:pPr>
      <w:r>
        <w:rPr>
          <w:rStyle w:val="FootnoteReference"/>
        </w:rPr>
        <w:footnoteRef/>
      </w:r>
      <w:r>
        <w:t xml:space="preserve"> </w:t>
      </w:r>
      <w:r>
        <w:t>According to the UNDP CO, d</w:t>
      </w:r>
      <w:r w:rsidRPr="005653E4">
        <w:rPr>
          <w:rFonts w:ascii="Arial" w:eastAsia="Arial" w:hAnsi="Arial" w:cs="Arial"/>
          <w:color w:val="000000"/>
          <w:sz w:val="16"/>
          <w:szCs w:val="16"/>
        </w:rPr>
        <w:t>ue to delayed receipt of fund from Denmark the project expended USD 1</w:t>
      </w:r>
      <w:r w:rsidRPr="005653E4">
        <w:rPr>
          <w:rFonts w:ascii="Arial" w:hAnsi="Arial" w:cs="Arial"/>
          <w:sz w:val="16"/>
          <w:szCs w:val="16"/>
        </w:rPr>
        <w:t>,588,541.00</w:t>
      </w:r>
      <w:r w:rsidRPr="005653E4">
        <w:rPr>
          <w:rFonts w:ascii="Arial" w:hAnsi="Arial" w:cs="Arial"/>
          <w:b/>
          <w:bCs/>
          <w:sz w:val="16"/>
          <w:szCs w:val="16"/>
        </w:rPr>
        <w:t xml:space="preserve"> i</w:t>
      </w:r>
      <w:r w:rsidRPr="005653E4">
        <w:rPr>
          <w:rFonts w:ascii="Arial" w:hAnsi="Arial" w:cs="Arial"/>
          <w:sz w:val="16"/>
          <w:szCs w:val="16"/>
        </w:rPr>
        <w:t>n January-December 2023 with loan from UNDP CO. This amount is part of expenditure under the contribution from Denmark for the reporting period of January-December 2023.</w:t>
      </w:r>
    </w:p>
    <w:p w14:paraId="4842BF9A" w14:textId="2D4AC8F7" w:rsidR="00786EF8" w:rsidRDefault="00786EF8" w:rsidP="0051226B">
      <w:pPr>
        <w:pStyle w:val="FootnoteText"/>
        <w:ind w:left="720"/>
      </w:pPr>
    </w:p>
  </w:footnote>
  <w:footnote w:id="4">
    <w:p w14:paraId="7024D3C8" w14:textId="60C75EA2" w:rsidR="005653E4" w:rsidRPr="005653E4" w:rsidRDefault="00D61A5C" w:rsidP="00C16F8A">
      <w:pPr>
        <w:pStyle w:val="FootnoteText"/>
        <w:ind w:left="720"/>
        <w:rPr>
          <w:rFonts w:ascii="Arial" w:hAnsi="Arial" w:cs="Arial"/>
          <w:sz w:val="16"/>
          <w:szCs w:val="16"/>
        </w:rPr>
      </w:pPr>
      <w:r>
        <w:t xml:space="preserve"> </w:t>
      </w:r>
      <w:r w:rsidR="00786EF8">
        <w:t xml:space="preserve"> </w:t>
      </w:r>
      <w:r w:rsidR="005653E4">
        <w:rPr>
          <w:rStyle w:val="FootnoteReference"/>
        </w:rPr>
        <w:footnoteRef/>
      </w:r>
      <w:r w:rsidR="00786EF8">
        <w:t>According to the UNDP CO, d</w:t>
      </w:r>
      <w:r w:rsidR="005653E4" w:rsidRPr="005653E4">
        <w:rPr>
          <w:rFonts w:ascii="Arial" w:eastAsia="Arial" w:hAnsi="Arial" w:cs="Arial"/>
          <w:color w:val="000000"/>
          <w:sz w:val="16"/>
          <w:szCs w:val="16"/>
        </w:rPr>
        <w:t>ue to delayed receipt of fund from Denmark the project expended USD 1</w:t>
      </w:r>
      <w:r w:rsidR="005653E4" w:rsidRPr="005653E4">
        <w:rPr>
          <w:rFonts w:ascii="Arial" w:hAnsi="Arial" w:cs="Arial"/>
          <w:sz w:val="16"/>
          <w:szCs w:val="16"/>
        </w:rPr>
        <w:t>,588,541.00</w:t>
      </w:r>
      <w:r w:rsidR="005653E4" w:rsidRPr="005653E4">
        <w:rPr>
          <w:rFonts w:ascii="Arial" w:hAnsi="Arial" w:cs="Arial"/>
          <w:b/>
          <w:bCs/>
          <w:sz w:val="16"/>
          <w:szCs w:val="16"/>
        </w:rPr>
        <w:t xml:space="preserve"> i</w:t>
      </w:r>
      <w:r w:rsidR="005653E4" w:rsidRPr="005653E4">
        <w:rPr>
          <w:rFonts w:ascii="Arial" w:hAnsi="Arial" w:cs="Arial"/>
          <w:sz w:val="16"/>
          <w:szCs w:val="16"/>
        </w:rPr>
        <w:t>n January-December 2023 with loan from UNDP CO. This amount is part of expenditure under the contribution from Denmark for the reporting period of January-December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EB4945" w14:paraId="520166D5" w14:textId="77777777">
      <w:tc>
        <w:tcPr>
          <w:tcW w:w="1140" w:type="dxa"/>
        </w:tcPr>
        <w:p w14:paraId="1199E83D" w14:textId="77777777" w:rsidR="00EB4945" w:rsidRDefault="00EB4945">
          <w:pPr>
            <w:pStyle w:val="EmptyCellLayoutStyle"/>
            <w:spacing w:after="0" w:line="240" w:lineRule="auto"/>
          </w:pPr>
        </w:p>
      </w:tc>
      <w:tc>
        <w:tcPr>
          <w:tcW w:w="2375" w:type="dxa"/>
        </w:tcPr>
        <w:p w14:paraId="586F2867" w14:textId="77777777" w:rsidR="00EB4945" w:rsidRDefault="00EB4945">
          <w:pPr>
            <w:pStyle w:val="EmptyCellLayoutStyle"/>
            <w:spacing w:after="0" w:line="240" w:lineRule="auto"/>
          </w:pPr>
        </w:p>
      </w:tc>
      <w:tc>
        <w:tcPr>
          <w:tcW w:w="3427" w:type="dxa"/>
        </w:tcPr>
        <w:p w14:paraId="3B6DD2C2" w14:textId="77777777" w:rsidR="00EB4945" w:rsidRDefault="00EB4945">
          <w:pPr>
            <w:pStyle w:val="EmptyCellLayoutStyle"/>
            <w:spacing w:after="0" w:line="240" w:lineRule="auto"/>
          </w:pPr>
        </w:p>
      </w:tc>
      <w:tc>
        <w:tcPr>
          <w:tcW w:w="0" w:type="dxa"/>
        </w:tcPr>
        <w:p w14:paraId="7F3B200F" w14:textId="77777777" w:rsidR="00EB4945" w:rsidRDefault="00EB4945">
          <w:pPr>
            <w:pStyle w:val="EmptyCellLayoutStyle"/>
            <w:spacing w:after="0" w:line="240" w:lineRule="auto"/>
          </w:pPr>
        </w:p>
      </w:tc>
      <w:tc>
        <w:tcPr>
          <w:tcW w:w="3952" w:type="dxa"/>
        </w:tcPr>
        <w:p w14:paraId="1A49D983" w14:textId="77777777" w:rsidR="00EB4945" w:rsidRDefault="00EB4945">
          <w:pPr>
            <w:pStyle w:val="EmptyCellLayoutStyle"/>
            <w:spacing w:after="0" w:line="240" w:lineRule="auto"/>
          </w:pPr>
        </w:p>
      </w:tc>
      <w:tc>
        <w:tcPr>
          <w:tcW w:w="1009" w:type="dxa"/>
        </w:tcPr>
        <w:p w14:paraId="1E2A2606" w14:textId="77777777" w:rsidR="00EB4945" w:rsidRDefault="00EB4945">
          <w:pPr>
            <w:pStyle w:val="EmptyCellLayoutStyle"/>
            <w:spacing w:after="0" w:line="240" w:lineRule="auto"/>
          </w:pPr>
        </w:p>
      </w:tc>
    </w:tr>
    <w:tr w:rsidR="00EB4945" w14:paraId="055E1809" w14:textId="77777777">
      <w:tc>
        <w:tcPr>
          <w:tcW w:w="1140" w:type="dxa"/>
        </w:tcPr>
        <w:p w14:paraId="1AD2CB21" w14:textId="77777777" w:rsidR="00EB4945" w:rsidRDefault="00EB494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3C76AFC" w14:textId="77777777" w:rsidR="00EB4945" w:rsidRDefault="00DD1870">
          <w:pPr>
            <w:spacing w:after="0" w:line="240" w:lineRule="auto"/>
          </w:pPr>
          <w:r>
            <w:rPr>
              <w:noProof/>
            </w:rPr>
            <w:drawing>
              <wp:inline distT="0" distB="0" distL="0" distR="0" wp14:anchorId="5A534B7C" wp14:editId="4883C198">
                <wp:extent cx="1481009" cy="365760"/>
                <wp:effectExtent l="0" t="0" r="0" b="0"/>
                <wp:docPr id="51205983" name="Picture 51205983"/>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34600FA7" w14:textId="77777777" w:rsidR="00EB4945" w:rsidRDefault="00EB4945">
          <w:pPr>
            <w:pStyle w:val="EmptyCellLayoutStyle"/>
            <w:spacing w:after="0" w:line="240" w:lineRule="auto"/>
          </w:pPr>
        </w:p>
      </w:tc>
      <w:tc>
        <w:tcPr>
          <w:tcW w:w="0" w:type="dxa"/>
        </w:tcPr>
        <w:p w14:paraId="644545CB" w14:textId="77777777" w:rsidR="00EB4945" w:rsidRDefault="00EB4945">
          <w:pPr>
            <w:pStyle w:val="EmptyCellLayoutStyle"/>
            <w:spacing w:after="0" w:line="240" w:lineRule="auto"/>
          </w:pPr>
        </w:p>
      </w:tc>
      <w:tc>
        <w:tcPr>
          <w:tcW w:w="3952" w:type="dxa"/>
        </w:tcPr>
        <w:p w14:paraId="50936B90" w14:textId="77777777" w:rsidR="00EB4945" w:rsidRDefault="00EB4945">
          <w:pPr>
            <w:pStyle w:val="EmptyCellLayoutStyle"/>
            <w:spacing w:after="0" w:line="240" w:lineRule="auto"/>
          </w:pPr>
        </w:p>
      </w:tc>
      <w:tc>
        <w:tcPr>
          <w:tcW w:w="1009" w:type="dxa"/>
        </w:tcPr>
        <w:p w14:paraId="429265F4" w14:textId="77777777" w:rsidR="00EB4945" w:rsidRDefault="00EB4945">
          <w:pPr>
            <w:pStyle w:val="EmptyCellLayoutStyle"/>
            <w:spacing w:after="0" w:line="240" w:lineRule="auto"/>
          </w:pPr>
        </w:p>
      </w:tc>
    </w:tr>
    <w:tr w:rsidR="00EB4945" w14:paraId="696D09DD" w14:textId="77777777">
      <w:tc>
        <w:tcPr>
          <w:tcW w:w="1140" w:type="dxa"/>
        </w:tcPr>
        <w:p w14:paraId="05CCD54F" w14:textId="77777777" w:rsidR="00EB4945" w:rsidRDefault="00EB4945">
          <w:pPr>
            <w:pStyle w:val="EmptyCellLayoutStyle"/>
            <w:spacing w:after="0" w:line="240" w:lineRule="auto"/>
          </w:pPr>
        </w:p>
      </w:tc>
      <w:tc>
        <w:tcPr>
          <w:tcW w:w="2375" w:type="dxa"/>
          <w:vMerge/>
        </w:tcPr>
        <w:p w14:paraId="1E1FE87B" w14:textId="77777777" w:rsidR="00EB4945" w:rsidRDefault="00EB4945">
          <w:pPr>
            <w:pStyle w:val="EmptyCellLayoutStyle"/>
            <w:spacing w:after="0" w:line="240" w:lineRule="auto"/>
          </w:pPr>
        </w:p>
      </w:tc>
      <w:tc>
        <w:tcPr>
          <w:tcW w:w="3427" w:type="dxa"/>
        </w:tcPr>
        <w:p w14:paraId="492673AD" w14:textId="77777777" w:rsidR="00EB4945" w:rsidRDefault="00EB4945">
          <w:pPr>
            <w:pStyle w:val="EmptyCellLayoutStyle"/>
            <w:spacing w:after="0" w:line="240" w:lineRule="auto"/>
          </w:pPr>
        </w:p>
      </w:tc>
      <w:tc>
        <w:tcPr>
          <w:tcW w:w="0" w:type="dxa"/>
        </w:tcPr>
        <w:p w14:paraId="63308824" w14:textId="77777777" w:rsidR="00EB4945" w:rsidRDefault="00EB4945">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EB4945" w14:paraId="55842027" w14:textId="77777777">
            <w:trPr>
              <w:trHeight w:val="174"/>
            </w:trPr>
            <w:tc>
              <w:tcPr>
                <w:tcW w:w="3952" w:type="dxa"/>
                <w:tcBorders>
                  <w:top w:val="nil"/>
                  <w:left w:val="nil"/>
                  <w:bottom w:val="nil"/>
                  <w:right w:val="nil"/>
                </w:tcBorders>
                <w:tcMar>
                  <w:top w:w="39" w:type="dxa"/>
                  <w:left w:w="39" w:type="dxa"/>
                  <w:bottom w:w="39" w:type="dxa"/>
                  <w:right w:w="39" w:type="dxa"/>
                </w:tcMar>
              </w:tcPr>
              <w:p w14:paraId="57E3B42E" w14:textId="77777777" w:rsidR="00EB4945" w:rsidRDefault="00DD1870">
                <w:pPr>
                  <w:spacing w:after="0" w:line="240" w:lineRule="auto"/>
                  <w:jc w:val="right"/>
                </w:pPr>
                <w:r>
                  <w:rPr>
                    <w:rFonts w:ascii="Segoe UI" w:eastAsia="Segoe UI" w:hAnsi="Segoe UI"/>
                    <w:color w:val="2DABE0"/>
                    <w:sz w:val="15"/>
                  </w:rPr>
                  <w:t>Bangladesh Local Government Initiative on Climate Change</w:t>
                </w:r>
              </w:p>
            </w:tc>
          </w:tr>
        </w:tbl>
        <w:p w14:paraId="48D25108" w14:textId="77777777" w:rsidR="00EB4945" w:rsidRDefault="00EB4945">
          <w:pPr>
            <w:spacing w:after="0" w:line="240" w:lineRule="auto"/>
          </w:pPr>
        </w:p>
      </w:tc>
      <w:tc>
        <w:tcPr>
          <w:tcW w:w="1009" w:type="dxa"/>
        </w:tcPr>
        <w:p w14:paraId="477B8A14" w14:textId="77777777" w:rsidR="00EB4945" w:rsidRDefault="00EB4945">
          <w:pPr>
            <w:pStyle w:val="EmptyCellLayoutStyle"/>
            <w:spacing w:after="0" w:line="240" w:lineRule="auto"/>
          </w:pPr>
        </w:p>
      </w:tc>
    </w:tr>
    <w:tr w:rsidR="00EB4945" w14:paraId="44EE2D79" w14:textId="77777777">
      <w:tc>
        <w:tcPr>
          <w:tcW w:w="1140" w:type="dxa"/>
        </w:tcPr>
        <w:p w14:paraId="17205302" w14:textId="77777777" w:rsidR="00EB4945" w:rsidRDefault="00EB4945">
          <w:pPr>
            <w:pStyle w:val="EmptyCellLayoutStyle"/>
            <w:spacing w:after="0" w:line="240" w:lineRule="auto"/>
          </w:pPr>
        </w:p>
      </w:tc>
      <w:tc>
        <w:tcPr>
          <w:tcW w:w="2375" w:type="dxa"/>
          <w:vMerge/>
        </w:tcPr>
        <w:p w14:paraId="4E1D2088" w14:textId="77777777" w:rsidR="00EB4945" w:rsidRDefault="00EB4945">
          <w:pPr>
            <w:pStyle w:val="EmptyCellLayoutStyle"/>
            <w:spacing w:after="0" w:line="240" w:lineRule="auto"/>
          </w:pPr>
        </w:p>
      </w:tc>
      <w:tc>
        <w:tcPr>
          <w:tcW w:w="3427" w:type="dxa"/>
        </w:tcPr>
        <w:p w14:paraId="4E75F312" w14:textId="77777777" w:rsidR="00EB4945" w:rsidRDefault="00EB4945">
          <w:pPr>
            <w:pStyle w:val="EmptyCellLayoutStyle"/>
            <w:spacing w:after="0" w:line="240" w:lineRule="auto"/>
          </w:pPr>
        </w:p>
      </w:tc>
      <w:tc>
        <w:tcPr>
          <w:tcW w:w="0" w:type="dxa"/>
        </w:tcPr>
        <w:p w14:paraId="1DFAE86F" w14:textId="77777777" w:rsidR="00EB4945" w:rsidRDefault="00EB4945">
          <w:pPr>
            <w:pStyle w:val="EmptyCellLayoutStyle"/>
            <w:spacing w:after="0" w:line="240" w:lineRule="auto"/>
          </w:pPr>
        </w:p>
      </w:tc>
      <w:tc>
        <w:tcPr>
          <w:tcW w:w="3952" w:type="dxa"/>
        </w:tcPr>
        <w:p w14:paraId="3DB3BD92" w14:textId="77777777" w:rsidR="00EB4945" w:rsidRDefault="00EB4945">
          <w:pPr>
            <w:pStyle w:val="EmptyCellLayoutStyle"/>
            <w:spacing w:after="0" w:line="240" w:lineRule="auto"/>
          </w:pPr>
        </w:p>
      </w:tc>
      <w:tc>
        <w:tcPr>
          <w:tcW w:w="1009" w:type="dxa"/>
        </w:tcPr>
        <w:p w14:paraId="337C5C50" w14:textId="77777777" w:rsidR="00EB4945" w:rsidRDefault="00EB4945">
          <w:pPr>
            <w:pStyle w:val="EmptyCellLayoutStyle"/>
            <w:spacing w:after="0" w:line="240" w:lineRule="auto"/>
          </w:pPr>
        </w:p>
      </w:tc>
    </w:tr>
    <w:tr w:rsidR="00531BE4" w14:paraId="77106A85" w14:textId="77777777" w:rsidTr="00531BE4">
      <w:tc>
        <w:tcPr>
          <w:tcW w:w="1140" w:type="dxa"/>
        </w:tcPr>
        <w:p w14:paraId="00534E95" w14:textId="77777777" w:rsidR="00EB4945" w:rsidRDefault="00EB4945">
          <w:pPr>
            <w:pStyle w:val="EmptyCellLayoutStyle"/>
            <w:spacing w:after="0" w:line="240" w:lineRule="auto"/>
          </w:pPr>
        </w:p>
      </w:tc>
      <w:tc>
        <w:tcPr>
          <w:tcW w:w="2375" w:type="dxa"/>
          <w:vMerge/>
        </w:tcPr>
        <w:p w14:paraId="16FA5285" w14:textId="77777777" w:rsidR="00EB4945" w:rsidRDefault="00EB4945">
          <w:pPr>
            <w:pStyle w:val="EmptyCellLayoutStyle"/>
            <w:spacing w:after="0" w:line="240" w:lineRule="auto"/>
          </w:pPr>
        </w:p>
      </w:tc>
      <w:tc>
        <w:tcPr>
          <w:tcW w:w="3427" w:type="dxa"/>
        </w:tcPr>
        <w:p w14:paraId="1C3C6820" w14:textId="77777777" w:rsidR="00EB4945" w:rsidRDefault="00EB4945">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EB4945" w14:paraId="66FBF8D6"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473511F" w14:textId="77777777" w:rsidR="00EB4945" w:rsidRDefault="00DD187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6B861D21" w14:textId="77777777" w:rsidR="00EB4945" w:rsidRDefault="00EB4945">
          <w:pPr>
            <w:spacing w:after="0" w:line="240" w:lineRule="auto"/>
          </w:pPr>
        </w:p>
      </w:tc>
      <w:tc>
        <w:tcPr>
          <w:tcW w:w="1009" w:type="dxa"/>
        </w:tcPr>
        <w:p w14:paraId="2BA86AA8" w14:textId="77777777" w:rsidR="00EB4945" w:rsidRDefault="00EB4945">
          <w:pPr>
            <w:pStyle w:val="EmptyCellLayoutStyle"/>
            <w:spacing w:after="0" w:line="240" w:lineRule="auto"/>
          </w:pPr>
        </w:p>
      </w:tc>
    </w:tr>
    <w:tr w:rsidR="00EB4945" w14:paraId="67A1E9BF" w14:textId="77777777">
      <w:tc>
        <w:tcPr>
          <w:tcW w:w="1140" w:type="dxa"/>
        </w:tcPr>
        <w:p w14:paraId="4BD3790F" w14:textId="77777777" w:rsidR="00EB4945" w:rsidRDefault="00EB4945">
          <w:pPr>
            <w:pStyle w:val="EmptyCellLayoutStyle"/>
            <w:spacing w:after="0" w:line="240" w:lineRule="auto"/>
          </w:pPr>
        </w:p>
      </w:tc>
      <w:tc>
        <w:tcPr>
          <w:tcW w:w="2375" w:type="dxa"/>
          <w:vMerge/>
        </w:tcPr>
        <w:p w14:paraId="0AD82153" w14:textId="77777777" w:rsidR="00EB4945" w:rsidRDefault="00EB4945">
          <w:pPr>
            <w:pStyle w:val="EmptyCellLayoutStyle"/>
            <w:spacing w:after="0" w:line="240" w:lineRule="auto"/>
          </w:pPr>
        </w:p>
      </w:tc>
      <w:tc>
        <w:tcPr>
          <w:tcW w:w="3427" w:type="dxa"/>
        </w:tcPr>
        <w:p w14:paraId="20831DB5" w14:textId="77777777" w:rsidR="00EB4945" w:rsidRDefault="00EB4945">
          <w:pPr>
            <w:pStyle w:val="EmptyCellLayoutStyle"/>
            <w:spacing w:after="0" w:line="240" w:lineRule="auto"/>
          </w:pPr>
        </w:p>
      </w:tc>
      <w:tc>
        <w:tcPr>
          <w:tcW w:w="0" w:type="dxa"/>
        </w:tcPr>
        <w:p w14:paraId="61177734" w14:textId="77777777" w:rsidR="00EB4945" w:rsidRDefault="00EB4945">
          <w:pPr>
            <w:pStyle w:val="EmptyCellLayoutStyle"/>
            <w:spacing w:after="0" w:line="240" w:lineRule="auto"/>
          </w:pPr>
        </w:p>
      </w:tc>
      <w:tc>
        <w:tcPr>
          <w:tcW w:w="3952" w:type="dxa"/>
        </w:tcPr>
        <w:p w14:paraId="5C44E68C" w14:textId="77777777" w:rsidR="00EB4945" w:rsidRDefault="00EB4945">
          <w:pPr>
            <w:pStyle w:val="EmptyCellLayoutStyle"/>
            <w:spacing w:after="0" w:line="240" w:lineRule="auto"/>
          </w:pPr>
        </w:p>
      </w:tc>
      <w:tc>
        <w:tcPr>
          <w:tcW w:w="1009" w:type="dxa"/>
        </w:tcPr>
        <w:p w14:paraId="5A4D6ED6" w14:textId="77777777" w:rsidR="00EB4945" w:rsidRDefault="00EB4945">
          <w:pPr>
            <w:pStyle w:val="EmptyCellLayoutStyle"/>
            <w:spacing w:after="0" w:line="240" w:lineRule="auto"/>
          </w:pPr>
        </w:p>
      </w:tc>
    </w:tr>
    <w:tr w:rsidR="00EB4945" w14:paraId="6C014A3F" w14:textId="77777777">
      <w:tc>
        <w:tcPr>
          <w:tcW w:w="1140" w:type="dxa"/>
        </w:tcPr>
        <w:p w14:paraId="499134B4" w14:textId="77777777" w:rsidR="00EB4945" w:rsidRDefault="00EB4945">
          <w:pPr>
            <w:pStyle w:val="EmptyCellLayoutStyle"/>
            <w:spacing w:after="0" w:line="240" w:lineRule="auto"/>
          </w:pPr>
        </w:p>
      </w:tc>
      <w:tc>
        <w:tcPr>
          <w:tcW w:w="2375" w:type="dxa"/>
        </w:tcPr>
        <w:p w14:paraId="629FC1F1" w14:textId="77777777" w:rsidR="00EB4945" w:rsidRDefault="00EB4945">
          <w:pPr>
            <w:pStyle w:val="EmptyCellLayoutStyle"/>
            <w:spacing w:after="0" w:line="240" w:lineRule="auto"/>
          </w:pPr>
        </w:p>
      </w:tc>
      <w:tc>
        <w:tcPr>
          <w:tcW w:w="3427" w:type="dxa"/>
        </w:tcPr>
        <w:p w14:paraId="25E0319D" w14:textId="77777777" w:rsidR="00EB4945" w:rsidRDefault="00EB4945">
          <w:pPr>
            <w:pStyle w:val="EmptyCellLayoutStyle"/>
            <w:spacing w:after="0" w:line="240" w:lineRule="auto"/>
          </w:pPr>
        </w:p>
      </w:tc>
      <w:tc>
        <w:tcPr>
          <w:tcW w:w="0" w:type="dxa"/>
        </w:tcPr>
        <w:p w14:paraId="24DC1F91" w14:textId="77777777" w:rsidR="00EB4945" w:rsidRDefault="00EB4945">
          <w:pPr>
            <w:pStyle w:val="EmptyCellLayoutStyle"/>
            <w:spacing w:after="0" w:line="240" w:lineRule="auto"/>
          </w:pPr>
        </w:p>
      </w:tc>
      <w:tc>
        <w:tcPr>
          <w:tcW w:w="3952" w:type="dxa"/>
        </w:tcPr>
        <w:p w14:paraId="2BB3B4C0" w14:textId="77777777" w:rsidR="00EB4945" w:rsidRDefault="00EB4945">
          <w:pPr>
            <w:pStyle w:val="EmptyCellLayoutStyle"/>
            <w:spacing w:after="0" w:line="240" w:lineRule="auto"/>
          </w:pPr>
        </w:p>
      </w:tc>
      <w:tc>
        <w:tcPr>
          <w:tcW w:w="1009" w:type="dxa"/>
        </w:tcPr>
        <w:p w14:paraId="2829F0A2" w14:textId="77777777" w:rsidR="00EB4945" w:rsidRDefault="00EB494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D6AD2" w14:textId="77777777" w:rsidR="00EB4945" w:rsidRDefault="00EB494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622684231">
    <w:abstractNumId w:val="0"/>
  </w:num>
  <w:num w:numId="2" w16cid:durableId="375474881">
    <w:abstractNumId w:val="1"/>
  </w:num>
  <w:num w:numId="3" w16cid:durableId="1620725172">
    <w:abstractNumId w:val="2"/>
  </w:num>
  <w:num w:numId="4" w16cid:durableId="770391453">
    <w:abstractNumId w:val="3"/>
  </w:num>
  <w:num w:numId="5" w16cid:durableId="449933017">
    <w:abstractNumId w:val="4"/>
  </w:num>
  <w:num w:numId="6" w16cid:durableId="508716189">
    <w:abstractNumId w:val="5"/>
  </w:num>
  <w:num w:numId="7" w16cid:durableId="1749114892">
    <w:abstractNumId w:val="6"/>
  </w:num>
  <w:num w:numId="8" w16cid:durableId="1274938119">
    <w:abstractNumId w:val="7"/>
  </w:num>
  <w:num w:numId="9" w16cid:durableId="1427073503">
    <w:abstractNumId w:val="8"/>
  </w:num>
  <w:num w:numId="10" w16cid:durableId="1426924204">
    <w:abstractNumId w:val="9"/>
  </w:num>
  <w:num w:numId="11" w16cid:durableId="959647168">
    <w:abstractNumId w:val="10"/>
  </w:num>
  <w:num w:numId="12" w16cid:durableId="1556089643">
    <w:abstractNumId w:val="11"/>
  </w:num>
  <w:num w:numId="13" w16cid:durableId="1520503498">
    <w:abstractNumId w:val="12"/>
  </w:num>
  <w:num w:numId="14" w16cid:durableId="22444738">
    <w:abstractNumId w:val="13"/>
  </w:num>
  <w:num w:numId="15" w16cid:durableId="1312521386">
    <w:abstractNumId w:val="14"/>
  </w:num>
  <w:num w:numId="16" w16cid:durableId="1590653496">
    <w:abstractNumId w:val="15"/>
  </w:num>
  <w:num w:numId="17" w16cid:durableId="1843474276">
    <w:abstractNumId w:val="16"/>
  </w:num>
  <w:num w:numId="18" w16cid:durableId="333995337">
    <w:abstractNumId w:val="17"/>
  </w:num>
  <w:num w:numId="19" w16cid:durableId="1635941528">
    <w:abstractNumId w:val="18"/>
  </w:num>
  <w:num w:numId="20" w16cid:durableId="1376393127">
    <w:abstractNumId w:val="19"/>
  </w:num>
  <w:num w:numId="21" w16cid:durableId="1152602797">
    <w:abstractNumId w:val="20"/>
  </w:num>
  <w:num w:numId="22" w16cid:durableId="301736794">
    <w:abstractNumId w:val="21"/>
  </w:num>
  <w:num w:numId="23" w16cid:durableId="619721480">
    <w:abstractNumId w:val="22"/>
  </w:num>
  <w:num w:numId="24" w16cid:durableId="1710841880">
    <w:abstractNumId w:val="23"/>
  </w:num>
  <w:num w:numId="25" w16cid:durableId="1076052138">
    <w:abstractNumId w:val="24"/>
  </w:num>
  <w:num w:numId="26" w16cid:durableId="1089303345">
    <w:abstractNumId w:val="25"/>
  </w:num>
  <w:num w:numId="27" w16cid:durableId="177930501">
    <w:abstractNumId w:val="26"/>
  </w:num>
  <w:num w:numId="28" w16cid:durableId="443886353">
    <w:abstractNumId w:val="27"/>
  </w:num>
  <w:num w:numId="29" w16cid:durableId="1015616034">
    <w:abstractNumId w:val="28"/>
  </w:num>
  <w:num w:numId="30" w16cid:durableId="1965621792">
    <w:abstractNumId w:val="29"/>
  </w:num>
  <w:num w:numId="31" w16cid:durableId="1045526046">
    <w:abstractNumId w:val="30"/>
  </w:num>
  <w:num w:numId="32" w16cid:durableId="1418552526">
    <w:abstractNumId w:val="31"/>
  </w:num>
  <w:num w:numId="33" w16cid:durableId="118454098">
    <w:abstractNumId w:val="32"/>
  </w:num>
  <w:num w:numId="34" w16cid:durableId="19001642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45"/>
    <w:rsid w:val="0008744C"/>
    <w:rsid w:val="00105EA0"/>
    <w:rsid w:val="00203200"/>
    <w:rsid w:val="00216B17"/>
    <w:rsid w:val="00230935"/>
    <w:rsid w:val="00320486"/>
    <w:rsid w:val="004A10E8"/>
    <w:rsid w:val="004A4396"/>
    <w:rsid w:val="004E0F46"/>
    <w:rsid w:val="0051226B"/>
    <w:rsid w:val="00531BE4"/>
    <w:rsid w:val="00533A29"/>
    <w:rsid w:val="005541D5"/>
    <w:rsid w:val="005653E4"/>
    <w:rsid w:val="0057283D"/>
    <w:rsid w:val="00786EF8"/>
    <w:rsid w:val="007878B1"/>
    <w:rsid w:val="008A6969"/>
    <w:rsid w:val="009A194F"/>
    <w:rsid w:val="00A63B9E"/>
    <w:rsid w:val="00A86DE7"/>
    <w:rsid w:val="00B77060"/>
    <w:rsid w:val="00BD453F"/>
    <w:rsid w:val="00C16F8A"/>
    <w:rsid w:val="00D61A5C"/>
    <w:rsid w:val="00D96704"/>
    <w:rsid w:val="00DA3758"/>
    <w:rsid w:val="00DD1870"/>
    <w:rsid w:val="00EB4945"/>
    <w:rsid w:val="00EF7410"/>
    <w:rsid w:val="00F17AC8"/>
    <w:rsid w:val="00FD0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C7459"/>
  <w15:docId w15:val="{8135CA5D-EC94-4194-BD88-6B44F2020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5728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283D"/>
  </w:style>
  <w:style w:type="paragraph" w:styleId="Footer">
    <w:name w:val="footer"/>
    <w:basedOn w:val="Normal"/>
    <w:link w:val="FooterChar"/>
    <w:uiPriority w:val="99"/>
    <w:semiHidden/>
    <w:unhideWhenUsed/>
    <w:rsid w:val="005728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283D"/>
  </w:style>
  <w:style w:type="paragraph" w:styleId="FootnoteText">
    <w:name w:val="footnote text"/>
    <w:basedOn w:val="Normal"/>
    <w:link w:val="FootnoteTextChar"/>
    <w:uiPriority w:val="99"/>
    <w:semiHidden/>
    <w:unhideWhenUsed/>
    <w:rsid w:val="005653E4"/>
    <w:pPr>
      <w:spacing w:after="0" w:line="240" w:lineRule="auto"/>
    </w:pPr>
  </w:style>
  <w:style w:type="character" w:customStyle="1" w:styleId="FootnoteTextChar">
    <w:name w:val="Footnote Text Char"/>
    <w:basedOn w:val="DefaultParagraphFont"/>
    <w:link w:val="FootnoteText"/>
    <w:uiPriority w:val="99"/>
    <w:semiHidden/>
    <w:rsid w:val="005653E4"/>
  </w:style>
  <w:style w:type="character" w:styleId="FootnoteReference">
    <w:name w:val="footnote reference"/>
    <w:basedOn w:val="DefaultParagraphFont"/>
    <w:uiPriority w:val="99"/>
    <w:semiHidden/>
    <w:unhideWhenUsed/>
    <w:rsid w:val="005653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74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jbd40"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ptf.undp.org/fund/jbd40"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jbd40"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MPTF_00141</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B2FCE-B99F-4025-BAE1-BCCE2F9E00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912FA9-D4A8-4DC3-93A5-1113C1735BCC}">
  <ds:schemaRefs>
    <ds:schemaRef ds:uri="http://schemas.microsoft.com/sharepoint/v3/contenttype/forms"/>
  </ds:schemaRefs>
</ds:datastoreItem>
</file>

<file path=customXml/itemProps3.xml><?xml version="1.0" encoding="utf-8"?>
<ds:datastoreItem xmlns:ds="http://schemas.openxmlformats.org/officeDocument/2006/customXml" ds:itemID="{48C0377B-9C7E-4200-811B-08FCA66C3F68}"/>
</file>

<file path=customXml/itemProps4.xml><?xml version="1.0" encoding="utf-8"?>
<ds:datastoreItem xmlns:ds="http://schemas.openxmlformats.org/officeDocument/2006/customXml" ds:itemID="{3BEA6616-6E9F-4EB3-943D-E74CE43A0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2470</Words>
  <Characters>14141</Characters>
  <Application>Microsoft Office Word</Application>
  <DocSecurity>4</DocSecurity>
  <Lines>744</Lines>
  <Paragraphs>474</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16137</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4849680</vt:i4>
      </vt:variant>
      <vt:variant>
        <vt:i4>6</vt:i4>
      </vt:variant>
      <vt:variant>
        <vt:i4>0</vt:i4>
      </vt:variant>
      <vt:variant>
        <vt:i4>5</vt:i4>
      </vt:variant>
      <vt:variant>
        <vt:lpwstr>https://mptf.undp.org/fund/jbd40</vt:lpwstr>
      </vt:variant>
      <vt:variant>
        <vt:lpwstr/>
      </vt:variant>
      <vt:variant>
        <vt:i4>4849680</vt:i4>
      </vt:variant>
      <vt:variant>
        <vt:i4>3</vt:i4>
      </vt:variant>
      <vt:variant>
        <vt:i4>0</vt:i4>
      </vt:variant>
      <vt:variant>
        <vt:i4>5</vt:i4>
      </vt:variant>
      <vt:variant>
        <vt:lpwstr>https://mptf.undp.org/fund/jbd40</vt:lpwstr>
      </vt:variant>
      <vt:variant>
        <vt:lpwstr/>
      </vt:variant>
      <vt:variant>
        <vt:i4>4849680</vt:i4>
      </vt:variant>
      <vt:variant>
        <vt:i4>0</vt:i4>
      </vt:variant>
      <vt:variant>
        <vt:i4>0</vt:i4>
      </vt:variant>
      <vt:variant>
        <vt:i4>5</vt:i4>
      </vt:variant>
      <vt:variant>
        <vt:lpwstr>https://mptf.undp.org/fund/jbd40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Bangladesh LOGIC 2023 Financial Report.docx</dc:title>
  <dc:subject/>
  <dc:creator>Aminata Baro</dc:creator>
  <cp:keywords/>
  <dc:description/>
  <cp:lastModifiedBy>Aminata Baro</cp:lastModifiedBy>
  <cp:revision>2</cp:revision>
  <dcterms:created xsi:type="dcterms:W3CDTF">2024-05-30T14:07:00Z</dcterms:created>
  <dcterms:modified xsi:type="dcterms:W3CDTF">2024-05-30T14:07:00Z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