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000" w:firstRow="0" w:lastRow="0" w:firstColumn="0" w:lastColumn="0" w:noHBand="0" w:noVBand="0"/>
      </w:tblPr>
      <w:tblGrid>
        <w:gridCol w:w="11905"/>
      </w:tblGrid>
      <w:tr w:rsidR="0073634A" w14:paraId="36123665"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73634A" w14:paraId="136E2284"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6"/>
                    <w:gridCol w:w="708"/>
                    <w:gridCol w:w="1824"/>
                    <w:gridCol w:w="24"/>
                    <w:gridCol w:w="755"/>
                    <w:gridCol w:w="3420"/>
                    <w:gridCol w:w="341"/>
                    <w:gridCol w:w="306"/>
                    <w:gridCol w:w="1679"/>
                    <w:gridCol w:w="472"/>
                    <w:gridCol w:w="1236"/>
                  </w:tblGrid>
                  <w:tr w:rsidR="0073634A" w14:paraId="28630883" w14:textId="77777777">
                    <w:trPr>
                      <w:trHeight w:val="1831"/>
                    </w:trPr>
                    <w:tc>
                      <w:tcPr>
                        <w:tcW w:w="1136" w:type="dxa"/>
                      </w:tcPr>
                      <w:p w14:paraId="5510358C" w14:textId="77777777" w:rsidR="0073634A" w:rsidRDefault="0073634A">
                        <w:pPr>
                          <w:pStyle w:val="EmptyCellLayoutStyle"/>
                          <w:spacing w:after="0" w:line="240" w:lineRule="auto"/>
                        </w:pPr>
                      </w:p>
                    </w:tc>
                    <w:tc>
                      <w:tcPr>
                        <w:tcW w:w="708" w:type="dxa"/>
                      </w:tcPr>
                      <w:p w14:paraId="69E30CA1" w14:textId="77777777" w:rsidR="0073634A" w:rsidRDefault="0073634A">
                        <w:pPr>
                          <w:pStyle w:val="EmptyCellLayoutStyle"/>
                          <w:spacing w:after="0" w:line="240" w:lineRule="auto"/>
                        </w:pPr>
                      </w:p>
                    </w:tc>
                    <w:tc>
                      <w:tcPr>
                        <w:tcW w:w="1824" w:type="dxa"/>
                      </w:tcPr>
                      <w:p w14:paraId="46687559" w14:textId="77777777" w:rsidR="0073634A" w:rsidRDefault="0073634A">
                        <w:pPr>
                          <w:pStyle w:val="EmptyCellLayoutStyle"/>
                          <w:spacing w:after="0" w:line="240" w:lineRule="auto"/>
                        </w:pPr>
                      </w:p>
                    </w:tc>
                    <w:tc>
                      <w:tcPr>
                        <w:tcW w:w="24" w:type="dxa"/>
                      </w:tcPr>
                      <w:p w14:paraId="306AB0A6" w14:textId="77777777" w:rsidR="0073634A" w:rsidRDefault="0073634A">
                        <w:pPr>
                          <w:pStyle w:val="EmptyCellLayoutStyle"/>
                          <w:spacing w:after="0" w:line="240" w:lineRule="auto"/>
                        </w:pPr>
                      </w:p>
                    </w:tc>
                    <w:tc>
                      <w:tcPr>
                        <w:tcW w:w="755" w:type="dxa"/>
                      </w:tcPr>
                      <w:p w14:paraId="08079791" w14:textId="77777777" w:rsidR="0073634A" w:rsidRDefault="0073634A">
                        <w:pPr>
                          <w:pStyle w:val="EmptyCellLayoutStyle"/>
                          <w:spacing w:after="0" w:line="240" w:lineRule="auto"/>
                        </w:pPr>
                      </w:p>
                    </w:tc>
                    <w:tc>
                      <w:tcPr>
                        <w:tcW w:w="3420" w:type="dxa"/>
                      </w:tcPr>
                      <w:p w14:paraId="264E3F30" w14:textId="77777777" w:rsidR="0073634A" w:rsidRDefault="0073634A">
                        <w:pPr>
                          <w:pStyle w:val="EmptyCellLayoutStyle"/>
                          <w:spacing w:after="0" w:line="240" w:lineRule="auto"/>
                        </w:pPr>
                      </w:p>
                    </w:tc>
                    <w:tc>
                      <w:tcPr>
                        <w:tcW w:w="341" w:type="dxa"/>
                      </w:tcPr>
                      <w:p w14:paraId="22DAE00B" w14:textId="77777777" w:rsidR="0073634A" w:rsidRDefault="0073634A">
                        <w:pPr>
                          <w:pStyle w:val="EmptyCellLayoutStyle"/>
                          <w:spacing w:after="0" w:line="240" w:lineRule="auto"/>
                        </w:pPr>
                      </w:p>
                    </w:tc>
                    <w:tc>
                      <w:tcPr>
                        <w:tcW w:w="306" w:type="dxa"/>
                      </w:tcPr>
                      <w:p w14:paraId="41D1C409" w14:textId="77777777" w:rsidR="0073634A" w:rsidRDefault="0073634A">
                        <w:pPr>
                          <w:pStyle w:val="EmptyCellLayoutStyle"/>
                          <w:spacing w:after="0" w:line="240" w:lineRule="auto"/>
                        </w:pPr>
                      </w:p>
                    </w:tc>
                    <w:tc>
                      <w:tcPr>
                        <w:tcW w:w="1679" w:type="dxa"/>
                      </w:tcPr>
                      <w:p w14:paraId="275A7665" w14:textId="77777777" w:rsidR="0073634A" w:rsidRDefault="0073634A">
                        <w:pPr>
                          <w:pStyle w:val="EmptyCellLayoutStyle"/>
                          <w:spacing w:after="0" w:line="240" w:lineRule="auto"/>
                        </w:pPr>
                      </w:p>
                    </w:tc>
                    <w:tc>
                      <w:tcPr>
                        <w:tcW w:w="472" w:type="dxa"/>
                      </w:tcPr>
                      <w:p w14:paraId="547CD476" w14:textId="77777777" w:rsidR="0073634A" w:rsidRDefault="0073634A">
                        <w:pPr>
                          <w:pStyle w:val="EmptyCellLayoutStyle"/>
                          <w:spacing w:after="0" w:line="240" w:lineRule="auto"/>
                        </w:pPr>
                      </w:p>
                    </w:tc>
                    <w:tc>
                      <w:tcPr>
                        <w:tcW w:w="1236" w:type="dxa"/>
                      </w:tcPr>
                      <w:p w14:paraId="53EF8F8D" w14:textId="77777777" w:rsidR="0073634A" w:rsidRDefault="0073634A">
                        <w:pPr>
                          <w:pStyle w:val="EmptyCellLayoutStyle"/>
                          <w:spacing w:after="0" w:line="240" w:lineRule="auto"/>
                        </w:pPr>
                      </w:p>
                    </w:tc>
                  </w:tr>
                  <w:tr w:rsidR="00610E7F" w14:paraId="06F9B5A2" w14:textId="77777777" w:rsidTr="00610E7F">
                    <w:trPr>
                      <w:trHeight w:val="1695"/>
                    </w:trPr>
                    <w:tc>
                      <w:tcPr>
                        <w:tcW w:w="1136" w:type="dxa"/>
                      </w:tcPr>
                      <w:p w14:paraId="7A4A5FD4" w14:textId="77777777" w:rsidR="0073634A" w:rsidRDefault="0073634A">
                        <w:pPr>
                          <w:pStyle w:val="EmptyCellLayoutStyle"/>
                          <w:spacing w:after="0" w:line="240" w:lineRule="auto"/>
                        </w:pPr>
                      </w:p>
                    </w:tc>
                    <w:tc>
                      <w:tcPr>
                        <w:tcW w:w="708" w:type="dxa"/>
                      </w:tcPr>
                      <w:p w14:paraId="124B4AD8" w14:textId="77777777" w:rsidR="0073634A" w:rsidRDefault="0073634A">
                        <w:pPr>
                          <w:pStyle w:val="EmptyCellLayoutStyle"/>
                          <w:spacing w:after="0" w:line="240" w:lineRule="auto"/>
                        </w:pPr>
                      </w:p>
                    </w:tc>
                    <w:tc>
                      <w:tcPr>
                        <w:tcW w:w="1824" w:type="dxa"/>
                      </w:tcPr>
                      <w:p w14:paraId="6D82F9A3" w14:textId="77777777" w:rsidR="0073634A" w:rsidRDefault="0073634A">
                        <w:pPr>
                          <w:pStyle w:val="EmptyCellLayoutStyle"/>
                          <w:spacing w:after="0" w:line="240" w:lineRule="auto"/>
                        </w:pPr>
                      </w:p>
                    </w:tc>
                    <w:tc>
                      <w:tcPr>
                        <w:tcW w:w="24" w:type="dxa"/>
                      </w:tcPr>
                      <w:p w14:paraId="54AFD2C2" w14:textId="77777777" w:rsidR="0073634A" w:rsidRDefault="0073634A">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78352FB8" w14:textId="77777777" w:rsidR="0073634A" w:rsidRDefault="00000000">
                        <w:pPr>
                          <w:spacing w:after="0" w:line="240" w:lineRule="auto"/>
                        </w:pPr>
                        <w:r>
                          <w:rPr>
                            <w:noProof/>
                          </w:rPr>
                          <w:drawing>
                            <wp:inline distT="0" distB="0" distL="0" distR="0" wp14:anchorId="71C33E00" wp14:editId="6A2E81EE">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10" cstate="print"/>
                                      <a:stretch>
                                        <a:fillRect/>
                                      </a:stretch>
                                    </pic:blipFill>
                                    <pic:spPr>
                                      <a:xfrm>
                                        <a:off x="0" y="0"/>
                                        <a:ext cx="1259269" cy="1076450"/>
                                      </a:xfrm>
                                      <a:prstGeom prst="rect">
                                        <a:avLst/>
                                      </a:prstGeom>
                                    </pic:spPr>
                                  </pic:pic>
                                </a:graphicData>
                              </a:graphic>
                            </wp:inline>
                          </w:drawing>
                        </w:r>
                      </w:p>
                    </w:tc>
                    <w:tc>
                      <w:tcPr>
                        <w:tcW w:w="306" w:type="dxa"/>
                      </w:tcPr>
                      <w:p w14:paraId="3033C115" w14:textId="77777777" w:rsidR="0073634A" w:rsidRDefault="0073634A">
                        <w:pPr>
                          <w:pStyle w:val="EmptyCellLayoutStyle"/>
                          <w:spacing w:after="0" w:line="240" w:lineRule="auto"/>
                        </w:pPr>
                      </w:p>
                    </w:tc>
                    <w:tc>
                      <w:tcPr>
                        <w:tcW w:w="1679" w:type="dxa"/>
                      </w:tcPr>
                      <w:p w14:paraId="4C830923" w14:textId="77777777" w:rsidR="0073634A" w:rsidRDefault="0073634A">
                        <w:pPr>
                          <w:pStyle w:val="EmptyCellLayoutStyle"/>
                          <w:spacing w:after="0" w:line="240" w:lineRule="auto"/>
                        </w:pPr>
                      </w:p>
                    </w:tc>
                    <w:tc>
                      <w:tcPr>
                        <w:tcW w:w="472" w:type="dxa"/>
                      </w:tcPr>
                      <w:p w14:paraId="5A025AA1" w14:textId="77777777" w:rsidR="0073634A" w:rsidRDefault="0073634A">
                        <w:pPr>
                          <w:pStyle w:val="EmptyCellLayoutStyle"/>
                          <w:spacing w:after="0" w:line="240" w:lineRule="auto"/>
                        </w:pPr>
                      </w:p>
                    </w:tc>
                    <w:tc>
                      <w:tcPr>
                        <w:tcW w:w="1236" w:type="dxa"/>
                      </w:tcPr>
                      <w:p w14:paraId="275BC74E" w14:textId="77777777" w:rsidR="0073634A" w:rsidRDefault="0073634A">
                        <w:pPr>
                          <w:pStyle w:val="EmptyCellLayoutStyle"/>
                          <w:spacing w:after="0" w:line="240" w:lineRule="auto"/>
                        </w:pPr>
                      </w:p>
                    </w:tc>
                  </w:tr>
                  <w:tr w:rsidR="0073634A" w14:paraId="4822D7E3" w14:textId="77777777">
                    <w:trPr>
                      <w:trHeight w:val="99"/>
                    </w:trPr>
                    <w:tc>
                      <w:tcPr>
                        <w:tcW w:w="1136" w:type="dxa"/>
                      </w:tcPr>
                      <w:p w14:paraId="34B9C777" w14:textId="77777777" w:rsidR="0073634A" w:rsidRDefault="0073634A">
                        <w:pPr>
                          <w:pStyle w:val="EmptyCellLayoutStyle"/>
                          <w:spacing w:after="0" w:line="240" w:lineRule="auto"/>
                        </w:pPr>
                      </w:p>
                    </w:tc>
                    <w:tc>
                      <w:tcPr>
                        <w:tcW w:w="708" w:type="dxa"/>
                      </w:tcPr>
                      <w:p w14:paraId="5626023C" w14:textId="77777777" w:rsidR="0073634A" w:rsidRDefault="0073634A">
                        <w:pPr>
                          <w:pStyle w:val="EmptyCellLayoutStyle"/>
                          <w:spacing w:after="0" w:line="240" w:lineRule="auto"/>
                        </w:pPr>
                      </w:p>
                    </w:tc>
                    <w:tc>
                      <w:tcPr>
                        <w:tcW w:w="1824" w:type="dxa"/>
                      </w:tcPr>
                      <w:p w14:paraId="0B30A81E" w14:textId="77777777" w:rsidR="0073634A" w:rsidRDefault="0073634A">
                        <w:pPr>
                          <w:pStyle w:val="EmptyCellLayoutStyle"/>
                          <w:spacing w:after="0" w:line="240" w:lineRule="auto"/>
                        </w:pPr>
                      </w:p>
                    </w:tc>
                    <w:tc>
                      <w:tcPr>
                        <w:tcW w:w="24" w:type="dxa"/>
                      </w:tcPr>
                      <w:p w14:paraId="64AE4516" w14:textId="77777777" w:rsidR="0073634A" w:rsidRDefault="0073634A">
                        <w:pPr>
                          <w:pStyle w:val="EmptyCellLayoutStyle"/>
                          <w:spacing w:after="0" w:line="240" w:lineRule="auto"/>
                        </w:pPr>
                      </w:p>
                    </w:tc>
                    <w:tc>
                      <w:tcPr>
                        <w:tcW w:w="755" w:type="dxa"/>
                      </w:tcPr>
                      <w:p w14:paraId="0C9D540F" w14:textId="77777777" w:rsidR="0073634A" w:rsidRDefault="0073634A">
                        <w:pPr>
                          <w:pStyle w:val="EmptyCellLayoutStyle"/>
                          <w:spacing w:after="0" w:line="240" w:lineRule="auto"/>
                        </w:pPr>
                      </w:p>
                    </w:tc>
                    <w:tc>
                      <w:tcPr>
                        <w:tcW w:w="3420" w:type="dxa"/>
                      </w:tcPr>
                      <w:p w14:paraId="0AAE689E" w14:textId="77777777" w:rsidR="0073634A" w:rsidRDefault="0073634A">
                        <w:pPr>
                          <w:pStyle w:val="EmptyCellLayoutStyle"/>
                          <w:spacing w:after="0" w:line="240" w:lineRule="auto"/>
                        </w:pPr>
                      </w:p>
                    </w:tc>
                    <w:tc>
                      <w:tcPr>
                        <w:tcW w:w="341" w:type="dxa"/>
                      </w:tcPr>
                      <w:p w14:paraId="5FF02C78" w14:textId="77777777" w:rsidR="0073634A" w:rsidRDefault="0073634A">
                        <w:pPr>
                          <w:pStyle w:val="EmptyCellLayoutStyle"/>
                          <w:spacing w:after="0" w:line="240" w:lineRule="auto"/>
                        </w:pPr>
                      </w:p>
                    </w:tc>
                    <w:tc>
                      <w:tcPr>
                        <w:tcW w:w="306" w:type="dxa"/>
                      </w:tcPr>
                      <w:p w14:paraId="1BE6E4D7" w14:textId="77777777" w:rsidR="0073634A" w:rsidRDefault="0073634A">
                        <w:pPr>
                          <w:pStyle w:val="EmptyCellLayoutStyle"/>
                          <w:spacing w:after="0" w:line="240" w:lineRule="auto"/>
                        </w:pPr>
                      </w:p>
                    </w:tc>
                    <w:tc>
                      <w:tcPr>
                        <w:tcW w:w="1679" w:type="dxa"/>
                      </w:tcPr>
                      <w:p w14:paraId="03E5DF81" w14:textId="77777777" w:rsidR="0073634A" w:rsidRDefault="0073634A">
                        <w:pPr>
                          <w:pStyle w:val="EmptyCellLayoutStyle"/>
                          <w:spacing w:after="0" w:line="240" w:lineRule="auto"/>
                        </w:pPr>
                      </w:p>
                    </w:tc>
                    <w:tc>
                      <w:tcPr>
                        <w:tcW w:w="472" w:type="dxa"/>
                      </w:tcPr>
                      <w:p w14:paraId="24BC11B6" w14:textId="77777777" w:rsidR="0073634A" w:rsidRDefault="0073634A">
                        <w:pPr>
                          <w:pStyle w:val="EmptyCellLayoutStyle"/>
                          <w:spacing w:after="0" w:line="240" w:lineRule="auto"/>
                        </w:pPr>
                      </w:p>
                    </w:tc>
                    <w:tc>
                      <w:tcPr>
                        <w:tcW w:w="1236" w:type="dxa"/>
                      </w:tcPr>
                      <w:p w14:paraId="5E002F48" w14:textId="77777777" w:rsidR="0073634A" w:rsidRDefault="0073634A">
                        <w:pPr>
                          <w:pStyle w:val="EmptyCellLayoutStyle"/>
                          <w:spacing w:after="0" w:line="240" w:lineRule="auto"/>
                        </w:pPr>
                      </w:p>
                    </w:tc>
                  </w:tr>
                  <w:tr w:rsidR="00610E7F" w14:paraId="21E51248" w14:textId="77777777" w:rsidTr="00610E7F">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000" w:firstRow="0" w:lastRow="0" w:firstColumn="0" w:lastColumn="0" w:noHBand="0" w:noVBand="0"/>
                        </w:tblPr>
                        <w:tblGrid>
                          <w:gridCol w:w="672"/>
                          <w:gridCol w:w="10586"/>
                          <w:gridCol w:w="643"/>
                        </w:tblGrid>
                        <w:tr w:rsidR="0073634A" w14:paraId="217DA0DF" w14:textId="77777777">
                          <w:trPr>
                            <w:trHeight w:val="155"/>
                          </w:trPr>
                          <w:tc>
                            <w:tcPr>
                              <w:tcW w:w="672" w:type="dxa"/>
                              <w:shd w:val="clear" w:color="auto" w:fill="15385F"/>
                            </w:tcPr>
                            <w:p w14:paraId="7BC10D88" w14:textId="77777777" w:rsidR="0073634A" w:rsidRDefault="0073634A">
                              <w:pPr>
                                <w:pStyle w:val="EmptyCellLayoutStyle"/>
                                <w:spacing w:after="0" w:line="240" w:lineRule="auto"/>
                              </w:pPr>
                            </w:p>
                          </w:tc>
                          <w:tc>
                            <w:tcPr>
                              <w:tcW w:w="10588" w:type="dxa"/>
                              <w:shd w:val="clear" w:color="auto" w:fill="15385F"/>
                            </w:tcPr>
                            <w:p w14:paraId="38311417" w14:textId="77777777" w:rsidR="0073634A" w:rsidRDefault="0073634A">
                              <w:pPr>
                                <w:pStyle w:val="EmptyCellLayoutStyle"/>
                                <w:spacing w:after="0" w:line="240" w:lineRule="auto"/>
                              </w:pPr>
                            </w:p>
                          </w:tc>
                          <w:tc>
                            <w:tcPr>
                              <w:tcW w:w="643" w:type="dxa"/>
                              <w:shd w:val="clear" w:color="auto" w:fill="15385F"/>
                            </w:tcPr>
                            <w:p w14:paraId="4DDC8F98" w14:textId="77777777" w:rsidR="0073634A" w:rsidRDefault="0073634A">
                              <w:pPr>
                                <w:pStyle w:val="EmptyCellLayoutStyle"/>
                                <w:spacing w:after="0" w:line="240" w:lineRule="auto"/>
                              </w:pPr>
                            </w:p>
                          </w:tc>
                        </w:tr>
                        <w:tr w:rsidR="0073634A" w14:paraId="6BE6757C" w14:textId="77777777">
                          <w:trPr>
                            <w:trHeight w:val="1104"/>
                          </w:trPr>
                          <w:tc>
                            <w:tcPr>
                              <w:tcW w:w="672" w:type="dxa"/>
                              <w:shd w:val="clear" w:color="auto" w:fill="15385F"/>
                            </w:tcPr>
                            <w:p w14:paraId="6B915F01" w14:textId="77777777" w:rsidR="0073634A" w:rsidRDefault="0073634A">
                              <w:pPr>
                                <w:pStyle w:val="EmptyCellLayoutStyle"/>
                                <w:spacing w:after="0" w:line="240" w:lineRule="auto"/>
                              </w:pPr>
                            </w:p>
                          </w:tc>
                          <w:tc>
                            <w:tcPr>
                              <w:tcW w:w="10588" w:type="dxa"/>
                              <w:shd w:val="clear" w:color="auto" w:fill="15385F"/>
                            </w:tcPr>
                            <w:tbl>
                              <w:tblPr>
                                <w:tblW w:w="0" w:type="auto"/>
                                <w:tblCellMar>
                                  <w:left w:w="0" w:type="dxa"/>
                                  <w:right w:w="0" w:type="dxa"/>
                                </w:tblCellMar>
                                <w:tblLook w:val="0000" w:firstRow="0" w:lastRow="0" w:firstColumn="0" w:lastColumn="0" w:noHBand="0" w:noVBand="0"/>
                              </w:tblPr>
                              <w:tblGrid>
                                <w:gridCol w:w="10586"/>
                              </w:tblGrid>
                              <w:tr w:rsidR="0073634A" w14:paraId="5D3C140A" w14:textId="77777777">
                                <w:trPr>
                                  <w:trHeight w:val="1026"/>
                                </w:trPr>
                                <w:tc>
                                  <w:tcPr>
                                    <w:tcW w:w="10588" w:type="dxa"/>
                                    <w:tcBorders>
                                      <w:top w:val="nil"/>
                                      <w:left w:val="nil"/>
                                      <w:bottom w:val="nil"/>
                                      <w:right w:val="nil"/>
                                    </w:tcBorders>
                                    <w:tcMar>
                                      <w:top w:w="39" w:type="dxa"/>
                                      <w:left w:w="39" w:type="dxa"/>
                                      <w:bottom w:w="39" w:type="dxa"/>
                                      <w:right w:w="39" w:type="dxa"/>
                                    </w:tcMar>
                                  </w:tcPr>
                                  <w:p w14:paraId="42F69AF4" w14:textId="5068962A" w:rsidR="0073634A" w:rsidRDefault="00000000">
                                    <w:pPr>
                                      <w:spacing w:after="0" w:line="240" w:lineRule="auto"/>
                                      <w:jc w:val="center"/>
                                    </w:pPr>
                                    <w:r>
                                      <w:rPr>
                                        <w:rFonts w:ascii="Arial" w:eastAsia="Arial" w:hAnsi="Arial"/>
                                        <w:b/>
                                        <w:color w:val="FFFFFF"/>
                                        <w:sz w:val="44"/>
                                      </w:rPr>
                                      <w:t xml:space="preserve">CONSOLIDATED ANNUAL </w:t>
                                    </w:r>
                                    <w:r w:rsidR="00FE1B18">
                                      <w:rPr>
                                        <w:rFonts w:ascii="Arial" w:eastAsia="Arial" w:hAnsi="Arial"/>
                                        <w:b/>
                                        <w:color w:val="FFFFFF"/>
                                        <w:sz w:val="44"/>
                                      </w:rPr>
                                      <w:t xml:space="preserve">NARRATIVE AND </w:t>
                                    </w:r>
                                    <w:r w:rsidR="00AF42DF">
                                      <w:rPr>
                                        <w:rFonts w:ascii="Arial" w:eastAsia="Arial" w:hAnsi="Arial"/>
                                        <w:b/>
                                        <w:color w:val="FFFFFF"/>
                                        <w:sz w:val="44"/>
                                      </w:rPr>
                                      <w:t>F</w:t>
                                    </w:r>
                                    <w:r>
                                      <w:rPr>
                                        <w:rFonts w:ascii="Arial" w:eastAsia="Arial" w:hAnsi="Arial"/>
                                        <w:b/>
                                        <w:color w:val="FFFFFF"/>
                                        <w:sz w:val="44"/>
                                      </w:rPr>
                                      <w:t>INANCIAL REPORT</w:t>
                                    </w:r>
                                  </w:p>
                                  <w:p w14:paraId="09A36A92" w14:textId="77777777" w:rsidR="0073634A" w:rsidRDefault="00000000">
                                    <w:pPr>
                                      <w:spacing w:after="0" w:line="240" w:lineRule="auto"/>
                                      <w:ind w:left="1109" w:right="410"/>
                                      <w:jc w:val="center"/>
                                    </w:pPr>
                                    <w:r>
                                      <w:rPr>
                                        <w:rFonts w:ascii="Arial" w:eastAsia="Arial" w:hAnsi="Arial"/>
                                        <w:color w:val="FFFFFF"/>
                                        <w:sz w:val="40"/>
                                      </w:rPr>
                                      <w:t>of the Administrative Agent</w:t>
                                    </w:r>
                                  </w:p>
                                </w:tc>
                              </w:tr>
                            </w:tbl>
                            <w:p w14:paraId="64D9BBE4" w14:textId="77777777" w:rsidR="0073634A" w:rsidRDefault="0073634A">
                              <w:pPr>
                                <w:spacing w:after="0" w:line="240" w:lineRule="auto"/>
                              </w:pPr>
                            </w:p>
                          </w:tc>
                          <w:tc>
                            <w:tcPr>
                              <w:tcW w:w="643" w:type="dxa"/>
                              <w:shd w:val="clear" w:color="auto" w:fill="15385F"/>
                            </w:tcPr>
                            <w:p w14:paraId="100A0820" w14:textId="77777777" w:rsidR="0073634A" w:rsidRDefault="0073634A">
                              <w:pPr>
                                <w:pStyle w:val="EmptyCellLayoutStyle"/>
                                <w:spacing w:after="0" w:line="240" w:lineRule="auto"/>
                              </w:pPr>
                            </w:p>
                          </w:tc>
                        </w:tr>
                        <w:tr w:rsidR="0073634A" w14:paraId="2058628F" w14:textId="77777777">
                          <w:trPr>
                            <w:trHeight w:val="204"/>
                          </w:trPr>
                          <w:tc>
                            <w:tcPr>
                              <w:tcW w:w="672" w:type="dxa"/>
                              <w:shd w:val="clear" w:color="auto" w:fill="15385F"/>
                            </w:tcPr>
                            <w:p w14:paraId="0336094A" w14:textId="77777777" w:rsidR="0073634A" w:rsidRDefault="0073634A">
                              <w:pPr>
                                <w:pStyle w:val="EmptyCellLayoutStyle"/>
                                <w:spacing w:after="0" w:line="240" w:lineRule="auto"/>
                              </w:pPr>
                            </w:p>
                          </w:tc>
                          <w:tc>
                            <w:tcPr>
                              <w:tcW w:w="10588" w:type="dxa"/>
                              <w:shd w:val="clear" w:color="auto" w:fill="15385F"/>
                            </w:tcPr>
                            <w:p w14:paraId="4B0F1D72" w14:textId="77777777" w:rsidR="0073634A" w:rsidRDefault="0073634A">
                              <w:pPr>
                                <w:pStyle w:val="EmptyCellLayoutStyle"/>
                                <w:spacing w:after="0" w:line="240" w:lineRule="auto"/>
                              </w:pPr>
                            </w:p>
                          </w:tc>
                          <w:tc>
                            <w:tcPr>
                              <w:tcW w:w="643" w:type="dxa"/>
                              <w:shd w:val="clear" w:color="auto" w:fill="15385F"/>
                            </w:tcPr>
                            <w:p w14:paraId="1DE975C9" w14:textId="77777777" w:rsidR="0073634A" w:rsidRDefault="0073634A">
                              <w:pPr>
                                <w:pStyle w:val="EmptyCellLayoutStyle"/>
                                <w:spacing w:after="0" w:line="240" w:lineRule="auto"/>
                              </w:pPr>
                            </w:p>
                          </w:tc>
                        </w:tr>
                      </w:tbl>
                      <w:p w14:paraId="79C9C6D0" w14:textId="77777777" w:rsidR="0073634A" w:rsidRDefault="0073634A">
                        <w:pPr>
                          <w:spacing w:after="0" w:line="240" w:lineRule="auto"/>
                        </w:pPr>
                      </w:p>
                    </w:tc>
                  </w:tr>
                  <w:tr w:rsidR="0073634A" w14:paraId="13A2DC03" w14:textId="77777777">
                    <w:trPr>
                      <w:trHeight w:val="1244"/>
                    </w:trPr>
                    <w:tc>
                      <w:tcPr>
                        <w:tcW w:w="1136" w:type="dxa"/>
                      </w:tcPr>
                      <w:p w14:paraId="6BFB23CD" w14:textId="77777777" w:rsidR="0073634A" w:rsidRDefault="0073634A">
                        <w:pPr>
                          <w:pStyle w:val="EmptyCellLayoutStyle"/>
                          <w:spacing w:after="0" w:line="240" w:lineRule="auto"/>
                        </w:pPr>
                      </w:p>
                    </w:tc>
                    <w:tc>
                      <w:tcPr>
                        <w:tcW w:w="708" w:type="dxa"/>
                      </w:tcPr>
                      <w:p w14:paraId="1C9972E6" w14:textId="77777777" w:rsidR="0073634A" w:rsidRDefault="0073634A">
                        <w:pPr>
                          <w:pStyle w:val="EmptyCellLayoutStyle"/>
                          <w:spacing w:after="0" w:line="240" w:lineRule="auto"/>
                        </w:pPr>
                      </w:p>
                    </w:tc>
                    <w:tc>
                      <w:tcPr>
                        <w:tcW w:w="1824" w:type="dxa"/>
                      </w:tcPr>
                      <w:p w14:paraId="45D9AC1C" w14:textId="77777777" w:rsidR="0073634A" w:rsidRDefault="0073634A">
                        <w:pPr>
                          <w:pStyle w:val="EmptyCellLayoutStyle"/>
                          <w:spacing w:after="0" w:line="240" w:lineRule="auto"/>
                        </w:pPr>
                      </w:p>
                    </w:tc>
                    <w:tc>
                      <w:tcPr>
                        <w:tcW w:w="24" w:type="dxa"/>
                      </w:tcPr>
                      <w:p w14:paraId="4AAC7DBF" w14:textId="77777777" w:rsidR="0073634A" w:rsidRDefault="0073634A">
                        <w:pPr>
                          <w:pStyle w:val="EmptyCellLayoutStyle"/>
                          <w:spacing w:after="0" w:line="240" w:lineRule="auto"/>
                        </w:pPr>
                      </w:p>
                    </w:tc>
                    <w:tc>
                      <w:tcPr>
                        <w:tcW w:w="755" w:type="dxa"/>
                      </w:tcPr>
                      <w:p w14:paraId="5660DE7A" w14:textId="77777777" w:rsidR="0073634A" w:rsidRDefault="0073634A">
                        <w:pPr>
                          <w:pStyle w:val="EmptyCellLayoutStyle"/>
                          <w:spacing w:after="0" w:line="240" w:lineRule="auto"/>
                        </w:pPr>
                      </w:p>
                    </w:tc>
                    <w:tc>
                      <w:tcPr>
                        <w:tcW w:w="3420" w:type="dxa"/>
                      </w:tcPr>
                      <w:p w14:paraId="5D43E335" w14:textId="77777777" w:rsidR="0073634A" w:rsidRDefault="0073634A">
                        <w:pPr>
                          <w:pStyle w:val="EmptyCellLayoutStyle"/>
                          <w:spacing w:after="0" w:line="240" w:lineRule="auto"/>
                        </w:pPr>
                      </w:p>
                    </w:tc>
                    <w:tc>
                      <w:tcPr>
                        <w:tcW w:w="341" w:type="dxa"/>
                      </w:tcPr>
                      <w:p w14:paraId="10704FE2" w14:textId="77777777" w:rsidR="0073634A" w:rsidRDefault="0073634A">
                        <w:pPr>
                          <w:pStyle w:val="EmptyCellLayoutStyle"/>
                          <w:spacing w:after="0" w:line="240" w:lineRule="auto"/>
                        </w:pPr>
                      </w:p>
                    </w:tc>
                    <w:tc>
                      <w:tcPr>
                        <w:tcW w:w="306" w:type="dxa"/>
                      </w:tcPr>
                      <w:p w14:paraId="3FB54C98" w14:textId="77777777" w:rsidR="0073634A" w:rsidRDefault="0073634A">
                        <w:pPr>
                          <w:pStyle w:val="EmptyCellLayoutStyle"/>
                          <w:spacing w:after="0" w:line="240" w:lineRule="auto"/>
                        </w:pPr>
                      </w:p>
                    </w:tc>
                    <w:tc>
                      <w:tcPr>
                        <w:tcW w:w="1679" w:type="dxa"/>
                      </w:tcPr>
                      <w:p w14:paraId="2948459A" w14:textId="77777777" w:rsidR="0073634A" w:rsidRDefault="0073634A">
                        <w:pPr>
                          <w:pStyle w:val="EmptyCellLayoutStyle"/>
                          <w:spacing w:after="0" w:line="240" w:lineRule="auto"/>
                        </w:pPr>
                      </w:p>
                    </w:tc>
                    <w:tc>
                      <w:tcPr>
                        <w:tcW w:w="472" w:type="dxa"/>
                      </w:tcPr>
                      <w:p w14:paraId="54A2EB61" w14:textId="77777777" w:rsidR="0073634A" w:rsidRDefault="0073634A">
                        <w:pPr>
                          <w:pStyle w:val="EmptyCellLayoutStyle"/>
                          <w:spacing w:after="0" w:line="240" w:lineRule="auto"/>
                        </w:pPr>
                      </w:p>
                    </w:tc>
                    <w:tc>
                      <w:tcPr>
                        <w:tcW w:w="1236" w:type="dxa"/>
                      </w:tcPr>
                      <w:p w14:paraId="092CB831" w14:textId="77777777" w:rsidR="0073634A" w:rsidRDefault="0073634A">
                        <w:pPr>
                          <w:pStyle w:val="EmptyCellLayoutStyle"/>
                          <w:spacing w:after="0" w:line="240" w:lineRule="auto"/>
                        </w:pPr>
                      </w:p>
                    </w:tc>
                  </w:tr>
                  <w:tr w:rsidR="00610E7F" w14:paraId="72C924C5" w14:textId="77777777" w:rsidTr="00610E7F">
                    <w:trPr>
                      <w:trHeight w:val="540"/>
                    </w:trPr>
                    <w:tc>
                      <w:tcPr>
                        <w:tcW w:w="1136" w:type="dxa"/>
                      </w:tcPr>
                      <w:p w14:paraId="69DF1902" w14:textId="77777777" w:rsidR="0073634A" w:rsidRDefault="0073634A">
                        <w:pPr>
                          <w:pStyle w:val="EmptyCellLayoutStyle"/>
                          <w:spacing w:after="0" w:line="240" w:lineRule="auto"/>
                        </w:pPr>
                      </w:p>
                    </w:tc>
                    <w:tc>
                      <w:tcPr>
                        <w:tcW w:w="708" w:type="dxa"/>
                        <w:gridSpan w:val="9"/>
                      </w:tcPr>
                      <w:tbl>
                        <w:tblPr>
                          <w:tblW w:w="0" w:type="auto"/>
                          <w:tblCellMar>
                            <w:left w:w="0" w:type="dxa"/>
                            <w:right w:w="0" w:type="dxa"/>
                          </w:tblCellMar>
                          <w:tblLook w:val="0000" w:firstRow="0" w:lastRow="0" w:firstColumn="0" w:lastColumn="0" w:noHBand="0" w:noVBand="0"/>
                        </w:tblPr>
                        <w:tblGrid>
                          <w:gridCol w:w="9529"/>
                        </w:tblGrid>
                        <w:tr w:rsidR="0073634A" w14:paraId="6185C051" w14:textId="77777777">
                          <w:trPr>
                            <w:trHeight w:val="462"/>
                          </w:trPr>
                          <w:tc>
                            <w:tcPr>
                              <w:tcW w:w="9532" w:type="dxa"/>
                              <w:tcBorders>
                                <w:top w:val="nil"/>
                                <w:left w:val="nil"/>
                                <w:bottom w:val="nil"/>
                                <w:right w:val="nil"/>
                              </w:tcBorders>
                              <w:tcMar>
                                <w:top w:w="39" w:type="dxa"/>
                                <w:left w:w="39" w:type="dxa"/>
                                <w:bottom w:w="39" w:type="dxa"/>
                                <w:right w:w="39" w:type="dxa"/>
                              </w:tcMar>
                            </w:tcPr>
                            <w:p w14:paraId="2ECF4B3A" w14:textId="77777777" w:rsidR="0073634A" w:rsidRDefault="00000000">
                              <w:pPr>
                                <w:spacing w:after="0" w:line="240" w:lineRule="auto"/>
                                <w:jc w:val="center"/>
                              </w:pPr>
                              <w:r>
                                <w:rPr>
                                  <w:rFonts w:ascii="Arial" w:eastAsia="Arial" w:hAnsi="Arial"/>
                                  <w:b/>
                                  <w:color w:val="2DABE0"/>
                                  <w:sz w:val="45"/>
                                </w:rPr>
                                <w:t>Cabo Verde 2030 Acceleration Fund</w:t>
                              </w:r>
                            </w:p>
                          </w:tc>
                        </w:tr>
                      </w:tbl>
                      <w:p w14:paraId="632FD1DE" w14:textId="77777777" w:rsidR="0073634A" w:rsidRDefault="0073634A">
                        <w:pPr>
                          <w:spacing w:after="0" w:line="240" w:lineRule="auto"/>
                        </w:pPr>
                      </w:p>
                    </w:tc>
                    <w:tc>
                      <w:tcPr>
                        <w:tcW w:w="1236" w:type="dxa"/>
                      </w:tcPr>
                      <w:p w14:paraId="69837269" w14:textId="77777777" w:rsidR="0073634A" w:rsidRDefault="0073634A">
                        <w:pPr>
                          <w:pStyle w:val="EmptyCellLayoutStyle"/>
                          <w:spacing w:after="0" w:line="240" w:lineRule="auto"/>
                        </w:pPr>
                      </w:p>
                    </w:tc>
                  </w:tr>
                  <w:tr w:rsidR="00610E7F" w14:paraId="5451F029" w14:textId="77777777" w:rsidTr="00610E7F">
                    <w:trPr>
                      <w:trHeight w:val="672"/>
                    </w:trPr>
                    <w:tc>
                      <w:tcPr>
                        <w:tcW w:w="1136" w:type="dxa"/>
                      </w:tcPr>
                      <w:p w14:paraId="299498B9" w14:textId="77777777" w:rsidR="0073634A" w:rsidRDefault="0073634A">
                        <w:pPr>
                          <w:pStyle w:val="EmptyCellLayoutStyle"/>
                          <w:spacing w:after="0" w:line="240" w:lineRule="auto"/>
                        </w:pPr>
                      </w:p>
                    </w:tc>
                    <w:tc>
                      <w:tcPr>
                        <w:tcW w:w="708" w:type="dxa"/>
                      </w:tcPr>
                      <w:p w14:paraId="44B3AE20" w14:textId="77777777" w:rsidR="0073634A" w:rsidRDefault="0073634A">
                        <w:pPr>
                          <w:pStyle w:val="EmptyCellLayoutStyle"/>
                          <w:spacing w:after="0" w:line="240" w:lineRule="auto"/>
                        </w:pPr>
                      </w:p>
                    </w:tc>
                    <w:tc>
                      <w:tcPr>
                        <w:tcW w:w="1824" w:type="dxa"/>
                        <w:gridSpan w:val="7"/>
                      </w:tcPr>
                      <w:tbl>
                        <w:tblPr>
                          <w:tblW w:w="0" w:type="auto"/>
                          <w:tblCellMar>
                            <w:left w:w="0" w:type="dxa"/>
                            <w:right w:w="0" w:type="dxa"/>
                          </w:tblCellMar>
                          <w:tblLook w:val="0000" w:firstRow="0" w:lastRow="0" w:firstColumn="0" w:lastColumn="0" w:noHBand="0" w:noVBand="0"/>
                        </w:tblPr>
                        <w:tblGrid>
                          <w:gridCol w:w="8349"/>
                        </w:tblGrid>
                        <w:tr w:rsidR="0073634A" w14:paraId="77AF2B7F" w14:textId="77777777">
                          <w:trPr>
                            <w:trHeight w:val="594"/>
                          </w:trPr>
                          <w:tc>
                            <w:tcPr>
                              <w:tcW w:w="8352" w:type="dxa"/>
                              <w:tcBorders>
                                <w:top w:val="nil"/>
                                <w:left w:val="nil"/>
                                <w:bottom w:val="nil"/>
                                <w:right w:val="nil"/>
                              </w:tcBorders>
                              <w:tcMar>
                                <w:top w:w="39" w:type="dxa"/>
                                <w:left w:w="39" w:type="dxa"/>
                                <w:bottom w:w="39" w:type="dxa"/>
                                <w:right w:w="39" w:type="dxa"/>
                              </w:tcMar>
                            </w:tcPr>
                            <w:p w14:paraId="3C2BCEF4" w14:textId="77777777" w:rsidR="0073634A" w:rsidRDefault="00000000">
                              <w:pPr>
                                <w:spacing w:after="0" w:line="240" w:lineRule="auto"/>
                                <w:jc w:val="center"/>
                              </w:pPr>
                              <w:r>
                                <w:rPr>
                                  <w:rFonts w:ascii="Arial" w:eastAsia="Arial" w:hAnsi="Arial"/>
                                  <w:color w:val="000000"/>
                                  <w:sz w:val="28"/>
                                </w:rPr>
                                <w:t>for the period 1 January to 31 December 2023</w:t>
                              </w:r>
                            </w:p>
                          </w:tc>
                        </w:tr>
                      </w:tbl>
                      <w:p w14:paraId="1624A492" w14:textId="77777777" w:rsidR="0073634A" w:rsidRDefault="0073634A">
                        <w:pPr>
                          <w:spacing w:after="0" w:line="240" w:lineRule="auto"/>
                        </w:pPr>
                      </w:p>
                    </w:tc>
                    <w:tc>
                      <w:tcPr>
                        <w:tcW w:w="472" w:type="dxa"/>
                      </w:tcPr>
                      <w:p w14:paraId="31FB42B3" w14:textId="77777777" w:rsidR="0073634A" w:rsidRDefault="0073634A">
                        <w:pPr>
                          <w:pStyle w:val="EmptyCellLayoutStyle"/>
                          <w:spacing w:after="0" w:line="240" w:lineRule="auto"/>
                        </w:pPr>
                      </w:p>
                    </w:tc>
                    <w:tc>
                      <w:tcPr>
                        <w:tcW w:w="1236" w:type="dxa"/>
                      </w:tcPr>
                      <w:p w14:paraId="0F3A8D78" w14:textId="77777777" w:rsidR="0073634A" w:rsidRDefault="0073634A">
                        <w:pPr>
                          <w:pStyle w:val="EmptyCellLayoutStyle"/>
                          <w:spacing w:after="0" w:line="240" w:lineRule="auto"/>
                        </w:pPr>
                      </w:p>
                    </w:tc>
                  </w:tr>
                  <w:tr w:rsidR="0073634A" w14:paraId="40ABF92E" w14:textId="77777777">
                    <w:trPr>
                      <w:trHeight w:val="1661"/>
                    </w:trPr>
                    <w:tc>
                      <w:tcPr>
                        <w:tcW w:w="1136" w:type="dxa"/>
                      </w:tcPr>
                      <w:p w14:paraId="66773E3E" w14:textId="77777777" w:rsidR="0073634A" w:rsidRDefault="0073634A">
                        <w:pPr>
                          <w:pStyle w:val="EmptyCellLayoutStyle"/>
                          <w:spacing w:after="0" w:line="240" w:lineRule="auto"/>
                        </w:pPr>
                      </w:p>
                    </w:tc>
                    <w:tc>
                      <w:tcPr>
                        <w:tcW w:w="708" w:type="dxa"/>
                      </w:tcPr>
                      <w:p w14:paraId="079BB934" w14:textId="77777777" w:rsidR="0073634A" w:rsidRDefault="0073634A">
                        <w:pPr>
                          <w:pStyle w:val="EmptyCellLayoutStyle"/>
                          <w:spacing w:after="0" w:line="240" w:lineRule="auto"/>
                        </w:pPr>
                      </w:p>
                    </w:tc>
                    <w:tc>
                      <w:tcPr>
                        <w:tcW w:w="1824" w:type="dxa"/>
                      </w:tcPr>
                      <w:p w14:paraId="7C1CA9D9" w14:textId="77777777" w:rsidR="0073634A" w:rsidRDefault="0073634A">
                        <w:pPr>
                          <w:pStyle w:val="EmptyCellLayoutStyle"/>
                          <w:spacing w:after="0" w:line="240" w:lineRule="auto"/>
                        </w:pPr>
                      </w:p>
                    </w:tc>
                    <w:tc>
                      <w:tcPr>
                        <w:tcW w:w="24" w:type="dxa"/>
                      </w:tcPr>
                      <w:p w14:paraId="72ACDF3E" w14:textId="77777777" w:rsidR="0073634A" w:rsidRDefault="0073634A">
                        <w:pPr>
                          <w:pStyle w:val="EmptyCellLayoutStyle"/>
                          <w:spacing w:after="0" w:line="240" w:lineRule="auto"/>
                        </w:pPr>
                      </w:p>
                    </w:tc>
                    <w:tc>
                      <w:tcPr>
                        <w:tcW w:w="755" w:type="dxa"/>
                      </w:tcPr>
                      <w:p w14:paraId="6CFD3FA3" w14:textId="77777777" w:rsidR="0073634A" w:rsidRDefault="0073634A">
                        <w:pPr>
                          <w:pStyle w:val="EmptyCellLayoutStyle"/>
                          <w:spacing w:after="0" w:line="240" w:lineRule="auto"/>
                        </w:pPr>
                      </w:p>
                    </w:tc>
                    <w:tc>
                      <w:tcPr>
                        <w:tcW w:w="3420" w:type="dxa"/>
                      </w:tcPr>
                      <w:p w14:paraId="4A7F42A1" w14:textId="77777777" w:rsidR="0073634A" w:rsidRDefault="0073634A">
                        <w:pPr>
                          <w:pStyle w:val="EmptyCellLayoutStyle"/>
                          <w:spacing w:after="0" w:line="240" w:lineRule="auto"/>
                        </w:pPr>
                      </w:p>
                    </w:tc>
                    <w:tc>
                      <w:tcPr>
                        <w:tcW w:w="341" w:type="dxa"/>
                      </w:tcPr>
                      <w:p w14:paraId="0F2C026B" w14:textId="77777777" w:rsidR="0073634A" w:rsidRDefault="0073634A">
                        <w:pPr>
                          <w:pStyle w:val="EmptyCellLayoutStyle"/>
                          <w:spacing w:after="0" w:line="240" w:lineRule="auto"/>
                        </w:pPr>
                      </w:p>
                    </w:tc>
                    <w:tc>
                      <w:tcPr>
                        <w:tcW w:w="306" w:type="dxa"/>
                      </w:tcPr>
                      <w:p w14:paraId="266573E0" w14:textId="77777777" w:rsidR="0073634A" w:rsidRDefault="0073634A">
                        <w:pPr>
                          <w:pStyle w:val="EmptyCellLayoutStyle"/>
                          <w:spacing w:after="0" w:line="240" w:lineRule="auto"/>
                        </w:pPr>
                      </w:p>
                    </w:tc>
                    <w:tc>
                      <w:tcPr>
                        <w:tcW w:w="1679" w:type="dxa"/>
                      </w:tcPr>
                      <w:p w14:paraId="1D1B2A46" w14:textId="77777777" w:rsidR="0073634A" w:rsidRDefault="0073634A">
                        <w:pPr>
                          <w:pStyle w:val="EmptyCellLayoutStyle"/>
                          <w:spacing w:after="0" w:line="240" w:lineRule="auto"/>
                        </w:pPr>
                      </w:p>
                    </w:tc>
                    <w:tc>
                      <w:tcPr>
                        <w:tcW w:w="472" w:type="dxa"/>
                      </w:tcPr>
                      <w:p w14:paraId="3631875D" w14:textId="77777777" w:rsidR="0073634A" w:rsidRDefault="0073634A">
                        <w:pPr>
                          <w:pStyle w:val="EmptyCellLayoutStyle"/>
                          <w:spacing w:after="0" w:line="240" w:lineRule="auto"/>
                        </w:pPr>
                      </w:p>
                    </w:tc>
                    <w:tc>
                      <w:tcPr>
                        <w:tcW w:w="1236" w:type="dxa"/>
                      </w:tcPr>
                      <w:p w14:paraId="2522BCA6" w14:textId="77777777" w:rsidR="0073634A" w:rsidRDefault="0073634A">
                        <w:pPr>
                          <w:pStyle w:val="EmptyCellLayoutStyle"/>
                          <w:spacing w:after="0" w:line="240" w:lineRule="auto"/>
                        </w:pPr>
                      </w:p>
                    </w:tc>
                  </w:tr>
                  <w:tr w:rsidR="00610E7F" w14:paraId="7E6FFD64" w14:textId="77777777" w:rsidTr="00610E7F">
                    <w:trPr>
                      <w:trHeight w:val="1176"/>
                    </w:trPr>
                    <w:tc>
                      <w:tcPr>
                        <w:tcW w:w="1136" w:type="dxa"/>
                      </w:tcPr>
                      <w:p w14:paraId="2083417D" w14:textId="77777777" w:rsidR="0073634A" w:rsidRDefault="0073634A">
                        <w:pPr>
                          <w:pStyle w:val="EmptyCellLayoutStyle"/>
                          <w:spacing w:after="0" w:line="240" w:lineRule="auto"/>
                        </w:pPr>
                      </w:p>
                    </w:tc>
                    <w:tc>
                      <w:tcPr>
                        <w:tcW w:w="708" w:type="dxa"/>
                      </w:tcPr>
                      <w:p w14:paraId="667421D6" w14:textId="77777777" w:rsidR="0073634A" w:rsidRDefault="0073634A">
                        <w:pPr>
                          <w:pStyle w:val="EmptyCellLayoutStyle"/>
                          <w:spacing w:after="0" w:line="240" w:lineRule="auto"/>
                        </w:pPr>
                      </w:p>
                    </w:tc>
                    <w:tc>
                      <w:tcPr>
                        <w:tcW w:w="1824" w:type="dxa"/>
                      </w:tcPr>
                      <w:p w14:paraId="10430F3F" w14:textId="77777777" w:rsidR="0073634A" w:rsidRDefault="0073634A">
                        <w:pPr>
                          <w:pStyle w:val="EmptyCellLayoutStyle"/>
                          <w:spacing w:after="0" w:line="240" w:lineRule="auto"/>
                        </w:pPr>
                      </w:p>
                    </w:tc>
                    <w:tc>
                      <w:tcPr>
                        <w:tcW w:w="24" w:type="dxa"/>
                        <w:gridSpan w:val="5"/>
                      </w:tcPr>
                      <w:tbl>
                        <w:tblPr>
                          <w:tblW w:w="0" w:type="auto"/>
                          <w:tblCellMar>
                            <w:left w:w="0" w:type="dxa"/>
                            <w:right w:w="0" w:type="dxa"/>
                          </w:tblCellMar>
                          <w:tblLook w:val="0000" w:firstRow="0" w:lastRow="0" w:firstColumn="0" w:lastColumn="0" w:noHBand="0" w:noVBand="0"/>
                        </w:tblPr>
                        <w:tblGrid>
                          <w:gridCol w:w="4846"/>
                        </w:tblGrid>
                        <w:tr w:rsidR="0073634A" w14:paraId="362B9A72" w14:textId="77777777">
                          <w:trPr>
                            <w:trHeight w:val="1098"/>
                          </w:trPr>
                          <w:tc>
                            <w:tcPr>
                              <w:tcW w:w="4848" w:type="dxa"/>
                              <w:tcBorders>
                                <w:top w:val="nil"/>
                                <w:left w:val="nil"/>
                                <w:bottom w:val="nil"/>
                                <w:right w:val="nil"/>
                              </w:tcBorders>
                              <w:tcMar>
                                <w:top w:w="39" w:type="dxa"/>
                                <w:left w:w="39" w:type="dxa"/>
                                <w:bottom w:w="39" w:type="dxa"/>
                                <w:right w:w="39" w:type="dxa"/>
                              </w:tcMar>
                            </w:tcPr>
                            <w:p w14:paraId="77ACAB11" w14:textId="77777777" w:rsidR="0073634A" w:rsidRDefault="00000000">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41D0D737" w14:textId="77777777" w:rsidR="0073634A" w:rsidRDefault="0073634A">
                        <w:pPr>
                          <w:spacing w:after="0" w:line="240" w:lineRule="auto"/>
                        </w:pPr>
                      </w:p>
                    </w:tc>
                    <w:tc>
                      <w:tcPr>
                        <w:tcW w:w="1679" w:type="dxa"/>
                      </w:tcPr>
                      <w:p w14:paraId="66CF34B7" w14:textId="77777777" w:rsidR="0073634A" w:rsidRDefault="0073634A">
                        <w:pPr>
                          <w:pStyle w:val="EmptyCellLayoutStyle"/>
                          <w:spacing w:after="0" w:line="240" w:lineRule="auto"/>
                        </w:pPr>
                      </w:p>
                    </w:tc>
                    <w:tc>
                      <w:tcPr>
                        <w:tcW w:w="472" w:type="dxa"/>
                      </w:tcPr>
                      <w:p w14:paraId="362642E6" w14:textId="77777777" w:rsidR="0073634A" w:rsidRDefault="0073634A">
                        <w:pPr>
                          <w:pStyle w:val="EmptyCellLayoutStyle"/>
                          <w:spacing w:after="0" w:line="240" w:lineRule="auto"/>
                        </w:pPr>
                      </w:p>
                    </w:tc>
                    <w:tc>
                      <w:tcPr>
                        <w:tcW w:w="1236" w:type="dxa"/>
                      </w:tcPr>
                      <w:p w14:paraId="74E1330A" w14:textId="77777777" w:rsidR="0073634A" w:rsidRDefault="0073634A">
                        <w:pPr>
                          <w:pStyle w:val="EmptyCellLayoutStyle"/>
                          <w:spacing w:after="0" w:line="240" w:lineRule="auto"/>
                        </w:pPr>
                      </w:p>
                    </w:tc>
                  </w:tr>
                  <w:tr w:rsidR="0073634A" w14:paraId="46AB0F75" w14:textId="77777777">
                    <w:trPr>
                      <w:trHeight w:val="229"/>
                    </w:trPr>
                    <w:tc>
                      <w:tcPr>
                        <w:tcW w:w="1136" w:type="dxa"/>
                      </w:tcPr>
                      <w:p w14:paraId="2958E1C9" w14:textId="77777777" w:rsidR="0073634A" w:rsidRDefault="0073634A">
                        <w:pPr>
                          <w:pStyle w:val="EmptyCellLayoutStyle"/>
                          <w:spacing w:after="0" w:line="240" w:lineRule="auto"/>
                        </w:pPr>
                      </w:p>
                    </w:tc>
                    <w:tc>
                      <w:tcPr>
                        <w:tcW w:w="708" w:type="dxa"/>
                      </w:tcPr>
                      <w:p w14:paraId="51DAAA9E" w14:textId="77777777" w:rsidR="0073634A" w:rsidRDefault="0073634A">
                        <w:pPr>
                          <w:pStyle w:val="EmptyCellLayoutStyle"/>
                          <w:spacing w:after="0" w:line="240" w:lineRule="auto"/>
                        </w:pPr>
                      </w:p>
                    </w:tc>
                    <w:tc>
                      <w:tcPr>
                        <w:tcW w:w="1824" w:type="dxa"/>
                      </w:tcPr>
                      <w:p w14:paraId="4CD05DFE" w14:textId="77777777" w:rsidR="0073634A" w:rsidRDefault="0073634A">
                        <w:pPr>
                          <w:pStyle w:val="EmptyCellLayoutStyle"/>
                          <w:spacing w:after="0" w:line="240" w:lineRule="auto"/>
                        </w:pPr>
                      </w:p>
                    </w:tc>
                    <w:tc>
                      <w:tcPr>
                        <w:tcW w:w="24" w:type="dxa"/>
                      </w:tcPr>
                      <w:p w14:paraId="70B2B702" w14:textId="77777777" w:rsidR="0073634A" w:rsidRDefault="0073634A">
                        <w:pPr>
                          <w:pStyle w:val="EmptyCellLayoutStyle"/>
                          <w:spacing w:after="0" w:line="240" w:lineRule="auto"/>
                        </w:pPr>
                      </w:p>
                    </w:tc>
                    <w:tc>
                      <w:tcPr>
                        <w:tcW w:w="755" w:type="dxa"/>
                      </w:tcPr>
                      <w:p w14:paraId="1323AA7C" w14:textId="77777777" w:rsidR="0073634A" w:rsidRDefault="0073634A">
                        <w:pPr>
                          <w:pStyle w:val="EmptyCellLayoutStyle"/>
                          <w:spacing w:after="0" w:line="240" w:lineRule="auto"/>
                        </w:pPr>
                      </w:p>
                    </w:tc>
                    <w:tc>
                      <w:tcPr>
                        <w:tcW w:w="3420" w:type="dxa"/>
                      </w:tcPr>
                      <w:p w14:paraId="5A501A1B" w14:textId="77777777" w:rsidR="0073634A" w:rsidRDefault="0073634A">
                        <w:pPr>
                          <w:pStyle w:val="EmptyCellLayoutStyle"/>
                          <w:spacing w:after="0" w:line="240" w:lineRule="auto"/>
                        </w:pPr>
                      </w:p>
                    </w:tc>
                    <w:tc>
                      <w:tcPr>
                        <w:tcW w:w="341" w:type="dxa"/>
                      </w:tcPr>
                      <w:p w14:paraId="4E066D74" w14:textId="77777777" w:rsidR="0073634A" w:rsidRDefault="0073634A">
                        <w:pPr>
                          <w:pStyle w:val="EmptyCellLayoutStyle"/>
                          <w:spacing w:after="0" w:line="240" w:lineRule="auto"/>
                        </w:pPr>
                      </w:p>
                    </w:tc>
                    <w:tc>
                      <w:tcPr>
                        <w:tcW w:w="306" w:type="dxa"/>
                      </w:tcPr>
                      <w:p w14:paraId="67A1C757" w14:textId="77777777" w:rsidR="0073634A" w:rsidRDefault="0073634A">
                        <w:pPr>
                          <w:pStyle w:val="EmptyCellLayoutStyle"/>
                          <w:spacing w:after="0" w:line="240" w:lineRule="auto"/>
                        </w:pPr>
                      </w:p>
                    </w:tc>
                    <w:tc>
                      <w:tcPr>
                        <w:tcW w:w="1679" w:type="dxa"/>
                      </w:tcPr>
                      <w:p w14:paraId="44694A65" w14:textId="77777777" w:rsidR="0073634A" w:rsidRDefault="0073634A">
                        <w:pPr>
                          <w:pStyle w:val="EmptyCellLayoutStyle"/>
                          <w:spacing w:after="0" w:line="240" w:lineRule="auto"/>
                        </w:pPr>
                      </w:p>
                    </w:tc>
                    <w:tc>
                      <w:tcPr>
                        <w:tcW w:w="472" w:type="dxa"/>
                      </w:tcPr>
                      <w:p w14:paraId="1657CCDA" w14:textId="77777777" w:rsidR="0073634A" w:rsidRDefault="0073634A">
                        <w:pPr>
                          <w:pStyle w:val="EmptyCellLayoutStyle"/>
                          <w:spacing w:after="0" w:line="240" w:lineRule="auto"/>
                        </w:pPr>
                      </w:p>
                    </w:tc>
                    <w:tc>
                      <w:tcPr>
                        <w:tcW w:w="1236" w:type="dxa"/>
                      </w:tcPr>
                      <w:p w14:paraId="415A7799" w14:textId="77777777" w:rsidR="0073634A" w:rsidRDefault="0073634A">
                        <w:pPr>
                          <w:pStyle w:val="EmptyCellLayoutStyle"/>
                          <w:spacing w:after="0" w:line="240" w:lineRule="auto"/>
                        </w:pPr>
                      </w:p>
                    </w:tc>
                  </w:tr>
                  <w:tr w:rsidR="0073634A" w14:paraId="6B7EC978" w14:textId="77777777">
                    <w:trPr>
                      <w:trHeight w:val="335"/>
                    </w:trPr>
                    <w:tc>
                      <w:tcPr>
                        <w:tcW w:w="1136" w:type="dxa"/>
                      </w:tcPr>
                      <w:p w14:paraId="2B7CE468" w14:textId="77777777" w:rsidR="0073634A" w:rsidRDefault="0073634A">
                        <w:pPr>
                          <w:pStyle w:val="EmptyCellLayoutStyle"/>
                          <w:spacing w:after="0" w:line="240" w:lineRule="auto"/>
                        </w:pPr>
                      </w:p>
                    </w:tc>
                    <w:tc>
                      <w:tcPr>
                        <w:tcW w:w="708" w:type="dxa"/>
                      </w:tcPr>
                      <w:p w14:paraId="715328A5" w14:textId="77777777" w:rsidR="0073634A" w:rsidRDefault="0073634A">
                        <w:pPr>
                          <w:pStyle w:val="EmptyCellLayoutStyle"/>
                          <w:spacing w:after="0" w:line="240" w:lineRule="auto"/>
                        </w:pPr>
                      </w:p>
                    </w:tc>
                    <w:tc>
                      <w:tcPr>
                        <w:tcW w:w="1824" w:type="dxa"/>
                      </w:tcPr>
                      <w:p w14:paraId="1E4B2AFE" w14:textId="77777777" w:rsidR="0073634A" w:rsidRDefault="0073634A">
                        <w:pPr>
                          <w:pStyle w:val="EmptyCellLayoutStyle"/>
                          <w:spacing w:after="0" w:line="240" w:lineRule="auto"/>
                        </w:pPr>
                      </w:p>
                    </w:tc>
                    <w:tc>
                      <w:tcPr>
                        <w:tcW w:w="24" w:type="dxa"/>
                      </w:tcPr>
                      <w:p w14:paraId="44BD1F3A" w14:textId="77777777" w:rsidR="0073634A" w:rsidRDefault="0073634A">
                        <w:pPr>
                          <w:pStyle w:val="EmptyCellLayoutStyle"/>
                          <w:spacing w:after="0" w:line="240" w:lineRule="auto"/>
                        </w:pPr>
                      </w:p>
                    </w:tc>
                    <w:tc>
                      <w:tcPr>
                        <w:tcW w:w="755" w:type="dxa"/>
                      </w:tcPr>
                      <w:p w14:paraId="2663BC74" w14:textId="77777777" w:rsidR="0073634A" w:rsidRDefault="0073634A">
                        <w:pPr>
                          <w:pStyle w:val="EmptyCellLayoutStyle"/>
                          <w:spacing w:after="0" w:line="240" w:lineRule="auto"/>
                        </w:pPr>
                      </w:p>
                    </w:tc>
                    <w:tc>
                      <w:tcPr>
                        <w:tcW w:w="3420" w:type="dxa"/>
                      </w:tcPr>
                      <w:tbl>
                        <w:tblPr>
                          <w:tblW w:w="0" w:type="auto"/>
                          <w:tblCellMar>
                            <w:left w:w="0" w:type="dxa"/>
                            <w:right w:w="0" w:type="dxa"/>
                          </w:tblCellMar>
                          <w:tblLook w:val="0000" w:firstRow="0" w:lastRow="0" w:firstColumn="0" w:lastColumn="0" w:noHBand="0" w:noVBand="0"/>
                        </w:tblPr>
                        <w:tblGrid>
                          <w:gridCol w:w="3420"/>
                        </w:tblGrid>
                        <w:tr w:rsidR="0073634A" w14:paraId="78F6DD4A"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5B417373" w14:textId="77777777" w:rsidR="0073634A" w:rsidRDefault="00000000">
                              <w:pPr>
                                <w:spacing w:after="0" w:line="240" w:lineRule="auto"/>
                                <w:jc w:val="center"/>
                              </w:pPr>
                              <w:r>
                                <w:rPr>
                                  <w:rFonts w:ascii="Arial" w:eastAsia="Arial" w:hAnsi="Arial"/>
                                  <w:b/>
                                  <w:color w:val="000000"/>
                                </w:rPr>
                                <w:t>May 2024</w:t>
                              </w:r>
                            </w:p>
                          </w:tc>
                        </w:tr>
                      </w:tbl>
                      <w:p w14:paraId="319449E8" w14:textId="77777777" w:rsidR="0073634A" w:rsidRDefault="0073634A">
                        <w:pPr>
                          <w:spacing w:after="0" w:line="240" w:lineRule="auto"/>
                        </w:pPr>
                      </w:p>
                    </w:tc>
                    <w:tc>
                      <w:tcPr>
                        <w:tcW w:w="341" w:type="dxa"/>
                      </w:tcPr>
                      <w:p w14:paraId="20E42406" w14:textId="77777777" w:rsidR="0073634A" w:rsidRDefault="0073634A">
                        <w:pPr>
                          <w:pStyle w:val="EmptyCellLayoutStyle"/>
                          <w:spacing w:after="0" w:line="240" w:lineRule="auto"/>
                        </w:pPr>
                      </w:p>
                    </w:tc>
                    <w:tc>
                      <w:tcPr>
                        <w:tcW w:w="306" w:type="dxa"/>
                      </w:tcPr>
                      <w:p w14:paraId="6B46AC61" w14:textId="77777777" w:rsidR="0073634A" w:rsidRDefault="0073634A">
                        <w:pPr>
                          <w:pStyle w:val="EmptyCellLayoutStyle"/>
                          <w:spacing w:after="0" w:line="240" w:lineRule="auto"/>
                        </w:pPr>
                      </w:p>
                    </w:tc>
                    <w:tc>
                      <w:tcPr>
                        <w:tcW w:w="1679" w:type="dxa"/>
                      </w:tcPr>
                      <w:p w14:paraId="114FF9E8" w14:textId="77777777" w:rsidR="0073634A" w:rsidRDefault="0073634A">
                        <w:pPr>
                          <w:pStyle w:val="EmptyCellLayoutStyle"/>
                          <w:spacing w:after="0" w:line="240" w:lineRule="auto"/>
                        </w:pPr>
                      </w:p>
                    </w:tc>
                    <w:tc>
                      <w:tcPr>
                        <w:tcW w:w="472" w:type="dxa"/>
                      </w:tcPr>
                      <w:p w14:paraId="4432E5B7" w14:textId="77777777" w:rsidR="0073634A" w:rsidRDefault="0073634A">
                        <w:pPr>
                          <w:pStyle w:val="EmptyCellLayoutStyle"/>
                          <w:spacing w:after="0" w:line="240" w:lineRule="auto"/>
                        </w:pPr>
                      </w:p>
                    </w:tc>
                    <w:tc>
                      <w:tcPr>
                        <w:tcW w:w="1236" w:type="dxa"/>
                      </w:tcPr>
                      <w:p w14:paraId="6FA36C4D" w14:textId="77777777" w:rsidR="0073634A" w:rsidRDefault="0073634A">
                        <w:pPr>
                          <w:pStyle w:val="EmptyCellLayoutStyle"/>
                          <w:spacing w:after="0" w:line="240" w:lineRule="auto"/>
                        </w:pPr>
                      </w:p>
                    </w:tc>
                  </w:tr>
                  <w:tr w:rsidR="0073634A" w14:paraId="4AC917FF" w14:textId="77777777">
                    <w:trPr>
                      <w:trHeight w:val="364"/>
                    </w:trPr>
                    <w:tc>
                      <w:tcPr>
                        <w:tcW w:w="1136" w:type="dxa"/>
                      </w:tcPr>
                      <w:p w14:paraId="7A03F867" w14:textId="77777777" w:rsidR="0073634A" w:rsidRDefault="0073634A">
                        <w:pPr>
                          <w:pStyle w:val="EmptyCellLayoutStyle"/>
                          <w:spacing w:after="0" w:line="240" w:lineRule="auto"/>
                        </w:pPr>
                      </w:p>
                    </w:tc>
                    <w:tc>
                      <w:tcPr>
                        <w:tcW w:w="708" w:type="dxa"/>
                      </w:tcPr>
                      <w:p w14:paraId="055D7258" w14:textId="77777777" w:rsidR="0073634A" w:rsidRDefault="0073634A">
                        <w:pPr>
                          <w:pStyle w:val="EmptyCellLayoutStyle"/>
                          <w:spacing w:after="0" w:line="240" w:lineRule="auto"/>
                        </w:pPr>
                      </w:p>
                    </w:tc>
                    <w:tc>
                      <w:tcPr>
                        <w:tcW w:w="1824" w:type="dxa"/>
                      </w:tcPr>
                      <w:p w14:paraId="6CF8553C" w14:textId="77777777" w:rsidR="0073634A" w:rsidRDefault="0073634A">
                        <w:pPr>
                          <w:pStyle w:val="EmptyCellLayoutStyle"/>
                          <w:spacing w:after="0" w:line="240" w:lineRule="auto"/>
                        </w:pPr>
                      </w:p>
                    </w:tc>
                    <w:tc>
                      <w:tcPr>
                        <w:tcW w:w="24" w:type="dxa"/>
                      </w:tcPr>
                      <w:p w14:paraId="0DEAD2A4" w14:textId="77777777" w:rsidR="0073634A" w:rsidRDefault="0073634A">
                        <w:pPr>
                          <w:pStyle w:val="EmptyCellLayoutStyle"/>
                          <w:spacing w:after="0" w:line="240" w:lineRule="auto"/>
                        </w:pPr>
                      </w:p>
                    </w:tc>
                    <w:tc>
                      <w:tcPr>
                        <w:tcW w:w="755" w:type="dxa"/>
                      </w:tcPr>
                      <w:p w14:paraId="049F8A2A" w14:textId="77777777" w:rsidR="0073634A" w:rsidRDefault="0073634A">
                        <w:pPr>
                          <w:pStyle w:val="EmptyCellLayoutStyle"/>
                          <w:spacing w:after="0" w:line="240" w:lineRule="auto"/>
                        </w:pPr>
                      </w:p>
                    </w:tc>
                    <w:tc>
                      <w:tcPr>
                        <w:tcW w:w="3420" w:type="dxa"/>
                      </w:tcPr>
                      <w:p w14:paraId="778423A7" w14:textId="77777777" w:rsidR="0073634A" w:rsidRDefault="0073634A">
                        <w:pPr>
                          <w:pStyle w:val="EmptyCellLayoutStyle"/>
                          <w:spacing w:after="0" w:line="240" w:lineRule="auto"/>
                        </w:pPr>
                      </w:p>
                    </w:tc>
                    <w:tc>
                      <w:tcPr>
                        <w:tcW w:w="341" w:type="dxa"/>
                      </w:tcPr>
                      <w:p w14:paraId="2358B8ED" w14:textId="77777777" w:rsidR="0073634A" w:rsidRDefault="0073634A">
                        <w:pPr>
                          <w:pStyle w:val="EmptyCellLayoutStyle"/>
                          <w:spacing w:after="0" w:line="240" w:lineRule="auto"/>
                        </w:pPr>
                      </w:p>
                    </w:tc>
                    <w:tc>
                      <w:tcPr>
                        <w:tcW w:w="306" w:type="dxa"/>
                      </w:tcPr>
                      <w:p w14:paraId="1DBB2E4C" w14:textId="77777777" w:rsidR="0073634A" w:rsidRDefault="0073634A">
                        <w:pPr>
                          <w:pStyle w:val="EmptyCellLayoutStyle"/>
                          <w:spacing w:after="0" w:line="240" w:lineRule="auto"/>
                        </w:pPr>
                      </w:p>
                    </w:tc>
                    <w:tc>
                      <w:tcPr>
                        <w:tcW w:w="1679" w:type="dxa"/>
                      </w:tcPr>
                      <w:p w14:paraId="30EBD70D" w14:textId="77777777" w:rsidR="0073634A" w:rsidRDefault="0073634A">
                        <w:pPr>
                          <w:pStyle w:val="EmptyCellLayoutStyle"/>
                          <w:spacing w:after="0" w:line="240" w:lineRule="auto"/>
                        </w:pPr>
                      </w:p>
                    </w:tc>
                    <w:tc>
                      <w:tcPr>
                        <w:tcW w:w="472" w:type="dxa"/>
                      </w:tcPr>
                      <w:p w14:paraId="62A5E576" w14:textId="77777777" w:rsidR="0073634A" w:rsidRDefault="0073634A">
                        <w:pPr>
                          <w:pStyle w:val="EmptyCellLayoutStyle"/>
                          <w:spacing w:after="0" w:line="240" w:lineRule="auto"/>
                        </w:pPr>
                      </w:p>
                    </w:tc>
                    <w:tc>
                      <w:tcPr>
                        <w:tcW w:w="1236" w:type="dxa"/>
                      </w:tcPr>
                      <w:p w14:paraId="1160D49C" w14:textId="77777777" w:rsidR="0073634A" w:rsidRDefault="0073634A">
                        <w:pPr>
                          <w:pStyle w:val="EmptyCellLayoutStyle"/>
                          <w:spacing w:after="0" w:line="240" w:lineRule="auto"/>
                        </w:pPr>
                      </w:p>
                    </w:tc>
                  </w:tr>
                  <w:tr w:rsidR="0073634A" w14:paraId="2105D7B4" w14:textId="77777777">
                    <w:trPr>
                      <w:trHeight w:val="780"/>
                    </w:trPr>
                    <w:tc>
                      <w:tcPr>
                        <w:tcW w:w="1136" w:type="dxa"/>
                      </w:tcPr>
                      <w:p w14:paraId="1FAA7BBD" w14:textId="77777777" w:rsidR="0073634A" w:rsidRDefault="0073634A">
                        <w:pPr>
                          <w:pStyle w:val="EmptyCellLayoutStyle"/>
                          <w:spacing w:after="0" w:line="240" w:lineRule="auto"/>
                        </w:pPr>
                      </w:p>
                    </w:tc>
                    <w:tc>
                      <w:tcPr>
                        <w:tcW w:w="708" w:type="dxa"/>
                      </w:tcPr>
                      <w:p w14:paraId="6A59BCED" w14:textId="77777777" w:rsidR="0073634A" w:rsidRDefault="0073634A">
                        <w:pPr>
                          <w:pStyle w:val="EmptyCellLayoutStyle"/>
                          <w:spacing w:after="0" w:line="240" w:lineRule="auto"/>
                        </w:pPr>
                      </w:p>
                    </w:tc>
                    <w:tc>
                      <w:tcPr>
                        <w:tcW w:w="1824" w:type="dxa"/>
                      </w:tcPr>
                      <w:p w14:paraId="0FB1C3F1" w14:textId="77777777" w:rsidR="0073634A" w:rsidRDefault="0073634A">
                        <w:pPr>
                          <w:pStyle w:val="EmptyCellLayoutStyle"/>
                          <w:spacing w:after="0" w:line="240" w:lineRule="auto"/>
                        </w:pPr>
                      </w:p>
                    </w:tc>
                    <w:tc>
                      <w:tcPr>
                        <w:tcW w:w="24" w:type="dxa"/>
                      </w:tcPr>
                      <w:p w14:paraId="31B6A0FC" w14:textId="77777777" w:rsidR="0073634A" w:rsidRDefault="0073634A">
                        <w:pPr>
                          <w:pStyle w:val="EmptyCellLayoutStyle"/>
                          <w:spacing w:after="0" w:line="240" w:lineRule="auto"/>
                        </w:pPr>
                      </w:p>
                    </w:tc>
                    <w:tc>
                      <w:tcPr>
                        <w:tcW w:w="755" w:type="dxa"/>
                      </w:tcPr>
                      <w:p w14:paraId="464AB25F" w14:textId="77777777" w:rsidR="0073634A" w:rsidRDefault="0073634A">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3AA9C3A6" w14:textId="77777777" w:rsidR="0073634A" w:rsidRDefault="00000000">
                        <w:pPr>
                          <w:spacing w:after="0" w:line="240" w:lineRule="auto"/>
                        </w:pPr>
                        <w:r>
                          <w:rPr>
                            <w:noProof/>
                          </w:rPr>
                          <w:drawing>
                            <wp:inline distT="0" distB="0" distL="0" distR="0" wp14:anchorId="153B7216" wp14:editId="24947BAD">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1" cstate="print"/>
                                      <a:stretch>
                                        <a:fillRect/>
                                      </a:stretch>
                                    </pic:blipFill>
                                    <pic:spPr>
                                      <a:xfrm>
                                        <a:off x="0" y="0"/>
                                        <a:ext cx="2171700" cy="495303"/>
                                      </a:xfrm>
                                      <a:prstGeom prst="rect">
                                        <a:avLst/>
                                      </a:prstGeom>
                                    </pic:spPr>
                                  </pic:pic>
                                </a:graphicData>
                              </a:graphic>
                            </wp:inline>
                          </w:drawing>
                        </w:r>
                      </w:p>
                    </w:tc>
                    <w:tc>
                      <w:tcPr>
                        <w:tcW w:w="341" w:type="dxa"/>
                      </w:tcPr>
                      <w:p w14:paraId="1DC388AE" w14:textId="77777777" w:rsidR="0073634A" w:rsidRDefault="0073634A">
                        <w:pPr>
                          <w:pStyle w:val="EmptyCellLayoutStyle"/>
                          <w:spacing w:after="0" w:line="240" w:lineRule="auto"/>
                        </w:pPr>
                      </w:p>
                    </w:tc>
                    <w:tc>
                      <w:tcPr>
                        <w:tcW w:w="306" w:type="dxa"/>
                      </w:tcPr>
                      <w:p w14:paraId="715F38B9" w14:textId="77777777" w:rsidR="0073634A" w:rsidRDefault="0073634A">
                        <w:pPr>
                          <w:pStyle w:val="EmptyCellLayoutStyle"/>
                          <w:spacing w:after="0" w:line="240" w:lineRule="auto"/>
                        </w:pPr>
                      </w:p>
                    </w:tc>
                    <w:tc>
                      <w:tcPr>
                        <w:tcW w:w="1679" w:type="dxa"/>
                      </w:tcPr>
                      <w:p w14:paraId="6D101647" w14:textId="77777777" w:rsidR="0073634A" w:rsidRDefault="0073634A">
                        <w:pPr>
                          <w:pStyle w:val="EmptyCellLayoutStyle"/>
                          <w:spacing w:after="0" w:line="240" w:lineRule="auto"/>
                        </w:pPr>
                      </w:p>
                    </w:tc>
                    <w:tc>
                      <w:tcPr>
                        <w:tcW w:w="472" w:type="dxa"/>
                      </w:tcPr>
                      <w:p w14:paraId="1D33926A" w14:textId="77777777" w:rsidR="0073634A" w:rsidRDefault="0073634A">
                        <w:pPr>
                          <w:pStyle w:val="EmptyCellLayoutStyle"/>
                          <w:spacing w:after="0" w:line="240" w:lineRule="auto"/>
                        </w:pPr>
                      </w:p>
                    </w:tc>
                    <w:tc>
                      <w:tcPr>
                        <w:tcW w:w="1236" w:type="dxa"/>
                      </w:tcPr>
                      <w:p w14:paraId="5E84A048" w14:textId="77777777" w:rsidR="0073634A" w:rsidRDefault="0073634A">
                        <w:pPr>
                          <w:pStyle w:val="EmptyCellLayoutStyle"/>
                          <w:spacing w:after="0" w:line="240" w:lineRule="auto"/>
                        </w:pPr>
                      </w:p>
                    </w:tc>
                  </w:tr>
                  <w:tr w:rsidR="0073634A" w14:paraId="0FA5EF76" w14:textId="77777777">
                    <w:trPr>
                      <w:trHeight w:val="465"/>
                    </w:trPr>
                    <w:tc>
                      <w:tcPr>
                        <w:tcW w:w="1136" w:type="dxa"/>
                      </w:tcPr>
                      <w:p w14:paraId="7830DD4B" w14:textId="77777777" w:rsidR="0073634A" w:rsidRDefault="0073634A">
                        <w:pPr>
                          <w:pStyle w:val="EmptyCellLayoutStyle"/>
                          <w:spacing w:after="0" w:line="240" w:lineRule="auto"/>
                        </w:pPr>
                      </w:p>
                    </w:tc>
                    <w:tc>
                      <w:tcPr>
                        <w:tcW w:w="708" w:type="dxa"/>
                      </w:tcPr>
                      <w:p w14:paraId="05A67C56" w14:textId="77777777" w:rsidR="0073634A" w:rsidRDefault="0073634A">
                        <w:pPr>
                          <w:pStyle w:val="EmptyCellLayoutStyle"/>
                          <w:spacing w:after="0" w:line="240" w:lineRule="auto"/>
                        </w:pPr>
                      </w:p>
                    </w:tc>
                    <w:tc>
                      <w:tcPr>
                        <w:tcW w:w="1824" w:type="dxa"/>
                      </w:tcPr>
                      <w:p w14:paraId="5EFCACE8" w14:textId="77777777" w:rsidR="0073634A" w:rsidRDefault="0073634A">
                        <w:pPr>
                          <w:pStyle w:val="EmptyCellLayoutStyle"/>
                          <w:spacing w:after="0" w:line="240" w:lineRule="auto"/>
                        </w:pPr>
                      </w:p>
                    </w:tc>
                    <w:tc>
                      <w:tcPr>
                        <w:tcW w:w="24" w:type="dxa"/>
                      </w:tcPr>
                      <w:p w14:paraId="1E822CEE" w14:textId="77777777" w:rsidR="0073634A" w:rsidRDefault="0073634A">
                        <w:pPr>
                          <w:pStyle w:val="EmptyCellLayoutStyle"/>
                          <w:spacing w:after="0" w:line="240" w:lineRule="auto"/>
                        </w:pPr>
                      </w:p>
                    </w:tc>
                    <w:tc>
                      <w:tcPr>
                        <w:tcW w:w="755" w:type="dxa"/>
                      </w:tcPr>
                      <w:p w14:paraId="0302687A" w14:textId="77777777" w:rsidR="0073634A" w:rsidRDefault="0073634A">
                        <w:pPr>
                          <w:pStyle w:val="EmptyCellLayoutStyle"/>
                          <w:spacing w:after="0" w:line="240" w:lineRule="auto"/>
                        </w:pPr>
                      </w:p>
                    </w:tc>
                    <w:tc>
                      <w:tcPr>
                        <w:tcW w:w="3420" w:type="dxa"/>
                      </w:tcPr>
                      <w:p w14:paraId="0E6EC4C6" w14:textId="77777777" w:rsidR="0073634A" w:rsidRDefault="0073634A">
                        <w:pPr>
                          <w:pStyle w:val="EmptyCellLayoutStyle"/>
                          <w:spacing w:after="0" w:line="240" w:lineRule="auto"/>
                        </w:pPr>
                      </w:p>
                    </w:tc>
                    <w:tc>
                      <w:tcPr>
                        <w:tcW w:w="341" w:type="dxa"/>
                      </w:tcPr>
                      <w:p w14:paraId="4A7F991A" w14:textId="77777777" w:rsidR="0073634A" w:rsidRDefault="0073634A">
                        <w:pPr>
                          <w:pStyle w:val="EmptyCellLayoutStyle"/>
                          <w:spacing w:after="0" w:line="240" w:lineRule="auto"/>
                        </w:pPr>
                      </w:p>
                    </w:tc>
                    <w:tc>
                      <w:tcPr>
                        <w:tcW w:w="306" w:type="dxa"/>
                      </w:tcPr>
                      <w:p w14:paraId="1C215BA1" w14:textId="77777777" w:rsidR="0073634A" w:rsidRDefault="0073634A">
                        <w:pPr>
                          <w:pStyle w:val="EmptyCellLayoutStyle"/>
                          <w:spacing w:after="0" w:line="240" w:lineRule="auto"/>
                        </w:pPr>
                      </w:p>
                    </w:tc>
                    <w:tc>
                      <w:tcPr>
                        <w:tcW w:w="1679" w:type="dxa"/>
                      </w:tcPr>
                      <w:p w14:paraId="46C4F984" w14:textId="77777777" w:rsidR="0073634A" w:rsidRDefault="0073634A">
                        <w:pPr>
                          <w:pStyle w:val="EmptyCellLayoutStyle"/>
                          <w:spacing w:after="0" w:line="240" w:lineRule="auto"/>
                        </w:pPr>
                      </w:p>
                    </w:tc>
                    <w:tc>
                      <w:tcPr>
                        <w:tcW w:w="472" w:type="dxa"/>
                      </w:tcPr>
                      <w:p w14:paraId="0DA5287B" w14:textId="77777777" w:rsidR="0073634A" w:rsidRDefault="0073634A">
                        <w:pPr>
                          <w:pStyle w:val="EmptyCellLayoutStyle"/>
                          <w:spacing w:after="0" w:line="240" w:lineRule="auto"/>
                        </w:pPr>
                      </w:p>
                    </w:tc>
                    <w:tc>
                      <w:tcPr>
                        <w:tcW w:w="1236" w:type="dxa"/>
                      </w:tcPr>
                      <w:p w14:paraId="140E9CE6" w14:textId="77777777" w:rsidR="0073634A" w:rsidRDefault="0073634A">
                        <w:pPr>
                          <w:pStyle w:val="EmptyCellLayoutStyle"/>
                          <w:spacing w:after="0" w:line="240" w:lineRule="auto"/>
                        </w:pPr>
                      </w:p>
                    </w:tc>
                  </w:tr>
                </w:tbl>
                <w:p w14:paraId="6BE0356A" w14:textId="77777777" w:rsidR="0073634A" w:rsidRDefault="0073634A">
                  <w:pPr>
                    <w:spacing w:after="0" w:line="240" w:lineRule="auto"/>
                  </w:pPr>
                </w:p>
              </w:tc>
            </w:tr>
          </w:tbl>
          <w:p w14:paraId="032ED0F0" w14:textId="77777777" w:rsidR="0073634A" w:rsidRDefault="0073634A">
            <w:pPr>
              <w:spacing w:after="0" w:line="240" w:lineRule="auto"/>
            </w:pPr>
          </w:p>
        </w:tc>
      </w:tr>
    </w:tbl>
    <w:p w14:paraId="73BD84CD" w14:textId="77777777" w:rsidR="0073634A"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8"/>
      </w:tblGrid>
      <w:tr w:rsidR="0073634A" w14:paraId="5AD61875" w14:textId="77777777">
        <w:tc>
          <w:tcPr>
            <w:tcW w:w="1190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8"/>
            </w:tblGrid>
            <w:tr w:rsidR="0073634A" w14:paraId="3A34450B"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5"/>
                    <w:gridCol w:w="72"/>
                    <w:gridCol w:w="4464"/>
                    <w:gridCol w:w="623"/>
                    <w:gridCol w:w="4476"/>
                    <w:gridCol w:w="23"/>
                    <w:gridCol w:w="1133"/>
                  </w:tblGrid>
                  <w:tr w:rsidR="00610E7F" w14:paraId="41054F7E" w14:textId="77777777" w:rsidTr="00610E7F">
                    <w:trPr>
                      <w:trHeight w:val="297"/>
                    </w:trPr>
                    <w:tc>
                      <w:tcPr>
                        <w:tcW w:w="1115" w:type="dxa"/>
                      </w:tcPr>
                      <w:p w14:paraId="489CA196" w14:textId="77777777" w:rsidR="0073634A" w:rsidRDefault="0073634A">
                        <w:pPr>
                          <w:pStyle w:val="EmptyCellLayoutStyle"/>
                          <w:spacing w:after="0" w:line="240" w:lineRule="auto"/>
                        </w:pPr>
                      </w:p>
                    </w:tc>
                    <w:tc>
                      <w:tcPr>
                        <w:tcW w:w="72" w:type="dxa"/>
                        <w:gridSpan w:val="5"/>
                      </w:tcPr>
                      <w:tbl>
                        <w:tblPr>
                          <w:tblW w:w="0" w:type="auto"/>
                          <w:tblCellMar>
                            <w:left w:w="0" w:type="dxa"/>
                            <w:right w:w="0" w:type="dxa"/>
                          </w:tblCellMar>
                          <w:tblLook w:val="0000" w:firstRow="0" w:lastRow="0" w:firstColumn="0" w:lastColumn="0" w:noHBand="0" w:noVBand="0"/>
                        </w:tblPr>
                        <w:tblGrid>
                          <w:gridCol w:w="9658"/>
                        </w:tblGrid>
                        <w:tr w:rsidR="0073634A" w14:paraId="79B481C1"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3BEFCDBC" w14:textId="77777777" w:rsidR="0073634A" w:rsidRDefault="00000000">
                              <w:pPr>
                                <w:spacing w:after="0" w:line="240" w:lineRule="auto"/>
                              </w:pPr>
                              <w:r>
                                <w:rPr>
                                  <w:rFonts w:ascii="Arial" w:eastAsia="Arial" w:hAnsi="Arial"/>
                                  <w:b/>
                                  <w:color w:val="0082BF"/>
                                  <w:sz w:val="21"/>
                                </w:rPr>
                                <w:t>DEFINITIONS</w:t>
                              </w:r>
                            </w:p>
                          </w:tc>
                        </w:tr>
                      </w:tbl>
                      <w:p w14:paraId="1CE2CEDD" w14:textId="77777777" w:rsidR="0073634A" w:rsidRDefault="0073634A">
                        <w:pPr>
                          <w:spacing w:after="0" w:line="240" w:lineRule="auto"/>
                        </w:pPr>
                      </w:p>
                    </w:tc>
                    <w:tc>
                      <w:tcPr>
                        <w:tcW w:w="1133" w:type="dxa"/>
                      </w:tcPr>
                      <w:p w14:paraId="0165FF71" w14:textId="77777777" w:rsidR="0073634A" w:rsidRDefault="0073634A">
                        <w:pPr>
                          <w:pStyle w:val="EmptyCellLayoutStyle"/>
                          <w:spacing w:after="0" w:line="240" w:lineRule="auto"/>
                        </w:pPr>
                      </w:p>
                    </w:tc>
                  </w:tr>
                  <w:tr w:rsidR="0073634A" w14:paraId="233C1084" w14:textId="77777777">
                    <w:trPr>
                      <w:trHeight w:val="364"/>
                    </w:trPr>
                    <w:tc>
                      <w:tcPr>
                        <w:tcW w:w="1115" w:type="dxa"/>
                      </w:tcPr>
                      <w:p w14:paraId="03C76C85" w14:textId="77777777" w:rsidR="0073634A" w:rsidRDefault="0073634A">
                        <w:pPr>
                          <w:pStyle w:val="EmptyCellLayoutStyle"/>
                          <w:spacing w:after="0" w:line="240" w:lineRule="auto"/>
                        </w:pPr>
                      </w:p>
                    </w:tc>
                    <w:tc>
                      <w:tcPr>
                        <w:tcW w:w="72" w:type="dxa"/>
                      </w:tcPr>
                      <w:p w14:paraId="149ADDCC" w14:textId="77777777" w:rsidR="0073634A" w:rsidRDefault="0073634A">
                        <w:pPr>
                          <w:pStyle w:val="EmptyCellLayoutStyle"/>
                          <w:spacing w:after="0" w:line="240" w:lineRule="auto"/>
                        </w:pPr>
                      </w:p>
                    </w:tc>
                    <w:tc>
                      <w:tcPr>
                        <w:tcW w:w="4464" w:type="dxa"/>
                        <w:vMerge w:val="restart"/>
                      </w:tcPr>
                      <w:tbl>
                        <w:tblPr>
                          <w:tblW w:w="0" w:type="auto"/>
                          <w:tblCellMar>
                            <w:left w:w="0" w:type="dxa"/>
                            <w:right w:w="0" w:type="dxa"/>
                          </w:tblCellMar>
                          <w:tblLook w:val="0000" w:firstRow="0" w:lastRow="0" w:firstColumn="0" w:lastColumn="0" w:noHBand="0" w:noVBand="0"/>
                        </w:tblPr>
                        <w:tblGrid>
                          <w:gridCol w:w="4464"/>
                        </w:tblGrid>
                        <w:tr w:rsidR="0073634A" w14:paraId="4AA09043" w14:textId="77777777">
                          <w:trPr>
                            <w:trHeight w:val="306"/>
                          </w:trPr>
                          <w:tc>
                            <w:tcPr>
                              <w:tcW w:w="4464" w:type="dxa"/>
                              <w:tcBorders>
                                <w:top w:val="nil"/>
                                <w:left w:val="nil"/>
                                <w:bottom w:val="nil"/>
                                <w:right w:val="nil"/>
                              </w:tcBorders>
                              <w:tcMar>
                                <w:top w:w="39" w:type="dxa"/>
                                <w:left w:w="39" w:type="dxa"/>
                                <w:bottom w:w="39" w:type="dxa"/>
                                <w:right w:w="39" w:type="dxa"/>
                              </w:tcMar>
                            </w:tcPr>
                            <w:p w14:paraId="143B866C" w14:textId="77777777" w:rsidR="0073634A" w:rsidRDefault="00000000">
                              <w:pPr>
                                <w:spacing w:after="0" w:line="240" w:lineRule="auto"/>
                              </w:pPr>
                              <w:r>
                                <w:rPr>
                                  <w:rFonts w:ascii="Arial" w:eastAsia="Arial" w:hAnsi="Arial"/>
                                  <w:b/>
                                  <w:color w:val="000000"/>
                                </w:rPr>
                                <w:t>Allocation/Total Approved Budget</w:t>
                              </w:r>
                              <w:r>
                                <w:rPr>
                                  <w:rFonts w:ascii="Arial" w:eastAsia="Arial" w:hAnsi="Arial"/>
                                  <w:color w:val="000000"/>
                                </w:rPr>
                                <w:br/>
                                <w:t>Amount approved by the Steering Committee for a project/programme. The total approved budget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project/programme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Fund in a signed donor agreement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donor agreement.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and Non-UN Organization against the 'net funded amount'. This does not include expense commitments by Participating Organizations.</w:t>
                              </w:r>
                              <w:r>
                                <w:rPr>
                                  <w:rFonts w:ascii="Arial" w:eastAsia="Arial" w:hAnsi="Arial"/>
                                  <w:color w:val="000000"/>
                                </w:rPr>
                                <w:br/>
                              </w:r>
                              <w:r>
                                <w:rPr>
                                  <w:rFonts w:ascii="Arial" w:eastAsia="Arial" w:hAnsi="Arial"/>
                                  <w:color w:val="000000"/>
                                </w:rPr>
                                <w:br/>
                              </w:r>
                              <w:r>
                                <w:rPr>
                                  <w:rFonts w:ascii="Arial" w:eastAsia="Arial" w:hAnsi="Arial"/>
                                  <w:b/>
                                  <w:color w:val="000000"/>
                                </w:rPr>
                                <w:t>Donor Agreement</w:t>
                              </w:r>
                              <w:r>
                                <w:rPr>
                                  <w:rFonts w:ascii="Arial" w:eastAsia="Arial" w:hAnsi="Arial"/>
                                  <w:color w:val="000000"/>
                                </w:rPr>
                                <w:br/>
                                <w:t>Standard Administrative Arrangement and/or European Commission contribution agreement between contributor/donor and MPTF Office.</w:t>
                              </w:r>
                              <w:r>
                                <w:rPr>
                                  <w:rFonts w:ascii="Arial" w:eastAsia="Arial" w:hAnsi="Arial"/>
                                  <w:color w:val="000000"/>
                                </w:rPr>
                                <w:br/>
                              </w:r>
                              <w:r>
                                <w:rPr>
                                  <w:rFonts w:ascii="Arial" w:eastAsia="Arial" w:hAnsi="Arial"/>
                                  <w:color w:val="000000"/>
                                </w:rPr>
                                <w:br/>
                              </w:r>
                              <w:r>
                                <w:rPr>
                                  <w:rFonts w:ascii="Arial" w:eastAsia="Arial" w:hAnsi="Arial"/>
                                  <w:b/>
                                  <w:color w:val="000000"/>
                                </w:rPr>
                                <w:t>Net Funded Amount</w:t>
                              </w:r>
                              <w:r>
                                <w:rPr>
                                  <w:rFonts w:ascii="Arial" w:eastAsia="Arial" w:hAnsi="Arial"/>
                                  <w:color w:val="000000"/>
                                </w:rPr>
                                <w:br/>
                                <w:t>Amount transferred to a Participating Organization less any refunds transferred back to the MPTF Office by a Participating Organization.</w:t>
                              </w:r>
                            </w:p>
                          </w:tc>
                        </w:tr>
                      </w:tbl>
                      <w:p w14:paraId="0CCB2892" w14:textId="77777777" w:rsidR="0073634A" w:rsidRDefault="0073634A">
                        <w:pPr>
                          <w:spacing w:after="0" w:line="240" w:lineRule="auto"/>
                        </w:pPr>
                      </w:p>
                    </w:tc>
                    <w:tc>
                      <w:tcPr>
                        <w:tcW w:w="623" w:type="dxa"/>
                      </w:tcPr>
                      <w:p w14:paraId="68E00E6D" w14:textId="77777777" w:rsidR="0073634A" w:rsidRDefault="0073634A">
                        <w:pPr>
                          <w:pStyle w:val="EmptyCellLayoutStyle"/>
                          <w:spacing w:after="0" w:line="240" w:lineRule="auto"/>
                        </w:pPr>
                      </w:p>
                    </w:tc>
                    <w:tc>
                      <w:tcPr>
                        <w:tcW w:w="4476" w:type="dxa"/>
                      </w:tcPr>
                      <w:tbl>
                        <w:tblPr>
                          <w:tblW w:w="0" w:type="auto"/>
                          <w:tblCellMar>
                            <w:left w:w="0" w:type="dxa"/>
                            <w:right w:w="0" w:type="dxa"/>
                          </w:tblCellMar>
                          <w:tblLook w:val="0000" w:firstRow="0" w:lastRow="0" w:firstColumn="0" w:lastColumn="0" w:noHBand="0" w:noVBand="0"/>
                        </w:tblPr>
                        <w:tblGrid>
                          <w:gridCol w:w="4476"/>
                        </w:tblGrid>
                        <w:tr w:rsidR="0073634A" w14:paraId="019EA113" w14:textId="77777777">
                          <w:trPr>
                            <w:trHeight w:val="286"/>
                          </w:trPr>
                          <w:tc>
                            <w:tcPr>
                              <w:tcW w:w="4476" w:type="dxa"/>
                              <w:tcBorders>
                                <w:top w:val="nil"/>
                                <w:left w:val="nil"/>
                                <w:bottom w:val="nil"/>
                                <w:right w:val="nil"/>
                              </w:tcBorders>
                              <w:tcMar>
                                <w:top w:w="39" w:type="dxa"/>
                                <w:left w:w="39" w:type="dxa"/>
                                <w:bottom w:w="39" w:type="dxa"/>
                                <w:right w:w="39" w:type="dxa"/>
                              </w:tcMar>
                            </w:tcPr>
                            <w:p w14:paraId="76965DEF" w14:textId="77777777" w:rsidR="0073634A" w:rsidRDefault="00000000">
                              <w:pPr>
                                <w:spacing w:after="0" w:line="240" w:lineRule="auto"/>
                              </w:pPr>
                              <w:r>
                                <w:rPr>
                                  <w:rFonts w:ascii="Arial" w:eastAsia="Arial" w:hAnsi="Arial"/>
                                  <w:b/>
                                  <w:color w:val="000000"/>
                                </w:rPr>
                                <w:t>Participating Organization</w:t>
                              </w:r>
                              <w:r>
                                <w:rPr>
                                  <w:rFonts w:ascii="Arial" w:eastAsia="Arial" w:hAnsi="Arial"/>
                                  <w:color w:val="000000"/>
                                </w:rPr>
                                <w:br/>
                                <w:t>A UN Organization or other inter-governmental Organization that is a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Project Expenditure</w:t>
                              </w:r>
                              <w:r>
                                <w:rPr>
                                  <w:rFonts w:ascii="Arial" w:eastAsia="Arial" w:hAnsi="Arial"/>
                                  <w:color w:val="000000"/>
                                </w:rPr>
                                <w:br/>
                                <w:t>The sum of expenses and/or expenditure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A project or programme is considered financially closed when all financial obligations of an operationally completed project or programme have been settled, and no further financial charges may be incurred. MPTF Office will report a project financially closed once the financial report(s) has been received and any balance of funds refunded.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A project or programme is deemed operationally closed once all activities funded for Participating Organization(s) have been concluded, and the Steering Committee has approved the final narrative report.</w:t>
                              </w:r>
                              <w:r>
                                <w:rPr>
                                  <w:rFonts w:ascii="Arial" w:eastAsia="Arial" w:hAnsi="Arial"/>
                                  <w:color w:val="000000"/>
                                </w:rPr>
                                <w:br/>
                              </w:r>
                              <w:r>
                                <w:rPr>
                                  <w:rFonts w:ascii="Arial" w:eastAsia="Arial" w:hAnsi="Arial"/>
                                  <w:color w:val="000000"/>
                                </w:rPr>
                                <w:br/>
                              </w:r>
                              <w:r>
                                <w:rPr>
                                  <w:rFonts w:ascii="Arial" w:eastAsia="Arial" w:hAnsi="Arial"/>
                                  <w:b/>
                                  <w:color w:val="000000"/>
                                </w:rPr>
                                <w:t>Project Start Date</w:t>
                              </w:r>
                              <w:r>
                                <w:rPr>
                                  <w:rFonts w:ascii="Arial" w:eastAsia="Arial" w:hAnsi="Arial"/>
                                  <w:color w:val="000000"/>
                                </w:rPr>
                                <w:br/>
                                <w:t>Project/ Joint programme start date as per the programmatic document.</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r>
                                <w:rPr>
                                  <w:rFonts w:ascii="Arial" w:eastAsia="Arial" w:hAnsi="Arial"/>
                                  <w:color w:val="000000"/>
                                </w:rPr>
                                <w:br/>
                              </w:r>
                              <w:r>
                                <w:rPr>
                                  <w:rFonts w:ascii="Arial" w:eastAsia="Arial" w:hAnsi="Arial"/>
                                  <w:color w:val="000000"/>
                                </w:rPr>
                                <w:br/>
                              </w:r>
                              <w:r>
                                <w:rPr>
                                  <w:rFonts w:ascii="Arial" w:eastAsia="Arial" w:hAnsi="Arial"/>
                                  <w:b/>
                                  <w:color w:val="000000"/>
                                </w:rPr>
                                <w:t>Transferred Funds</w:t>
                              </w:r>
                              <w:r>
                                <w:rPr>
                                  <w:rFonts w:ascii="Arial" w:eastAsia="Arial" w:hAnsi="Arial"/>
                                  <w:color w:val="000000"/>
                                </w:rPr>
                                <w:br/>
                                <w:t>Funds transferred to Participating Organizations by the Administrative Agent in accordance with the Steering Committee’s request.</w:t>
                              </w:r>
                            </w:p>
                          </w:tc>
                        </w:tr>
                      </w:tbl>
                      <w:p w14:paraId="3D960422" w14:textId="77777777" w:rsidR="0073634A" w:rsidRDefault="0073634A">
                        <w:pPr>
                          <w:spacing w:after="0" w:line="240" w:lineRule="auto"/>
                        </w:pPr>
                      </w:p>
                    </w:tc>
                    <w:tc>
                      <w:tcPr>
                        <w:tcW w:w="23" w:type="dxa"/>
                      </w:tcPr>
                      <w:p w14:paraId="3F2968F7" w14:textId="77777777" w:rsidR="0073634A" w:rsidRDefault="0073634A">
                        <w:pPr>
                          <w:pStyle w:val="EmptyCellLayoutStyle"/>
                          <w:spacing w:after="0" w:line="240" w:lineRule="auto"/>
                        </w:pPr>
                      </w:p>
                    </w:tc>
                    <w:tc>
                      <w:tcPr>
                        <w:tcW w:w="1133" w:type="dxa"/>
                      </w:tcPr>
                      <w:p w14:paraId="32AC9E27" w14:textId="77777777" w:rsidR="0073634A" w:rsidRDefault="0073634A">
                        <w:pPr>
                          <w:pStyle w:val="EmptyCellLayoutStyle"/>
                          <w:spacing w:after="0" w:line="240" w:lineRule="auto"/>
                        </w:pPr>
                      </w:p>
                    </w:tc>
                  </w:tr>
                  <w:tr w:rsidR="0073634A" w14:paraId="5D7FC9E6" w14:textId="77777777">
                    <w:trPr>
                      <w:trHeight w:val="20"/>
                    </w:trPr>
                    <w:tc>
                      <w:tcPr>
                        <w:tcW w:w="1115" w:type="dxa"/>
                      </w:tcPr>
                      <w:p w14:paraId="52526355" w14:textId="77777777" w:rsidR="0073634A" w:rsidRDefault="0073634A">
                        <w:pPr>
                          <w:pStyle w:val="EmptyCellLayoutStyle"/>
                          <w:spacing w:after="0" w:line="240" w:lineRule="auto"/>
                        </w:pPr>
                      </w:p>
                    </w:tc>
                    <w:tc>
                      <w:tcPr>
                        <w:tcW w:w="72" w:type="dxa"/>
                      </w:tcPr>
                      <w:p w14:paraId="3DB98361" w14:textId="77777777" w:rsidR="0073634A" w:rsidRDefault="0073634A">
                        <w:pPr>
                          <w:pStyle w:val="EmptyCellLayoutStyle"/>
                          <w:spacing w:after="0" w:line="240" w:lineRule="auto"/>
                        </w:pPr>
                      </w:p>
                    </w:tc>
                    <w:tc>
                      <w:tcPr>
                        <w:tcW w:w="4464" w:type="dxa"/>
                        <w:vMerge/>
                      </w:tcPr>
                      <w:p w14:paraId="10F1EF5E" w14:textId="77777777" w:rsidR="0073634A" w:rsidRDefault="0073634A">
                        <w:pPr>
                          <w:pStyle w:val="EmptyCellLayoutStyle"/>
                          <w:spacing w:after="0" w:line="240" w:lineRule="auto"/>
                        </w:pPr>
                      </w:p>
                    </w:tc>
                    <w:tc>
                      <w:tcPr>
                        <w:tcW w:w="623" w:type="dxa"/>
                      </w:tcPr>
                      <w:p w14:paraId="2C78956F" w14:textId="77777777" w:rsidR="0073634A" w:rsidRDefault="0073634A">
                        <w:pPr>
                          <w:pStyle w:val="EmptyCellLayoutStyle"/>
                          <w:spacing w:after="0" w:line="240" w:lineRule="auto"/>
                        </w:pPr>
                      </w:p>
                    </w:tc>
                    <w:tc>
                      <w:tcPr>
                        <w:tcW w:w="4476" w:type="dxa"/>
                      </w:tcPr>
                      <w:p w14:paraId="29098437" w14:textId="77777777" w:rsidR="0073634A" w:rsidRDefault="0073634A">
                        <w:pPr>
                          <w:pStyle w:val="EmptyCellLayoutStyle"/>
                          <w:spacing w:after="0" w:line="240" w:lineRule="auto"/>
                        </w:pPr>
                      </w:p>
                    </w:tc>
                    <w:tc>
                      <w:tcPr>
                        <w:tcW w:w="23" w:type="dxa"/>
                      </w:tcPr>
                      <w:p w14:paraId="6D21F0FE" w14:textId="77777777" w:rsidR="0073634A" w:rsidRDefault="0073634A">
                        <w:pPr>
                          <w:pStyle w:val="EmptyCellLayoutStyle"/>
                          <w:spacing w:after="0" w:line="240" w:lineRule="auto"/>
                        </w:pPr>
                      </w:p>
                    </w:tc>
                    <w:tc>
                      <w:tcPr>
                        <w:tcW w:w="1133" w:type="dxa"/>
                      </w:tcPr>
                      <w:p w14:paraId="4A273742" w14:textId="77777777" w:rsidR="0073634A" w:rsidRDefault="0073634A">
                        <w:pPr>
                          <w:pStyle w:val="EmptyCellLayoutStyle"/>
                          <w:spacing w:after="0" w:line="240" w:lineRule="auto"/>
                        </w:pPr>
                      </w:p>
                    </w:tc>
                  </w:tr>
                </w:tbl>
                <w:p w14:paraId="0A715E1D" w14:textId="77777777" w:rsidR="0073634A" w:rsidRDefault="0073634A">
                  <w:pPr>
                    <w:spacing w:after="0" w:line="240" w:lineRule="auto"/>
                  </w:pPr>
                </w:p>
              </w:tc>
            </w:tr>
          </w:tbl>
          <w:p w14:paraId="02498DEB" w14:textId="77777777" w:rsidR="0073634A" w:rsidRDefault="0073634A">
            <w:pPr>
              <w:spacing w:after="0" w:line="240" w:lineRule="auto"/>
            </w:pPr>
          </w:p>
        </w:tc>
      </w:tr>
    </w:tbl>
    <w:p w14:paraId="62752129" w14:textId="77777777" w:rsidR="0073634A"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73634A" w14:paraId="286387BB"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73634A" w14:paraId="7C161B28" w14:textId="77777777">
              <w:trPr>
                <w:trHeight w:val="378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2"/>
                    <w:gridCol w:w="6"/>
                    <w:gridCol w:w="8801"/>
                    <w:gridCol w:w="834"/>
                    <w:gridCol w:w="1140"/>
                  </w:tblGrid>
                  <w:tr w:rsidR="00610E7F" w14:paraId="22C445AA" w14:textId="77777777" w:rsidTr="00610E7F">
                    <w:trPr>
                      <w:trHeight w:val="297"/>
                    </w:trPr>
                    <w:tc>
                      <w:tcPr>
                        <w:tcW w:w="1122" w:type="dxa"/>
                      </w:tcPr>
                      <w:p w14:paraId="42861EE0" w14:textId="77777777" w:rsidR="0073634A" w:rsidRDefault="0073634A">
                        <w:pPr>
                          <w:pStyle w:val="EmptyCellLayoutStyle"/>
                          <w:spacing w:after="0" w:line="240" w:lineRule="auto"/>
                        </w:pPr>
                      </w:p>
                    </w:tc>
                    <w:tc>
                      <w:tcPr>
                        <w:tcW w:w="6" w:type="dxa"/>
                      </w:tcPr>
                      <w:p w14:paraId="2E5B5051" w14:textId="77777777" w:rsidR="0073634A" w:rsidRDefault="0073634A">
                        <w:pPr>
                          <w:pStyle w:val="EmptyCellLayoutStyle"/>
                          <w:spacing w:after="0" w:line="240" w:lineRule="auto"/>
                        </w:pPr>
                      </w:p>
                    </w:tc>
                    <w:tc>
                      <w:tcPr>
                        <w:tcW w:w="8801" w:type="dxa"/>
                        <w:gridSpan w:val="2"/>
                      </w:tcPr>
                      <w:tbl>
                        <w:tblPr>
                          <w:tblW w:w="0" w:type="auto"/>
                          <w:tblCellMar>
                            <w:left w:w="0" w:type="dxa"/>
                            <w:right w:w="0" w:type="dxa"/>
                          </w:tblCellMar>
                          <w:tblLook w:val="0000" w:firstRow="0" w:lastRow="0" w:firstColumn="0" w:lastColumn="0" w:noHBand="0" w:noVBand="0"/>
                        </w:tblPr>
                        <w:tblGrid>
                          <w:gridCol w:w="9635"/>
                        </w:tblGrid>
                        <w:tr w:rsidR="0073634A" w14:paraId="722A073D"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0024FE35" w14:textId="77777777" w:rsidR="0073634A" w:rsidRDefault="00000000">
                              <w:pPr>
                                <w:spacing w:after="0" w:line="240" w:lineRule="auto"/>
                              </w:pPr>
                              <w:r>
                                <w:rPr>
                                  <w:rFonts w:ascii="Arial" w:eastAsia="Arial" w:hAnsi="Arial"/>
                                  <w:b/>
                                  <w:color w:val="2DABE0"/>
                                  <w:sz w:val="21"/>
                                </w:rPr>
                                <w:t>TABLE OF CONTENTS</w:t>
                              </w:r>
                            </w:p>
                            <w:p w14:paraId="2638F55F" w14:textId="77777777" w:rsidR="0073634A" w:rsidRDefault="0073634A">
                              <w:pPr>
                                <w:spacing w:after="0" w:line="240" w:lineRule="auto"/>
                              </w:pPr>
                            </w:p>
                          </w:tc>
                        </w:tr>
                      </w:tbl>
                      <w:p w14:paraId="5164B38F" w14:textId="77777777" w:rsidR="0073634A" w:rsidRDefault="0073634A">
                        <w:pPr>
                          <w:spacing w:after="0" w:line="240" w:lineRule="auto"/>
                        </w:pPr>
                      </w:p>
                    </w:tc>
                    <w:tc>
                      <w:tcPr>
                        <w:tcW w:w="1140" w:type="dxa"/>
                      </w:tcPr>
                      <w:p w14:paraId="5A26EFA4" w14:textId="77777777" w:rsidR="0073634A" w:rsidRDefault="0073634A">
                        <w:pPr>
                          <w:pStyle w:val="EmptyCellLayoutStyle"/>
                          <w:spacing w:after="0" w:line="240" w:lineRule="auto"/>
                        </w:pPr>
                      </w:p>
                    </w:tc>
                  </w:tr>
                  <w:tr w:rsidR="0073634A" w14:paraId="6897CD81" w14:textId="77777777">
                    <w:trPr>
                      <w:trHeight w:val="20"/>
                    </w:trPr>
                    <w:tc>
                      <w:tcPr>
                        <w:tcW w:w="1122" w:type="dxa"/>
                      </w:tcPr>
                      <w:p w14:paraId="5EB1517D" w14:textId="77777777" w:rsidR="0073634A" w:rsidRDefault="0073634A">
                        <w:pPr>
                          <w:pStyle w:val="EmptyCellLayoutStyle"/>
                          <w:spacing w:after="0" w:line="240" w:lineRule="auto"/>
                        </w:pPr>
                      </w:p>
                    </w:tc>
                    <w:tc>
                      <w:tcPr>
                        <w:tcW w:w="6" w:type="dxa"/>
                      </w:tcPr>
                      <w:p w14:paraId="5390143B" w14:textId="77777777" w:rsidR="0073634A" w:rsidRDefault="0073634A">
                        <w:pPr>
                          <w:pStyle w:val="EmptyCellLayoutStyle"/>
                          <w:spacing w:after="0" w:line="240" w:lineRule="auto"/>
                        </w:pPr>
                      </w:p>
                    </w:tc>
                    <w:tc>
                      <w:tcPr>
                        <w:tcW w:w="8801" w:type="dxa"/>
                      </w:tcPr>
                      <w:p w14:paraId="596503E2" w14:textId="77777777" w:rsidR="0073634A" w:rsidRDefault="0073634A">
                        <w:pPr>
                          <w:pStyle w:val="EmptyCellLayoutStyle"/>
                          <w:spacing w:after="0" w:line="240" w:lineRule="auto"/>
                        </w:pPr>
                      </w:p>
                    </w:tc>
                    <w:tc>
                      <w:tcPr>
                        <w:tcW w:w="834" w:type="dxa"/>
                      </w:tcPr>
                      <w:p w14:paraId="1352D6E3" w14:textId="77777777" w:rsidR="0073634A" w:rsidRDefault="0073634A">
                        <w:pPr>
                          <w:pStyle w:val="EmptyCellLayoutStyle"/>
                          <w:spacing w:after="0" w:line="240" w:lineRule="auto"/>
                        </w:pPr>
                      </w:p>
                    </w:tc>
                    <w:tc>
                      <w:tcPr>
                        <w:tcW w:w="1140" w:type="dxa"/>
                      </w:tcPr>
                      <w:p w14:paraId="6C0A7783" w14:textId="77777777" w:rsidR="0073634A" w:rsidRDefault="0073634A">
                        <w:pPr>
                          <w:pStyle w:val="EmptyCellLayoutStyle"/>
                          <w:spacing w:after="0" w:line="240" w:lineRule="auto"/>
                        </w:pPr>
                      </w:p>
                    </w:tc>
                  </w:tr>
                  <w:tr w:rsidR="00610E7F" w14:paraId="511EF50D" w14:textId="77777777" w:rsidTr="00610E7F">
                    <w:tc>
                      <w:tcPr>
                        <w:tcW w:w="1122" w:type="dxa"/>
                      </w:tcPr>
                      <w:p w14:paraId="22B3C3E1" w14:textId="77777777" w:rsidR="0073634A" w:rsidRDefault="0073634A">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019"/>
                          <w:gridCol w:w="788"/>
                        </w:tblGrid>
                        <w:tr w:rsidR="0073634A" w14:paraId="6025EE5B" w14:textId="77777777">
                          <w:trPr>
                            <w:trHeight w:val="323"/>
                          </w:trPr>
                          <w:tc>
                            <w:tcPr>
                              <w:tcW w:w="8019" w:type="dxa"/>
                              <w:tcBorders>
                                <w:top w:val="nil"/>
                                <w:left w:val="nil"/>
                                <w:bottom w:val="nil"/>
                                <w:right w:val="nil"/>
                              </w:tcBorders>
                              <w:tcMar>
                                <w:top w:w="39" w:type="dxa"/>
                                <w:left w:w="39" w:type="dxa"/>
                                <w:bottom w:w="39" w:type="dxa"/>
                                <w:right w:w="39" w:type="dxa"/>
                              </w:tcMar>
                            </w:tcPr>
                            <w:p w14:paraId="656E456F" w14:textId="77777777" w:rsidR="0073634A" w:rsidRDefault="00000000">
                              <w:pPr>
                                <w:spacing w:after="0" w:line="240" w:lineRule="auto"/>
                              </w:pPr>
                              <w:r>
                                <w:rPr>
                                  <w:rFonts w:ascii="Arial" w:eastAsia="Arial" w:hAnsi="Arial"/>
                                  <w:color w:val="000000"/>
                                </w:rPr>
                                <w:t>Introduction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526AA417" w14:textId="77777777" w:rsidR="0073634A" w:rsidRDefault="00000000">
                              <w:pPr>
                                <w:spacing w:after="0" w:line="240" w:lineRule="auto"/>
                                <w:jc w:val="right"/>
                              </w:pPr>
                              <w:r>
                                <w:rPr>
                                  <w:rFonts w:ascii="Arial" w:eastAsia="Arial" w:hAnsi="Arial"/>
                                  <w:color w:val="000000"/>
                                </w:rPr>
                                <w:t>4</w:t>
                              </w:r>
                            </w:p>
                          </w:tc>
                        </w:tr>
                        <w:tr w:rsidR="0073634A" w14:paraId="5E9EE2E6" w14:textId="77777777">
                          <w:trPr>
                            <w:trHeight w:val="262"/>
                          </w:trPr>
                          <w:tc>
                            <w:tcPr>
                              <w:tcW w:w="8019" w:type="dxa"/>
                              <w:tcBorders>
                                <w:top w:val="nil"/>
                                <w:left w:val="nil"/>
                                <w:bottom w:val="nil"/>
                                <w:right w:val="nil"/>
                              </w:tcBorders>
                              <w:tcMar>
                                <w:top w:w="39" w:type="dxa"/>
                                <w:left w:w="39" w:type="dxa"/>
                                <w:bottom w:w="39" w:type="dxa"/>
                                <w:right w:w="39" w:type="dxa"/>
                              </w:tcMar>
                            </w:tcPr>
                            <w:p w14:paraId="2A35F765" w14:textId="77777777" w:rsidR="0073634A" w:rsidRDefault="00000000">
                              <w:pPr>
                                <w:spacing w:after="0" w:line="240" w:lineRule="auto"/>
                              </w:pPr>
                              <w:r>
                                <w:rPr>
                                  <w:rFonts w:ascii="Arial" w:eastAsia="Arial" w:hAnsi="Arial"/>
                                  <w:color w:val="000000"/>
                                </w:rPr>
                                <w:t>1. Sources and Uses of Funds    . . . . . . . . . . . . . . . . . . . . . . . . . . . . . . . . . . . . . . . . . .</w:t>
                              </w:r>
                            </w:p>
                          </w:tc>
                          <w:tc>
                            <w:tcPr>
                              <w:tcW w:w="788" w:type="dxa"/>
                              <w:tcBorders>
                                <w:top w:val="nil"/>
                                <w:left w:val="nil"/>
                                <w:bottom w:val="nil"/>
                                <w:right w:val="nil"/>
                              </w:tcBorders>
                              <w:tcMar>
                                <w:top w:w="39" w:type="dxa"/>
                                <w:left w:w="39" w:type="dxa"/>
                                <w:bottom w:w="39" w:type="dxa"/>
                                <w:right w:w="39" w:type="dxa"/>
                              </w:tcMar>
                            </w:tcPr>
                            <w:p w14:paraId="7360AB77" w14:textId="77777777" w:rsidR="0073634A" w:rsidRDefault="00000000">
                              <w:pPr>
                                <w:spacing w:after="0" w:line="240" w:lineRule="auto"/>
                                <w:jc w:val="right"/>
                              </w:pPr>
                              <w:r>
                                <w:rPr>
                                  <w:rFonts w:ascii="Arial" w:eastAsia="Arial" w:hAnsi="Arial"/>
                                  <w:color w:val="000000"/>
                                </w:rPr>
                                <w:t>5</w:t>
                              </w:r>
                            </w:p>
                          </w:tc>
                        </w:tr>
                        <w:tr w:rsidR="0073634A" w14:paraId="7440D435" w14:textId="77777777">
                          <w:trPr>
                            <w:trHeight w:val="262"/>
                          </w:trPr>
                          <w:tc>
                            <w:tcPr>
                              <w:tcW w:w="8019" w:type="dxa"/>
                              <w:tcBorders>
                                <w:top w:val="nil"/>
                                <w:left w:val="nil"/>
                                <w:bottom w:val="nil"/>
                                <w:right w:val="nil"/>
                              </w:tcBorders>
                              <w:tcMar>
                                <w:top w:w="39" w:type="dxa"/>
                                <w:left w:w="39" w:type="dxa"/>
                                <w:bottom w:w="39" w:type="dxa"/>
                                <w:right w:w="39" w:type="dxa"/>
                              </w:tcMar>
                            </w:tcPr>
                            <w:p w14:paraId="10737656" w14:textId="77777777" w:rsidR="0073634A" w:rsidRDefault="00000000">
                              <w:pPr>
                                <w:spacing w:after="0" w:line="240" w:lineRule="auto"/>
                              </w:pPr>
                              <w:r>
                                <w:rPr>
                                  <w:rFonts w:ascii="Arial" w:eastAsia="Arial" w:hAnsi="Arial"/>
                                  <w:color w:val="000000"/>
                                </w:rPr>
                                <w:t>2. Partner Contributions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388F807C" w14:textId="77777777" w:rsidR="0073634A" w:rsidRDefault="00000000">
                              <w:pPr>
                                <w:spacing w:after="0" w:line="240" w:lineRule="auto"/>
                                <w:jc w:val="right"/>
                              </w:pPr>
                              <w:r>
                                <w:rPr>
                                  <w:rFonts w:ascii="Arial" w:eastAsia="Arial" w:hAnsi="Arial"/>
                                  <w:color w:val="000000"/>
                                </w:rPr>
                                <w:t>6</w:t>
                              </w:r>
                            </w:p>
                          </w:tc>
                        </w:tr>
                        <w:tr w:rsidR="0073634A" w14:paraId="491275AA" w14:textId="77777777">
                          <w:trPr>
                            <w:trHeight w:val="262"/>
                          </w:trPr>
                          <w:tc>
                            <w:tcPr>
                              <w:tcW w:w="8019" w:type="dxa"/>
                              <w:tcBorders>
                                <w:top w:val="nil"/>
                                <w:left w:val="nil"/>
                                <w:bottom w:val="nil"/>
                                <w:right w:val="nil"/>
                              </w:tcBorders>
                              <w:tcMar>
                                <w:top w:w="39" w:type="dxa"/>
                                <w:left w:w="39" w:type="dxa"/>
                                <w:bottom w:w="39" w:type="dxa"/>
                                <w:right w:w="39" w:type="dxa"/>
                              </w:tcMar>
                            </w:tcPr>
                            <w:p w14:paraId="7619FA2C" w14:textId="77777777" w:rsidR="0073634A" w:rsidRDefault="00000000">
                              <w:pPr>
                                <w:spacing w:after="0" w:line="240" w:lineRule="auto"/>
                              </w:pPr>
                              <w:r>
                                <w:rPr>
                                  <w:rFonts w:ascii="Arial" w:eastAsia="Arial" w:hAnsi="Arial"/>
                                  <w:color w:val="000000"/>
                                </w:rPr>
                                <w:t>3. Interest Earned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5D9F732D" w14:textId="77777777" w:rsidR="0073634A" w:rsidRDefault="00000000">
                              <w:pPr>
                                <w:spacing w:after="0" w:line="240" w:lineRule="auto"/>
                                <w:jc w:val="right"/>
                              </w:pPr>
                              <w:r>
                                <w:rPr>
                                  <w:rFonts w:ascii="Arial" w:eastAsia="Arial" w:hAnsi="Arial"/>
                                  <w:color w:val="000000"/>
                                </w:rPr>
                                <w:t>7</w:t>
                              </w:r>
                            </w:p>
                          </w:tc>
                        </w:tr>
                        <w:tr w:rsidR="0073634A" w14:paraId="2FE4945E" w14:textId="77777777">
                          <w:trPr>
                            <w:trHeight w:val="262"/>
                          </w:trPr>
                          <w:tc>
                            <w:tcPr>
                              <w:tcW w:w="8019" w:type="dxa"/>
                              <w:tcBorders>
                                <w:top w:val="nil"/>
                                <w:left w:val="nil"/>
                                <w:bottom w:val="nil"/>
                                <w:right w:val="nil"/>
                              </w:tcBorders>
                              <w:tcMar>
                                <w:top w:w="39" w:type="dxa"/>
                                <w:left w:w="39" w:type="dxa"/>
                                <w:bottom w:w="39" w:type="dxa"/>
                                <w:right w:w="39" w:type="dxa"/>
                              </w:tcMar>
                            </w:tcPr>
                            <w:p w14:paraId="6438DF4F" w14:textId="77777777" w:rsidR="0073634A" w:rsidRDefault="00000000">
                              <w:pPr>
                                <w:spacing w:after="0" w:line="240" w:lineRule="auto"/>
                              </w:pPr>
                              <w:r>
                                <w:rPr>
                                  <w:rFonts w:ascii="Arial" w:eastAsia="Arial" w:hAnsi="Arial"/>
                                  <w:color w:val="000000"/>
                                </w:rPr>
                                <w:t xml:space="preserve">4. Transfer </w:t>
                              </w:r>
                              <w:proofErr w:type="gramStart"/>
                              <w:r>
                                <w:rPr>
                                  <w:rFonts w:ascii="Arial" w:eastAsia="Arial" w:hAnsi="Arial"/>
                                  <w:color w:val="000000"/>
                                </w:rPr>
                                <w:t>Of</w:t>
                              </w:r>
                              <w:proofErr w:type="gramEnd"/>
                              <w:r>
                                <w:rPr>
                                  <w:rFonts w:ascii="Arial" w:eastAsia="Arial" w:hAnsi="Arial"/>
                                  <w:color w:val="000000"/>
                                </w:rPr>
                                <w:t xml:space="preserve"> Funds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74DBD0C2" w14:textId="77777777" w:rsidR="0073634A" w:rsidRDefault="00000000">
                              <w:pPr>
                                <w:spacing w:after="0" w:line="240" w:lineRule="auto"/>
                                <w:jc w:val="right"/>
                              </w:pPr>
                              <w:r>
                                <w:rPr>
                                  <w:rFonts w:ascii="Arial" w:eastAsia="Arial" w:hAnsi="Arial"/>
                                  <w:color w:val="000000"/>
                                </w:rPr>
                                <w:t>8</w:t>
                              </w:r>
                            </w:p>
                          </w:tc>
                        </w:tr>
                        <w:tr w:rsidR="0073634A" w14:paraId="2C36826C" w14:textId="77777777">
                          <w:trPr>
                            <w:trHeight w:val="262"/>
                          </w:trPr>
                          <w:tc>
                            <w:tcPr>
                              <w:tcW w:w="8019" w:type="dxa"/>
                              <w:tcBorders>
                                <w:top w:val="nil"/>
                                <w:left w:val="nil"/>
                                <w:bottom w:val="nil"/>
                                <w:right w:val="nil"/>
                              </w:tcBorders>
                              <w:tcMar>
                                <w:top w:w="39" w:type="dxa"/>
                                <w:left w:w="39" w:type="dxa"/>
                                <w:bottom w:w="39" w:type="dxa"/>
                                <w:right w:w="39" w:type="dxa"/>
                              </w:tcMar>
                            </w:tcPr>
                            <w:p w14:paraId="6F1CB795" w14:textId="77777777" w:rsidR="0073634A" w:rsidRDefault="00000000">
                              <w:pPr>
                                <w:spacing w:after="0" w:line="240" w:lineRule="auto"/>
                              </w:pPr>
                              <w:r>
                                <w:rPr>
                                  <w:rFonts w:ascii="Arial" w:eastAsia="Arial" w:hAnsi="Arial"/>
                                  <w:color w:val="000000"/>
                                </w:rPr>
                                <w:t>5. Expenditure and Financial Delivery Rates  . . . . . . . . . . . . . . . . . . . . . . . . . . . . . . . . .</w:t>
                              </w:r>
                            </w:p>
                          </w:tc>
                          <w:tc>
                            <w:tcPr>
                              <w:tcW w:w="788" w:type="dxa"/>
                              <w:tcBorders>
                                <w:top w:val="nil"/>
                                <w:left w:val="nil"/>
                                <w:bottom w:val="nil"/>
                                <w:right w:val="nil"/>
                              </w:tcBorders>
                              <w:tcMar>
                                <w:top w:w="39" w:type="dxa"/>
                                <w:left w:w="39" w:type="dxa"/>
                                <w:bottom w:w="39" w:type="dxa"/>
                                <w:right w:w="39" w:type="dxa"/>
                              </w:tcMar>
                            </w:tcPr>
                            <w:p w14:paraId="3BBBBC60" w14:textId="77777777" w:rsidR="0073634A" w:rsidRDefault="00000000">
                              <w:pPr>
                                <w:spacing w:after="0" w:line="240" w:lineRule="auto"/>
                                <w:jc w:val="right"/>
                              </w:pPr>
                              <w:r>
                                <w:rPr>
                                  <w:rFonts w:ascii="Arial" w:eastAsia="Arial" w:hAnsi="Arial"/>
                                  <w:color w:val="000000"/>
                                </w:rPr>
                                <w:t>9</w:t>
                              </w:r>
                            </w:p>
                          </w:tc>
                        </w:tr>
                        <w:tr w:rsidR="0073634A" w14:paraId="7BD78E23" w14:textId="77777777">
                          <w:trPr>
                            <w:trHeight w:val="262"/>
                          </w:trPr>
                          <w:tc>
                            <w:tcPr>
                              <w:tcW w:w="8019" w:type="dxa"/>
                              <w:tcBorders>
                                <w:top w:val="nil"/>
                                <w:left w:val="nil"/>
                                <w:bottom w:val="nil"/>
                                <w:right w:val="nil"/>
                              </w:tcBorders>
                              <w:tcMar>
                                <w:top w:w="39" w:type="dxa"/>
                                <w:left w:w="39" w:type="dxa"/>
                                <w:bottom w:w="39" w:type="dxa"/>
                                <w:right w:w="39" w:type="dxa"/>
                              </w:tcMar>
                            </w:tcPr>
                            <w:p w14:paraId="42363104" w14:textId="77777777" w:rsidR="0073634A" w:rsidRDefault="00000000">
                              <w:pPr>
                                <w:spacing w:after="0" w:line="240" w:lineRule="auto"/>
                              </w:pPr>
                              <w:r>
                                <w:rPr>
                                  <w:rFonts w:ascii="Arial" w:eastAsia="Arial" w:hAnsi="Arial"/>
                                  <w:color w:val="000000"/>
                                </w:rPr>
                                <w:t>6. Cost Recovery</w:t>
                              </w:r>
                              <w:r>
                                <w:rPr>
                                  <w:rFonts w:ascii="Segoe UI" w:eastAsia="Segoe UI" w:hAnsi="Segoe UI"/>
                                  <w:color w:val="000000"/>
                                </w:rPr>
                                <w:t xml:space="preserve">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340340BE" w14:textId="77777777" w:rsidR="0073634A" w:rsidRDefault="00000000">
                              <w:pPr>
                                <w:spacing w:after="0" w:line="240" w:lineRule="auto"/>
                                <w:jc w:val="right"/>
                              </w:pPr>
                              <w:r>
                                <w:rPr>
                                  <w:rFonts w:ascii="Arial" w:eastAsia="Arial" w:hAnsi="Arial"/>
                                  <w:color w:val="000000"/>
                                </w:rPr>
                                <w:t>12</w:t>
                              </w:r>
                            </w:p>
                          </w:tc>
                        </w:tr>
                        <w:tr w:rsidR="0073634A" w14:paraId="4481E503" w14:textId="77777777">
                          <w:trPr>
                            <w:trHeight w:val="262"/>
                          </w:trPr>
                          <w:tc>
                            <w:tcPr>
                              <w:tcW w:w="8019" w:type="dxa"/>
                              <w:tcBorders>
                                <w:top w:val="nil"/>
                                <w:left w:val="nil"/>
                                <w:bottom w:val="nil"/>
                                <w:right w:val="nil"/>
                              </w:tcBorders>
                              <w:tcMar>
                                <w:top w:w="39" w:type="dxa"/>
                                <w:left w:w="39" w:type="dxa"/>
                                <w:bottom w:w="39" w:type="dxa"/>
                                <w:right w:w="39" w:type="dxa"/>
                              </w:tcMar>
                            </w:tcPr>
                            <w:p w14:paraId="1774E21B" w14:textId="77777777" w:rsidR="0073634A" w:rsidRDefault="00000000">
                              <w:pPr>
                                <w:spacing w:after="0" w:line="240" w:lineRule="auto"/>
                              </w:pPr>
                              <w:r>
                                <w:rPr>
                                  <w:rFonts w:ascii="Arial" w:eastAsia="Arial" w:hAnsi="Arial"/>
                                  <w:color w:val="000000"/>
                                </w:rPr>
                                <w:t xml:space="preserve">7. Accountability and Transparency </w:t>
                              </w:r>
                              <w:r>
                                <w:rPr>
                                  <w:rFonts w:ascii="Segoe UI" w:eastAsia="Segoe UI" w:hAnsi="Segoe UI"/>
                                  <w:color w:val="000000"/>
                                </w:rPr>
                                <w:t xml:space="preserve">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7A12F65A" w14:textId="77777777" w:rsidR="0073634A" w:rsidRDefault="00000000">
                              <w:pPr>
                                <w:spacing w:after="0" w:line="240" w:lineRule="auto"/>
                                <w:jc w:val="right"/>
                              </w:pPr>
                              <w:r>
                                <w:rPr>
                                  <w:rFonts w:ascii="Arial" w:eastAsia="Arial" w:hAnsi="Arial"/>
                                  <w:color w:val="000000"/>
                                </w:rPr>
                                <w:t>12</w:t>
                              </w:r>
                            </w:p>
                          </w:tc>
                        </w:tr>
                        <w:tr w:rsidR="0073634A" w14:paraId="46E16D22" w14:textId="77777777">
                          <w:trPr>
                            <w:trHeight w:val="262"/>
                          </w:trPr>
                          <w:tc>
                            <w:tcPr>
                              <w:tcW w:w="8019" w:type="dxa"/>
                              <w:tcBorders>
                                <w:top w:val="nil"/>
                                <w:left w:val="nil"/>
                                <w:bottom w:val="nil"/>
                                <w:right w:val="nil"/>
                              </w:tcBorders>
                              <w:tcMar>
                                <w:top w:w="39" w:type="dxa"/>
                                <w:left w:w="39" w:type="dxa"/>
                                <w:bottom w:w="39" w:type="dxa"/>
                                <w:right w:w="39" w:type="dxa"/>
                              </w:tcMar>
                            </w:tcPr>
                            <w:p w14:paraId="3294C1C4" w14:textId="1F958A3B" w:rsidR="0073634A" w:rsidRDefault="007E5469">
                              <w:pPr>
                                <w:spacing w:after="0" w:line="240" w:lineRule="auto"/>
                              </w:pPr>
                              <w:r>
                                <w:rPr>
                                  <w:rFonts w:ascii="Arial" w:eastAsia="Arial" w:hAnsi="Arial"/>
                                  <w:color w:val="000000"/>
                                </w:rPr>
                                <w:t xml:space="preserve">8. Annexes </w:t>
                              </w:r>
                              <w:r>
                                <w:rPr>
                                  <w:rFonts w:ascii="Segoe UI" w:eastAsia="Segoe UI" w:hAnsi="Segoe UI"/>
                                  <w:color w:val="000000"/>
                                </w:rPr>
                                <w:t xml:space="preserve">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0FDA5AFE" w14:textId="77777777" w:rsidR="0073634A" w:rsidRDefault="00000000">
                              <w:pPr>
                                <w:spacing w:after="0" w:line="240" w:lineRule="auto"/>
                                <w:jc w:val="right"/>
                              </w:pPr>
                              <w:r>
                                <w:rPr>
                                  <w:rFonts w:ascii="Arial" w:eastAsia="Arial" w:hAnsi="Arial"/>
                                  <w:color w:val="000000"/>
                                </w:rPr>
                                <w:t>13</w:t>
                              </w:r>
                            </w:p>
                          </w:tc>
                        </w:tr>
                      </w:tbl>
                      <w:p w14:paraId="5124874B" w14:textId="77777777" w:rsidR="0073634A" w:rsidRDefault="0073634A">
                        <w:pPr>
                          <w:spacing w:after="0" w:line="240" w:lineRule="auto"/>
                        </w:pPr>
                      </w:p>
                    </w:tc>
                    <w:tc>
                      <w:tcPr>
                        <w:tcW w:w="834" w:type="dxa"/>
                      </w:tcPr>
                      <w:p w14:paraId="6E8A8108" w14:textId="77777777" w:rsidR="0073634A" w:rsidRDefault="0073634A">
                        <w:pPr>
                          <w:pStyle w:val="EmptyCellLayoutStyle"/>
                          <w:spacing w:after="0" w:line="240" w:lineRule="auto"/>
                        </w:pPr>
                      </w:p>
                    </w:tc>
                    <w:tc>
                      <w:tcPr>
                        <w:tcW w:w="1140" w:type="dxa"/>
                      </w:tcPr>
                      <w:p w14:paraId="5284F104" w14:textId="77777777" w:rsidR="0073634A" w:rsidRDefault="0073634A">
                        <w:pPr>
                          <w:pStyle w:val="EmptyCellLayoutStyle"/>
                          <w:spacing w:after="0" w:line="240" w:lineRule="auto"/>
                        </w:pPr>
                      </w:p>
                    </w:tc>
                  </w:tr>
                </w:tbl>
                <w:p w14:paraId="2BABE252" w14:textId="77777777" w:rsidR="0073634A" w:rsidRDefault="0073634A">
                  <w:pPr>
                    <w:spacing w:after="0" w:line="240" w:lineRule="auto"/>
                  </w:pPr>
                </w:p>
              </w:tc>
            </w:tr>
          </w:tbl>
          <w:p w14:paraId="771CD6A6" w14:textId="77777777" w:rsidR="0073634A" w:rsidRDefault="0073634A">
            <w:pPr>
              <w:spacing w:after="0" w:line="240" w:lineRule="auto"/>
            </w:pPr>
          </w:p>
        </w:tc>
      </w:tr>
    </w:tbl>
    <w:p w14:paraId="0D5ADA4B" w14:textId="77777777" w:rsidR="0073634A"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73634A" w14:paraId="163330C3"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73634A" w14:paraId="3209F93B" w14:textId="77777777">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8"/>
                    <w:gridCol w:w="9636"/>
                    <w:gridCol w:w="1140"/>
                  </w:tblGrid>
                  <w:tr w:rsidR="0073634A" w14:paraId="7DD55410" w14:textId="77777777">
                    <w:tc>
                      <w:tcPr>
                        <w:tcW w:w="1128" w:type="dxa"/>
                      </w:tcPr>
                      <w:p w14:paraId="71751C0D" w14:textId="77777777" w:rsidR="0073634A" w:rsidRDefault="0073634A">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22"/>
                          <w:gridCol w:w="785"/>
                          <w:gridCol w:w="4422"/>
                        </w:tblGrid>
                        <w:tr w:rsidR="00610E7F" w14:paraId="1F00C5F0" w14:textId="77777777" w:rsidTr="00610E7F">
                          <w:trPr>
                            <w:trHeight w:val="407"/>
                          </w:trPr>
                          <w:tc>
                            <w:tcPr>
                              <w:tcW w:w="4422" w:type="dxa"/>
                              <w:gridSpan w:val="3"/>
                            </w:tcPr>
                            <w:tbl>
                              <w:tblPr>
                                <w:tblW w:w="0" w:type="auto"/>
                                <w:tblCellMar>
                                  <w:left w:w="0" w:type="dxa"/>
                                  <w:right w:w="0" w:type="dxa"/>
                                </w:tblCellMar>
                                <w:tblLook w:val="0000" w:firstRow="0" w:lastRow="0" w:firstColumn="0" w:lastColumn="0" w:noHBand="0" w:noVBand="0"/>
                              </w:tblPr>
                              <w:tblGrid>
                                <w:gridCol w:w="9629"/>
                              </w:tblGrid>
                              <w:tr w:rsidR="0073634A" w14:paraId="13FB94F0"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34C21064" w14:textId="77777777" w:rsidR="0073634A" w:rsidRDefault="00000000">
                                    <w:pPr>
                                      <w:spacing w:after="0" w:line="240" w:lineRule="auto"/>
                                    </w:pPr>
                                    <w:r>
                                      <w:rPr>
                                        <w:rFonts w:ascii="Arial" w:eastAsia="Arial" w:hAnsi="Arial"/>
                                        <w:b/>
                                        <w:color w:val="0082BF"/>
                                        <w:sz w:val="21"/>
                                      </w:rPr>
                                      <w:t>INTRODUCTION</w:t>
                                    </w:r>
                                  </w:p>
                                </w:tc>
                              </w:tr>
                            </w:tbl>
                            <w:p w14:paraId="358D6F0A" w14:textId="77777777" w:rsidR="0073634A" w:rsidRDefault="0073634A">
                              <w:pPr>
                                <w:spacing w:after="0" w:line="240" w:lineRule="auto"/>
                              </w:pPr>
                            </w:p>
                          </w:tc>
                        </w:tr>
                        <w:tr w:rsidR="0073634A" w14:paraId="6A01F7D6" w14:textId="77777777">
                          <w:trPr>
                            <w:trHeight w:val="19"/>
                          </w:trPr>
                          <w:tc>
                            <w:tcPr>
                              <w:tcW w:w="4422" w:type="dxa"/>
                            </w:tcPr>
                            <w:p w14:paraId="7BB64254" w14:textId="77777777" w:rsidR="0073634A" w:rsidRDefault="0073634A">
                              <w:pPr>
                                <w:pStyle w:val="EmptyCellLayoutStyle"/>
                                <w:spacing w:after="0" w:line="240" w:lineRule="auto"/>
                              </w:pPr>
                            </w:p>
                          </w:tc>
                          <w:tc>
                            <w:tcPr>
                              <w:tcW w:w="785" w:type="dxa"/>
                            </w:tcPr>
                            <w:p w14:paraId="1A1B8EEC" w14:textId="77777777" w:rsidR="0073634A" w:rsidRDefault="0073634A">
                              <w:pPr>
                                <w:pStyle w:val="EmptyCellLayoutStyle"/>
                                <w:spacing w:after="0" w:line="240" w:lineRule="auto"/>
                              </w:pPr>
                            </w:p>
                          </w:tc>
                          <w:tc>
                            <w:tcPr>
                              <w:tcW w:w="4422" w:type="dxa"/>
                            </w:tcPr>
                            <w:p w14:paraId="2E46B7B2" w14:textId="77777777" w:rsidR="0073634A" w:rsidRDefault="0073634A">
                              <w:pPr>
                                <w:pStyle w:val="EmptyCellLayoutStyle"/>
                                <w:spacing w:after="0" w:line="240" w:lineRule="auto"/>
                              </w:pPr>
                            </w:p>
                          </w:tc>
                        </w:tr>
                        <w:tr w:rsidR="0073634A" w14:paraId="289BC2A3" w14:textId="77777777">
                          <w:trPr>
                            <w:trHeight w:val="283"/>
                          </w:trPr>
                          <w:tc>
                            <w:tcPr>
                              <w:tcW w:w="4422" w:type="dxa"/>
                            </w:tcPr>
                            <w:tbl>
                              <w:tblPr>
                                <w:tblW w:w="0" w:type="auto"/>
                                <w:tblCellMar>
                                  <w:left w:w="0" w:type="dxa"/>
                                  <w:right w:w="0" w:type="dxa"/>
                                </w:tblCellMar>
                                <w:tblLook w:val="0000" w:firstRow="0" w:lastRow="0" w:firstColumn="0" w:lastColumn="0" w:noHBand="0" w:noVBand="0"/>
                              </w:tblPr>
                              <w:tblGrid>
                                <w:gridCol w:w="4422"/>
                              </w:tblGrid>
                              <w:tr w:rsidR="0073634A" w14:paraId="1F479C44" w14:textId="77777777">
                                <w:trPr>
                                  <w:trHeight w:val="205"/>
                                </w:trPr>
                                <w:tc>
                                  <w:tcPr>
                                    <w:tcW w:w="4422" w:type="dxa"/>
                                    <w:tcBorders>
                                      <w:top w:val="nil"/>
                                      <w:left w:val="nil"/>
                                      <w:bottom w:val="nil"/>
                                      <w:right w:val="nil"/>
                                    </w:tcBorders>
                                    <w:tcMar>
                                      <w:top w:w="39" w:type="dxa"/>
                                      <w:left w:w="39" w:type="dxa"/>
                                      <w:bottom w:w="39" w:type="dxa"/>
                                      <w:right w:w="39" w:type="dxa"/>
                                    </w:tcMar>
                                  </w:tcPr>
                                  <w:p w14:paraId="0C68D415" w14:textId="77777777" w:rsidR="00DF5EE7" w:rsidRDefault="00000000" w:rsidP="00DF5EE7">
                                    <w:pPr>
                                      <w:spacing w:after="0" w:line="240" w:lineRule="auto"/>
                                      <w:rPr>
                                        <w:rFonts w:ascii="Arial" w:eastAsia="Arial" w:hAnsi="Arial"/>
                                        <w:color w:val="000000"/>
                                      </w:rPr>
                                    </w:pPr>
                                    <w:r>
                                      <w:rPr>
                                        <w:rFonts w:ascii="Arial" w:eastAsia="Arial" w:hAnsi="Arial"/>
                                        <w:color w:val="000000"/>
                                      </w:rPr>
                                      <w:t xml:space="preserve">This Consolidated Annual Financial Report of the </w:t>
                                    </w:r>
                                    <w:r>
                                      <w:rPr>
                                        <w:rFonts w:ascii="Arial" w:eastAsia="Arial" w:hAnsi="Arial"/>
                                        <w:b/>
                                        <w:color w:val="000000"/>
                                      </w:rPr>
                                      <w:t>Cabo Verde 2030 Acceleration Fund</w:t>
                                    </w:r>
                                    <w:r>
                                      <w:rPr>
                                        <w:rFonts w:ascii="Arial" w:eastAsia="Arial" w:hAnsi="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between the UNDP MPTF Office and the Participating Organizations, and the donor agreement signed with contributors/donors.</w:t>
                                    </w:r>
                                    <w:r>
                                      <w:rPr>
                                        <w:rFonts w:ascii="Arial" w:eastAsia="Arial" w:hAnsi="Arial"/>
                                        <w:color w:val="000000"/>
                                      </w:rPr>
                                      <w:br/>
                                    </w:r>
                                    <w:r>
                                      <w:rPr>
                                        <w:rFonts w:ascii="Arial" w:eastAsia="Arial" w:hAnsi="Arial"/>
                                        <w:color w:val="000000"/>
                                      </w:rPr>
                                      <w:br/>
                                      <w:t xml:space="preserve">The MPTF Office, as Administrative Agent, is responsible for concluding an MOU with Participating Organizations and donor agreements with contributors/donors. It receives, administers and manages contributions, </w:t>
                                    </w:r>
                                    <w:r w:rsidR="00DF5EE7">
                                      <w:rPr>
                                        <w:rFonts w:ascii="Arial" w:eastAsia="Arial" w:hAnsi="Arial"/>
                                        <w:color w:val="000000"/>
                                      </w:rPr>
                                      <w:t>and disburses these funds to the Participating Organizations. The Administrative Agent prepares and submits annual consolidated financial reports, as well as regular financial statements, for transmission to stakeholders.</w:t>
                                    </w:r>
                                    <w:r w:rsidR="00DF5EE7">
                                      <w:rPr>
                                        <w:rFonts w:ascii="Arial" w:eastAsia="Arial" w:hAnsi="Arial"/>
                                        <w:color w:val="000000"/>
                                      </w:rPr>
                                      <w:br/>
                                    </w:r>
                                    <w:r w:rsidR="00DF5EE7">
                                      <w:rPr>
                                        <w:rFonts w:ascii="Arial" w:eastAsia="Arial" w:hAnsi="Arial"/>
                                        <w:color w:val="000000"/>
                                      </w:rPr>
                                      <w:br/>
                                      <w:t xml:space="preserve">This consolidated financial report covers the period 1 January to 31 December 2023 and provides financial data on progress made in the implementation of projects of the </w:t>
                                    </w:r>
                                    <w:r w:rsidR="00DF5EE7">
                                      <w:rPr>
                                        <w:rFonts w:ascii="Arial" w:eastAsia="Arial" w:hAnsi="Arial"/>
                                        <w:b/>
                                        <w:color w:val="000000"/>
                                      </w:rPr>
                                      <w:t>Cabo Verde 2030 Acceleration Fund</w:t>
                                    </w:r>
                                    <w:r w:rsidR="00DF5EE7">
                                      <w:rPr>
                                        <w:rFonts w:ascii="Arial" w:eastAsia="Arial" w:hAnsi="Arial"/>
                                        <w:color w:val="000000"/>
                                      </w:rPr>
                                      <w:t>. It is posted on the MPTF Office GATEWAY (</w:t>
                                    </w:r>
                                    <w:hyperlink r:id="rId12" w:history="1">
                                      <w:r w:rsidR="00DF5EE7">
                                        <w:rPr>
                                          <w:rFonts w:ascii="Arial" w:eastAsia="Arial" w:hAnsi="Arial"/>
                                          <w:color w:val="0000FF"/>
                                          <w:u w:val="single"/>
                                        </w:rPr>
                                        <w:t>https://mptf.undp.org/fund/cv100</w:t>
                                      </w:r>
                                    </w:hyperlink>
                                    <w:r w:rsidR="00DF5EE7">
                                      <w:rPr>
                                        <w:rFonts w:ascii="Arial" w:eastAsia="Arial" w:hAnsi="Arial"/>
                                        <w:color w:val="000000"/>
                                      </w:rPr>
                                      <w:t>).</w:t>
                                    </w:r>
                                  </w:p>
                                  <w:p w14:paraId="688DB437" w14:textId="2C9CEE57" w:rsidR="0073634A" w:rsidRDefault="00000000">
                                    <w:pPr>
                                      <w:spacing w:after="0" w:line="240" w:lineRule="auto"/>
                                    </w:pPr>
                                    <w:r>
                                      <w:rPr>
                                        <w:rFonts w:ascii="Arial" w:eastAsia="Arial" w:hAnsi="Arial"/>
                                        <w:color w:val="000000"/>
                                      </w:rPr>
                                      <w:br/>
                                    </w:r>
                                  </w:p>
                                </w:tc>
                              </w:tr>
                            </w:tbl>
                            <w:p w14:paraId="1942A0F7" w14:textId="77777777" w:rsidR="0073634A" w:rsidRDefault="0073634A">
                              <w:pPr>
                                <w:spacing w:after="0" w:line="240" w:lineRule="auto"/>
                              </w:pPr>
                            </w:p>
                          </w:tc>
                          <w:tc>
                            <w:tcPr>
                              <w:tcW w:w="785" w:type="dxa"/>
                            </w:tcPr>
                            <w:p w14:paraId="2C25E96A" w14:textId="77777777" w:rsidR="0073634A" w:rsidRDefault="0073634A">
                              <w:pPr>
                                <w:pStyle w:val="EmptyCellLayoutStyle"/>
                                <w:spacing w:after="0" w:line="240" w:lineRule="auto"/>
                              </w:pPr>
                            </w:p>
                          </w:tc>
                          <w:tc>
                            <w:tcPr>
                              <w:tcW w:w="4422" w:type="dxa"/>
                            </w:tcPr>
                            <w:tbl>
                              <w:tblPr>
                                <w:tblW w:w="0" w:type="auto"/>
                                <w:tblCellMar>
                                  <w:left w:w="0" w:type="dxa"/>
                                  <w:right w:w="0" w:type="dxa"/>
                                </w:tblCellMar>
                                <w:tblLook w:val="0000" w:firstRow="0" w:lastRow="0" w:firstColumn="0" w:lastColumn="0" w:noHBand="0" w:noVBand="0"/>
                              </w:tblPr>
                              <w:tblGrid>
                                <w:gridCol w:w="4422"/>
                              </w:tblGrid>
                              <w:tr w:rsidR="0073634A" w14:paraId="35CE29EB" w14:textId="77777777">
                                <w:trPr>
                                  <w:trHeight w:val="205"/>
                                </w:trPr>
                                <w:tc>
                                  <w:tcPr>
                                    <w:tcW w:w="4422" w:type="dxa"/>
                                    <w:tcBorders>
                                      <w:top w:val="nil"/>
                                      <w:left w:val="nil"/>
                                      <w:bottom w:val="nil"/>
                                      <w:right w:val="nil"/>
                                    </w:tcBorders>
                                    <w:tcMar>
                                      <w:top w:w="39" w:type="dxa"/>
                                      <w:left w:w="39" w:type="dxa"/>
                                      <w:bottom w:w="39" w:type="dxa"/>
                                      <w:right w:w="39" w:type="dxa"/>
                                    </w:tcMar>
                                  </w:tcPr>
                                  <w:p w14:paraId="22076544" w14:textId="4D3B8314" w:rsidR="00DF5EE7" w:rsidRPr="004C5F10" w:rsidRDefault="00C203E2" w:rsidP="00C203E2">
                                    <w:pPr>
                                      <w:spacing w:after="0" w:line="240" w:lineRule="auto"/>
                                      <w:rPr>
                                        <w:rFonts w:ascii="Arial" w:eastAsia="Arial" w:hAnsi="Arial"/>
                                        <w:color w:val="000000"/>
                                      </w:rPr>
                                    </w:pPr>
                                    <w:r w:rsidRPr="004C5F10">
                                      <w:rPr>
                                        <w:rFonts w:ascii="Arial" w:eastAsia="Arial" w:hAnsi="Arial"/>
                                        <w:color w:val="000000"/>
                                      </w:rPr>
                                      <w:t xml:space="preserve">There is no </w:t>
                                    </w:r>
                                    <w:r w:rsidR="0019391E" w:rsidRPr="004C5F10">
                                      <w:rPr>
                                        <w:rFonts w:ascii="Arial" w:eastAsia="Arial" w:hAnsi="Arial"/>
                                        <w:color w:val="000000"/>
                                      </w:rPr>
                                      <w:t xml:space="preserve">separate </w:t>
                                    </w:r>
                                    <w:r w:rsidRPr="004C5F10">
                                      <w:rPr>
                                        <w:rFonts w:ascii="Arial" w:eastAsia="Arial" w:hAnsi="Arial"/>
                                        <w:color w:val="000000"/>
                                      </w:rPr>
                                      <w:t xml:space="preserve">2023 annual narrative report of the Cabo Verde 2030 Acceleration Fund </w:t>
                                    </w:r>
                                    <w:r w:rsidR="0019391E" w:rsidRPr="004C5F10">
                                      <w:rPr>
                                        <w:rFonts w:ascii="Arial" w:eastAsia="Arial" w:hAnsi="Arial"/>
                                        <w:color w:val="000000"/>
                                      </w:rPr>
                                      <w:t>since</w:t>
                                    </w:r>
                                    <w:r w:rsidR="00722FF2" w:rsidRPr="004C5F10">
                                      <w:rPr>
                                        <w:rFonts w:ascii="Arial" w:eastAsia="Arial" w:hAnsi="Arial"/>
                                        <w:color w:val="000000"/>
                                      </w:rPr>
                                      <w:t xml:space="preserve"> </w:t>
                                    </w:r>
                                    <w:r w:rsidR="00E91575">
                                      <w:rPr>
                                        <w:rFonts w:ascii="Arial" w:eastAsia="Arial" w:hAnsi="Arial"/>
                                        <w:color w:val="000000"/>
                                      </w:rPr>
                                      <w:t>the</w:t>
                                    </w:r>
                                    <w:r w:rsidRPr="004C5F10">
                                      <w:rPr>
                                        <w:rFonts w:ascii="Arial" w:eastAsia="Arial" w:hAnsi="Arial"/>
                                        <w:color w:val="000000"/>
                                      </w:rPr>
                                      <w:t xml:space="preserve"> only </w:t>
                                    </w:r>
                                    <w:r w:rsidR="00722FF2" w:rsidRPr="004C5F10">
                                      <w:rPr>
                                        <w:rFonts w:ascii="Arial" w:eastAsia="Arial" w:hAnsi="Arial"/>
                                        <w:color w:val="000000"/>
                                      </w:rPr>
                                      <w:t xml:space="preserve">ongoing </w:t>
                                    </w:r>
                                    <w:r w:rsidRPr="004C5F10">
                                      <w:rPr>
                                        <w:rFonts w:ascii="Arial" w:eastAsia="Arial" w:hAnsi="Arial"/>
                                        <w:color w:val="000000"/>
                                      </w:rPr>
                                      <w:t xml:space="preserve">programme </w:t>
                                    </w:r>
                                    <w:r w:rsidR="00722FF2" w:rsidRPr="004C5F10">
                                      <w:rPr>
                                        <w:rFonts w:ascii="Arial" w:eastAsia="Arial" w:hAnsi="Arial"/>
                                        <w:color w:val="000000"/>
                                      </w:rPr>
                                      <w:t>in 2023</w:t>
                                    </w:r>
                                    <w:r w:rsidR="0019391E" w:rsidRPr="004C5F10">
                                      <w:rPr>
                                        <w:rFonts w:ascii="Arial" w:eastAsia="Arial" w:hAnsi="Arial"/>
                                        <w:color w:val="000000"/>
                                      </w:rPr>
                                      <w:t xml:space="preserve"> </w:t>
                                    </w:r>
                                    <w:r w:rsidR="006231F3" w:rsidRPr="004C5F10">
                                      <w:rPr>
                                        <w:rFonts w:ascii="Arial" w:eastAsia="Arial" w:hAnsi="Arial"/>
                                        <w:color w:val="000000"/>
                                      </w:rPr>
                                      <w:t xml:space="preserve">was </w:t>
                                    </w:r>
                                    <w:r w:rsidRPr="004C5F10">
                                      <w:rPr>
                                        <w:rFonts w:ascii="Arial" w:eastAsia="Arial" w:hAnsi="Arial"/>
                                        <w:color w:val="000000"/>
                                      </w:rPr>
                                      <w:t xml:space="preserve">the Decentralization Fund financed by the Government of </w:t>
                                    </w:r>
                                    <w:r w:rsidR="00504305" w:rsidRPr="004C5F10">
                                      <w:rPr>
                                        <w:rFonts w:ascii="Arial" w:eastAsia="Arial" w:hAnsi="Arial"/>
                                        <w:color w:val="000000"/>
                                      </w:rPr>
                                      <w:t xml:space="preserve">the Grand Duchy of </w:t>
                                    </w:r>
                                    <w:r w:rsidRPr="004C5F10">
                                      <w:rPr>
                                        <w:rFonts w:ascii="Arial" w:eastAsia="Arial" w:hAnsi="Arial"/>
                                        <w:color w:val="000000"/>
                                      </w:rPr>
                                      <w:t>Luxembourg and implemented by UNDP</w:t>
                                    </w:r>
                                    <w:r w:rsidR="00BB4DE0" w:rsidRPr="004C5F10">
                                      <w:rPr>
                                        <w:rFonts w:ascii="Arial" w:eastAsia="Arial" w:hAnsi="Arial"/>
                                        <w:color w:val="000000"/>
                                      </w:rPr>
                                      <w:t>.</w:t>
                                    </w:r>
                                    <w:r w:rsidR="005E511F">
                                      <w:rPr>
                                        <w:rFonts w:ascii="Arial" w:eastAsia="Arial" w:hAnsi="Arial"/>
                                        <w:color w:val="000000"/>
                                      </w:rPr>
                                      <w:t>, under</w:t>
                                    </w:r>
                                    <w:r w:rsidR="00BB4DE0" w:rsidRPr="004C5F10">
                                      <w:rPr>
                                        <w:rFonts w:ascii="Arial" w:eastAsia="Arial" w:hAnsi="Arial"/>
                                        <w:color w:val="000000"/>
                                      </w:rPr>
                                      <w:t xml:space="preserve"> </w:t>
                                    </w:r>
                                    <w:r w:rsidR="005E511F" w:rsidRPr="004C5F10">
                                      <w:rPr>
                                        <w:rFonts w:ascii="Arial" w:eastAsia="Arial" w:hAnsi="Arial"/>
                                        <w:color w:val="000000"/>
                                      </w:rPr>
                                      <w:t xml:space="preserve">CV-OC1 Prosperity &amp; Planet project </w:t>
                                    </w:r>
                                    <w:r w:rsidR="005E511F">
                                      <w:rPr>
                                        <w:rFonts w:ascii="Arial" w:eastAsia="Arial" w:hAnsi="Arial"/>
                                        <w:color w:val="000000"/>
                                      </w:rPr>
                                      <w:t>.</w:t>
                                    </w:r>
                                    <w:r w:rsidR="00BB4DE0" w:rsidRPr="004C5F10">
                                      <w:rPr>
                                        <w:rFonts w:ascii="Arial" w:eastAsia="Arial" w:hAnsi="Arial"/>
                                        <w:color w:val="000000"/>
                                      </w:rPr>
                                      <w:t xml:space="preserve">This programme </w:t>
                                    </w:r>
                                    <w:r w:rsidRPr="004C5F10">
                                      <w:rPr>
                                        <w:rFonts w:ascii="Arial" w:eastAsia="Arial" w:hAnsi="Arial"/>
                                        <w:color w:val="000000"/>
                                      </w:rPr>
                                      <w:t xml:space="preserve"> finalized</w:t>
                                    </w:r>
                                    <w:r w:rsidR="00BB4DE0" w:rsidRPr="004C5F10">
                                      <w:rPr>
                                        <w:rFonts w:ascii="Arial" w:eastAsia="Arial" w:hAnsi="Arial"/>
                                        <w:color w:val="000000"/>
                                      </w:rPr>
                                      <w:t xml:space="preserve"> its technical implementation</w:t>
                                    </w:r>
                                    <w:r w:rsidRPr="004C5F10">
                                      <w:rPr>
                                        <w:rFonts w:ascii="Arial" w:eastAsia="Arial" w:hAnsi="Arial"/>
                                        <w:color w:val="000000"/>
                                      </w:rPr>
                                      <w:t xml:space="preserve"> in December 2022</w:t>
                                    </w:r>
                                    <w:r w:rsidR="00BB4DE0" w:rsidRPr="004C5F10">
                                      <w:rPr>
                                        <w:rFonts w:ascii="Arial" w:eastAsia="Arial" w:hAnsi="Arial"/>
                                        <w:color w:val="000000"/>
                                      </w:rPr>
                                      <w:t>, with a</w:t>
                                    </w:r>
                                    <w:r w:rsidRPr="004C5F10">
                                      <w:rPr>
                                        <w:rFonts w:ascii="Arial" w:eastAsia="Arial" w:hAnsi="Arial"/>
                                        <w:color w:val="000000"/>
                                      </w:rPr>
                                      <w:t xml:space="preserve"> financial extension until March 2023 for fulfilling pending financial commitments</w:t>
                                    </w:r>
                                    <w:r w:rsidR="00BB4DE0" w:rsidRPr="004C5F10">
                                      <w:rPr>
                                        <w:rFonts w:ascii="Arial" w:eastAsia="Arial" w:hAnsi="Arial"/>
                                        <w:color w:val="000000"/>
                                      </w:rPr>
                                      <w:t>. No</w:t>
                                    </w:r>
                                    <w:r w:rsidRPr="004C5F10">
                                      <w:rPr>
                                        <w:rFonts w:ascii="Arial" w:eastAsia="Arial" w:hAnsi="Arial"/>
                                        <w:color w:val="000000"/>
                                      </w:rPr>
                                      <w:t xml:space="preserve"> substantive </w:t>
                                    </w:r>
                                    <w:r w:rsidR="00552558">
                                      <w:rPr>
                                        <w:rFonts w:ascii="Arial" w:eastAsia="Arial" w:hAnsi="Arial"/>
                                        <w:color w:val="000000"/>
                                      </w:rPr>
                                      <w:t>activities that</w:t>
                                    </w:r>
                                    <w:r w:rsidRPr="004C5F10">
                                      <w:rPr>
                                        <w:rFonts w:ascii="Arial" w:eastAsia="Arial" w:hAnsi="Arial"/>
                                        <w:color w:val="000000"/>
                                      </w:rPr>
                                      <w:t xml:space="preserve"> impact</w:t>
                                    </w:r>
                                    <w:r w:rsidR="00552558">
                                      <w:rPr>
                                        <w:rFonts w:ascii="Arial" w:eastAsia="Arial" w:hAnsi="Arial"/>
                                        <w:color w:val="000000"/>
                                      </w:rPr>
                                      <w:t>ed</w:t>
                                    </w:r>
                                    <w:r w:rsidRPr="004C5F10">
                                      <w:rPr>
                                        <w:rFonts w:ascii="Arial" w:eastAsia="Arial" w:hAnsi="Arial"/>
                                        <w:color w:val="000000"/>
                                      </w:rPr>
                                      <w:t xml:space="preserve"> results were done in 2023. </w:t>
                                    </w:r>
                                  </w:p>
                                  <w:p w14:paraId="61930C42" w14:textId="77777777" w:rsidR="00DF5EE7" w:rsidRPr="004C5F10" w:rsidRDefault="00DF5EE7" w:rsidP="00C203E2">
                                    <w:pPr>
                                      <w:spacing w:after="0" w:line="240" w:lineRule="auto"/>
                                      <w:rPr>
                                        <w:rFonts w:ascii="Arial" w:eastAsia="Arial" w:hAnsi="Arial"/>
                                        <w:color w:val="000000"/>
                                      </w:rPr>
                                    </w:pPr>
                                  </w:p>
                                  <w:p w14:paraId="312EB0CF" w14:textId="096352E9" w:rsidR="00DF5EE7" w:rsidRPr="004C5F10" w:rsidRDefault="00C203E2" w:rsidP="00C203E2">
                                    <w:pPr>
                                      <w:spacing w:after="0" w:line="240" w:lineRule="auto"/>
                                      <w:rPr>
                                        <w:rFonts w:ascii="Arial" w:eastAsia="Arial" w:hAnsi="Arial"/>
                                        <w:color w:val="000000"/>
                                      </w:rPr>
                                    </w:pPr>
                                    <w:r w:rsidRPr="004C5F10">
                                      <w:rPr>
                                        <w:rFonts w:ascii="Arial" w:eastAsia="Arial" w:hAnsi="Arial"/>
                                        <w:color w:val="000000"/>
                                      </w:rPr>
                                      <w:t xml:space="preserve">Please </w:t>
                                    </w:r>
                                    <w:r w:rsidR="00DF5EE7" w:rsidRPr="004C5F10">
                                      <w:rPr>
                                        <w:rFonts w:ascii="Arial" w:eastAsia="Arial" w:hAnsi="Arial"/>
                                        <w:color w:val="000000"/>
                                      </w:rPr>
                                      <w:t>visit</w:t>
                                    </w:r>
                                    <w:r w:rsidRPr="004C5F10">
                                      <w:rPr>
                                        <w:rFonts w:ascii="Arial" w:eastAsia="Arial" w:hAnsi="Arial"/>
                                        <w:color w:val="000000"/>
                                      </w:rPr>
                                      <w:t xml:space="preserve"> the 2022 annual narrative report of the Cabo Verde 2030 Acceleration Fund to </w:t>
                                    </w:r>
                                    <w:r w:rsidR="00DF5EE7" w:rsidRPr="004C5F10">
                                      <w:rPr>
                                        <w:rFonts w:ascii="Arial" w:eastAsia="Arial" w:hAnsi="Arial"/>
                                        <w:color w:val="000000"/>
                                      </w:rPr>
                                      <w:t xml:space="preserve">find about the impact results of </w:t>
                                    </w:r>
                                    <w:r w:rsidR="00BB4DE0" w:rsidRPr="004C5F10">
                                      <w:rPr>
                                        <w:rFonts w:ascii="Arial" w:eastAsia="Arial" w:hAnsi="Arial"/>
                                        <w:color w:val="000000"/>
                                      </w:rPr>
                                      <w:t xml:space="preserve">the </w:t>
                                    </w:r>
                                    <w:r w:rsidRPr="004C5F10">
                                      <w:rPr>
                                        <w:rFonts w:ascii="Arial" w:eastAsia="Arial" w:hAnsi="Arial"/>
                                        <w:color w:val="000000"/>
                                      </w:rPr>
                                      <w:t xml:space="preserve"> Decentralization Fund</w:t>
                                    </w:r>
                                    <w:r w:rsidR="00BB4DE0" w:rsidRPr="004C5F10">
                                      <w:rPr>
                                        <w:rFonts w:ascii="Arial" w:eastAsia="Arial" w:hAnsi="Arial"/>
                                        <w:color w:val="000000"/>
                                      </w:rPr>
                                      <w:t xml:space="preserve"> component of the project CV-OC1 Prosperity &amp; Planet</w:t>
                                    </w:r>
                                    <w:r w:rsidRPr="004C5F10">
                                      <w:rPr>
                                        <w:rFonts w:ascii="Arial" w:eastAsia="Arial" w:hAnsi="Arial"/>
                                        <w:color w:val="000000"/>
                                      </w:rPr>
                                      <w:t xml:space="preserve">, </w:t>
                                    </w:r>
                                    <w:r w:rsidR="00DF5EE7" w:rsidRPr="004C5F10">
                                      <w:rPr>
                                        <w:rFonts w:ascii="Arial" w:eastAsia="Arial" w:hAnsi="Arial"/>
                                        <w:color w:val="000000"/>
                                      </w:rPr>
                                      <w:t>which is</w:t>
                                    </w:r>
                                    <w:r w:rsidRPr="004C5F10">
                                      <w:rPr>
                                        <w:rFonts w:ascii="Arial" w:eastAsia="Arial" w:hAnsi="Arial"/>
                                        <w:color w:val="000000"/>
                                      </w:rPr>
                                      <w:t xml:space="preserve"> considered a successful and innovative initiative on </w:t>
                                    </w:r>
                                    <w:r w:rsidR="00DF5EE7" w:rsidRPr="004C5F10">
                                      <w:rPr>
                                        <w:rFonts w:ascii="Arial" w:eastAsia="Arial" w:hAnsi="Arial"/>
                                        <w:color w:val="000000"/>
                                      </w:rPr>
                                      <w:t>l</w:t>
                                    </w:r>
                                    <w:r w:rsidRPr="004C5F10">
                                      <w:rPr>
                                        <w:rFonts w:ascii="Arial" w:eastAsia="Arial" w:hAnsi="Arial"/>
                                        <w:color w:val="000000"/>
                                      </w:rPr>
                                      <w:t>ocalizing the SDGs at the local level, countrywide. This programme is visible through impact projects completed at the municipality platforms’ level which already exist in the 22 municipalities of the country.</w:t>
                                    </w:r>
                                    <w:r w:rsidR="00DF5EE7" w:rsidRPr="004C5F10">
                                      <w:rPr>
                                        <w:rFonts w:ascii="Arial" w:eastAsia="Arial" w:hAnsi="Arial"/>
                                        <w:color w:val="000000"/>
                                      </w:rPr>
                                      <w:t xml:space="preserve"> </w:t>
                                    </w:r>
                                  </w:p>
                                  <w:p w14:paraId="5ED690A9" w14:textId="77777777" w:rsidR="00DF5EE7" w:rsidRPr="004C5F10" w:rsidRDefault="00DF5EE7" w:rsidP="00C203E2">
                                    <w:pPr>
                                      <w:spacing w:after="0" w:line="240" w:lineRule="auto"/>
                                      <w:rPr>
                                        <w:rFonts w:ascii="Arial" w:eastAsia="Arial" w:hAnsi="Arial"/>
                                        <w:color w:val="000000"/>
                                      </w:rPr>
                                    </w:pPr>
                                  </w:p>
                                  <w:p w14:paraId="69087E5D" w14:textId="411D8C81" w:rsidR="00BB4DE0" w:rsidRPr="004C5F10" w:rsidRDefault="00BB4DE0" w:rsidP="00C203E2">
                                    <w:pPr>
                                      <w:spacing w:after="0" w:line="240" w:lineRule="auto"/>
                                      <w:rPr>
                                        <w:rFonts w:ascii="Arial" w:eastAsia="Arial" w:hAnsi="Arial"/>
                                        <w:color w:val="000000"/>
                                      </w:rPr>
                                    </w:pPr>
                                  </w:p>
                                  <w:p w14:paraId="5DAF14D7" w14:textId="574D0BB4" w:rsidR="00BB4DE0" w:rsidRPr="004C5F10" w:rsidRDefault="00504305" w:rsidP="00C203E2">
                                    <w:pPr>
                                      <w:spacing w:after="0" w:line="240" w:lineRule="auto"/>
                                      <w:rPr>
                                        <w:rFonts w:ascii="Arial" w:eastAsia="Arial" w:hAnsi="Arial"/>
                                        <w:color w:val="000000"/>
                                      </w:rPr>
                                    </w:pPr>
                                    <w:r w:rsidRPr="004C5F10">
                                      <w:rPr>
                                        <w:rFonts w:ascii="Arial" w:eastAsia="Arial" w:hAnsi="Arial"/>
                                        <w:color w:val="000000"/>
                                      </w:rPr>
                                      <w:t xml:space="preserve">A new </w:t>
                                    </w:r>
                                    <w:r w:rsidR="00BC334D" w:rsidRPr="004C5F10">
                                      <w:rPr>
                                        <w:rFonts w:ascii="Arial" w:eastAsia="Arial" w:hAnsi="Arial"/>
                                        <w:color w:val="000000"/>
                                      </w:rPr>
                                      <w:t>project</w:t>
                                    </w:r>
                                    <w:r w:rsidRPr="004C5F10">
                                      <w:rPr>
                                        <w:rFonts w:ascii="Arial" w:eastAsia="Arial" w:hAnsi="Arial"/>
                                        <w:color w:val="000000"/>
                                      </w:rPr>
                                      <w:t>, “promoting local development in Cabo Verde”, funded by the Government of the Grand Duchy of Luxembourg and implemented by UNDP and UNHABITAT, was signed in December 2023. The implementation will start in 2024.</w:t>
                                    </w:r>
                                  </w:p>
                                  <w:p w14:paraId="45785E80" w14:textId="0DA981D8" w:rsidR="00C203E2" w:rsidRDefault="00C203E2" w:rsidP="00C203E2">
                                    <w:pPr>
                                      <w:spacing w:after="0" w:line="240" w:lineRule="auto"/>
                                    </w:pPr>
                                  </w:p>
                                </w:tc>
                              </w:tr>
                            </w:tbl>
                            <w:p w14:paraId="412AF8E8" w14:textId="77777777" w:rsidR="0073634A" w:rsidRDefault="0073634A">
                              <w:pPr>
                                <w:spacing w:after="0" w:line="240" w:lineRule="auto"/>
                              </w:pPr>
                            </w:p>
                          </w:tc>
                        </w:tr>
                      </w:tbl>
                      <w:p w14:paraId="7A869F55" w14:textId="77777777" w:rsidR="0073634A" w:rsidRDefault="0073634A">
                        <w:pPr>
                          <w:spacing w:after="0" w:line="240" w:lineRule="auto"/>
                        </w:pPr>
                      </w:p>
                    </w:tc>
                    <w:tc>
                      <w:tcPr>
                        <w:tcW w:w="1140" w:type="dxa"/>
                      </w:tcPr>
                      <w:p w14:paraId="199B81F5" w14:textId="06C000FD" w:rsidR="0073634A" w:rsidRDefault="006231F3">
                        <w:pPr>
                          <w:pStyle w:val="EmptyCellLayoutStyle"/>
                          <w:spacing w:after="0" w:line="240" w:lineRule="auto"/>
                        </w:pPr>
                        <w:r>
                          <w:t>Plea</w:t>
                        </w:r>
                      </w:p>
                    </w:tc>
                  </w:tr>
                </w:tbl>
                <w:p w14:paraId="7C06F5A0" w14:textId="77777777" w:rsidR="0073634A" w:rsidRDefault="0073634A">
                  <w:pPr>
                    <w:spacing w:after="0" w:line="240" w:lineRule="auto"/>
                  </w:pPr>
                </w:p>
              </w:tc>
            </w:tr>
          </w:tbl>
          <w:p w14:paraId="43AB1AE2" w14:textId="77777777" w:rsidR="0073634A" w:rsidRDefault="0073634A">
            <w:pPr>
              <w:spacing w:after="0" w:line="240" w:lineRule="auto"/>
            </w:pPr>
          </w:p>
        </w:tc>
      </w:tr>
    </w:tbl>
    <w:p w14:paraId="44E26874" w14:textId="77777777" w:rsidR="0073634A"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73634A" w14:paraId="69B1D163"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73634A" w14:paraId="1A3585D4"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4524"/>
                    <w:gridCol w:w="623"/>
                    <w:gridCol w:w="4488"/>
                    <w:gridCol w:w="1134"/>
                  </w:tblGrid>
                  <w:tr w:rsidR="00610E7F" w14:paraId="01D33095" w14:textId="77777777" w:rsidTr="00610E7F">
                    <w:trPr>
                      <w:trHeight w:val="297"/>
                    </w:trPr>
                    <w:tc>
                      <w:tcPr>
                        <w:tcW w:w="1134" w:type="dxa"/>
                      </w:tcPr>
                      <w:p w14:paraId="3CCE0C26" w14:textId="77777777" w:rsidR="0073634A" w:rsidRDefault="0073634A">
                        <w:pPr>
                          <w:pStyle w:val="EmptyCellLayoutStyle"/>
                          <w:spacing w:after="0" w:line="240" w:lineRule="auto"/>
                        </w:pPr>
                      </w:p>
                    </w:tc>
                    <w:tc>
                      <w:tcPr>
                        <w:tcW w:w="4524" w:type="dxa"/>
                        <w:gridSpan w:val="3"/>
                      </w:tcPr>
                      <w:tbl>
                        <w:tblPr>
                          <w:tblW w:w="0" w:type="auto"/>
                          <w:tblCellMar>
                            <w:left w:w="0" w:type="dxa"/>
                            <w:right w:w="0" w:type="dxa"/>
                          </w:tblCellMar>
                          <w:tblLook w:val="0000" w:firstRow="0" w:lastRow="0" w:firstColumn="0" w:lastColumn="0" w:noHBand="0" w:noVBand="0"/>
                        </w:tblPr>
                        <w:tblGrid>
                          <w:gridCol w:w="9635"/>
                        </w:tblGrid>
                        <w:tr w:rsidR="0073634A" w14:paraId="7FC61207" w14:textId="77777777">
                          <w:trPr>
                            <w:trHeight w:val="219"/>
                          </w:trPr>
                          <w:tc>
                            <w:tcPr>
                              <w:tcW w:w="9636" w:type="dxa"/>
                              <w:tcBorders>
                                <w:top w:val="nil"/>
                                <w:left w:val="nil"/>
                                <w:bottom w:val="nil"/>
                                <w:right w:val="nil"/>
                              </w:tcBorders>
                              <w:tcMar>
                                <w:top w:w="39" w:type="dxa"/>
                                <w:left w:w="39" w:type="dxa"/>
                                <w:bottom w:w="39" w:type="dxa"/>
                                <w:right w:w="39" w:type="dxa"/>
                              </w:tcMar>
                            </w:tcPr>
                            <w:p w14:paraId="47B4D7C2" w14:textId="77777777" w:rsidR="0073634A" w:rsidRDefault="00000000">
                              <w:pPr>
                                <w:spacing w:after="0" w:line="240" w:lineRule="auto"/>
                              </w:pPr>
                              <w:r>
                                <w:rPr>
                                  <w:rFonts w:ascii="Arial" w:eastAsia="Arial" w:hAnsi="Arial"/>
                                  <w:b/>
                                  <w:color w:val="2DABE0"/>
                                  <w:sz w:val="21"/>
                                </w:rPr>
                                <w:t>2023 FINANCIAL PERFORMANCE</w:t>
                              </w:r>
                            </w:p>
                          </w:tc>
                        </w:tr>
                      </w:tbl>
                      <w:p w14:paraId="6CAE8D9A" w14:textId="77777777" w:rsidR="0073634A" w:rsidRDefault="0073634A">
                        <w:pPr>
                          <w:spacing w:after="0" w:line="240" w:lineRule="auto"/>
                        </w:pPr>
                      </w:p>
                    </w:tc>
                    <w:tc>
                      <w:tcPr>
                        <w:tcW w:w="1134" w:type="dxa"/>
                      </w:tcPr>
                      <w:p w14:paraId="6AB3766D" w14:textId="77777777" w:rsidR="0073634A" w:rsidRDefault="0073634A">
                        <w:pPr>
                          <w:pStyle w:val="EmptyCellLayoutStyle"/>
                          <w:spacing w:after="0" w:line="240" w:lineRule="auto"/>
                        </w:pPr>
                      </w:p>
                    </w:tc>
                  </w:tr>
                  <w:tr w:rsidR="0073634A" w14:paraId="5657A976" w14:textId="77777777">
                    <w:trPr>
                      <w:trHeight w:val="340"/>
                    </w:trPr>
                    <w:tc>
                      <w:tcPr>
                        <w:tcW w:w="1134" w:type="dxa"/>
                      </w:tcPr>
                      <w:p w14:paraId="1DFB76B5" w14:textId="77777777" w:rsidR="0073634A" w:rsidRDefault="0073634A">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73634A" w14:paraId="1FEB04E4" w14:textId="77777777">
                          <w:trPr>
                            <w:trHeight w:val="262"/>
                          </w:trPr>
                          <w:tc>
                            <w:tcPr>
                              <w:tcW w:w="4524" w:type="dxa"/>
                              <w:tcBorders>
                                <w:top w:val="nil"/>
                                <w:left w:val="nil"/>
                                <w:bottom w:val="nil"/>
                                <w:right w:val="nil"/>
                              </w:tcBorders>
                              <w:tcMar>
                                <w:top w:w="39" w:type="dxa"/>
                                <w:left w:w="39" w:type="dxa"/>
                                <w:bottom w:w="39" w:type="dxa"/>
                                <w:right w:w="39" w:type="dxa"/>
                              </w:tcMar>
                            </w:tcPr>
                            <w:p w14:paraId="5305C889" w14:textId="77777777" w:rsidR="0073634A" w:rsidRDefault="00000000">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Cabo Verde 2030 Acceleration Fund</w:t>
                              </w:r>
                              <w:r>
                                <w:rPr>
                                  <w:rFonts w:ascii="Arial" w:eastAsia="Arial" w:hAnsi="Arial"/>
                                  <w:color w:val="000000"/>
                                </w:rPr>
                                <w:t xml:space="preserve"> using the pass-through funding modality as of 31 December </w:t>
                              </w:r>
                              <w:r>
                                <w:rPr>
                                  <w:rFonts w:ascii="Arial" w:eastAsia="Arial" w:hAnsi="Arial"/>
                                  <w:b/>
                                  <w:color w:val="000000"/>
                                </w:rPr>
                                <w:t>2023</w:t>
                              </w:r>
                              <w:r>
                                <w:rPr>
                                  <w:rFonts w:ascii="Arial" w:eastAsia="Arial" w:hAnsi="Arial"/>
                                  <w:color w:val="000000"/>
                                </w:rPr>
                                <w:t xml:space="preserve">. Financial information for this Fund is also available on the MPTF Office GATEWAY, at the following address: </w:t>
                              </w:r>
                              <w:hyperlink r:id="rId13" w:history="1">
                                <w:r>
                                  <w:rPr>
                                    <w:rFonts w:ascii="Arial" w:eastAsia="Arial" w:hAnsi="Arial"/>
                                    <w:color w:val="0000FF"/>
                                    <w:u w:val="single"/>
                                  </w:rPr>
                                  <w:t>https://mptf.undp.org/fund/cv100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2023</w:t>
                              </w:r>
                              <w:r>
                                <w:rPr>
                                  <w:rFonts w:ascii="Arial" w:eastAsia="Arial" w:hAnsi="Arial"/>
                                  <w:color w:val="000000"/>
                                </w:rPr>
                                <w:t xml:space="preserve">, </w:t>
                              </w:r>
                              <w:r>
                                <w:rPr>
                                  <w:rFonts w:ascii="Arial" w:eastAsia="Arial" w:hAnsi="Arial"/>
                                  <w:b/>
                                  <w:color w:val="000000"/>
                                </w:rPr>
                                <w:t>7</w:t>
                              </w:r>
                              <w:r>
                                <w:rPr>
                                  <w:rFonts w:ascii="Arial" w:eastAsia="Arial" w:hAnsi="Arial"/>
                                  <w:color w:val="000000"/>
                                </w:rPr>
                                <w:t xml:space="preserve"> contributors deposited US$ </w:t>
                              </w:r>
                              <w:r>
                                <w:rPr>
                                  <w:rFonts w:ascii="Arial" w:eastAsia="Arial" w:hAnsi="Arial"/>
                                  <w:b/>
                                  <w:color w:val="000000"/>
                                </w:rPr>
                                <w:t>36,195,328</w:t>
                              </w:r>
                              <w:r>
                                <w:rPr>
                                  <w:rFonts w:ascii="Arial" w:eastAsia="Arial" w:hAnsi="Arial"/>
                                  <w:color w:val="000000"/>
                                </w:rPr>
                                <w:t xml:space="preserve"> and US$ </w:t>
                              </w:r>
                              <w:r>
                                <w:rPr>
                                  <w:rFonts w:ascii="Arial" w:eastAsia="Arial" w:hAnsi="Arial"/>
                                  <w:b/>
                                  <w:color w:val="000000"/>
                                </w:rPr>
                                <w:t>329,943</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16275F7E" w14:textId="77777777" w:rsidR="0073634A" w:rsidRDefault="0073634A">
                        <w:pPr>
                          <w:spacing w:after="0" w:line="240" w:lineRule="auto"/>
                        </w:pPr>
                      </w:p>
                    </w:tc>
                    <w:tc>
                      <w:tcPr>
                        <w:tcW w:w="623" w:type="dxa"/>
                      </w:tcPr>
                      <w:p w14:paraId="7F87353E" w14:textId="77777777" w:rsidR="0073634A" w:rsidRDefault="0073634A">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73634A" w14:paraId="3FFFEAE3" w14:textId="77777777">
                          <w:trPr>
                            <w:trHeight w:val="262"/>
                          </w:trPr>
                          <w:tc>
                            <w:tcPr>
                              <w:tcW w:w="4488" w:type="dxa"/>
                              <w:tcBorders>
                                <w:top w:val="nil"/>
                                <w:left w:val="nil"/>
                                <w:bottom w:val="nil"/>
                                <w:right w:val="nil"/>
                              </w:tcBorders>
                              <w:tcMar>
                                <w:top w:w="39" w:type="dxa"/>
                                <w:left w:w="39" w:type="dxa"/>
                                <w:bottom w:w="39" w:type="dxa"/>
                                <w:right w:w="39" w:type="dxa"/>
                              </w:tcMar>
                            </w:tcPr>
                            <w:p w14:paraId="01128EE0" w14:textId="77777777" w:rsidR="0073634A" w:rsidRDefault="00000000">
                              <w:pPr>
                                <w:spacing w:after="0" w:line="240" w:lineRule="auto"/>
                              </w:pPr>
                              <w:r>
                                <w:rPr>
                                  <w:rFonts w:ascii="Arial" w:eastAsia="Arial" w:hAnsi="Arial"/>
                                  <w:color w:val="000000"/>
                                </w:rPr>
                                <w:br/>
                                <w:t xml:space="preserve">The cumulative source of funds was US$ </w:t>
                              </w:r>
                              <w:r>
                                <w:rPr>
                                  <w:rFonts w:ascii="Arial" w:eastAsia="Arial" w:hAnsi="Arial"/>
                                  <w:b/>
                                  <w:color w:val="000000"/>
                                </w:rPr>
                                <w:t>34,942,757</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34,370,978</w:t>
                              </w:r>
                              <w:r>
                                <w:rPr>
                                  <w:rFonts w:ascii="Arial" w:eastAsia="Arial" w:hAnsi="Arial"/>
                                  <w:color w:val="000000"/>
                                </w:rPr>
                                <w:t xml:space="preserve"> has been net funded to </w:t>
                              </w:r>
                              <w:r>
                                <w:rPr>
                                  <w:rFonts w:ascii="Arial" w:eastAsia="Arial" w:hAnsi="Arial"/>
                                  <w:b/>
                                  <w:color w:val="000000"/>
                                </w:rPr>
                                <w:t>17</w:t>
                              </w:r>
                              <w:r>
                                <w:rPr>
                                  <w:rFonts w:ascii="Arial" w:eastAsia="Arial" w:hAnsi="Arial"/>
                                  <w:color w:val="000000"/>
                                </w:rPr>
                                <w:t xml:space="preserve"> Participating Organizations, of which US$ </w:t>
                              </w:r>
                              <w:r>
                                <w:rPr>
                                  <w:rFonts w:ascii="Arial" w:eastAsia="Arial" w:hAnsi="Arial"/>
                                  <w:b/>
                                  <w:color w:val="000000"/>
                                </w:rPr>
                                <w:t xml:space="preserve">34,173,592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361,953</w:t>
                              </w:r>
                              <w:r>
                                <w:rPr>
                                  <w:rFonts w:ascii="Arial" w:eastAsia="Arial" w:hAnsi="Arial"/>
                                  <w:color w:val="000000"/>
                                </w:rPr>
                                <w:t xml:space="preserve">. Table 1 provides an overview of the overall sources, uses, and balance of the </w:t>
                              </w:r>
                              <w:r>
                                <w:rPr>
                                  <w:rFonts w:ascii="Arial" w:eastAsia="Arial" w:hAnsi="Arial"/>
                                  <w:b/>
                                  <w:color w:val="000000"/>
                                </w:rPr>
                                <w:t>Cabo Verde 2030 Acceleration Fund</w:t>
                              </w:r>
                              <w:r>
                                <w:rPr>
                                  <w:rFonts w:ascii="Arial" w:eastAsia="Arial" w:hAnsi="Arial"/>
                                  <w:color w:val="000000"/>
                                </w:rPr>
                                <w:t xml:space="preserve"> as of 31 December 2023.</w:t>
                              </w:r>
                            </w:p>
                          </w:tc>
                        </w:tr>
                      </w:tbl>
                      <w:p w14:paraId="57E2D331" w14:textId="77777777" w:rsidR="0073634A" w:rsidRDefault="0073634A">
                        <w:pPr>
                          <w:spacing w:after="0" w:line="240" w:lineRule="auto"/>
                        </w:pPr>
                      </w:p>
                    </w:tc>
                    <w:tc>
                      <w:tcPr>
                        <w:tcW w:w="1134" w:type="dxa"/>
                      </w:tcPr>
                      <w:p w14:paraId="33CCE41B" w14:textId="77777777" w:rsidR="0073634A" w:rsidRDefault="0073634A">
                        <w:pPr>
                          <w:pStyle w:val="EmptyCellLayoutStyle"/>
                          <w:spacing w:after="0" w:line="240" w:lineRule="auto"/>
                        </w:pPr>
                      </w:p>
                    </w:tc>
                  </w:tr>
                </w:tbl>
                <w:p w14:paraId="7C0D02E8" w14:textId="77777777" w:rsidR="0073634A" w:rsidRDefault="0073634A">
                  <w:pPr>
                    <w:spacing w:after="0" w:line="240" w:lineRule="auto"/>
                  </w:pPr>
                </w:p>
              </w:tc>
            </w:tr>
          </w:tbl>
          <w:p w14:paraId="125BE01F" w14:textId="77777777" w:rsidR="0073634A" w:rsidRDefault="0073634A">
            <w:pPr>
              <w:spacing w:after="0" w:line="240" w:lineRule="auto"/>
            </w:pPr>
          </w:p>
        </w:tc>
      </w:tr>
      <w:tr w:rsidR="0073634A" w14:paraId="4643384C" w14:textId="77777777">
        <w:trPr>
          <w:trHeight w:val="53"/>
        </w:trPr>
        <w:tc>
          <w:tcPr>
            <w:tcW w:w="11905" w:type="dxa"/>
          </w:tcPr>
          <w:p w14:paraId="65BAB1C8" w14:textId="77777777" w:rsidR="0073634A" w:rsidRDefault="0073634A">
            <w:pPr>
              <w:pStyle w:val="EmptyCellLayoutStyle"/>
              <w:spacing w:after="0" w:line="240" w:lineRule="auto"/>
            </w:pPr>
          </w:p>
        </w:tc>
      </w:tr>
      <w:tr w:rsidR="0073634A" w14:paraId="1BA187DA"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73634A" w14:paraId="02B46697" w14:textId="77777777">
              <w:trPr>
                <w:trHeight w:val="816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8784"/>
                    <w:gridCol w:w="99"/>
                    <w:gridCol w:w="539"/>
                    <w:gridCol w:w="212"/>
                    <w:gridCol w:w="1134"/>
                  </w:tblGrid>
                  <w:tr w:rsidR="0073634A" w14:paraId="5FE295A7" w14:textId="77777777">
                    <w:trPr>
                      <w:trHeight w:val="328"/>
                    </w:trPr>
                    <w:tc>
                      <w:tcPr>
                        <w:tcW w:w="1134" w:type="dxa"/>
                      </w:tcPr>
                      <w:p w14:paraId="1BD39201" w14:textId="77777777" w:rsidR="0073634A" w:rsidRDefault="0073634A">
                        <w:pPr>
                          <w:pStyle w:val="EmptyCellLayoutStyle"/>
                          <w:spacing w:after="0" w:line="240" w:lineRule="auto"/>
                        </w:pPr>
                      </w:p>
                    </w:tc>
                    <w:tc>
                      <w:tcPr>
                        <w:tcW w:w="8784" w:type="dxa"/>
                      </w:tcPr>
                      <w:tbl>
                        <w:tblPr>
                          <w:tblW w:w="0" w:type="auto"/>
                          <w:tblCellMar>
                            <w:left w:w="0" w:type="dxa"/>
                            <w:right w:w="0" w:type="dxa"/>
                          </w:tblCellMar>
                          <w:tblLook w:val="0000" w:firstRow="0" w:lastRow="0" w:firstColumn="0" w:lastColumn="0" w:noHBand="0" w:noVBand="0"/>
                        </w:tblPr>
                        <w:tblGrid>
                          <w:gridCol w:w="8784"/>
                        </w:tblGrid>
                        <w:tr w:rsidR="0073634A" w14:paraId="5370C432"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1E94F467" w14:textId="77777777" w:rsidR="0073634A" w:rsidRDefault="00000000">
                              <w:pPr>
                                <w:spacing w:after="0" w:line="240" w:lineRule="auto"/>
                              </w:pPr>
                              <w:r>
                                <w:rPr>
                                  <w:rFonts w:ascii="Arial" w:eastAsia="Arial" w:hAnsi="Arial"/>
                                  <w:b/>
                                  <w:color w:val="66809D"/>
                                </w:rPr>
                                <w:t>Table 1 Financial Overview, as of 31 December 2023 (in US Dollars)</w:t>
                              </w:r>
                            </w:p>
                          </w:tc>
                        </w:tr>
                      </w:tbl>
                      <w:p w14:paraId="28239585" w14:textId="77777777" w:rsidR="0073634A" w:rsidRDefault="0073634A">
                        <w:pPr>
                          <w:spacing w:after="0" w:line="240" w:lineRule="auto"/>
                        </w:pPr>
                      </w:p>
                    </w:tc>
                    <w:tc>
                      <w:tcPr>
                        <w:tcW w:w="99" w:type="dxa"/>
                      </w:tcPr>
                      <w:p w14:paraId="782BE39C" w14:textId="77777777" w:rsidR="0073634A" w:rsidRDefault="0073634A">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73634A" w14:paraId="77EE895E" w14:textId="77777777">
                          <w:trPr>
                            <w:trHeight w:val="250"/>
                          </w:trPr>
                          <w:tc>
                            <w:tcPr>
                              <w:tcW w:w="540" w:type="dxa"/>
                              <w:tcBorders>
                                <w:top w:val="nil"/>
                                <w:left w:val="nil"/>
                                <w:bottom w:val="nil"/>
                                <w:right w:val="nil"/>
                              </w:tcBorders>
                              <w:tcMar>
                                <w:top w:w="39" w:type="dxa"/>
                                <w:left w:w="39" w:type="dxa"/>
                                <w:bottom w:w="39" w:type="dxa"/>
                                <w:right w:w="39" w:type="dxa"/>
                              </w:tcMar>
                            </w:tcPr>
                            <w:p w14:paraId="46C7BEC6" w14:textId="77777777" w:rsidR="0073634A" w:rsidRDefault="00000000">
                              <w:pPr>
                                <w:spacing w:after="0" w:line="240" w:lineRule="auto"/>
                              </w:pPr>
                              <w:r>
                                <w:rPr>
                                  <w:rFonts w:ascii="Segoe UI" w:eastAsia="Segoe UI" w:hAnsi="Segoe UI"/>
                                  <w:color w:val="000000"/>
                                </w:rPr>
                                <w:t xml:space="preserve"> </w:t>
                              </w:r>
                            </w:p>
                          </w:tc>
                        </w:tr>
                      </w:tbl>
                      <w:p w14:paraId="1518DA61" w14:textId="77777777" w:rsidR="0073634A" w:rsidRDefault="0073634A">
                        <w:pPr>
                          <w:spacing w:after="0" w:line="240" w:lineRule="auto"/>
                        </w:pPr>
                      </w:p>
                    </w:tc>
                    <w:tc>
                      <w:tcPr>
                        <w:tcW w:w="212" w:type="dxa"/>
                      </w:tcPr>
                      <w:p w14:paraId="757E7F32" w14:textId="77777777" w:rsidR="0073634A" w:rsidRDefault="0073634A">
                        <w:pPr>
                          <w:pStyle w:val="EmptyCellLayoutStyle"/>
                          <w:spacing w:after="0" w:line="240" w:lineRule="auto"/>
                        </w:pPr>
                      </w:p>
                    </w:tc>
                    <w:tc>
                      <w:tcPr>
                        <w:tcW w:w="1134" w:type="dxa"/>
                      </w:tcPr>
                      <w:p w14:paraId="10E297B4" w14:textId="77777777" w:rsidR="0073634A" w:rsidRDefault="0073634A">
                        <w:pPr>
                          <w:pStyle w:val="EmptyCellLayoutStyle"/>
                          <w:spacing w:after="0" w:line="240" w:lineRule="auto"/>
                        </w:pPr>
                      </w:p>
                    </w:tc>
                  </w:tr>
                  <w:tr w:rsidR="00610E7F" w14:paraId="5F289BD7" w14:textId="77777777" w:rsidTr="00610E7F">
                    <w:tc>
                      <w:tcPr>
                        <w:tcW w:w="1134" w:type="dxa"/>
                      </w:tcPr>
                      <w:p w14:paraId="12940987" w14:textId="77777777" w:rsidR="0073634A" w:rsidRDefault="0073634A">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60"/>
                          <w:gridCol w:w="1869"/>
                          <w:gridCol w:w="1724"/>
                          <w:gridCol w:w="1581"/>
                        </w:tblGrid>
                        <w:tr w:rsidR="0073634A" w14:paraId="0C99A938" w14:textId="77777777">
                          <w:trPr>
                            <w:trHeight w:val="576"/>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543E3C0F" w14:textId="77777777" w:rsidR="0073634A" w:rsidRDefault="0073634A">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7292F83E" w14:textId="77777777" w:rsidR="0073634A" w:rsidRDefault="00000000">
                              <w:pPr>
                                <w:spacing w:after="0" w:line="240" w:lineRule="auto"/>
                                <w:jc w:val="center"/>
                              </w:pPr>
                              <w:r>
                                <w:rPr>
                                  <w:rFonts w:ascii="Arial" w:eastAsia="Arial" w:hAnsi="Arial"/>
                                  <w:b/>
                                  <w:color w:val="FFFFFF"/>
                                  <w:sz w:val="16"/>
                                </w:rPr>
                                <w:t xml:space="preserve">Prior Years up to 31 </w:t>
                              </w:r>
                              <w:r>
                                <w:rPr>
                                  <w:rFonts w:ascii="Arial" w:eastAsia="Arial" w:hAnsi="Arial"/>
                                  <w:b/>
                                  <w:color w:val="FFFFFF"/>
                                  <w:sz w:val="16"/>
                                </w:rPr>
                                <w:br/>
                                <w:t>Dec 2022</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0B4A58D7" w14:textId="77777777" w:rsidR="0073634A" w:rsidRDefault="00000000">
                              <w:pPr>
                                <w:spacing w:after="0" w:line="240" w:lineRule="auto"/>
                                <w:jc w:val="center"/>
                              </w:pPr>
                              <w:r>
                                <w:rPr>
                                  <w:rFonts w:ascii="Arial" w:eastAsia="Arial" w:hAnsi="Arial"/>
                                  <w:b/>
                                  <w:color w:val="FFFFFF"/>
                                  <w:sz w:val="16"/>
                                </w:rPr>
                                <w:t xml:space="preserve">Financial Year </w:t>
                              </w:r>
                              <w:r>
                                <w:rPr>
                                  <w:rFonts w:ascii="Arial" w:eastAsia="Arial" w:hAnsi="Arial"/>
                                  <w:b/>
                                  <w:color w:val="FFFFFF"/>
                                  <w:sz w:val="16"/>
                                </w:rPr>
                                <w:br/>
                                <w:t>Jan-Dec 2023</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3E3EDC63" w14:textId="77777777" w:rsidR="0073634A" w:rsidRDefault="00000000">
                              <w:pPr>
                                <w:spacing w:after="0" w:line="240" w:lineRule="auto"/>
                                <w:jc w:val="center"/>
                              </w:pPr>
                              <w:r>
                                <w:rPr>
                                  <w:rFonts w:ascii="Arial" w:eastAsia="Arial" w:hAnsi="Arial"/>
                                  <w:b/>
                                  <w:color w:val="FFFFFF"/>
                                  <w:sz w:val="16"/>
                                </w:rPr>
                                <w:t>Total</w:t>
                              </w:r>
                            </w:p>
                          </w:tc>
                        </w:tr>
                        <w:tr w:rsidR="0073634A" w14:paraId="29815A0C"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7DFD885B" w14:textId="77777777" w:rsidR="0073634A" w:rsidRDefault="00000000">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265020C" w14:textId="77777777" w:rsidR="0073634A" w:rsidRDefault="0073634A">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80C4AEA" w14:textId="77777777" w:rsidR="0073634A" w:rsidRDefault="0073634A">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AA2FAEF" w14:textId="77777777" w:rsidR="0073634A" w:rsidRDefault="0073634A">
                              <w:pPr>
                                <w:spacing w:after="0" w:line="240" w:lineRule="auto"/>
                              </w:pPr>
                            </w:p>
                          </w:tc>
                        </w:tr>
                        <w:tr w:rsidR="0073634A" w14:paraId="1EC8779D"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268532D" w14:textId="77777777" w:rsidR="0073634A" w:rsidRDefault="00000000">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74BD6DD" w14:textId="77777777" w:rsidR="0073634A" w:rsidRDefault="00000000">
                              <w:pPr>
                                <w:spacing w:after="0" w:line="240" w:lineRule="auto"/>
                                <w:jc w:val="right"/>
                              </w:pPr>
                              <w:r>
                                <w:rPr>
                                  <w:rFonts w:ascii="Arial" w:eastAsia="Arial" w:hAnsi="Arial"/>
                                  <w:color w:val="000000"/>
                                  <w:sz w:val="16"/>
                                </w:rPr>
                                <w:t>36,090,046</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37EBD3F" w14:textId="77777777" w:rsidR="0073634A" w:rsidRDefault="00000000">
                              <w:pPr>
                                <w:spacing w:after="0" w:line="240" w:lineRule="auto"/>
                                <w:jc w:val="right"/>
                              </w:pPr>
                              <w:r>
                                <w:rPr>
                                  <w:rFonts w:ascii="Arial" w:eastAsia="Arial" w:hAnsi="Arial"/>
                                  <w:color w:val="000000"/>
                                  <w:sz w:val="16"/>
                                </w:rPr>
                                <w:t>105,281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02ECF04" w14:textId="77777777" w:rsidR="0073634A" w:rsidRDefault="00000000">
                              <w:pPr>
                                <w:spacing w:after="0" w:line="240" w:lineRule="auto"/>
                                <w:jc w:val="right"/>
                              </w:pPr>
                              <w:r>
                                <w:rPr>
                                  <w:rFonts w:ascii="Arial" w:eastAsia="Arial" w:hAnsi="Arial"/>
                                  <w:color w:val="000000"/>
                                  <w:sz w:val="16"/>
                                </w:rPr>
                                <w:t>36,195,328</w:t>
                              </w:r>
                            </w:p>
                          </w:tc>
                        </w:tr>
                        <w:tr w:rsidR="0073634A" w14:paraId="119650A9"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BA18D7E" w14:textId="77777777" w:rsidR="0073634A" w:rsidRDefault="00000000">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FBDD943" w14:textId="77777777" w:rsidR="0073634A" w:rsidRDefault="00000000">
                              <w:pPr>
                                <w:spacing w:after="0" w:line="240" w:lineRule="auto"/>
                                <w:jc w:val="right"/>
                              </w:pPr>
                              <w:r>
                                <w:rPr>
                                  <w:rFonts w:ascii="Arial" w:eastAsia="Arial" w:hAnsi="Arial"/>
                                  <w:b/>
                                  <w:color w:val="000000"/>
                                  <w:sz w:val="16"/>
                                </w:rPr>
                                <w:t>36,090,046</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144CBE9" w14:textId="77777777" w:rsidR="0073634A" w:rsidRDefault="00000000">
                              <w:pPr>
                                <w:spacing w:after="0" w:line="240" w:lineRule="auto"/>
                                <w:jc w:val="right"/>
                              </w:pPr>
                              <w:r>
                                <w:rPr>
                                  <w:rFonts w:ascii="Arial" w:eastAsia="Arial" w:hAnsi="Arial"/>
                                  <w:b/>
                                  <w:color w:val="000000"/>
                                  <w:sz w:val="16"/>
                                </w:rPr>
                                <w:t>105,281</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74F8B0E" w14:textId="77777777" w:rsidR="0073634A" w:rsidRDefault="00000000">
                              <w:pPr>
                                <w:spacing w:after="0" w:line="240" w:lineRule="auto"/>
                                <w:jc w:val="right"/>
                              </w:pPr>
                              <w:r>
                                <w:rPr>
                                  <w:rFonts w:ascii="Arial" w:eastAsia="Arial" w:hAnsi="Arial"/>
                                  <w:b/>
                                  <w:color w:val="000000"/>
                                  <w:sz w:val="16"/>
                                </w:rPr>
                                <w:t>36,195,328</w:t>
                              </w:r>
                            </w:p>
                          </w:tc>
                        </w:tr>
                        <w:tr w:rsidR="0073634A" w14:paraId="2C076EF5"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EA11C31" w14:textId="77777777" w:rsidR="0073634A" w:rsidRDefault="00000000">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5C35181" w14:textId="77777777" w:rsidR="0073634A" w:rsidRDefault="00000000">
                              <w:pPr>
                                <w:spacing w:after="0" w:line="240" w:lineRule="auto"/>
                                <w:jc w:val="right"/>
                              </w:pPr>
                              <w:r>
                                <w:rPr>
                                  <w:rFonts w:ascii="Arial" w:eastAsia="Arial" w:hAnsi="Arial"/>
                                  <w:color w:val="000000"/>
                                  <w:sz w:val="16"/>
                                </w:rPr>
                                <w:t>261,249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11A8334" w14:textId="77777777" w:rsidR="0073634A" w:rsidRDefault="00000000">
                              <w:pPr>
                                <w:spacing w:after="0" w:line="240" w:lineRule="auto"/>
                                <w:jc w:val="right"/>
                              </w:pPr>
                              <w:r>
                                <w:rPr>
                                  <w:rFonts w:ascii="Arial" w:eastAsia="Arial" w:hAnsi="Arial"/>
                                  <w:color w:val="000000"/>
                                  <w:sz w:val="16"/>
                                </w:rPr>
                                <w:t>5,458</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1282459" w14:textId="77777777" w:rsidR="0073634A" w:rsidRDefault="00000000">
                              <w:pPr>
                                <w:spacing w:after="0" w:line="240" w:lineRule="auto"/>
                                <w:jc w:val="right"/>
                              </w:pPr>
                              <w:r>
                                <w:rPr>
                                  <w:rFonts w:ascii="Arial" w:eastAsia="Arial" w:hAnsi="Arial"/>
                                  <w:color w:val="000000"/>
                                  <w:sz w:val="16"/>
                                </w:rPr>
                                <w:t>266,707</w:t>
                              </w:r>
                            </w:p>
                          </w:tc>
                        </w:tr>
                        <w:tr w:rsidR="0073634A" w14:paraId="70EA0C03"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4387F5A" w14:textId="77777777" w:rsidR="0073634A" w:rsidRDefault="00000000">
                              <w:pPr>
                                <w:spacing w:after="0" w:line="240" w:lineRule="auto"/>
                              </w:pPr>
                              <w:r>
                                <w:rPr>
                                  <w:rFonts w:ascii="Arial" w:eastAsia="Arial" w:hAnsi="Arial"/>
                                  <w:color w:val="000000"/>
                                  <w:sz w:val="16"/>
                                </w:rPr>
                                <w:t>Interest Income received from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67A6B12" w14:textId="77777777" w:rsidR="0073634A" w:rsidRDefault="00000000">
                              <w:pPr>
                                <w:spacing w:after="0" w:line="240" w:lineRule="auto"/>
                                <w:jc w:val="right"/>
                              </w:pPr>
                              <w:r>
                                <w:rPr>
                                  <w:rFonts w:ascii="Arial" w:eastAsia="Arial" w:hAnsi="Arial"/>
                                  <w:color w:val="000000"/>
                                  <w:sz w:val="16"/>
                                </w:rPr>
                                <w:t>63,236</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16A8767" w14:textId="77777777" w:rsidR="0073634A"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ED9499D" w14:textId="77777777" w:rsidR="0073634A" w:rsidRDefault="00000000">
                              <w:pPr>
                                <w:spacing w:after="0" w:line="240" w:lineRule="auto"/>
                                <w:jc w:val="right"/>
                              </w:pPr>
                              <w:r>
                                <w:rPr>
                                  <w:rFonts w:ascii="Arial" w:eastAsia="Arial" w:hAnsi="Arial"/>
                                  <w:color w:val="000000"/>
                                  <w:sz w:val="16"/>
                                </w:rPr>
                                <w:t>63,236</w:t>
                              </w:r>
                            </w:p>
                          </w:tc>
                        </w:tr>
                        <w:tr w:rsidR="0073634A" w14:paraId="3F959CF6"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DDBB238" w14:textId="77777777" w:rsidR="0073634A" w:rsidRDefault="00000000">
                              <w:pPr>
                                <w:spacing w:after="0" w:line="240" w:lineRule="auto"/>
                              </w:pPr>
                              <w:r>
                                <w:rPr>
                                  <w:rFonts w:ascii="Arial" w:eastAsia="Arial" w:hAnsi="Arial"/>
                                  <w:color w:val="000000"/>
                                  <w:sz w:val="16"/>
                                </w:rPr>
                                <w:t>Refunds by Administrative Agent to Contributors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050F42C" w14:textId="77777777" w:rsidR="0073634A" w:rsidRDefault="00000000">
                              <w:pPr>
                                <w:spacing w:after="0" w:line="240" w:lineRule="auto"/>
                                <w:jc w:val="right"/>
                              </w:pPr>
                              <w:r>
                                <w:rPr>
                                  <w:rFonts w:ascii="Arial" w:eastAsia="Arial" w:hAnsi="Arial"/>
                                  <w:color w:val="000000"/>
                                  <w:sz w:val="16"/>
                                </w:rPr>
                                <w:t>(1,582,513)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CB4100E" w14:textId="77777777" w:rsidR="0073634A"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2D8BB49" w14:textId="77777777" w:rsidR="0073634A" w:rsidRDefault="00000000">
                              <w:pPr>
                                <w:spacing w:after="0" w:line="240" w:lineRule="auto"/>
                                <w:jc w:val="right"/>
                              </w:pPr>
                              <w:r>
                                <w:rPr>
                                  <w:rFonts w:ascii="Arial" w:eastAsia="Arial" w:hAnsi="Arial"/>
                                  <w:color w:val="000000"/>
                                  <w:sz w:val="16"/>
                                </w:rPr>
                                <w:t>(1,582,513)</w:t>
                              </w:r>
                            </w:p>
                          </w:tc>
                        </w:tr>
                        <w:tr w:rsidR="0073634A" w14:paraId="583B11A2"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9B3611B" w14:textId="77777777" w:rsidR="0073634A" w:rsidRDefault="00000000">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1A13D8D" w14:textId="77777777" w:rsidR="0073634A" w:rsidRDefault="00000000">
                              <w:pPr>
                                <w:spacing w:after="0" w:line="240" w:lineRule="auto"/>
                                <w:jc w:val="right"/>
                              </w:pPr>
                              <w:r>
                                <w:rPr>
                                  <w:rFonts w:ascii="Arial" w:eastAsia="Arial" w:hAnsi="Arial"/>
                                  <w:b/>
                                  <w:color w:val="000000"/>
                                  <w:sz w:val="16"/>
                                </w:rPr>
                                <w:t>34,832,018</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1C2FD8C" w14:textId="77777777" w:rsidR="0073634A" w:rsidRDefault="00000000">
                              <w:pPr>
                                <w:spacing w:after="0" w:line="240" w:lineRule="auto"/>
                                <w:jc w:val="right"/>
                              </w:pPr>
                              <w:r>
                                <w:rPr>
                                  <w:rFonts w:ascii="Arial" w:eastAsia="Arial" w:hAnsi="Arial"/>
                                  <w:b/>
                                  <w:color w:val="000000"/>
                                  <w:sz w:val="16"/>
                                </w:rPr>
                                <w:t>110,739</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085CDF5" w14:textId="77777777" w:rsidR="0073634A" w:rsidRDefault="00000000">
                              <w:pPr>
                                <w:spacing w:after="0" w:line="240" w:lineRule="auto"/>
                                <w:jc w:val="right"/>
                              </w:pPr>
                              <w:r>
                                <w:rPr>
                                  <w:rFonts w:ascii="Arial" w:eastAsia="Arial" w:hAnsi="Arial"/>
                                  <w:b/>
                                  <w:color w:val="000000"/>
                                  <w:sz w:val="16"/>
                                </w:rPr>
                                <w:t>34,942,757</w:t>
                              </w:r>
                            </w:p>
                          </w:tc>
                        </w:tr>
                        <w:tr w:rsidR="0073634A" w14:paraId="3CC78B65"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6D2067C3" w14:textId="77777777" w:rsidR="0073634A" w:rsidRDefault="00000000">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F39A3F8" w14:textId="77777777" w:rsidR="0073634A" w:rsidRDefault="0073634A">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1542BF3" w14:textId="77777777" w:rsidR="0073634A" w:rsidRDefault="0073634A">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526CE5D" w14:textId="77777777" w:rsidR="0073634A" w:rsidRDefault="0073634A">
                              <w:pPr>
                                <w:spacing w:after="0" w:line="240" w:lineRule="auto"/>
                              </w:pPr>
                            </w:p>
                          </w:tc>
                        </w:tr>
                        <w:tr w:rsidR="0073634A" w14:paraId="7E49AB63"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E3B71B7" w14:textId="77777777" w:rsidR="0073634A" w:rsidRDefault="00000000">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9865305" w14:textId="77777777" w:rsidR="0073634A" w:rsidRDefault="00000000">
                              <w:pPr>
                                <w:spacing w:after="0" w:line="240" w:lineRule="auto"/>
                                <w:jc w:val="right"/>
                              </w:pPr>
                              <w:r>
                                <w:rPr>
                                  <w:rFonts w:ascii="Arial" w:eastAsia="Arial" w:hAnsi="Arial"/>
                                  <w:color w:val="000000"/>
                                  <w:sz w:val="16"/>
                                </w:rPr>
                                <w:t>35,509,978</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12BC2FB" w14:textId="77777777" w:rsidR="0073634A"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6E3DAB1" w14:textId="77777777" w:rsidR="0073634A" w:rsidRDefault="00000000">
                              <w:pPr>
                                <w:spacing w:after="0" w:line="240" w:lineRule="auto"/>
                                <w:jc w:val="right"/>
                              </w:pPr>
                              <w:r>
                                <w:rPr>
                                  <w:rFonts w:ascii="Arial" w:eastAsia="Arial" w:hAnsi="Arial"/>
                                  <w:color w:val="000000"/>
                                  <w:sz w:val="16"/>
                                </w:rPr>
                                <w:t>35,509,978</w:t>
                              </w:r>
                            </w:p>
                          </w:tc>
                        </w:tr>
                        <w:tr w:rsidR="0073634A" w14:paraId="07737DE7"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B40F52A" w14:textId="77777777" w:rsidR="0073634A" w:rsidRDefault="00000000">
                              <w:pPr>
                                <w:spacing w:after="0" w:line="240" w:lineRule="auto"/>
                                <w:jc w:val="right"/>
                              </w:pPr>
                              <w:r>
                                <w:rPr>
                                  <w:rFonts w:ascii="Arial" w:eastAsia="Arial" w:hAnsi="Arial"/>
                                  <w:color w:val="000000"/>
                                  <w:sz w:val="16"/>
                                </w:rPr>
                                <w:t>Sub-Total Transfers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60A445E" w14:textId="77777777" w:rsidR="0073634A" w:rsidRDefault="00000000">
                              <w:pPr>
                                <w:spacing w:after="0" w:line="240" w:lineRule="auto"/>
                                <w:jc w:val="right"/>
                              </w:pPr>
                              <w:r>
                                <w:rPr>
                                  <w:rFonts w:ascii="Arial" w:eastAsia="Arial" w:hAnsi="Arial"/>
                                  <w:color w:val="000000"/>
                                  <w:sz w:val="16"/>
                                </w:rPr>
                                <w:t>35,509,978</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2EDAA95" w14:textId="77777777" w:rsidR="0073634A"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2B5E734" w14:textId="77777777" w:rsidR="0073634A" w:rsidRDefault="00000000">
                              <w:pPr>
                                <w:spacing w:after="0" w:line="240" w:lineRule="auto"/>
                                <w:jc w:val="right"/>
                              </w:pPr>
                              <w:r>
                                <w:rPr>
                                  <w:rFonts w:ascii="Arial" w:eastAsia="Arial" w:hAnsi="Arial"/>
                                  <w:color w:val="000000"/>
                                  <w:sz w:val="16"/>
                                </w:rPr>
                                <w:t>35,509,978</w:t>
                              </w:r>
                            </w:p>
                          </w:tc>
                        </w:tr>
                        <w:tr w:rsidR="0073634A" w14:paraId="6C338F6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4B1A962" w14:textId="77777777" w:rsidR="0073634A" w:rsidRDefault="00000000">
                              <w:pPr>
                                <w:spacing w:after="0" w:line="240" w:lineRule="auto"/>
                              </w:pPr>
                              <w:r>
                                <w:rPr>
                                  <w:rFonts w:ascii="Arial" w:eastAsia="Arial" w:hAnsi="Arial"/>
                                  <w:color w:val="000000"/>
                                  <w:sz w:val="16"/>
                                </w:rPr>
                                <w:t>Refunds received from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EBC03B8" w14:textId="77777777" w:rsidR="0073634A" w:rsidRDefault="00000000">
                              <w:pPr>
                                <w:spacing w:after="0" w:line="240" w:lineRule="auto"/>
                                <w:jc w:val="right"/>
                              </w:pPr>
                              <w:r>
                                <w:rPr>
                                  <w:rFonts w:ascii="Arial" w:eastAsia="Arial" w:hAnsi="Arial"/>
                                  <w:color w:val="000000"/>
                                  <w:sz w:val="16"/>
                                </w:rPr>
                                <w:t>(1,104,878)</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DE79211" w14:textId="77777777" w:rsidR="0073634A" w:rsidRDefault="00000000">
                              <w:pPr>
                                <w:spacing w:after="0" w:line="240" w:lineRule="auto"/>
                                <w:jc w:val="right"/>
                              </w:pPr>
                              <w:r>
                                <w:rPr>
                                  <w:rFonts w:ascii="Arial" w:eastAsia="Arial" w:hAnsi="Arial"/>
                                  <w:color w:val="000000"/>
                                  <w:sz w:val="16"/>
                                </w:rPr>
                                <w:t>(34,121)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7DB896A" w14:textId="77777777" w:rsidR="0073634A" w:rsidRDefault="00000000">
                              <w:pPr>
                                <w:spacing w:after="0" w:line="240" w:lineRule="auto"/>
                                <w:jc w:val="right"/>
                              </w:pPr>
                              <w:r>
                                <w:rPr>
                                  <w:rFonts w:ascii="Arial" w:eastAsia="Arial" w:hAnsi="Arial"/>
                                  <w:color w:val="000000"/>
                                  <w:sz w:val="16"/>
                                </w:rPr>
                                <w:t>(1,138,999)</w:t>
                              </w:r>
                            </w:p>
                          </w:tc>
                        </w:tr>
                        <w:tr w:rsidR="0073634A" w14:paraId="1137D338"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1126CB2" w14:textId="77777777" w:rsidR="0073634A" w:rsidRDefault="00000000">
                              <w:pPr>
                                <w:spacing w:after="0" w:line="240" w:lineRule="auto"/>
                                <w:jc w:val="right"/>
                              </w:pPr>
                              <w:r>
                                <w:rPr>
                                  <w:rFonts w:ascii="Arial" w:eastAsia="Arial" w:hAnsi="Arial"/>
                                  <w:color w:val="000000"/>
                                  <w:sz w:val="16"/>
                                </w:rPr>
                                <w:t>Sub-Total Refunds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AE0945A" w14:textId="77777777" w:rsidR="0073634A" w:rsidRDefault="00000000">
                              <w:pPr>
                                <w:spacing w:after="0" w:line="240" w:lineRule="auto"/>
                                <w:jc w:val="right"/>
                              </w:pPr>
                              <w:r>
                                <w:rPr>
                                  <w:rFonts w:ascii="Arial" w:eastAsia="Arial" w:hAnsi="Arial"/>
                                  <w:color w:val="000000"/>
                                  <w:sz w:val="16"/>
                                </w:rPr>
                                <w:t>(1,104,878)</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4A7F033" w14:textId="77777777" w:rsidR="0073634A" w:rsidRDefault="00000000">
                              <w:pPr>
                                <w:spacing w:after="0" w:line="240" w:lineRule="auto"/>
                                <w:jc w:val="right"/>
                              </w:pPr>
                              <w:r>
                                <w:rPr>
                                  <w:rFonts w:ascii="Arial" w:eastAsia="Arial" w:hAnsi="Arial"/>
                                  <w:color w:val="000000"/>
                                  <w:sz w:val="16"/>
                                </w:rPr>
                                <w:t>(34,121)</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9B6B483" w14:textId="77777777" w:rsidR="0073634A" w:rsidRDefault="00000000">
                              <w:pPr>
                                <w:spacing w:after="0" w:line="240" w:lineRule="auto"/>
                                <w:jc w:val="right"/>
                              </w:pPr>
                              <w:r>
                                <w:rPr>
                                  <w:rFonts w:ascii="Arial" w:eastAsia="Arial" w:hAnsi="Arial"/>
                                  <w:color w:val="000000"/>
                                  <w:sz w:val="16"/>
                                </w:rPr>
                                <w:t>(1,138,999)</w:t>
                              </w:r>
                            </w:p>
                          </w:tc>
                        </w:tr>
                        <w:tr w:rsidR="0073634A" w14:paraId="07D1FC18"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5AEC5B7" w14:textId="77777777" w:rsidR="0073634A" w:rsidRDefault="00000000">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CE3C410" w14:textId="77777777" w:rsidR="0073634A" w:rsidRDefault="00000000">
                              <w:pPr>
                                <w:spacing w:after="0" w:line="240" w:lineRule="auto"/>
                                <w:jc w:val="right"/>
                              </w:pPr>
                              <w:r>
                                <w:rPr>
                                  <w:rFonts w:ascii="Arial" w:eastAsia="Arial" w:hAnsi="Arial"/>
                                  <w:color w:val="000000"/>
                                  <w:sz w:val="16"/>
                                </w:rPr>
                                <w:t>360,900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8E577B4" w14:textId="77777777" w:rsidR="0073634A" w:rsidRDefault="00000000">
                              <w:pPr>
                                <w:spacing w:after="0" w:line="240" w:lineRule="auto"/>
                                <w:jc w:val="right"/>
                              </w:pPr>
                              <w:r>
                                <w:rPr>
                                  <w:rFonts w:ascii="Arial" w:eastAsia="Arial" w:hAnsi="Arial"/>
                                  <w:color w:val="000000"/>
                                  <w:sz w:val="16"/>
                                </w:rPr>
                                <w:t>1,053</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62DD85B" w14:textId="77777777" w:rsidR="0073634A" w:rsidRDefault="00000000">
                              <w:pPr>
                                <w:spacing w:after="0" w:line="240" w:lineRule="auto"/>
                                <w:jc w:val="right"/>
                              </w:pPr>
                              <w:r>
                                <w:rPr>
                                  <w:rFonts w:ascii="Arial" w:eastAsia="Arial" w:hAnsi="Arial"/>
                                  <w:color w:val="000000"/>
                                  <w:sz w:val="16"/>
                                </w:rPr>
                                <w:t>361,953</w:t>
                              </w:r>
                            </w:p>
                          </w:tc>
                        </w:tr>
                        <w:tr w:rsidR="0073634A" w14:paraId="4B41ACF4"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DC0E0D0" w14:textId="77777777" w:rsidR="0073634A" w:rsidRDefault="00000000">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B7D58F8" w14:textId="77777777" w:rsidR="0073634A" w:rsidRDefault="00000000">
                              <w:pPr>
                                <w:spacing w:after="0" w:line="240" w:lineRule="auto"/>
                                <w:jc w:val="right"/>
                              </w:pPr>
                              <w:r>
                                <w:rPr>
                                  <w:rFonts w:ascii="Arial" w:eastAsia="Arial" w:hAnsi="Arial"/>
                                  <w:color w:val="000000"/>
                                  <w:sz w:val="16"/>
                                </w:rPr>
                                <w:t>884</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2CAC78E" w14:textId="77777777" w:rsidR="0073634A" w:rsidRDefault="00000000">
                              <w:pPr>
                                <w:spacing w:after="0" w:line="240" w:lineRule="auto"/>
                                <w:jc w:val="right"/>
                              </w:pPr>
                              <w:r>
                                <w:rPr>
                                  <w:rFonts w:ascii="Arial" w:eastAsia="Arial" w:hAnsi="Arial"/>
                                  <w:color w:val="000000"/>
                                  <w:sz w:val="16"/>
                                </w:rPr>
                                <w:t>6</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8568BE6" w14:textId="77777777" w:rsidR="0073634A" w:rsidRDefault="00000000">
                              <w:pPr>
                                <w:spacing w:after="0" w:line="240" w:lineRule="auto"/>
                                <w:jc w:val="right"/>
                              </w:pPr>
                              <w:r>
                                <w:rPr>
                                  <w:rFonts w:ascii="Arial" w:eastAsia="Arial" w:hAnsi="Arial"/>
                                  <w:color w:val="000000"/>
                                  <w:sz w:val="16"/>
                                </w:rPr>
                                <w:t>890</w:t>
                              </w:r>
                            </w:p>
                          </w:tc>
                        </w:tr>
                        <w:tr w:rsidR="0073634A" w14:paraId="63086FC3"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194E189" w14:textId="77777777" w:rsidR="0073634A" w:rsidRDefault="00000000">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79D16E4" w14:textId="77777777" w:rsidR="0073634A" w:rsidRDefault="00000000">
                              <w:pPr>
                                <w:spacing w:after="0" w:line="240" w:lineRule="auto"/>
                                <w:jc w:val="right"/>
                              </w:pPr>
                              <w:r>
                                <w:rPr>
                                  <w:rFonts w:ascii="Arial" w:eastAsia="Arial" w:hAnsi="Arial"/>
                                  <w:b/>
                                  <w:color w:val="000000"/>
                                  <w:sz w:val="16"/>
                                </w:rPr>
                                <w:t>34,766,883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08405AB" w14:textId="77777777" w:rsidR="0073634A" w:rsidRDefault="00000000">
                              <w:pPr>
                                <w:spacing w:after="0" w:line="240" w:lineRule="auto"/>
                                <w:jc w:val="right"/>
                              </w:pPr>
                              <w:r>
                                <w:rPr>
                                  <w:rFonts w:ascii="Arial" w:eastAsia="Arial" w:hAnsi="Arial"/>
                                  <w:b/>
                                  <w:color w:val="000000"/>
                                  <w:sz w:val="16"/>
                                </w:rPr>
                                <w:t>(33,062)</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3DA26A0" w14:textId="77777777" w:rsidR="0073634A" w:rsidRDefault="00000000">
                              <w:pPr>
                                <w:spacing w:after="0" w:line="240" w:lineRule="auto"/>
                                <w:jc w:val="right"/>
                              </w:pPr>
                              <w:r>
                                <w:rPr>
                                  <w:rFonts w:ascii="Arial" w:eastAsia="Arial" w:hAnsi="Arial"/>
                                  <w:b/>
                                  <w:color w:val="000000"/>
                                  <w:sz w:val="16"/>
                                </w:rPr>
                                <w:t>34,733,822</w:t>
                              </w:r>
                            </w:p>
                          </w:tc>
                        </w:tr>
                        <w:tr w:rsidR="0073634A" w14:paraId="348A2F6F"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55B4690D" w14:textId="77777777" w:rsidR="0073634A" w:rsidRDefault="00000000">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52EF011" w14:textId="77777777" w:rsidR="0073634A" w:rsidRDefault="00000000">
                              <w:pPr>
                                <w:spacing w:after="0" w:line="240" w:lineRule="auto"/>
                                <w:jc w:val="right"/>
                              </w:pPr>
                              <w:r>
                                <w:rPr>
                                  <w:rFonts w:ascii="Arial" w:eastAsia="Arial" w:hAnsi="Arial"/>
                                  <w:b/>
                                  <w:color w:val="FFFFFF"/>
                                  <w:sz w:val="16"/>
                                </w:rPr>
                                <w:t>65,135</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4BC7591" w14:textId="77777777" w:rsidR="0073634A" w:rsidRDefault="00000000">
                              <w:pPr>
                                <w:spacing w:after="0" w:line="240" w:lineRule="auto"/>
                                <w:jc w:val="right"/>
                              </w:pPr>
                              <w:r>
                                <w:rPr>
                                  <w:rFonts w:ascii="Arial" w:eastAsia="Arial" w:hAnsi="Arial"/>
                                  <w:b/>
                                  <w:color w:val="FFFFFF"/>
                                  <w:sz w:val="16"/>
                                </w:rPr>
                                <w:t>143,801</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CF7411F" w14:textId="77777777" w:rsidR="0073634A" w:rsidRDefault="00000000">
                              <w:pPr>
                                <w:spacing w:after="0" w:line="240" w:lineRule="auto"/>
                                <w:jc w:val="right"/>
                              </w:pPr>
                              <w:r>
                                <w:rPr>
                                  <w:rFonts w:ascii="Arial" w:eastAsia="Arial" w:hAnsi="Arial"/>
                                  <w:b/>
                                  <w:color w:val="FFFFFF"/>
                                  <w:sz w:val="16"/>
                                </w:rPr>
                                <w:t>208,936</w:t>
                              </w:r>
                            </w:p>
                          </w:tc>
                        </w:tr>
                        <w:tr w:rsidR="0073634A" w14:paraId="1F37564F"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44A81D4" w14:textId="77777777" w:rsidR="0073634A" w:rsidRDefault="00000000">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96366F4" w14:textId="77777777" w:rsidR="0073634A" w:rsidRDefault="00000000">
                              <w:pPr>
                                <w:spacing w:after="0" w:line="240" w:lineRule="auto"/>
                                <w:jc w:val="right"/>
                              </w:pPr>
                              <w:r>
                                <w:rPr>
                                  <w:rFonts w:ascii="Arial" w:eastAsia="Arial" w:hAnsi="Arial"/>
                                  <w:color w:val="000000"/>
                                  <w:sz w:val="16"/>
                                </w:rPr>
                                <w:t>129,150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571564F" w14:textId="77777777" w:rsidR="0073634A" w:rsidRDefault="00000000">
                              <w:pPr>
                                <w:spacing w:after="0" w:line="240" w:lineRule="auto"/>
                                <w:jc w:val="right"/>
                              </w:pPr>
                              <w:r>
                                <w:rPr>
                                  <w:rFonts w:ascii="Arial" w:eastAsia="Arial" w:hAnsi="Arial"/>
                                  <w:color w:val="000000"/>
                                  <w:sz w:val="16"/>
                                </w:rPr>
                                <w:t>65,135</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8091354" w14:textId="77777777" w:rsidR="0073634A" w:rsidRDefault="00000000">
                              <w:pPr>
                                <w:spacing w:after="0" w:line="240" w:lineRule="auto"/>
                                <w:jc w:val="right"/>
                              </w:pPr>
                              <w:r>
                                <w:rPr>
                                  <w:rFonts w:ascii="Arial" w:eastAsia="Arial" w:hAnsi="Arial"/>
                                  <w:color w:val="000000"/>
                                  <w:sz w:val="16"/>
                                </w:rPr>
                                <w:t>-</w:t>
                              </w:r>
                            </w:p>
                          </w:tc>
                        </w:tr>
                        <w:tr w:rsidR="0073634A" w14:paraId="6D00FF8F"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28F6D18B" w14:textId="77777777" w:rsidR="0073634A" w:rsidRDefault="00000000">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FD187DB" w14:textId="77777777" w:rsidR="0073634A" w:rsidRDefault="00000000">
                              <w:pPr>
                                <w:spacing w:after="0" w:line="240" w:lineRule="auto"/>
                                <w:jc w:val="right"/>
                              </w:pPr>
                              <w:r>
                                <w:rPr>
                                  <w:rFonts w:ascii="Arial" w:eastAsia="Arial" w:hAnsi="Arial"/>
                                  <w:b/>
                                  <w:color w:val="FFFFFF"/>
                                  <w:sz w:val="16"/>
                                </w:rPr>
                                <w:t>65,135</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455A58A" w14:textId="77777777" w:rsidR="0073634A" w:rsidRDefault="00000000">
                              <w:pPr>
                                <w:spacing w:after="0" w:line="240" w:lineRule="auto"/>
                                <w:jc w:val="right"/>
                              </w:pPr>
                              <w:r>
                                <w:rPr>
                                  <w:rFonts w:ascii="Arial" w:eastAsia="Arial" w:hAnsi="Arial"/>
                                  <w:b/>
                                  <w:color w:val="FFFFFF"/>
                                  <w:sz w:val="16"/>
                                </w:rPr>
                                <w:t>208,936</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24BC75D4" w14:textId="77777777" w:rsidR="0073634A" w:rsidRDefault="00000000">
                              <w:pPr>
                                <w:spacing w:after="0" w:line="240" w:lineRule="auto"/>
                                <w:jc w:val="right"/>
                              </w:pPr>
                              <w:r>
                                <w:rPr>
                                  <w:rFonts w:ascii="Arial" w:eastAsia="Arial" w:hAnsi="Arial"/>
                                  <w:b/>
                                  <w:color w:val="FFFFFF"/>
                                  <w:sz w:val="16"/>
                                </w:rPr>
                                <w:t>208,936</w:t>
                              </w:r>
                            </w:p>
                          </w:tc>
                        </w:tr>
                        <w:tr w:rsidR="0073634A" w14:paraId="7BC6F246"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A58FDF8" w14:textId="77777777" w:rsidR="0073634A" w:rsidRDefault="00000000">
                              <w:pPr>
                                <w:spacing w:after="0" w:line="240" w:lineRule="auto"/>
                              </w:pPr>
                              <w:r>
                                <w:rPr>
                                  <w:rFonts w:ascii="Arial" w:eastAsia="Arial" w:hAnsi="Arial"/>
                                  <w:color w:val="000000"/>
                                  <w:sz w:val="16"/>
                                </w:rPr>
                                <w:t>Net Funded Amount (Includes Direct Cost)</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313F806" w14:textId="77777777" w:rsidR="0073634A" w:rsidRDefault="00000000">
                              <w:pPr>
                                <w:spacing w:after="0" w:line="240" w:lineRule="auto"/>
                                <w:jc w:val="right"/>
                              </w:pPr>
                              <w:r>
                                <w:rPr>
                                  <w:rFonts w:ascii="Arial" w:eastAsia="Arial" w:hAnsi="Arial"/>
                                  <w:color w:val="000000"/>
                                  <w:sz w:val="16"/>
                                </w:rPr>
                                <w:t>34,405,099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01ECB5B" w14:textId="77777777" w:rsidR="0073634A" w:rsidRDefault="00000000">
                              <w:pPr>
                                <w:spacing w:after="0" w:line="240" w:lineRule="auto"/>
                                <w:jc w:val="right"/>
                              </w:pPr>
                              <w:r>
                                <w:rPr>
                                  <w:rFonts w:ascii="Arial" w:eastAsia="Arial" w:hAnsi="Arial"/>
                                  <w:color w:val="000000"/>
                                  <w:sz w:val="16"/>
                                </w:rPr>
                                <w:t>(34,121)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86C3F58" w14:textId="77777777" w:rsidR="0073634A" w:rsidRDefault="00000000">
                              <w:pPr>
                                <w:spacing w:after="0" w:line="240" w:lineRule="auto"/>
                                <w:jc w:val="right"/>
                              </w:pPr>
                              <w:r>
                                <w:rPr>
                                  <w:rFonts w:ascii="Arial" w:eastAsia="Arial" w:hAnsi="Arial"/>
                                  <w:color w:val="000000"/>
                                  <w:sz w:val="16"/>
                                </w:rPr>
                                <w:t>34,370,978</w:t>
                              </w:r>
                            </w:p>
                          </w:tc>
                        </w:tr>
                        <w:tr w:rsidR="0073634A" w14:paraId="36949917"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A49696F" w14:textId="77777777" w:rsidR="0073634A" w:rsidRDefault="00000000">
                              <w:pPr>
                                <w:spacing w:after="0" w:line="240" w:lineRule="auto"/>
                              </w:pPr>
                              <w:r>
                                <w:rPr>
                                  <w:rFonts w:ascii="Arial" w:eastAsia="Arial" w:hAnsi="Arial"/>
                                  <w:color w:val="000000"/>
                                  <w:sz w:val="16"/>
                                </w:rPr>
                                <w:t>Participating Organizations Expenditure (Includes Direct Cost)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D5E807F" w14:textId="77777777" w:rsidR="0073634A" w:rsidRDefault="00000000">
                              <w:pPr>
                                <w:spacing w:after="0" w:line="240" w:lineRule="auto"/>
                                <w:jc w:val="right"/>
                              </w:pPr>
                              <w:r>
                                <w:rPr>
                                  <w:rFonts w:ascii="Arial" w:eastAsia="Arial" w:hAnsi="Arial"/>
                                  <w:color w:val="000000"/>
                                  <w:sz w:val="16"/>
                                </w:rPr>
                                <w:t>34,142,128</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D745250" w14:textId="77777777" w:rsidR="0073634A" w:rsidRDefault="00000000">
                              <w:pPr>
                                <w:spacing w:after="0" w:line="240" w:lineRule="auto"/>
                                <w:jc w:val="right"/>
                              </w:pPr>
                              <w:r>
                                <w:rPr>
                                  <w:rFonts w:ascii="Arial" w:eastAsia="Arial" w:hAnsi="Arial"/>
                                  <w:color w:val="000000"/>
                                  <w:sz w:val="16"/>
                                </w:rPr>
                                <w:t>31,464</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286C085" w14:textId="77777777" w:rsidR="0073634A" w:rsidRDefault="00000000">
                              <w:pPr>
                                <w:spacing w:after="0" w:line="240" w:lineRule="auto"/>
                                <w:jc w:val="right"/>
                              </w:pPr>
                              <w:r>
                                <w:rPr>
                                  <w:rFonts w:ascii="Arial" w:eastAsia="Arial" w:hAnsi="Arial"/>
                                  <w:color w:val="000000"/>
                                  <w:sz w:val="16"/>
                                </w:rPr>
                                <w:t>34,173,592</w:t>
                              </w:r>
                            </w:p>
                          </w:tc>
                        </w:tr>
                        <w:tr w:rsidR="0073634A" w14:paraId="1CF34A43"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7DC1DB0C" w14:textId="77777777" w:rsidR="0073634A" w:rsidRDefault="00000000">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0FD5772" w14:textId="77777777" w:rsidR="0073634A" w:rsidRDefault="00000000">
                              <w:pPr>
                                <w:spacing w:after="0" w:line="240" w:lineRule="auto"/>
                                <w:jc w:val="right"/>
                              </w:pPr>
                              <w:r>
                                <w:rPr>
                                  <w:rFonts w:ascii="Arial" w:eastAsia="Arial" w:hAnsi="Arial"/>
                                  <w:b/>
                                  <w:color w:val="FFFFFF"/>
                                  <w:sz w:val="16"/>
                                </w:rPr>
                                <w:t>262,971</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2105C18" w14:textId="77777777" w:rsidR="0073634A" w:rsidRDefault="00000000">
                              <w:pPr>
                                <w:spacing w:after="0" w:line="240" w:lineRule="auto"/>
                                <w:jc w:val="right"/>
                              </w:pPr>
                              <w:r>
                                <w:rPr>
                                  <w:rFonts w:ascii="Arial" w:eastAsia="Arial" w:hAnsi="Arial"/>
                                  <w:b/>
                                  <w:color w:val="FFFFFF"/>
                                  <w:sz w:val="16"/>
                                </w:rPr>
                                <w:t>(65,585)</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28AA00F4" w14:textId="77777777" w:rsidR="0073634A" w:rsidRDefault="00000000">
                              <w:pPr>
                                <w:spacing w:after="0" w:line="240" w:lineRule="auto"/>
                                <w:jc w:val="right"/>
                              </w:pPr>
                              <w:r>
                                <w:rPr>
                                  <w:rFonts w:ascii="Arial" w:eastAsia="Arial" w:hAnsi="Arial"/>
                                  <w:b/>
                                  <w:color w:val="FFFFFF"/>
                                  <w:sz w:val="16"/>
                                </w:rPr>
                                <w:t>197,386</w:t>
                              </w:r>
                            </w:p>
                          </w:tc>
                        </w:tr>
                      </w:tbl>
                      <w:p w14:paraId="3C74B9F7" w14:textId="77777777" w:rsidR="0073634A" w:rsidRDefault="0073634A">
                        <w:pPr>
                          <w:spacing w:after="0" w:line="240" w:lineRule="auto"/>
                        </w:pPr>
                      </w:p>
                    </w:tc>
                    <w:tc>
                      <w:tcPr>
                        <w:tcW w:w="1134" w:type="dxa"/>
                      </w:tcPr>
                      <w:p w14:paraId="6BBD7B1B" w14:textId="77777777" w:rsidR="0073634A" w:rsidRDefault="0073634A">
                        <w:pPr>
                          <w:pStyle w:val="EmptyCellLayoutStyle"/>
                          <w:spacing w:after="0" w:line="240" w:lineRule="auto"/>
                        </w:pPr>
                      </w:p>
                    </w:tc>
                  </w:tr>
                </w:tbl>
                <w:p w14:paraId="33EF69A3" w14:textId="77777777" w:rsidR="0073634A" w:rsidRDefault="0073634A">
                  <w:pPr>
                    <w:spacing w:after="0" w:line="240" w:lineRule="auto"/>
                  </w:pPr>
                </w:p>
              </w:tc>
            </w:tr>
          </w:tbl>
          <w:p w14:paraId="5DD05032" w14:textId="77777777" w:rsidR="0073634A" w:rsidRDefault="0073634A">
            <w:pPr>
              <w:spacing w:after="0" w:line="240" w:lineRule="auto"/>
            </w:pPr>
          </w:p>
        </w:tc>
      </w:tr>
    </w:tbl>
    <w:p w14:paraId="1EE58014" w14:textId="77777777" w:rsidR="0073634A"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73634A" w14:paraId="7127AF87"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73634A" w14:paraId="17798058"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36"/>
                    <w:gridCol w:w="5100"/>
                    <w:gridCol w:w="1142"/>
                  </w:tblGrid>
                  <w:tr w:rsidR="00610E7F" w14:paraId="3EF934CD" w14:textId="77777777" w:rsidTr="00610E7F">
                    <w:trPr>
                      <w:trHeight w:val="297"/>
                    </w:trPr>
                    <w:tc>
                      <w:tcPr>
                        <w:tcW w:w="1127" w:type="dxa"/>
                      </w:tcPr>
                      <w:p w14:paraId="656F367C" w14:textId="77777777" w:rsidR="0073634A" w:rsidRDefault="0073634A">
                        <w:pPr>
                          <w:pStyle w:val="EmptyCellLayoutStyle"/>
                          <w:spacing w:after="0" w:line="240" w:lineRule="auto"/>
                        </w:pPr>
                      </w:p>
                    </w:tc>
                    <w:tc>
                      <w:tcPr>
                        <w:tcW w:w="4536" w:type="dxa"/>
                        <w:gridSpan w:val="2"/>
                      </w:tcPr>
                      <w:tbl>
                        <w:tblPr>
                          <w:tblW w:w="0" w:type="auto"/>
                          <w:tblCellMar>
                            <w:left w:w="0" w:type="dxa"/>
                            <w:right w:w="0" w:type="dxa"/>
                          </w:tblCellMar>
                          <w:tblLook w:val="0000" w:firstRow="0" w:lastRow="0" w:firstColumn="0" w:lastColumn="0" w:noHBand="0" w:noVBand="0"/>
                        </w:tblPr>
                        <w:tblGrid>
                          <w:gridCol w:w="9636"/>
                        </w:tblGrid>
                        <w:tr w:rsidR="0073634A" w14:paraId="2E1C5897" w14:textId="77777777">
                          <w:trPr>
                            <w:trHeight w:val="219"/>
                          </w:trPr>
                          <w:tc>
                            <w:tcPr>
                              <w:tcW w:w="9636" w:type="dxa"/>
                              <w:tcBorders>
                                <w:top w:val="nil"/>
                                <w:left w:val="nil"/>
                                <w:bottom w:val="nil"/>
                                <w:right w:val="nil"/>
                              </w:tcBorders>
                              <w:tcMar>
                                <w:top w:w="39" w:type="dxa"/>
                                <w:left w:w="39" w:type="dxa"/>
                                <w:bottom w:w="39" w:type="dxa"/>
                                <w:right w:w="39" w:type="dxa"/>
                              </w:tcMar>
                            </w:tcPr>
                            <w:p w14:paraId="768A2E3A" w14:textId="77777777" w:rsidR="0073634A" w:rsidRDefault="00000000">
                              <w:pPr>
                                <w:spacing w:after="0" w:line="240" w:lineRule="auto"/>
                              </w:pPr>
                              <w:r>
                                <w:rPr>
                                  <w:rFonts w:ascii="Arial" w:eastAsia="Arial" w:hAnsi="Arial"/>
                                  <w:b/>
                                  <w:color w:val="2DABE0"/>
                                  <w:sz w:val="21"/>
                                </w:rPr>
                                <w:t>2. PARTNER CONTRIBUTIONS</w:t>
                              </w:r>
                            </w:p>
                          </w:tc>
                        </w:tr>
                      </w:tbl>
                      <w:p w14:paraId="107F5387" w14:textId="77777777" w:rsidR="0073634A" w:rsidRDefault="0073634A">
                        <w:pPr>
                          <w:spacing w:after="0" w:line="240" w:lineRule="auto"/>
                        </w:pPr>
                      </w:p>
                    </w:tc>
                    <w:tc>
                      <w:tcPr>
                        <w:tcW w:w="1142" w:type="dxa"/>
                      </w:tcPr>
                      <w:p w14:paraId="3BF4F21E" w14:textId="77777777" w:rsidR="0073634A" w:rsidRDefault="0073634A">
                        <w:pPr>
                          <w:pStyle w:val="EmptyCellLayoutStyle"/>
                          <w:spacing w:after="0" w:line="240" w:lineRule="auto"/>
                        </w:pPr>
                      </w:p>
                    </w:tc>
                  </w:tr>
                  <w:tr w:rsidR="0073634A" w14:paraId="64915745" w14:textId="77777777">
                    <w:trPr>
                      <w:trHeight w:val="20"/>
                    </w:trPr>
                    <w:tc>
                      <w:tcPr>
                        <w:tcW w:w="1127" w:type="dxa"/>
                      </w:tcPr>
                      <w:p w14:paraId="796B7662" w14:textId="77777777" w:rsidR="0073634A" w:rsidRDefault="0073634A">
                        <w:pPr>
                          <w:pStyle w:val="EmptyCellLayoutStyle"/>
                          <w:spacing w:after="0" w:line="240" w:lineRule="auto"/>
                        </w:pPr>
                      </w:p>
                    </w:tc>
                    <w:tc>
                      <w:tcPr>
                        <w:tcW w:w="4536" w:type="dxa"/>
                      </w:tcPr>
                      <w:p w14:paraId="2AA98C9B" w14:textId="77777777" w:rsidR="0073634A" w:rsidRDefault="0073634A">
                        <w:pPr>
                          <w:pStyle w:val="EmptyCellLayoutStyle"/>
                          <w:spacing w:after="0" w:line="240" w:lineRule="auto"/>
                        </w:pPr>
                      </w:p>
                    </w:tc>
                    <w:tc>
                      <w:tcPr>
                        <w:tcW w:w="5100" w:type="dxa"/>
                      </w:tcPr>
                      <w:p w14:paraId="4583EBA7" w14:textId="77777777" w:rsidR="0073634A" w:rsidRDefault="0073634A">
                        <w:pPr>
                          <w:pStyle w:val="EmptyCellLayoutStyle"/>
                          <w:spacing w:after="0" w:line="240" w:lineRule="auto"/>
                        </w:pPr>
                      </w:p>
                    </w:tc>
                    <w:tc>
                      <w:tcPr>
                        <w:tcW w:w="1142" w:type="dxa"/>
                      </w:tcPr>
                      <w:p w14:paraId="70F43B3C" w14:textId="77777777" w:rsidR="0073634A" w:rsidRDefault="0073634A">
                        <w:pPr>
                          <w:pStyle w:val="EmptyCellLayoutStyle"/>
                          <w:spacing w:after="0" w:line="240" w:lineRule="auto"/>
                        </w:pPr>
                      </w:p>
                    </w:tc>
                  </w:tr>
                  <w:tr w:rsidR="0073634A" w14:paraId="4A60CEA4" w14:textId="77777777">
                    <w:trPr>
                      <w:trHeight w:val="328"/>
                    </w:trPr>
                    <w:tc>
                      <w:tcPr>
                        <w:tcW w:w="1127" w:type="dxa"/>
                      </w:tcPr>
                      <w:p w14:paraId="36CDD041" w14:textId="77777777" w:rsidR="0073634A" w:rsidRDefault="0073634A">
                        <w:pPr>
                          <w:pStyle w:val="EmptyCellLayoutStyle"/>
                          <w:spacing w:after="0" w:line="240" w:lineRule="auto"/>
                        </w:pPr>
                      </w:p>
                    </w:tc>
                    <w:tc>
                      <w:tcPr>
                        <w:tcW w:w="4536" w:type="dxa"/>
                      </w:tcPr>
                      <w:tbl>
                        <w:tblPr>
                          <w:tblW w:w="0" w:type="auto"/>
                          <w:tblCellMar>
                            <w:left w:w="0" w:type="dxa"/>
                            <w:right w:w="0" w:type="dxa"/>
                          </w:tblCellMar>
                          <w:tblLook w:val="0000" w:firstRow="0" w:lastRow="0" w:firstColumn="0" w:lastColumn="0" w:noHBand="0" w:noVBand="0"/>
                        </w:tblPr>
                        <w:tblGrid>
                          <w:gridCol w:w="4536"/>
                        </w:tblGrid>
                        <w:tr w:rsidR="0073634A" w14:paraId="72FFEBB0" w14:textId="77777777">
                          <w:trPr>
                            <w:trHeight w:val="250"/>
                          </w:trPr>
                          <w:tc>
                            <w:tcPr>
                              <w:tcW w:w="4536" w:type="dxa"/>
                              <w:tcBorders>
                                <w:top w:val="nil"/>
                                <w:left w:val="nil"/>
                                <w:bottom w:val="nil"/>
                                <w:right w:val="nil"/>
                              </w:tcBorders>
                              <w:tcMar>
                                <w:top w:w="39" w:type="dxa"/>
                                <w:left w:w="39" w:type="dxa"/>
                                <w:bottom w:w="39" w:type="dxa"/>
                                <w:right w:w="39" w:type="dxa"/>
                              </w:tcMar>
                            </w:tcPr>
                            <w:p w14:paraId="10BB0D75" w14:textId="77777777" w:rsidR="0073634A" w:rsidRDefault="00000000">
                              <w:pPr>
                                <w:spacing w:after="0" w:line="240" w:lineRule="auto"/>
                              </w:pPr>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Cabo Verde 2030 Acceleration Fund</w:t>
                              </w:r>
                              <w:r>
                                <w:rPr>
                                  <w:rFonts w:ascii="Arial" w:eastAsia="Arial" w:hAnsi="Arial"/>
                                  <w:color w:val="000000"/>
                                </w:rPr>
                                <w:t xml:space="preserve"> is currently being financed by </w:t>
                              </w:r>
                              <w:r>
                                <w:rPr>
                                  <w:rFonts w:ascii="Arial" w:eastAsia="Arial" w:hAnsi="Arial"/>
                                  <w:b/>
                                  <w:color w:val="000000"/>
                                </w:rPr>
                                <w:t>7</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5F01A2E4" w14:textId="77777777" w:rsidR="0073634A" w:rsidRDefault="0073634A">
                        <w:pPr>
                          <w:spacing w:after="0" w:line="240" w:lineRule="auto"/>
                        </w:pPr>
                      </w:p>
                    </w:tc>
                    <w:tc>
                      <w:tcPr>
                        <w:tcW w:w="5100" w:type="dxa"/>
                      </w:tcPr>
                      <w:p w14:paraId="5CD2EAA7" w14:textId="77777777" w:rsidR="0073634A" w:rsidRDefault="0073634A">
                        <w:pPr>
                          <w:pStyle w:val="EmptyCellLayoutStyle"/>
                          <w:spacing w:after="0" w:line="240" w:lineRule="auto"/>
                        </w:pPr>
                      </w:p>
                    </w:tc>
                    <w:tc>
                      <w:tcPr>
                        <w:tcW w:w="1142" w:type="dxa"/>
                      </w:tcPr>
                      <w:p w14:paraId="2281031A" w14:textId="77777777" w:rsidR="0073634A" w:rsidRDefault="0073634A">
                        <w:pPr>
                          <w:pStyle w:val="EmptyCellLayoutStyle"/>
                          <w:spacing w:after="0" w:line="240" w:lineRule="auto"/>
                        </w:pPr>
                      </w:p>
                    </w:tc>
                  </w:tr>
                </w:tbl>
                <w:p w14:paraId="7EE44D61" w14:textId="77777777" w:rsidR="0073634A" w:rsidRDefault="0073634A">
                  <w:pPr>
                    <w:spacing w:after="0" w:line="240" w:lineRule="auto"/>
                  </w:pPr>
                </w:p>
              </w:tc>
            </w:tr>
          </w:tbl>
          <w:p w14:paraId="2B3D7E6C" w14:textId="77777777" w:rsidR="0073634A" w:rsidRDefault="0073634A">
            <w:pPr>
              <w:spacing w:after="0" w:line="240" w:lineRule="auto"/>
            </w:pPr>
          </w:p>
        </w:tc>
      </w:tr>
      <w:tr w:rsidR="0073634A" w14:paraId="165805E7" w14:textId="77777777">
        <w:trPr>
          <w:trHeight w:val="71"/>
        </w:trPr>
        <w:tc>
          <w:tcPr>
            <w:tcW w:w="11905" w:type="dxa"/>
          </w:tcPr>
          <w:p w14:paraId="1A85B406" w14:textId="77777777" w:rsidR="0073634A" w:rsidRDefault="0073634A">
            <w:pPr>
              <w:pStyle w:val="EmptyCellLayoutStyle"/>
              <w:spacing w:after="0" w:line="240" w:lineRule="auto"/>
            </w:pPr>
          </w:p>
        </w:tc>
      </w:tr>
      <w:tr w:rsidR="0073634A" w14:paraId="33025824"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73634A" w14:paraId="1F44C1CB" w14:textId="77777777">
              <w:trPr>
                <w:trHeight w:val="406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6"/>
                    <w:gridCol w:w="8784"/>
                    <w:gridCol w:w="115"/>
                    <w:gridCol w:w="539"/>
                    <w:gridCol w:w="172"/>
                    <w:gridCol w:w="1146"/>
                  </w:tblGrid>
                  <w:tr w:rsidR="0073634A" w14:paraId="4A5ACC00" w14:textId="77777777">
                    <w:trPr>
                      <w:trHeight w:val="19"/>
                    </w:trPr>
                    <w:tc>
                      <w:tcPr>
                        <w:tcW w:w="1146" w:type="dxa"/>
                      </w:tcPr>
                      <w:p w14:paraId="49E7197A" w14:textId="77777777" w:rsidR="0073634A" w:rsidRDefault="0073634A">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73634A" w14:paraId="6052E62F"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41C93DC1" w14:textId="77777777" w:rsidR="0073634A" w:rsidRDefault="00000000">
                              <w:pPr>
                                <w:spacing w:after="0" w:line="240" w:lineRule="auto"/>
                              </w:pPr>
                              <w:r>
                                <w:rPr>
                                  <w:rFonts w:ascii="Arial" w:eastAsia="Arial" w:hAnsi="Arial"/>
                                  <w:b/>
                                  <w:color w:val="66809D"/>
                                </w:rPr>
                                <w:t>Table 2. Contributions, as of 31 December 2023 (in US Dollars)</w:t>
                              </w:r>
                            </w:p>
                          </w:tc>
                        </w:tr>
                      </w:tbl>
                      <w:p w14:paraId="67558771" w14:textId="77777777" w:rsidR="0073634A" w:rsidRDefault="0073634A">
                        <w:pPr>
                          <w:spacing w:after="0" w:line="240" w:lineRule="auto"/>
                        </w:pPr>
                      </w:p>
                    </w:tc>
                    <w:tc>
                      <w:tcPr>
                        <w:tcW w:w="115" w:type="dxa"/>
                      </w:tcPr>
                      <w:p w14:paraId="5739E93E" w14:textId="77777777" w:rsidR="0073634A" w:rsidRDefault="0073634A">
                        <w:pPr>
                          <w:pStyle w:val="EmptyCellLayoutStyle"/>
                          <w:spacing w:after="0" w:line="240" w:lineRule="auto"/>
                        </w:pPr>
                      </w:p>
                    </w:tc>
                    <w:tc>
                      <w:tcPr>
                        <w:tcW w:w="539" w:type="dxa"/>
                      </w:tcPr>
                      <w:p w14:paraId="63B5DEA4" w14:textId="77777777" w:rsidR="0073634A" w:rsidRDefault="0073634A">
                        <w:pPr>
                          <w:pStyle w:val="EmptyCellLayoutStyle"/>
                          <w:spacing w:after="0" w:line="240" w:lineRule="auto"/>
                        </w:pPr>
                      </w:p>
                    </w:tc>
                    <w:tc>
                      <w:tcPr>
                        <w:tcW w:w="172" w:type="dxa"/>
                      </w:tcPr>
                      <w:p w14:paraId="532B21BA" w14:textId="77777777" w:rsidR="0073634A" w:rsidRDefault="0073634A">
                        <w:pPr>
                          <w:pStyle w:val="EmptyCellLayoutStyle"/>
                          <w:spacing w:after="0" w:line="240" w:lineRule="auto"/>
                        </w:pPr>
                      </w:p>
                    </w:tc>
                    <w:tc>
                      <w:tcPr>
                        <w:tcW w:w="1146" w:type="dxa"/>
                      </w:tcPr>
                      <w:p w14:paraId="38B9C8D8" w14:textId="77777777" w:rsidR="0073634A" w:rsidRDefault="0073634A">
                        <w:pPr>
                          <w:pStyle w:val="EmptyCellLayoutStyle"/>
                          <w:spacing w:after="0" w:line="240" w:lineRule="auto"/>
                        </w:pPr>
                      </w:p>
                    </w:tc>
                  </w:tr>
                  <w:tr w:rsidR="0073634A" w14:paraId="3A0A9152" w14:textId="77777777">
                    <w:trPr>
                      <w:trHeight w:val="294"/>
                    </w:trPr>
                    <w:tc>
                      <w:tcPr>
                        <w:tcW w:w="1146" w:type="dxa"/>
                      </w:tcPr>
                      <w:p w14:paraId="18510B6C" w14:textId="77777777" w:rsidR="0073634A" w:rsidRDefault="0073634A">
                        <w:pPr>
                          <w:pStyle w:val="EmptyCellLayoutStyle"/>
                          <w:spacing w:after="0" w:line="240" w:lineRule="auto"/>
                        </w:pPr>
                      </w:p>
                    </w:tc>
                    <w:tc>
                      <w:tcPr>
                        <w:tcW w:w="8784" w:type="dxa"/>
                        <w:vMerge/>
                      </w:tcPr>
                      <w:p w14:paraId="782FE587" w14:textId="77777777" w:rsidR="0073634A" w:rsidRDefault="0073634A">
                        <w:pPr>
                          <w:pStyle w:val="EmptyCellLayoutStyle"/>
                          <w:spacing w:after="0" w:line="240" w:lineRule="auto"/>
                        </w:pPr>
                      </w:p>
                    </w:tc>
                    <w:tc>
                      <w:tcPr>
                        <w:tcW w:w="115" w:type="dxa"/>
                      </w:tcPr>
                      <w:p w14:paraId="60856E31" w14:textId="77777777" w:rsidR="0073634A" w:rsidRDefault="0073634A">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73634A" w14:paraId="50ABAE5E" w14:textId="77777777">
                          <w:trPr>
                            <w:trHeight w:val="216"/>
                          </w:trPr>
                          <w:tc>
                            <w:tcPr>
                              <w:tcW w:w="540" w:type="dxa"/>
                              <w:tcBorders>
                                <w:top w:val="nil"/>
                                <w:left w:val="nil"/>
                                <w:bottom w:val="nil"/>
                                <w:right w:val="nil"/>
                              </w:tcBorders>
                              <w:tcMar>
                                <w:top w:w="39" w:type="dxa"/>
                                <w:left w:w="39" w:type="dxa"/>
                                <w:bottom w:w="39" w:type="dxa"/>
                                <w:right w:w="39" w:type="dxa"/>
                              </w:tcMar>
                            </w:tcPr>
                            <w:p w14:paraId="79E13B45" w14:textId="77777777" w:rsidR="0073634A" w:rsidRDefault="00000000">
                              <w:pPr>
                                <w:spacing w:after="0" w:line="240" w:lineRule="auto"/>
                              </w:pPr>
                              <w:r>
                                <w:rPr>
                                  <w:rFonts w:ascii="Segoe UI" w:eastAsia="Segoe UI" w:hAnsi="Segoe UI"/>
                                  <w:color w:val="000000"/>
                                </w:rPr>
                                <w:t xml:space="preserve"> </w:t>
                              </w:r>
                            </w:p>
                          </w:tc>
                        </w:tr>
                      </w:tbl>
                      <w:p w14:paraId="654D1FFE" w14:textId="77777777" w:rsidR="0073634A" w:rsidRDefault="0073634A">
                        <w:pPr>
                          <w:spacing w:after="0" w:line="240" w:lineRule="auto"/>
                        </w:pPr>
                      </w:p>
                    </w:tc>
                    <w:tc>
                      <w:tcPr>
                        <w:tcW w:w="172" w:type="dxa"/>
                      </w:tcPr>
                      <w:p w14:paraId="5AD136ED" w14:textId="77777777" w:rsidR="0073634A" w:rsidRDefault="0073634A">
                        <w:pPr>
                          <w:pStyle w:val="EmptyCellLayoutStyle"/>
                          <w:spacing w:after="0" w:line="240" w:lineRule="auto"/>
                        </w:pPr>
                      </w:p>
                    </w:tc>
                    <w:tc>
                      <w:tcPr>
                        <w:tcW w:w="1146" w:type="dxa"/>
                      </w:tcPr>
                      <w:p w14:paraId="27351244" w14:textId="77777777" w:rsidR="0073634A" w:rsidRDefault="0073634A">
                        <w:pPr>
                          <w:pStyle w:val="EmptyCellLayoutStyle"/>
                          <w:spacing w:after="0" w:line="240" w:lineRule="auto"/>
                        </w:pPr>
                      </w:p>
                    </w:tc>
                  </w:tr>
                  <w:tr w:rsidR="0073634A" w14:paraId="4D833644" w14:textId="77777777">
                    <w:trPr>
                      <w:trHeight w:val="34"/>
                    </w:trPr>
                    <w:tc>
                      <w:tcPr>
                        <w:tcW w:w="1146" w:type="dxa"/>
                      </w:tcPr>
                      <w:p w14:paraId="4275CFBB" w14:textId="77777777" w:rsidR="0073634A" w:rsidRDefault="0073634A">
                        <w:pPr>
                          <w:pStyle w:val="EmptyCellLayoutStyle"/>
                          <w:spacing w:after="0" w:line="240" w:lineRule="auto"/>
                        </w:pPr>
                      </w:p>
                    </w:tc>
                    <w:tc>
                      <w:tcPr>
                        <w:tcW w:w="8784" w:type="dxa"/>
                        <w:vMerge/>
                      </w:tcPr>
                      <w:p w14:paraId="3CAF03B6" w14:textId="77777777" w:rsidR="0073634A" w:rsidRDefault="0073634A">
                        <w:pPr>
                          <w:pStyle w:val="EmptyCellLayoutStyle"/>
                          <w:spacing w:after="0" w:line="240" w:lineRule="auto"/>
                        </w:pPr>
                      </w:p>
                    </w:tc>
                    <w:tc>
                      <w:tcPr>
                        <w:tcW w:w="115" w:type="dxa"/>
                      </w:tcPr>
                      <w:p w14:paraId="212E4199" w14:textId="77777777" w:rsidR="0073634A" w:rsidRDefault="0073634A">
                        <w:pPr>
                          <w:pStyle w:val="EmptyCellLayoutStyle"/>
                          <w:spacing w:after="0" w:line="240" w:lineRule="auto"/>
                        </w:pPr>
                      </w:p>
                    </w:tc>
                    <w:tc>
                      <w:tcPr>
                        <w:tcW w:w="539" w:type="dxa"/>
                      </w:tcPr>
                      <w:p w14:paraId="06975451" w14:textId="77777777" w:rsidR="0073634A" w:rsidRDefault="0073634A">
                        <w:pPr>
                          <w:pStyle w:val="EmptyCellLayoutStyle"/>
                          <w:spacing w:after="0" w:line="240" w:lineRule="auto"/>
                        </w:pPr>
                      </w:p>
                    </w:tc>
                    <w:tc>
                      <w:tcPr>
                        <w:tcW w:w="172" w:type="dxa"/>
                      </w:tcPr>
                      <w:p w14:paraId="768A50B5" w14:textId="77777777" w:rsidR="0073634A" w:rsidRDefault="0073634A">
                        <w:pPr>
                          <w:pStyle w:val="EmptyCellLayoutStyle"/>
                          <w:spacing w:after="0" w:line="240" w:lineRule="auto"/>
                        </w:pPr>
                      </w:p>
                    </w:tc>
                    <w:tc>
                      <w:tcPr>
                        <w:tcW w:w="1146" w:type="dxa"/>
                      </w:tcPr>
                      <w:p w14:paraId="3347332E" w14:textId="77777777" w:rsidR="0073634A" w:rsidRDefault="0073634A">
                        <w:pPr>
                          <w:pStyle w:val="EmptyCellLayoutStyle"/>
                          <w:spacing w:after="0" w:line="240" w:lineRule="auto"/>
                        </w:pPr>
                      </w:p>
                    </w:tc>
                  </w:tr>
                  <w:tr w:rsidR="0073634A" w14:paraId="432D98A9" w14:textId="77777777">
                    <w:trPr>
                      <w:trHeight w:val="25"/>
                    </w:trPr>
                    <w:tc>
                      <w:tcPr>
                        <w:tcW w:w="1146" w:type="dxa"/>
                      </w:tcPr>
                      <w:p w14:paraId="3DC59E47" w14:textId="77777777" w:rsidR="0073634A" w:rsidRDefault="0073634A">
                        <w:pPr>
                          <w:pStyle w:val="EmptyCellLayoutStyle"/>
                          <w:spacing w:after="0" w:line="240" w:lineRule="auto"/>
                        </w:pPr>
                      </w:p>
                    </w:tc>
                    <w:tc>
                      <w:tcPr>
                        <w:tcW w:w="8784" w:type="dxa"/>
                      </w:tcPr>
                      <w:p w14:paraId="6155DFE2" w14:textId="77777777" w:rsidR="0073634A" w:rsidRDefault="0073634A">
                        <w:pPr>
                          <w:pStyle w:val="EmptyCellLayoutStyle"/>
                          <w:spacing w:after="0" w:line="240" w:lineRule="auto"/>
                        </w:pPr>
                      </w:p>
                    </w:tc>
                    <w:tc>
                      <w:tcPr>
                        <w:tcW w:w="115" w:type="dxa"/>
                      </w:tcPr>
                      <w:p w14:paraId="367AD5FE" w14:textId="77777777" w:rsidR="0073634A" w:rsidRDefault="0073634A">
                        <w:pPr>
                          <w:pStyle w:val="EmptyCellLayoutStyle"/>
                          <w:spacing w:after="0" w:line="240" w:lineRule="auto"/>
                        </w:pPr>
                      </w:p>
                    </w:tc>
                    <w:tc>
                      <w:tcPr>
                        <w:tcW w:w="539" w:type="dxa"/>
                      </w:tcPr>
                      <w:p w14:paraId="2170328A" w14:textId="77777777" w:rsidR="0073634A" w:rsidRDefault="0073634A">
                        <w:pPr>
                          <w:pStyle w:val="EmptyCellLayoutStyle"/>
                          <w:spacing w:after="0" w:line="240" w:lineRule="auto"/>
                        </w:pPr>
                      </w:p>
                    </w:tc>
                    <w:tc>
                      <w:tcPr>
                        <w:tcW w:w="172" w:type="dxa"/>
                      </w:tcPr>
                      <w:p w14:paraId="684F93A0" w14:textId="77777777" w:rsidR="0073634A" w:rsidRDefault="0073634A">
                        <w:pPr>
                          <w:pStyle w:val="EmptyCellLayoutStyle"/>
                          <w:spacing w:after="0" w:line="240" w:lineRule="auto"/>
                        </w:pPr>
                      </w:p>
                    </w:tc>
                    <w:tc>
                      <w:tcPr>
                        <w:tcW w:w="1146" w:type="dxa"/>
                      </w:tcPr>
                      <w:p w14:paraId="4FDF4381" w14:textId="77777777" w:rsidR="0073634A" w:rsidRDefault="0073634A">
                        <w:pPr>
                          <w:pStyle w:val="EmptyCellLayoutStyle"/>
                          <w:spacing w:after="0" w:line="240" w:lineRule="auto"/>
                        </w:pPr>
                      </w:p>
                    </w:tc>
                  </w:tr>
                  <w:tr w:rsidR="00610E7F" w14:paraId="39E87E77" w14:textId="77777777" w:rsidTr="00610E7F">
                    <w:tc>
                      <w:tcPr>
                        <w:tcW w:w="1146" w:type="dxa"/>
                      </w:tcPr>
                      <w:p w14:paraId="47465B58" w14:textId="77777777" w:rsidR="0073634A" w:rsidRDefault="0073634A">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503"/>
                          <w:gridCol w:w="107"/>
                        </w:tblGrid>
                        <w:tr w:rsidR="0073634A" w14:paraId="02F1633E" w14:textId="77777777">
                          <w:tc>
                            <w:tcPr>
                              <w:tcW w:w="95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759"/>
                                <w:gridCol w:w="1872"/>
                                <w:gridCol w:w="1872"/>
                              </w:tblGrid>
                              <w:tr w:rsidR="0073634A" w14:paraId="1E1BEBD9" w14:textId="77777777">
                                <w:trPr>
                                  <w:trHeight w:val="752"/>
                                </w:trPr>
                                <w:tc>
                                  <w:tcPr>
                                    <w:tcW w:w="576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712B1189" w14:textId="77777777" w:rsidR="0073634A" w:rsidRDefault="00000000">
                                    <w:pPr>
                                      <w:spacing w:after="0" w:line="240" w:lineRule="auto"/>
                                    </w:pPr>
                                    <w:r>
                                      <w:rPr>
                                        <w:rFonts w:ascii="Arial" w:eastAsia="Arial" w:hAnsi="Arial"/>
                                        <w:b/>
                                        <w:color w:val="FFFFFF"/>
                                        <w:sz w:val="18"/>
                                      </w:rPr>
                                      <w:t>Contributors</w:t>
                                    </w:r>
                                  </w:p>
                                </w:tc>
                                <w:tc>
                                  <w:tcPr>
                                    <w:tcW w:w="187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1C4CBB6B" w14:textId="77777777" w:rsidR="0073634A" w:rsidRDefault="00000000">
                                    <w:pPr>
                                      <w:spacing w:after="0" w:line="240" w:lineRule="auto"/>
                                    </w:pPr>
                                    <w:r>
                                      <w:rPr>
                                        <w:rFonts w:ascii="Arial" w:eastAsia="Arial" w:hAnsi="Arial"/>
                                        <w:b/>
                                        <w:color w:val="FFFFFF"/>
                                        <w:sz w:val="18"/>
                                      </w:rPr>
                                      <w:t xml:space="preserve">Total Commitments </w:t>
                                    </w:r>
                                  </w:p>
                                </w:tc>
                                <w:tc>
                                  <w:tcPr>
                                    <w:tcW w:w="1872" w:type="dxa"/>
                                    <w:tcBorders>
                                      <w:top w:val="nil"/>
                                      <w:left w:val="nil"/>
                                      <w:bottom w:val="nil"/>
                                      <w:right w:val="nil"/>
                                    </w:tcBorders>
                                    <w:shd w:val="clear" w:color="auto" w:fill="15385F"/>
                                    <w:tcMar>
                                      <w:top w:w="39" w:type="dxa"/>
                                      <w:left w:w="39" w:type="dxa"/>
                                      <w:bottom w:w="39" w:type="dxa"/>
                                      <w:right w:w="39" w:type="dxa"/>
                                    </w:tcMar>
                                    <w:vAlign w:val="center"/>
                                  </w:tcPr>
                                  <w:p w14:paraId="46BEBB15" w14:textId="77777777" w:rsidR="0073634A" w:rsidRDefault="00000000">
                                    <w:pPr>
                                      <w:spacing w:after="0" w:line="240" w:lineRule="auto"/>
                                    </w:pPr>
                                    <w:r>
                                      <w:rPr>
                                        <w:rFonts w:ascii="Arial" w:eastAsia="Arial" w:hAnsi="Arial"/>
                                        <w:b/>
                                        <w:color w:val="FFFFFF"/>
                                        <w:sz w:val="18"/>
                                      </w:rPr>
                                      <w:t>Total Deposits</w:t>
                                    </w:r>
                                  </w:p>
                                </w:tc>
                              </w:tr>
                              <w:tr w:rsidR="0073634A" w14:paraId="5516D4C0"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033A7CB" w14:textId="77777777" w:rsidR="0073634A" w:rsidRDefault="00000000">
                                    <w:pPr>
                                      <w:spacing w:after="0" w:line="240" w:lineRule="auto"/>
                                    </w:pPr>
                                    <w:r>
                                      <w:rPr>
                                        <w:rFonts w:ascii="Arial" w:eastAsia="Arial" w:hAnsi="Arial"/>
                                        <w:color w:val="000000"/>
                                        <w:sz w:val="16"/>
                                      </w:rPr>
                                      <w:t>Delivering Results Together</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8B8E6EB" w14:textId="77777777" w:rsidR="0073634A" w:rsidRDefault="00000000">
                                    <w:pPr>
                                      <w:spacing w:after="0" w:line="240" w:lineRule="auto"/>
                                      <w:jc w:val="right"/>
                                    </w:pPr>
                                    <w:r>
                                      <w:rPr>
                                        <w:rFonts w:ascii="Arial" w:eastAsia="Arial" w:hAnsi="Arial"/>
                                        <w:color w:val="000000"/>
                                        <w:sz w:val="16"/>
                                      </w:rPr>
                                      <w:t>3,438,500</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787FACD8" w14:textId="77777777" w:rsidR="0073634A" w:rsidRDefault="00000000">
                                    <w:pPr>
                                      <w:spacing w:after="0" w:line="240" w:lineRule="auto"/>
                                      <w:jc w:val="right"/>
                                    </w:pPr>
                                    <w:r>
                                      <w:rPr>
                                        <w:rFonts w:ascii="Arial" w:eastAsia="Arial" w:hAnsi="Arial"/>
                                        <w:color w:val="000000"/>
                                        <w:sz w:val="16"/>
                                      </w:rPr>
                                      <w:t>3,438,500</w:t>
                                    </w:r>
                                  </w:p>
                                </w:tc>
                              </w:tr>
                              <w:tr w:rsidR="0073634A" w14:paraId="09D5930C"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7ECB45F" w14:textId="77777777" w:rsidR="0073634A" w:rsidRDefault="00000000">
                                    <w:pPr>
                                      <w:spacing w:after="0" w:line="240" w:lineRule="auto"/>
                                    </w:pPr>
                                    <w:r>
                                      <w:rPr>
                                        <w:rFonts w:ascii="Arial" w:eastAsia="Arial" w:hAnsi="Arial"/>
                                        <w:color w:val="000000"/>
                                        <w:sz w:val="16"/>
                                      </w:rPr>
                                      <w:t>Expanded DaO Funding Window</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ED08C8E" w14:textId="77777777" w:rsidR="0073634A" w:rsidRDefault="00000000">
                                    <w:pPr>
                                      <w:spacing w:after="0" w:line="240" w:lineRule="auto"/>
                                      <w:jc w:val="right"/>
                                    </w:pPr>
                                    <w:r>
                                      <w:rPr>
                                        <w:rFonts w:ascii="Arial" w:eastAsia="Arial" w:hAnsi="Arial"/>
                                        <w:color w:val="000000"/>
                                        <w:sz w:val="16"/>
                                      </w:rPr>
                                      <w:t>3,935,000</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21AD20F1" w14:textId="77777777" w:rsidR="0073634A" w:rsidRDefault="00000000">
                                    <w:pPr>
                                      <w:spacing w:after="0" w:line="240" w:lineRule="auto"/>
                                      <w:jc w:val="right"/>
                                    </w:pPr>
                                    <w:r>
                                      <w:rPr>
                                        <w:rFonts w:ascii="Arial" w:eastAsia="Arial" w:hAnsi="Arial"/>
                                        <w:color w:val="000000"/>
                                        <w:sz w:val="16"/>
                                      </w:rPr>
                                      <w:t>3,935,000</w:t>
                                    </w:r>
                                  </w:p>
                                </w:tc>
                              </w:tr>
                              <w:tr w:rsidR="0073634A" w14:paraId="15AD57F1"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176F080" w14:textId="77777777" w:rsidR="0073634A" w:rsidRDefault="00000000">
                                    <w:pPr>
                                      <w:spacing w:after="0" w:line="240" w:lineRule="auto"/>
                                    </w:pPr>
                                    <w:r>
                                      <w:rPr>
                                        <w:rFonts w:ascii="Arial" w:eastAsia="Arial" w:hAnsi="Arial"/>
                                        <w:color w:val="000000"/>
                                        <w:sz w:val="16"/>
                                      </w:rPr>
                                      <w:t>Government of Austria</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AF540BC" w14:textId="77777777" w:rsidR="0073634A" w:rsidRDefault="00000000">
                                    <w:pPr>
                                      <w:spacing w:after="0" w:line="240" w:lineRule="auto"/>
                                      <w:jc w:val="right"/>
                                    </w:pPr>
                                    <w:r>
                                      <w:rPr>
                                        <w:rFonts w:ascii="Arial" w:eastAsia="Arial" w:hAnsi="Arial"/>
                                        <w:color w:val="000000"/>
                                        <w:sz w:val="16"/>
                                      </w:rPr>
                                      <w:t>684,225</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1DC124CC" w14:textId="77777777" w:rsidR="0073634A" w:rsidRDefault="00000000">
                                    <w:pPr>
                                      <w:spacing w:after="0" w:line="240" w:lineRule="auto"/>
                                      <w:jc w:val="right"/>
                                    </w:pPr>
                                    <w:r>
                                      <w:rPr>
                                        <w:rFonts w:ascii="Arial" w:eastAsia="Arial" w:hAnsi="Arial"/>
                                        <w:color w:val="000000"/>
                                        <w:sz w:val="16"/>
                                      </w:rPr>
                                      <w:t>684,225</w:t>
                                    </w:r>
                                  </w:p>
                                </w:tc>
                              </w:tr>
                              <w:tr w:rsidR="0073634A" w14:paraId="0DD34A0B"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6136403" w14:textId="77777777" w:rsidR="0073634A" w:rsidRDefault="00000000">
                                    <w:pPr>
                                      <w:spacing w:after="0" w:line="240" w:lineRule="auto"/>
                                    </w:pPr>
                                    <w:r>
                                      <w:rPr>
                                        <w:rFonts w:ascii="Arial" w:eastAsia="Arial" w:hAnsi="Arial"/>
                                        <w:color w:val="000000"/>
                                        <w:sz w:val="16"/>
                                      </w:rPr>
                                      <w:t>Government of Luxembourg</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0F0880E" w14:textId="77777777" w:rsidR="0073634A" w:rsidRDefault="00000000">
                                    <w:pPr>
                                      <w:spacing w:after="0" w:line="240" w:lineRule="auto"/>
                                      <w:jc w:val="right"/>
                                    </w:pPr>
                                    <w:r>
                                      <w:rPr>
                                        <w:rFonts w:ascii="Arial" w:eastAsia="Arial" w:hAnsi="Arial"/>
                                        <w:color w:val="000000"/>
                                        <w:sz w:val="16"/>
                                      </w:rPr>
                                      <w:t>19,596,923</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46A04712" w14:textId="77777777" w:rsidR="0073634A" w:rsidRDefault="00000000">
                                    <w:pPr>
                                      <w:spacing w:after="0" w:line="240" w:lineRule="auto"/>
                                      <w:jc w:val="right"/>
                                    </w:pPr>
                                    <w:r>
                                      <w:rPr>
                                        <w:rFonts w:ascii="Arial" w:eastAsia="Arial" w:hAnsi="Arial"/>
                                        <w:color w:val="000000"/>
                                        <w:sz w:val="16"/>
                                      </w:rPr>
                                      <w:t>19,596,923</w:t>
                                    </w:r>
                                  </w:p>
                                </w:tc>
                              </w:tr>
                              <w:tr w:rsidR="0073634A" w14:paraId="0AD3CC15"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DCC4CED" w14:textId="77777777" w:rsidR="0073634A" w:rsidRDefault="00000000">
                                    <w:pPr>
                                      <w:spacing w:after="0" w:line="240" w:lineRule="auto"/>
                                    </w:pPr>
                                    <w:r>
                                      <w:rPr>
                                        <w:rFonts w:ascii="Arial" w:eastAsia="Arial" w:hAnsi="Arial"/>
                                        <w:color w:val="000000"/>
                                        <w:sz w:val="16"/>
                                      </w:rPr>
                                      <w:t>Government of Netherlands</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1B02480" w14:textId="77777777" w:rsidR="0073634A" w:rsidRDefault="00000000">
                                    <w:pPr>
                                      <w:spacing w:after="0" w:line="240" w:lineRule="auto"/>
                                      <w:jc w:val="right"/>
                                    </w:pPr>
                                    <w:r>
                                      <w:rPr>
                                        <w:rFonts w:ascii="Arial" w:eastAsia="Arial" w:hAnsi="Arial"/>
                                        <w:color w:val="000000"/>
                                        <w:sz w:val="16"/>
                                      </w:rPr>
                                      <w:t>1,105,280</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7D74F479" w14:textId="77777777" w:rsidR="0073634A" w:rsidRDefault="00000000">
                                    <w:pPr>
                                      <w:spacing w:after="0" w:line="240" w:lineRule="auto"/>
                                      <w:jc w:val="right"/>
                                    </w:pPr>
                                    <w:r>
                                      <w:rPr>
                                        <w:rFonts w:ascii="Arial" w:eastAsia="Arial" w:hAnsi="Arial"/>
                                        <w:color w:val="000000"/>
                                        <w:sz w:val="16"/>
                                      </w:rPr>
                                      <w:t>1,105,280</w:t>
                                    </w:r>
                                  </w:p>
                                </w:tc>
                              </w:tr>
                              <w:tr w:rsidR="0073634A" w14:paraId="6FD46B77"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A48FA7F" w14:textId="77777777" w:rsidR="0073634A" w:rsidRDefault="00000000">
                                    <w:pPr>
                                      <w:spacing w:after="0" w:line="240" w:lineRule="auto"/>
                                    </w:pPr>
                                    <w:r>
                                      <w:rPr>
                                        <w:rFonts w:ascii="Arial" w:eastAsia="Arial" w:hAnsi="Arial"/>
                                        <w:color w:val="000000"/>
                                        <w:sz w:val="16"/>
                                      </w:rPr>
                                      <w:t>Government of Norway</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CBED52B" w14:textId="77777777" w:rsidR="0073634A" w:rsidRDefault="00000000">
                                    <w:pPr>
                                      <w:spacing w:after="0" w:line="240" w:lineRule="auto"/>
                                      <w:jc w:val="right"/>
                                    </w:pPr>
                                    <w:r>
                                      <w:rPr>
                                        <w:rFonts w:ascii="Arial" w:eastAsia="Arial" w:hAnsi="Arial"/>
                                        <w:color w:val="000000"/>
                                        <w:sz w:val="16"/>
                                      </w:rPr>
                                      <w:t>1,435,400</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2004B65A" w14:textId="77777777" w:rsidR="0073634A" w:rsidRDefault="00000000">
                                    <w:pPr>
                                      <w:spacing w:after="0" w:line="240" w:lineRule="auto"/>
                                      <w:jc w:val="right"/>
                                    </w:pPr>
                                    <w:r>
                                      <w:rPr>
                                        <w:rFonts w:ascii="Arial" w:eastAsia="Arial" w:hAnsi="Arial"/>
                                        <w:color w:val="000000"/>
                                        <w:sz w:val="16"/>
                                      </w:rPr>
                                      <w:t>1,435,400</w:t>
                                    </w:r>
                                  </w:p>
                                </w:tc>
                              </w:tr>
                              <w:tr w:rsidR="0073634A" w14:paraId="618B2FC9"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32BAD17" w14:textId="77777777" w:rsidR="0073634A" w:rsidRDefault="00000000">
                                    <w:pPr>
                                      <w:spacing w:after="0" w:line="240" w:lineRule="auto"/>
                                    </w:pPr>
                                    <w:r>
                                      <w:rPr>
                                        <w:rFonts w:ascii="Arial" w:eastAsia="Arial" w:hAnsi="Arial"/>
                                        <w:color w:val="000000"/>
                                        <w:sz w:val="16"/>
                                      </w:rPr>
                                      <w:t>Government of Spain</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D9C24BE" w14:textId="77777777" w:rsidR="0073634A" w:rsidRDefault="00000000">
                                    <w:pPr>
                                      <w:spacing w:after="0" w:line="240" w:lineRule="auto"/>
                                      <w:jc w:val="right"/>
                                    </w:pPr>
                                    <w:r>
                                      <w:rPr>
                                        <w:rFonts w:ascii="Arial" w:eastAsia="Arial" w:hAnsi="Arial"/>
                                        <w:color w:val="000000"/>
                                        <w:sz w:val="16"/>
                                      </w:rPr>
                                      <w:t>6,000,000</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6A3A819C" w14:textId="77777777" w:rsidR="0073634A" w:rsidRDefault="00000000">
                                    <w:pPr>
                                      <w:spacing w:after="0" w:line="240" w:lineRule="auto"/>
                                      <w:jc w:val="right"/>
                                    </w:pPr>
                                    <w:r>
                                      <w:rPr>
                                        <w:rFonts w:ascii="Arial" w:eastAsia="Arial" w:hAnsi="Arial"/>
                                        <w:color w:val="000000"/>
                                        <w:sz w:val="16"/>
                                      </w:rPr>
                                      <w:t>6,000,000</w:t>
                                    </w:r>
                                  </w:p>
                                </w:tc>
                              </w:tr>
                              <w:tr w:rsidR="0073634A" w14:paraId="16C8C934" w14:textId="77777777">
                                <w:trPr>
                                  <w:trHeight w:val="222"/>
                                </w:trPr>
                                <w:tc>
                                  <w:tcPr>
                                    <w:tcW w:w="576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3B5245C" w14:textId="77777777" w:rsidR="0073634A" w:rsidRDefault="00000000">
                                    <w:pPr>
                                      <w:spacing w:after="0" w:line="240" w:lineRule="auto"/>
                                    </w:pPr>
                                    <w:r>
                                      <w:rPr>
                                        <w:rFonts w:ascii="Arial" w:eastAsia="Arial" w:hAnsi="Arial"/>
                                        <w:b/>
                                        <w:color w:val="FFFFFF"/>
                                        <w:sz w:val="16"/>
                                      </w:rPr>
                                      <w:t>Grand Total</w:t>
                                    </w:r>
                                  </w:p>
                                </w:tc>
                                <w:tc>
                                  <w:tcPr>
                                    <w:tcW w:w="187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740BE4E" w14:textId="77777777" w:rsidR="0073634A" w:rsidRDefault="00000000">
                                    <w:pPr>
                                      <w:spacing w:after="0" w:line="240" w:lineRule="auto"/>
                                      <w:jc w:val="right"/>
                                    </w:pPr>
                                    <w:r>
                                      <w:rPr>
                                        <w:rFonts w:ascii="Arial" w:eastAsia="Arial" w:hAnsi="Arial"/>
                                        <w:b/>
                                        <w:color w:val="FFFFFF"/>
                                        <w:sz w:val="16"/>
                                      </w:rPr>
                                      <w:t>36,195,328</w:t>
                                    </w:r>
                                  </w:p>
                                </w:tc>
                                <w:tc>
                                  <w:tcPr>
                                    <w:tcW w:w="1872" w:type="dxa"/>
                                    <w:tcBorders>
                                      <w:top w:val="nil"/>
                                      <w:left w:val="nil"/>
                                      <w:bottom w:val="nil"/>
                                      <w:right w:val="nil"/>
                                    </w:tcBorders>
                                    <w:shd w:val="clear" w:color="auto" w:fill="66809D"/>
                                    <w:tcMar>
                                      <w:top w:w="59" w:type="dxa"/>
                                      <w:left w:w="59" w:type="dxa"/>
                                      <w:bottom w:w="59" w:type="dxa"/>
                                      <w:right w:w="59" w:type="dxa"/>
                                    </w:tcMar>
                                    <w:vAlign w:val="center"/>
                                  </w:tcPr>
                                  <w:p w14:paraId="19D18ADC" w14:textId="77777777" w:rsidR="0073634A" w:rsidRDefault="00000000">
                                    <w:pPr>
                                      <w:spacing w:after="0" w:line="240" w:lineRule="auto"/>
                                      <w:jc w:val="right"/>
                                    </w:pPr>
                                    <w:r>
                                      <w:rPr>
                                        <w:rFonts w:ascii="Arial" w:eastAsia="Arial" w:hAnsi="Arial"/>
                                        <w:b/>
                                        <w:color w:val="FFFFFF"/>
                                        <w:sz w:val="16"/>
                                      </w:rPr>
                                      <w:t>36,195,328</w:t>
                                    </w:r>
                                  </w:p>
                                </w:tc>
                              </w:tr>
                            </w:tbl>
                            <w:p w14:paraId="2FDB9AF8" w14:textId="77777777" w:rsidR="0073634A" w:rsidRDefault="0073634A">
                              <w:pPr>
                                <w:spacing w:after="0" w:line="240" w:lineRule="auto"/>
                              </w:pPr>
                            </w:p>
                          </w:tc>
                          <w:tc>
                            <w:tcPr>
                              <w:tcW w:w="107" w:type="dxa"/>
                            </w:tcPr>
                            <w:p w14:paraId="16D4F616" w14:textId="77777777" w:rsidR="0073634A" w:rsidRDefault="0073634A">
                              <w:pPr>
                                <w:pStyle w:val="EmptyCellLayoutStyle"/>
                                <w:spacing w:after="0" w:line="240" w:lineRule="auto"/>
                              </w:pPr>
                            </w:p>
                          </w:tc>
                        </w:tr>
                      </w:tbl>
                      <w:p w14:paraId="0178EC50" w14:textId="77777777" w:rsidR="0073634A" w:rsidRDefault="0073634A">
                        <w:pPr>
                          <w:spacing w:after="0" w:line="240" w:lineRule="auto"/>
                        </w:pPr>
                      </w:p>
                    </w:tc>
                    <w:tc>
                      <w:tcPr>
                        <w:tcW w:w="1146" w:type="dxa"/>
                      </w:tcPr>
                      <w:p w14:paraId="53994492" w14:textId="77777777" w:rsidR="0073634A" w:rsidRDefault="0073634A">
                        <w:pPr>
                          <w:pStyle w:val="EmptyCellLayoutStyle"/>
                          <w:spacing w:after="0" w:line="240" w:lineRule="auto"/>
                        </w:pPr>
                      </w:p>
                    </w:tc>
                  </w:tr>
                </w:tbl>
                <w:p w14:paraId="27486483" w14:textId="77777777" w:rsidR="0073634A" w:rsidRDefault="0073634A">
                  <w:pPr>
                    <w:spacing w:after="0" w:line="240" w:lineRule="auto"/>
                  </w:pPr>
                </w:p>
              </w:tc>
            </w:tr>
          </w:tbl>
          <w:p w14:paraId="2BCB582C" w14:textId="77777777" w:rsidR="0073634A" w:rsidRDefault="0073634A">
            <w:pPr>
              <w:spacing w:after="0" w:line="240" w:lineRule="auto"/>
            </w:pPr>
          </w:p>
        </w:tc>
      </w:tr>
    </w:tbl>
    <w:p w14:paraId="7BFC33D7" w14:textId="77777777" w:rsidR="0073634A"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73634A" w14:paraId="11385331"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73634A" w14:paraId="3E447FF6"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4524"/>
                    <w:gridCol w:w="611"/>
                    <w:gridCol w:w="4487"/>
                    <w:gridCol w:w="1140"/>
                  </w:tblGrid>
                  <w:tr w:rsidR="00610E7F" w14:paraId="56E688A9" w14:textId="77777777" w:rsidTr="00610E7F">
                    <w:trPr>
                      <w:trHeight w:val="297"/>
                    </w:trPr>
                    <w:tc>
                      <w:tcPr>
                        <w:tcW w:w="1140" w:type="dxa"/>
                      </w:tcPr>
                      <w:p w14:paraId="155DCC59" w14:textId="77777777" w:rsidR="0073634A" w:rsidRDefault="0073634A">
                        <w:pPr>
                          <w:pStyle w:val="EmptyCellLayoutStyle"/>
                          <w:spacing w:after="0" w:line="240" w:lineRule="auto"/>
                        </w:pPr>
                      </w:p>
                    </w:tc>
                    <w:tc>
                      <w:tcPr>
                        <w:tcW w:w="4524" w:type="dxa"/>
                        <w:gridSpan w:val="3"/>
                      </w:tcPr>
                      <w:tbl>
                        <w:tblPr>
                          <w:tblW w:w="0" w:type="auto"/>
                          <w:tblCellMar>
                            <w:left w:w="0" w:type="dxa"/>
                            <w:right w:w="0" w:type="dxa"/>
                          </w:tblCellMar>
                          <w:tblLook w:val="0000" w:firstRow="0" w:lastRow="0" w:firstColumn="0" w:lastColumn="0" w:noHBand="0" w:noVBand="0"/>
                        </w:tblPr>
                        <w:tblGrid>
                          <w:gridCol w:w="9622"/>
                        </w:tblGrid>
                        <w:tr w:rsidR="0073634A" w14:paraId="0D7CEDC0" w14:textId="77777777">
                          <w:trPr>
                            <w:trHeight w:val="219"/>
                          </w:trPr>
                          <w:tc>
                            <w:tcPr>
                              <w:tcW w:w="9623" w:type="dxa"/>
                              <w:tcBorders>
                                <w:top w:val="nil"/>
                                <w:left w:val="nil"/>
                                <w:bottom w:val="nil"/>
                                <w:right w:val="nil"/>
                              </w:tcBorders>
                              <w:tcMar>
                                <w:top w:w="39" w:type="dxa"/>
                                <w:left w:w="39" w:type="dxa"/>
                                <w:bottom w:w="39" w:type="dxa"/>
                                <w:right w:w="39" w:type="dxa"/>
                              </w:tcMar>
                            </w:tcPr>
                            <w:p w14:paraId="4A7534F1" w14:textId="77777777" w:rsidR="0073634A" w:rsidRDefault="00000000">
                              <w:pPr>
                                <w:spacing w:after="0" w:line="240" w:lineRule="auto"/>
                              </w:pPr>
                              <w:r>
                                <w:rPr>
                                  <w:rFonts w:ascii="Arial" w:eastAsia="Arial" w:hAnsi="Arial"/>
                                  <w:b/>
                                  <w:color w:val="2DABE0"/>
                                  <w:sz w:val="21"/>
                                </w:rPr>
                                <w:t>3. INTEREST EARNED</w:t>
                              </w:r>
                            </w:p>
                          </w:tc>
                        </w:tr>
                      </w:tbl>
                      <w:p w14:paraId="0CB99D52" w14:textId="77777777" w:rsidR="0073634A" w:rsidRDefault="0073634A">
                        <w:pPr>
                          <w:spacing w:after="0" w:line="240" w:lineRule="auto"/>
                        </w:pPr>
                      </w:p>
                    </w:tc>
                    <w:tc>
                      <w:tcPr>
                        <w:tcW w:w="1140" w:type="dxa"/>
                      </w:tcPr>
                      <w:p w14:paraId="35F6C4BE" w14:textId="77777777" w:rsidR="0073634A" w:rsidRDefault="0073634A">
                        <w:pPr>
                          <w:pStyle w:val="EmptyCellLayoutStyle"/>
                          <w:spacing w:after="0" w:line="240" w:lineRule="auto"/>
                        </w:pPr>
                      </w:p>
                    </w:tc>
                  </w:tr>
                  <w:tr w:rsidR="0073634A" w14:paraId="2CAFA77B" w14:textId="77777777">
                    <w:trPr>
                      <w:trHeight w:val="20"/>
                    </w:trPr>
                    <w:tc>
                      <w:tcPr>
                        <w:tcW w:w="1140" w:type="dxa"/>
                      </w:tcPr>
                      <w:p w14:paraId="65159ADA" w14:textId="77777777" w:rsidR="0073634A" w:rsidRDefault="0073634A">
                        <w:pPr>
                          <w:pStyle w:val="EmptyCellLayoutStyle"/>
                          <w:spacing w:after="0" w:line="240" w:lineRule="auto"/>
                        </w:pPr>
                      </w:p>
                    </w:tc>
                    <w:tc>
                      <w:tcPr>
                        <w:tcW w:w="4524" w:type="dxa"/>
                      </w:tcPr>
                      <w:p w14:paraId="08E286C6" w14:textId="77777777" w:rsidR="0073634A" w:rsidRDefault="0073634A">
                        <w:pPr>
                          <w:pStyle w:val="EmptyCellLayoutStyle"/>
                          <w:spacing w:after="0" w:line="240" w:lineRule="auto"/>
                        </w:pPr>
                      </w:p>
                    </w:tc>
                    <w:tc>
                      <w:tcPr>
                        <w:tcW w:w="611" w:type="dxa"/>
                      </w:tcPr>
                      <w:p w14:paraId="75590AC8" w14:textId="77777777" w:rsidR="0073634A" w:rsidRDefault="0073634A">
                        <w:pPr>
                          <w:pStyle w:val="EmptyCellLayoutStyle"/>
                          <w:spacing w:after="0" w:line="240" w:lineRule="auto"/>
                        </w:pPr>
                      </w:p>
                    </w:tc>
                    <w:tc>
                      <w:tcPr>
                        <w:tcW w:w="4487" w:type="dxa"/>
                      </w:tcPr>
                      <w:p w14:paraId="73FF84FA" w14:textId="77777777" w:rsidR="0073634A" w:rsidRDefault="0073634A">
                        <w:pPr>
                          <w:pStyle w:val="EmptyCellLayoutStyle"/>
                          <w:spacing w:after="0" w:line="240" w:lineRule="auto"/>
                        </w:pPr>
                      </w:p>
                    </w:tc>
                    <w:tc>
                      <w:tcPr>
                        <w:tcW w:w="1140" w:type="dxa"/>
                      </w:tcPr>
                      <w:p w14:paraId="2C9D616F" w14:textId="77777777" w:rsidR="0073634A" w:rsidRDefault="0073634A">
                        <w:pPr>
                          <w:pStyle w:val="EmptyCellLayoutStyle"/>
                          <w:spacing w:after="0" w:line="240" w:lineRule="auto"/>
                        </w:pPr>
                      </w:p>
                    </w:tc>
                  </w:tr>
                  <w:tr w:rsidR="0073634A" w14:paraId="548585E9" w14:textId="77777777">
                    <w:trPr>
                      <w:trHeight w:val="328"/>
                    </w:trPr>
                    <w:tc>
                      <w:tcPr>
                        <w:tcW w:w="1140" w:type="dxa"/>
                      </w:tcPr>
                      <w:p w14:paraId="69B8F073" w14:textId="77777777" w:rsidR="0073634A" w:rsidRDefault="0073634A">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73634A" w14:paraId="0988B992" w14:textId="77777777">
                          <w:trPr>
                            <w:trHeight w:val="250"/>
                          </w:trPr>
                          <w:tc>
                            <w:tcPr>
                              <w:tcW w:w="4524" w:type="dxa"/>
                              <w:tcBorders>
                                <w:top w:val="nil"/>
                                <w:left w:val="nil"/>
                                <w:bottom w:val="nil"/>
                                <w:right w:val="nil"/>
                              </w:tcBorders>
                              <w:tcMar>
                                <w:top w:w="39" w:type="dxa"/>
                                <w:left w:w="39" w:type="dxa"/>
                                <w:bottom w:w="39" w:type="dxa"/>
                                <w:right w:w="39" w:type="dxa"/>
                              </w:tcMar>
                            </w:tcPr>
                            <w:p w14:paraId="76ED52A7" w14:textId="77777777" w:rsidR="0073634A" w:rsidRDefault="00000000">
                              <w:pPr>
                                <w:spacing w:after="0" w:line="240" w:lineRule="auto"/>
                              </w:pPr>
                              <w:r>
                                <w:rPr>
                                  <w:rFonts w:ascii="Arial" w:eastAsia="Arial" w:hAnsi="Arial"/>
                                  <w:color w:val="000000"/>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eastAsia="Arial" w:hAnsi="Arial"/>
                                  <w:color w:val="000000"/>
                                </w:rPr>
                                <w:br/>
                              </w:r>
                              <w:r>
                                <w:rPr>
                                  <w:rFonts w:ascii="Arial" w:eastAsia="Arial" w:hAnsi="Arial"/>
                                  <w:color w:val="000000"/>
                                </w:rPr>
                                <w:br/>
                              </w:r>
                            </w:p>
                          </w:tc>
                        </w:tr>
                      </w:tbl>
                      <w:p w14:paraId="5D43D4E7" w14:textId="77777777" w:rsidR="0073634A" w:rsidRDefault="0073634A">
                        <w:pPr>
                          <w:spacing w:after="0" w:line="240" w:lineRule="auto"/>
                        </w:pPr>
                      </w:p>
                    </w:tc>
                    <w:tc>
                      <w:tcPr>
                        <w:tcW w:w="611" w:type="dxa"/>
                      </w:tcPr>
                      <w:p w14:paraId="0E4B8AF9" w14:textId="77777777" w:rsidR="0073634A" w:rsidRDefault="0073634A">
                        <w:pPr>
                          <w:pStyle w:val="EmptyCellLayoutStyle"/>
                          <w:spacing w:after="0" w:line="240" w:lineRule="auto"/>
                        </w:pPr>
                      </w:p>
                    </w:tc>
                    <w:tc>
                      <w:tcPr>
                        <w:tcW w:w="4487" w:type="dxa"/>
                      </w:tcPr>
                      <w:tbl>
                        <w:tblPr>
                          <w:tblW w:w="0" w:type="auto"/>
                          <w:tblCellMar>
                            <w:left w:w="0" w:type="dxa"/>
                            <w:right w:w="0" w:type="dxa"/>
                          </w:tblCellMar>
                          <w:tblLook w:val="0000" w:firstRow="0" w:lastRow="0" w:firstColumn="0" w:lastColumn="0" w:noHBand="0" w:noVBand="0"/>
                        </w:tblPr>
                        <w:tblGrid>
                          <w:gridCol w:w="4487"/>
                        </w:tblGrid>
                        <w:tr w:rsidR="0073634A" w14:paraId="5B0AE9FF" w14:textId="77777777">
                          <w:trPr>
                            <w:trHeight w:val="250"/>
                          </w:trPr>
                          <w:tc>
                            <w:tcPr>
                              <w:tcW w:w="4488" w:type="dxa"/>
                              <w:tcBorders>
                                <w:top w:val="nil"/>
                                <w:left w:val="nil"/>
                                <w:bottom w:val="nil"/>
                                <w:right w:val="nil"/>
                              </w:tcBorders>
                              <w:tcMar>
                                <w:top w:w="39" w:type="dxa"/>
                                <w:left w:w="39" w:type="dxa"/>
                                <w:bottom w:w="39" w:type="dxa"/>
                                <w:right w:w="39" w:type="dxa"/>
                              </w:tcMar>
                            </w:tcPr>
                            <w:p w14:paraId="031F18E6" w14:textId="77777777" w:rsidR="0073634A" w:rsidRDefault="00000000">
                              <w:pPr>
                                <w:spacing w:after="0" w:line="240" w:lineRule="auto"/>
                              </w:pPr>
                              <w:r>
                                <w:rPr>
                                  <w:rFonts w:ascii="Arial" w:eastAsia="Arial" w:hAnsi="Arial"/>
                                  <w:color w:val="000000"/>
                                </w:rPr>
                                <w:t xml:space="preserve">As of 31 December </w:t>
                              </w:r>
                              <w:r>
                                <w:rPr>
                                  <w:rFonts w:ascii="Arial" w:eastAsia="Arial" w:hAnsi="Arial"/>
                                  <w:b/>
                                  <w:color w:val="000000"/>
                                </w:rPr>
                                <w:t>2023</w:t>
                              </w:r>
                              <w:r>
                                <w:rPr>
                                  <w:rFonts w:ascii="Arial" w:eastAsia="Arial" w:hAnsi="Arial"/>
                                  <w:color w:val="000000"/>
                                </w:rPr>
                                <w:t xml:space="preserve">, Fund earned interest amounts to US$ </w:t>
                              </w:r>
                              <w:r>
                                <w:rPr>
                                  <w:rFonts w:ascii="Arial" w:eastAsia="Arial" w:hAnsi="Arial"/>
                                  <w:b/>
                                  <w:color w:val="000000"/>
                                </w:rPr>
                                <w:t>266,707</w:t>
                              </w:r>
                              <w:r>
                                <w:rPr>
                                  <w:rFonts w:ascii="Arial" w:eastAsia="Arial" w:hAnsi="Arial"/>
                                  <w:color w:val="000000"/>
                                </w:rPr>
                                <w:t>.</w:t>
                              </w:r>
                              <w:r>
                                <w:rPr>
                                  <w:rFonts w:ascii="Arial" w:eastAsia="Arial" w:hAnsi="Arial"/>
                                  <w:color w:val="000000"/>
                                </w:rPr>
                                <w:br/>
                              </w:r>
                              <w:r>
                                <w:rPr>
                                  <w:rFonts w:ascii="Arial" w:eastAsia="Arial" w:hAnsi="Arial"/>
                                  <w:color w:val="000000"/>
                                </w:rPr>
                                <w:br/>
                                <w:t xml:space="preserve">Interest received from Participating Organizations amounts to US$ </w:t>
                              </w:r>
                              <w:r>
                                <w:rPr>
                                  <w:rFonts w:ascii="Arial" w:eastAsia="Arial" w:hAnsi="Arial"/>
                                  <w:b/>
                                  <w:color w:val="000000"/>
                                </w:rPr>
                                <w:t>63,236</w:t>
                              </w:r>
                              <w:r>
                                <w:rPr>
                                  <w:rFonts w:ascii="Arial" w:eastAsia="Arial" w:hAnsi="Arial"/>
                                  <w:color w:val="000000"/>
                                </w:rPr>
                                <w:t xml:space="preserve">, bringing the cumulative interest received to US$ </w:t>
                              </w:r>
                              <w:r>
                                <w:rPr>
                                  <w:rFonts w:ascii="Arial" w:eastAsia="Arial" w:hAnsi="Arial"/>
                                  <w:b/>
                                  <w:color w:val="000000"/>
                                </w:rPr>
                                <w:t>329,943</w:t>
                              </w:r>
                              <w:r>
                                <w:rPr>
                                  <w:rFonts w:ascii="Arial" w:eastAsia="Arial" w:hAnsi="Arial"/>
                                  <w:color w:val="000000"/>
                                </w:rPr>
                                <w:t xml:space="preserve">. Details are provided in the table below. </w:t>
                              </w:r>
                              <w:r>
                                <w:rPr>
                                  <w:rFonts w:ascii="Arial" w:eastAsia="Arial" w:hAnsi="Arial"/>
                                  <w:color w:val="000000"/>
                                </w:rPr>
                                <w:br/>
                              </w:r>
                              <w:r>
                                <w:rPr>
                                  <w:rFonts w:ascii="Arial" w:eastAsia="Arial" w:hAnsi="Arial"/>
                                  <w:color w:val="000000"/>
                                </w:rPr>
                                <w:br/>
                              </w:r>
                            </w:p>
                          </w:tc>
                        </w:tr>
                      </w:tbl>
                      <w:p w14:paraId="4CBFCF8D" w14:textId="77777777" w:rsidR="0073634A" w:rsidRDefault="0073634A">
                        <w:pPr>
                          <w:spacing w:after="0" w:line="240" w:lineRule="auto"/>
                        </w:pPr>
                      </w:p>
                    </w:tc>
                    <w:tc>
                      <w:tcPr>
                        <w:tcW w:w="1140" w:type="dxa"/>
                      </w:tcPr>
                      <w:p w14:paraId="758A44FD" w14:textId="77777777" w:rsidR="0073634A" w:rsidRDefault="0073634A">
                        <w:pPr>
                          <w:pStyle w:val="EmptyCellLayoutStyle"/>
                          <w:spacing w:after="0" w:line="240" w:lineRule="auto"/>
                        </w:pPr>
                      </w:p>
                    </w:tc>
                  </w:tr>
                </w:tbl>
                <w:p w14:paraId="216F19FB" w14:textId="77777777" w:rsidR="0073634A" w:rsidRDefault="0073634A">
                  <w:pPr>
                    <w:spacing w:after="0" w:line="240" w:lineRule="auto"/>
                  </w:pPr>
                </w:p>
              </w:tc>
            </w:tr>
          </w:tbl>
          <w:p w14:paraId="64EDC8AC" w14:textId="77777777" w:rsidR="0073634A" w:rsidRDefault="0073634A">
            <w:pPr>
              <w:spacing w:after="0" w:line="240" w:lineRule="auto"/>
            </w:pPr>
          </w:p>
        </w:tc>
      </w:tr>
      <w:tr w:rsidR="0073634A" w14:paraId="7339972F" w14:textId="77777777">
        <w:trPr>
          <w:trHeight w:val="72"/>
        </w:trPr>
        <w:tc>
          <w:tcPr>
            <w:tcW w:w="11905" w:type="dxa"/>
          </w:tcPr>
          <w:p w14:paraId="38DC3713" w14:textId="77777777" w:rsidR="0073634A" w:rsidRDefault="0073634A">
            <w:pPr>
              <w:pStyle w:val="EmptyCellLayoutStyle"/>
              <w:spacing w:after="0" w:line="240" w:lineRule="auto"/>
            </w:pPr>
          </w:p>
        </w:tc>
      </w:tr>
      <w:tr w:rsidR="0073634A" w14:paraId="1A6F2A76"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73634A" w14:paraId="29FA515C" w14:textId="77777777">
              <w:trPr>
                <w:trHeight w:val="634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9132"/>
                    <w:gridCol w:w="99"/>
                    <w:gridCol w:w="391"/>
                    <w:gridCol w:w="283"/>
                    <w:gridCol w:w="858"/>
                  </w:tblGrid>
                  <w:tr w:rsidR="0073634A" w14:paraId="6C53DCC0" w14:textId="77777777">
                    <w:trPr>
                      <w:trHeight w:val="19"/>
                    </w:trPr>
                    <w:tc>
                      <w:tcPr>
                        <w:tcW w:w="1140" w:type="dxa"/>
                      </w:tcPr>
                      <w:p w14:paraId="0369EAA0" w14:textId="77777777" w:rsidR="0073634A" w:rsidRDefault="0073634A">
                        <w:pPr>
                          <w:pStyle w:val="EmptyCellLayoutStyle"/>
                          <w:spacing w:after="0" w:line="240" w:lineRule="auto"/>
                        </w:pPr>
                      </w:p>
                    </w:tc>
                    <w:tc>
                      <w:tcPr>
                        <w:tcW w:w="9132" w:type="dxa"/>
                        <w:vMerge w:val="restart"/>
                      </w:tcPr>
                      <w:tbl>
                        <w:tblPr>
                          <w:tblW w:w="0" w:type="auto"/>
                          <w:tblCellMar>
                            <w:left w:w="0" w:type="dxa"/>
                            <w:right w:w="0" w:type="dxa"/>
                          </w:tblCellMar>
                          <w:tblLook w:val="0000" w:firstRow="0" w:lastRow="0" w:firstColumn="0" w:lastColumn="0" w:noHBand="0" w:noVBand="0"/>
                        </w:tblPr>
                        <w:tblGrid>
                          <w:gridCol w:w="9132"/>
                        </w:tblGrid>
                        <w:tr w:rsidR="0073634A" w14:paraId="60ECA326" w14:textId="77777777">
                          <w:trPr>
                            <w:trHeight w:val="270"/>
                          </w:trPr>
                          <w:tc>
                            <w:tcPr>
                              <w:tcW w:w="9132" w:type="dxa"/>
                              <w:tcBorders>
                                <w:top w:val="nil"/>
                                <w:left w:val="nil"/>
                                <w:bottom w:val="nil"/>
                                <w:right w:val="nil"/>
                              </w:tcBorders>
                              <w:tcMar>
                                <w:top w:w="39" w:type="dxa"/>
                                <w:left w:w="39" w:type="dxa"/>
                                <w:bottom w:w="39" w:type="dxa"/>
                                <w:right w:w="39" w:type="dxa"/>
                              </w:tcMar>
                              <w:vAlign w:val="bottom"/>
                            </w:tcPr>
                            <w:p w14:paraId="115ABC0B" w14:textId="77777777" w:rsidR="0073634A" w:rsidRDefault="00000000">
                              <w:pPr>
                                <w:spacing w:after="0" w:line="240" w:lineRule="auto"/>
                              </w:pPr>
                              <w:r>
                                <w:rPr>
                                  <w:rFonts w:ascii="Arial" w:eastAsia="Arial" w:hAnsi="Arial"/>
                                  <w:b/>
                                  <w:color w:val="53A8E2"/>
                                </w:rPr>
                                <w:t>Table 3. Sources of Interest and Investment Income, as of 31 December 2023 (in US Dollars)</w:t>
                              </w:r>
                            </w:p>
                          </w:tc>
                        </w:tr>
                      </w:tbl>
                      <w:p w14:paraId="713BC8A3" w14:textId="77777777" w:rsidR="0073634A" w:rsidRDefault="0073634A">
                        <w:pPr>
                          <w:spacing w:after="0" w:line="240" w:lineRule="auto"/>
                        </w:pPr>
                      </w:p>
                    </w:tc>
                    <w:tc>
                      <w:tcPr>
                        <w:tcW w:w="99" w:type="dxa"/>
                      </w:tcPr>
                      <w:p w14:paraId="1D8CFB45" w14:textId="77777777" w:rsidR="0073634A" w:rsidRDefault="0073634A">
                        <w:pPr>
                          <w:pStyle w:val="EmptyCellLayoutStyle"/>
                          <w:spacing w:after="0" w:line="240" w:lineRule="auto"/>
                        </w:pPr>
                      </w:p>
                    </w:tc>
                    <w:tc>
                      <w:tcPr>
                        <w:tcW w:w="391" w:type="dxa"/>
                      </w:tcPr>
                      <w:p w14:paraId="449048D4" w14:textId="77777777" w:rsidR="0073634A" w:rsidRDefault="0073634A">
                        <w:pPr>
                          <w:pStyle w:val="EmptyCellLayoutStyle"/>
                          <w:spacing w:after="0" w:line="240" w:lineRule="auto"/>
                        </w:pPr>
                      </w:p>
                    </w:tc>
                    <w:tc>
                      <w:tcPr>
                        <w:tcW w:w="283" w:type="dxa"/>
                      </w:tcPr>
                      <w:p w14:paraId="6E46C0C8" w14:textId="77777777" w:rsidR="0073634A" w:rsidRDefault="0073634A">
                        <w:pPr>
                          <w:pStyle w:val="EmptyCellLayoutStyle"/>
                          <w:spacing w:after="0" w:line="240" w:lineRule="auto"/>
                        </w:pPr>
                      </w:p>
                    </w:tc>
                    <w:tc>
                      <w:tcPr>
                        <w:tcW w:w="858" w:type="dxa"/>
                      </w:tcPr>
                      <w:p w14:paraId="2B5EBBB5" w14:textId="77777777" w:rsidR="0073634A" w:rsidRDefault="0073634A">
                        <w:pPr>
                          <w:pStyle w:val="EmptyCellLayoutStyle"/>
                          <w:spacing w:after="0" w:line="240" w:lineRule="auto"/>
                        </w:pPr>
                      </w:p>
                    </w:tc>
                  </w:tr>
                  <w:tr w:rsidR="00610E7F" w14:paraId="0C16B399" w14:textId="77777777" w:rsidTr="00610E7F">
                    <w:trPr>
                      <w:trHeight w:val="288"/>
                    </w:trPr>
                    <w:tc>
                      <w:tcPr>
                        <w:tcW w:w="1140" w:type="dxa"/>
                      </w:tcPr>
                      <w:p w14:paraId="6848B552" w14:textId="77777777" w:rsidR="0073634A" w:rsidRDefault="0073634A">
                        <w:pPr>
                          <w:pStyle w:val="EmptyCellLayoutStyle"/>
                          <w:spacing w:after="0" w:line="240" w:lineRule="auto"/>
                        </w:pPr>
                      </w:p>
                    </w:tc>
                    <w:tc>
                      <w:tcPr>
                        <w:tcW w:w="9132" w:type="dxa"/>
                        <w:vMerge/>
                      </w:tcPr>
                      <w:p w14:paraId="4861097E" w14:textId="77777777" w:rsidR="0073634A" w:rsidRDefault="0073634A">
                        <w:pPr>
                          <w:pStyle w:val="EmptyCellLayoutStyle"/>
                          <w:spacing w:after="0" w:line="240" w:lineRule="auto"/>
                        </w:pPr>
                      </w:p>
                    </w:tc>
                    <w:tc>
                      <w:tcPr>
                        <w:tcW w:w="99" w:type="dxa"/>
                      </w:tcPr>
                      <w:p w14:paraId="4DB60688" w14:textId="77777777" w:rsidR="0073634A" w:rsidRDefault="0073634A">
                        <w:pPr>
                          <w:pStyle w:val="EmptyCellLayoutStyle"/>
                          <w:spacing w:after="0" w:line="240" w:lineRule="auto"/>
                        </w:pPr>
                      </w:p>
                    </w:tc>
                    <w:tc>
                      <w:tcPr>
                        <w:tcW w:w="391" w:type="dxa"/>
                        <w:gridSpan w:val="2"/>
                      </w:tcPr>
                      <w:tbl>
                        <w:tblPr>
                          <w:tblW w:w="0" w:type="auto"/>
                          <w:tblCellMar>
                            <w:left w:w="0" w:type="dxa"/>
                            <w:right w:w="0" w:type="dxa"/>
                          </w:tblCellMar>
                          <w:tblLook w:val="0000" w:firstRow="0" w:lastRow="0" w:firstColumn="0" w:lastColumn="0" w:noHBand="0" w:noVBand="0"/>
                        </w:tblPr>
                        <w:tblGrid>
                          <w:gridCol w:w="674"/>
                        </w:tblGrid>
                        <w:tr w:rsidR="0073634A" w14:paraId="460C9E81" w14:textId="77777777">
                          <w:trPr>
                            <w:trHeight w:val="210"/>
                          </w:trPr>
                          <w:tc>
                            <w:tcPr>
                              <w:tcW w:w="675" w:type="dxa"/>
                              <w:tcBorders>
                                <w:top w:val="nil"/>
                                <w:left w:val="nil"/>
                                <w:bottom w:val="nil"/>
                                <w:right w:val="nil"/>
                              </w:tcBorders>
                              <w:tcMar>
                                <w:top w:w="39" w:type="dxa"/>
                                <w:left w:w="39" w:type="dxa"/>
                                <w:bottom w:w="39" w:type="dxa"/>
                                <w:right w:w="39" w:type="dxa"/>
                              </w:tcMar>
                            </w:tcPr>
                            <w:p w14:paraId="5B256E7D" w14:textId="77777777" w:rsidR="0073634A" w:rsidRDefault="00000000">
                              <w:pPr>
                                <w:spacing w:after="0" w:line="240" w:lineRule="auto"/>
                              </w:pPr>
                              <w:r>
                                <w:rPr>
                                  <w:rFonts w:ascii="Segoe UI" w:eastAsia="Segoe UI" w:hAnsi="Segoe UI"/>
                                  <w:color w:val="000000"/>
                                </w:rPr>
                                <w:t xml:space="preserve">  </w:t>
                              </w:r>
                            </w:p>
                          </w:tc>
                        </w:tr>
                      </w:tbl>
                      <w:p w14:paraId="6D29A6AF" w14:textId="77777777" w:rsidR="0073634A" w:rsidRDefault="0073634A">
                        <w:pPr>
                          <w:spacing w:after="0" w:line="240" w:lineRule="auto"/>
                        </w:pPr>
                      </w:p>
                    </w:tc>
                    <w:tc>
                      <w:tcPr>
                        <w:tcW w:w="858" w:type="dxa"/>
                      </w:tcPr>
                      <w:p w14:paraId="1692781D" w14:textId="77777777" w:rsidR="0073634A" w:rsidRDefault="0073634A">
                        <w:pPr>
                          <w:pStyle w:val="EmptyCellLayoutStyle"/>
                          <w:spacing w:after="0" w:line="240" w:lineRule="auto"/>
                        </w:pPr>
                      </w:p>
                    </w:tc>
                  </w:tr>
                  <w:tr w:rsidR="0073634A" w14:paraId="4DA50EA8" w14:textId="77777777">
                    <w:trPr>
                      <w:trHeight w:val="39"/>
                    </w:trPr>
                    <w:tc>
                      <w:tcPr>
                        <w:tcW w:w="1140" w:type="dxa"/>
                      </w:tcPr>
                      <w:p w14:paraId="5DF4BDDC" w14:textId="77777777" w:rsidR="0073634A" w:rsidRDefault="0073634A">
                        <w:pPr>
                          <w:pStyle w:val="EmptyCellLayoutStyle"/>
                          <w:spacing w:after="0" w:line="240" w:lineRule="auto"/>
                        </w:pPr>
                      </w:p>
                    </w:tc>
                    <w:tc>
                      <w:tcPr>
                        <w:tcW w:w="9132" w:type="dxa"/>
                        <w:vMerge/>
                      </w:tcPr>
                      <w:p w14:paraId="1124937E" w14:textId="77777777" w:rsidR="0073634A" w:rsidRDefault="0073634A">
                        <w:pPr>
                          <w:pStyle w:val="EmptyCellLayoutStyle"/>
                          <w:spacing w:after="0" w:line="240" w:lineRule="auto"/>
                        </w:pPr>
                      </w:p>
                    </w:tc>
                    <w:tc>
                      <w:tcPr>
                        <w:tcW w:w="99" w:type="dxa"/>
                      </w:tcPr>
                      <w:p w14:paraId="433AF1D6" w14:textId="77777777" w:rsidR="0073634A" w:rsidRDefault="0073634A">
                        <w:pPr>
                          <w:pStyle w:val="EmptyCellLayoutStyle"/>
                          <w:spacing w:after="0" w:line="240" w:lineRule="auto"/>
                        </w:pPr>
                      </w:p>
                    </w:tc>
                    <w:tc>
                      <w:tcPr>
                        <w:tcW w:w="391" w:type="dxa"/>
                      </w:tcPr>
                      <w:p w14:paraId="475C66E6" w14:textId="77777777" w:rsidR="0073634A" w:rsidRDefault="0073634A">
                        <w:pPr>
                          <w:pStyle w:val="EmptyCellLayoutStyle"/>
                          <w:spacing w:after="0" w:line="240" w:lineRule="auto"/>
                        </w:pPr>
                      </w:p>
                    </w:tc>
                    <w:tc>
                      <w:tcPr>
                        <w:tcW w:w="283" w:type="dxa"/>
                      </w:tcPr>
                      <w:p w14:paraId="3EE45C52" w14:textId="77777777" w:rsidR="0073634A" w:rsidRDefault="0073634A">
                        <w:pPr>
                          <w:pStyle w:val="EmptyCellLayoutStyle"/>
                          <w:spacing w:after="0" w:line="240" w:lineRule="auto"/>
                        </w:pPr>
                      </w:p>
                    </w:tc>
                    <w:tc>
                      <w:tcPr>
                        <w:tcW w:w="858" w:type="dxa"/>
                      </w:tcPr>
                      <w:p w14:paraId="59B69CAA" w14:textId="77777777" w:rsidR="0073634A" w:rsidRDefault="0073634A">
                        <w:pPr>
                          <w:pStyle w:val="EmptyCellLayoutStyle"/>
                          <w:spacing w:after="0" w:line="240" w:lineRule="auto"/>
                        </w:pPr>
                      </w:p>
                    </w:tc>
                  </w:tr>
                  <w:tr w:rsidR="0073634A" w14:paraId="60282180" w14:textId="77777777">
                    <w:trPr>
                      <w:trHeight w:val="20"/>
                    </w:trPr>
                    <w:tc>
                      <w:tcPr>
                        <w:tcW w:w="1140" w:type="dxa"/>
                      </w:tcPr>
                      <w:p w14:paraId="50302842" w14:textId="77777777" w:rsidR="0073634A" w:rsidRDefault="0073634A">
                        <w:pPr>
                          <w:pStyle w:val="EmptyCellLayoutStyle"/>
                          <w:spacing w:after="0" w:line="240" w:lineRule="auto"/>
                        </w:pPr>
                      </w:p>
                    </w:tc>
                    <w:tc>
                      <w:tcPr>
                        <w:tcW w:w="9132" w:type="dxa"/>
                      </w:tcPr>
                      <w:p w14:paraId="62855506" w14:textId="77777777" w:rsidR="0073634A" w:rsidRDefault="0073634A">
                        <w:pPr>
                          <w:pStyle w:val="EmptyCellLayoutStyle"/>
                          <w:spacing w:after="0" w:line="240" w:lineRule="auto"/>
                        </w:pPr>
                      </w:p>
                    </w:tc>
                    <w:tc>
                      <w:tcPr>
                        <w:tcW w:w="99" w:type="dxa"/>
                      </w:tcPr>
                      <w:p w14:paraId="301BBA59" w14:textId="77777777" w:rsidR="0073634A" w:rsidRDefault="0073634A">
                        <w:pPr>
                          <w:pStyle w:val="EmptyCellLayoutStyle"/>
                          <w:spacing w:after="0" w:line="240" w:lineRule="auto"/>
                        </w:pPr>
                      </w:p>
                    </w:tc>
                    <w:tc>
                      <w:tcPr>
                        <w:tcW w:w="391" w:type="dxa"/>
                      </w:tcPr>
                      <w:p w14:paraId="32C8A2C7" w14:textId="77777777" w:rsidR="0073634A" w:rsidRDefault="0073634A">
                        <w:pPr>
                          <w:pStyle w:val="EmptyCellLayoutStyle"/>
                          <w:spacing w:after="0" w:line="240" w:lineRule="auto"/>
                        </w:pPr>
                      </w:p>
                    </w:tc>
                    <w:tc>
                      <w:tcPr>
                        <w:tcW w:w="283" w:type="dxa"/>
                      </w:tcPr>
                      <w:p w14:paraId="561979D8" w14:textId="77777777" w:rsidR="0073634A" w:rsidRDefault="0073634A">
                        <w:pPr>
                          <w:pStyle w:val="EmptyCellLayoutStyle"/>
                          <w:spacing w:after="0" w:line="240" w:lineRule="auto"/>
                        </w:pPr>
                      </w:p>
                    </w:tc>
                    <w:tc>
                      <w:tcPr>
                        <w:tcW w:w="858" w:type="dxa"/>
                      </w:tcPr>
                      <w:p w14:paraId="2A642D3C" w14:textId="77777777" w:rsidR="0073634A" w:rsidRDefault="0073634A">
                        <w:pPr>
                          <w:pStyle w:val="EmptyCellLayoutStyle"/>
                          <w:spacing w:after="0" w:line="240" w:lineRule="auto"/>
                        </w:pPr>
                      </w:p>
                    </w:tc>
                  </w:tr>
                  <w:tr w:rsidR="00610E7F" w14:paraId="14D5FAB1" w14:textId="77777777" w:rsidTr="00610E7F">
                    <w:tc>
                      <w:tcPr>
                        <w:tcW w:w="1140" w:type="dxa"/>
                      </w:tcPr>
                      <w:p w14:paraId="7E9A0902" w14:textId="77777777" w:rsidR="0073634A" w:rsidRDefault="0073634A">
                        <w:pPr>
                          <w:pStyle w:val="EmptyCellLayoutStyle"/>
                          <w:spacing w:after="0" w:line="240" w:lineRule="auto"/>
                        </w:pPr>
                      </w:p>
                    </w:tc>
                    <w:tc>
                      <w:tcPr>
                        <w:tcW w:w="9132"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600"/>
                          <w:gridCol w:w="1750"/>
                          <w:gridCol w:w="1642"/>
                          <w:gridCol w:w="1630"/>
                        </w:tblGrid>
                        <w:tr w:rsidR="0073634A" w14:paraId="3326530F"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765885F0" w14:textId="77777777" w:rsidR="0073634A" w:rsidRDefault="00000000">
                              <w:pPr>
                                <w:spacing w:after="0" w:line="240" w:lineRule="auto"/>
                                <w:jc w:val="center"/>
                              </w:pPr>
                              <w:r>
                                <w:rPr>
                                  <w:rFonts w:ascii="Arial" w:eastAsia="Arial" w:hAnsi="Arial"/>
                                  <w:b/>
                                  <w:color w:val="FFFFFF"/>
                                  <w:sz w:val="16"/>
                                </w:rPr>
                                <w:t>Interest Earned</w:t>
                              </w:r>
                            </w:p>
                          </w:tc>
                          <w:tc>
                            <w:tcPr>
                              <w:tcW w:w="175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3D173DE6" w14:textId="77777777" w:rsidR="0073634A"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64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3FAE882E" w14:textId="77777777" w:rsidR="0073634A"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25AB2E92" w14:textId="77777777" w:rsidR="0073634A" w:rsidRDefault="00000000">
                              <w:pPr>
                                <w:spacing w:after="0" w:line="240" w:lineRule="auto"/>
                                <w:jc w:val="center"/>
                              </w:pPr>
                              <w:r>
                                <w:rPr>
                                  <w:rFonts w:ascii="Arial" w:eastAsia="Arial" w:hAnsi="Arial"/>
                                  <w:b/>
                                  <w:color w:val="FFFFFF"/>
                                  <w:sz w:val="16"/>
                                </w:rPr>
                                <w:t>Total</w:t>
                              </w:r>
                            </w:p>
                          </w:tc>
                        </w:tr>
                        <w:tr w:rsidR="0073634A" w14:paraId="3DC9AC8B"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604D2CE1" w14:textId="77777777" w:rsidR="0073634A" w:rsidRDefault="00000000">
                              <w:pPr>
                                <w:spacing w:after="0" w:line="240" w:lineRule="auto"/>
                              </w:pPr>
                              <w:r>
                                <w:rPr>
                                  <w:rFonts w:ascii="Arial" w:eastAsia="Arial" w:hAnsi="Arial"/>
                                  <w:b/>
                                  <w:color w:val="FFFFFF"/>
                                  <w:sz w:val="16"/>
                                </w:rPr>
                                <w:t>Administrative Agent</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BBFAA0E" w14:textId="77777777" w:rsidR="0073634A" w:rsidRDefault="0073634A">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2EB874B" w14:textId="77777777" w:rsidR="0073634A" w:rsidRDefault="0073634A">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30B22888" w14:textId="77777777" w:rsidR="0073634A" w:rsidRDefault="0073634A">
                              <w:pPr>
                                <w:spacing w:after="0" w:line="240" w:lineRule="auto"/>
                              </w:pPr>
                            </w:p>
                          </w:tc>
                        </w:tr>
                        <w:tr w:rsidR="0073634A" w14:paraId="1BDD9D76"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7CED20BE" w14:textId="77777777" w:rsidR="0073634A" w:rsidRDefault="00000000">
                              <w:pPr>
                                <w:spacing w:after="0" w:line="240" w:lineRule="auto"/>
                              </w:pPr>
                              <w:r>
                                <w:rPr>
                                  <w:rFonts w:ascii="Arial" w:eastAsia="Arial" w:hAnsi="Arial"/>
                                  <w:color w:val="000000"/>
                                  <w:sz w:val="16"/>
                                </w:rPr>
                                <w:t>Fund Interest and Investment Income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00E0778" w14:textId="77777777" w:rsidR="0073634A" w:rsidRDefault="00000000">
                              <w:pPr>
                                <w:spacing w:after="0" w:line="240" w:lineRule="auto"/>
                                <w:jc w:val="right"/>
                              </w:pPr>
                              <w:r>
                                <w:rPr>
                                  <w:rFonts w:ascii="Arial" w:eastAsia="Arial" w:hAnsi="Arial"/>
                                  <w:b/>
                                  <w:color w:val="000000"/>
                                  <w:sz w:val="16"/>
                                </w:rPr>
                                <w:t>261,249</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541568B" w14:textId="77777777" w:rsidR="0073634A" w:rsidRDefault="00000000">
                              <w:pPr>
                                <w:spacing w:after="0" w:line="240" w:lineRule="auto"/>
                                <w:jc w:val="right"/>
                              </w:pPr>
                              <w:r>
                                <w:rPr>
                                  <w:rFonts w:ascii="Arial" w:eastAsia="Arial" w:hAnsi="Arial"/>
                                  <w:b/>
                                  <w:color w:val="000000"/>
                                  <w:sz w:val="16"/>
                                </w:rPr>
                                <w:t>5,458</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56A1E511" w14:textId="77777777" w:rsidR="0073634A" w:rsidRDefault="00000000">
                              <w:pPr>
                                <w:spacing w:after="0" w:line="240" w:lineRule="auto"/>
                                <w:jc w:val="right"/>
                              </w:pPr>
                              <w:r>
                                <w:rPr>
                                  <w:rFonts w:ascii="Arial" w:eastAsia="Arial" w:hAnsi="Arial"/>
                                  <w:b/>
                                  <w:color w:val="000000"/>
                                  <w:sz w:val="16"/>
                                </w:rPr>
                                <w:t>266,707</w:t>
                              </w:r>
                            </w:p>
                          </w:tc>
                        </w:tr>
                        <w:tr w:rsidR="0073634A" w14:paraId="5F7A2DA9"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1FEE7B01" w14:textId="77777777" w:rsidR="0073634A" w:rsidRDefault="00000000">
                              <w:pPr>
                                <w:spacing w:after="0" w:line="240" w:lineRule="auto"/>
                                <w:jc w:val="right"/>
                              </w:pPr>
                              <w:r>
                                <w:rPr>
                                  <w:rFonts w:ascii="Arial" w:eastAsia="Arial" w:hAnsi="Arial"/>
                                  <w:b/>
                                  <w:color w:val="000000"/>
                                  <w:sz w:val="16"/>
                                </w:rPr>
                                <w:t>Total: Fund Interest Earned</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AF1A59D" w14:textId="77777777" w:rsidR="0073634A" w:rsidRDefault="00000000">
                              <w:pPr>
                                <w:spacing w:after="0" w:line="240" w:lineRule="auto"/>
                                <w:jc w:val="right"/>
                              </w:pPr>
                              <w:r>
                                <w:rPr>
                                  <w:rFonts w:ascii="Arial" w:eastAsia="Arial" w:hAnsi="Arial"/>
                                  <w:b/>
                                  <w:color w:val="000000"/>
                                  <w:sz w:val="16"/>
                                </w:rPr>
                                <w:t>261,249</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36B401E" w14:textId="77777777" w:rsidR="0073634A" w:rsidRDefault="00000000">
                              <w:pPr>
                                <w:spacing w:after="0" w:line="240" w:lineRule="auto"/>
                                <w:jc w:val="right"/>
                              </w:pPr>
                              <w:r>
                                <w:rPr>
                                  <w:rFonts w:ascii="Arial" w:eastAsia="Arial" w:hAnsi="Arial"/>
                                  <w:b/>
                                  <w:color w:val="000000"/>
                                  <w:sz w:val="16"/>
                                </w:rPr>
                                <w:t>5,458</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04878EB3" w14:textId="77777777" w:rsidR="0073634A" w:rsidRDefault="00000000">
                              <w:pPr>
                                <w:spacing w:after="0" w:line="240" w:lineRule="auto"/>
                                <w:jc w:val="right"/>
                              </w:pPr>
                              <w:r>
                                <w:rPr>
                                  <w:rFonts w:ascii="Arial" w:eastAsia="Arial" w:hAnsi="Arial"/>
                                  <w:b/>
                                  <w:color w:val="000000"/>
                                  <w:sz w:val="16"/>
                                </w:rPr>
                                <w:t>266,707</w:t>
                              </w:r>
                            </w:p>
                          </w:tc>
                        </w:tr>
                        <w:tr w:rsidR="0073634A" w14:paraId="2F0BC1CA"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6D3694EB" w14:textId="77777777" w:rsidR="0073634A" w:rsidRDefault="00000000">
                              <w:pPr>
                                <w:spacing w:after="0" w:line="240" w:lineRule="auto"/>
                              </w:pPr>
                              <w:r>
                                <w:rPr>
                                  <w:rFonts w:ascii="Arial" w:eastAsia="Arial" w:hAnsi="Arial"/>
                                  <w:b/>
                                  <w:color w:val="FFFFFF"/>
                                  <w:sz w:val="16"/>
                                </w:rPr>
                                <w:t>Participating Organization</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1FBE41E" w14:textId="77777777" w:rsidR="0073634A" w:rsidRDefault="0073634A">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76B50B5" w14:textId="77777777" w:rsidR="0073634A" w:rsidRDefault="0073634A">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0B03E242" w14:textId="77777777" w:rsidR="0073634A" w:rsidRDefault="0073634A">
                              <w:pPr>
                                <w:spacing w:after="0" w:line="240" w:lineRule="auto"/>
                              </w:pPr>
                            </w:p>
                          </w:tc>
                        </w:tr>
                        <w:tr w:rsidR="0073634A" w14:paraId="27B6B0C3"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7116249E" w14:textId="77777777" w:rsidR="0073634A" w:rsidRDefault="00000000">
                              <w:pPr>
                                <w:spacing w:after="0" w:line="240" w:lineRule="auto"/>
                              </w:pPr>
                              <w:r>
                                <w:rPr>
                                  <w:rFonts w:ascii="Arial" w:eastAsia="Arial" w:hAnsi="Arial"/>
                                  <w:color w:val="000000"/>
                                  <w:sz w:val="16"/>
                                </w:rPr>
                                <w:t>FAO</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987B11D" w14:textId="77777777" w:rsidR="0073634A" w:rsidRDefault="00000000">
                              <w:pPr>
                                <w:spacing w:after="0" w:line="240" w:lineRule="auto"/>
                                <w:jc w:val="right"/>
                              </w:pPr>
                              <w:r>
                                <w:rPr>
                                  <w:rFonts w:ascii="Arial" w:eastAsia="Arial" w:hAnsi="Arial"/>
                                  <w:b/>
                                  <w:color w:val="000000"/>
                                  <w:sz w:val="16"/>
                                </w:rPr>
                                <w:t>5,759</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5A29F24" w14:textId="77777777" w:rsidR="0073634A" w:rsidRDefault="00000000">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2AC020CA" w14:textId="77777777" w:rsidR="0073634A" w:rsidRDefault="00000000">
                              <w:pPr>
                                <w:spacing w:after="0" w:line="240" w:lineRule="auto"/>
                                <w:jc w:val="right"/>
                              </w:pPr>
                              <w:r>
                                <w:rPr>
                                  <w:rFonts w:ascii="Arial" w:eastAsia="Arial" w:hAnsi="Arial"/>
                                  <w:b/>
                                  <w:color w:val="000000"/>
                                  <w:sz w:val="16"/>
                                </w:rPr>
                                <w:t>5,759</w:t>
                              </w:r>
                            </w:p>
                          </w:tc>
                        </w:tr>
                        <w:tr w:rsidR="0073634A" w14:paraId="329E67D5"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26A7F857" w14:textId="77777777" w:rsidR="0073634A" w:rsidRDefault="00000000">
                              <w:pPr>
                                <w:spacing w:after="0" w:line="240" w:lineRule="auto"/>
                              </w:pPr>
                              <w:r>
                                <w:rPr>
                                  <w:rFonts w:ascii="Arial" w:eastAsia="Arial" w:hAnsi="Arial"/>
                                  <w:color w:val="000000"/>
                                  <w:sz w:val="16"/>
                                </w:rPr>
                                <w:t>UNCTAD</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4EEF0BC" w14:textId="77777777" w:rsidR="0073634A" w:rsidRDefault="00000000">
                              <w:pPr>
                                <w:spacing w:after="0" w:line="240" w:lineRule="auto"/>
                                <w:jc w:val="right"/>
                              </w:pPr>
                              <w:r>
                                <w:rPr>
                                  <w:rFonts w:ascii="Arial" w:eastAsia="Arial" w:hAnsi="Arial"/>
                                  <w:b/>
                                  <w:color w:val="000000"/>
                                  <w:sz w:val="16"/>
                                </w:rPr>
                                <w:t>8,937</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D960895" w14:textId="77777777" w:rsidR="0073634A" w:rsidRDefault="00000000">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6FD3FD04" w14:textId="77777777" w:rsidR="0073634A" w:rsidRDefault="00000000">
                              <w:pPr>
                                <w:spacing w:after="0" w:line="240" w:lineRule="auto"/>
                                <w:jc w:val="right"/>
                              </w:pPr>
                              <w:r>
                                <w:rPr>
                                  <w:rFonts w:ascii="Arial" w:eastAsia="Arial" w:hAnsi="Arial"/>
                                  <w:b/>
                                  <w:color w:val="000000"/>
                                  <w:sz w:val="16"/>
                                </w:rPr>
                                <w:t>8,937</w:t>
                              </w:r>
                            </w:p>
                          </w:tc>
                        </w:tr>
                        <w:tr w:rsidR="0073634A" w14:paraId="635009B2"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02022715" w14:textId="77777777" w:rsidR="0073634A" w:rsidRDefault="00000000">
                              <w:pPr>
                                <w:spacing w:after="0" w:line="240" w:lineRule="auto"/>
                              </w:pPr>
                              <w:r>
                                <w:rPr>
                                  <w:rFonts w:ascii="Arial" w:eastAsia="Arial" w:hAnsi="Arial"/>
                                  <w:color w:val="000000"/>
                                  <w:sz w:val="16"/>
                                </w:rPr>
                                <w:t>UNDP</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7A1F5CC" w14:textId="77777777" w:rsidR="0073634A" w:rsidRDefault="00000000">
                              <w:pPr>
                                <w:spacing w:after="0" w:line="240" w:lineRule="auto"/>
                                <w:jc w:val="right"/>
                              </w:pPr>
                              <w:r>
                                <w:rPr>
                                  <w:rFonts w:ascii="Arial" w:eastAsia="Arial" w:hAnsi="Arial"/>
                                  <w:b/>
                                  <w:color w:val="000000"/>
                                  <w:sz w:val="16"/>
                                </w:rPr>
                                <w:t>17,174</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B5F4A30" w14:textId="77777777" w:rsidR="0073634A" w:rsidRDefault="00000000">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61ADCAF5" w14:textId="77777777" w:rsidR="0073634A" w:rsidRDefault="00000000">
                              <w:pPr>
                                <w:spacing w:after="0" w:line="240" w:lineRule="auto"/>
                                <w:jc w:val="right"/>
                              </w:pPr>
                              <w:r>
                                <w:rPr>
                                  <w:rFonts w:ascii="Arial" w:eastAsia="Arial" w:hAnsi="Arial"/>
                                  <w:b/>
                                  <w:color w:val="000000"/>
                                  <w:sz w:val="16"/>
                                </w:rPr>
                                <w:t>17,174</w:t>
                              </w:r>
                            </w:p>
                          </w:tc>
                        </w:tr>
                        <w:tr w:rsidR="0073634A" w14:paraId="2D5C1D70"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1090D2B3" w14:textId="77777777" w:rsidR="0073634A" w:rsidRDefault="00000000">
                              <w:pPr>
                                <w:spacing w:after="0" w:line="240" w:lineRule="auto"/>
                              </w:pPr>
                              <w:r>
                                <w:rPr>
                                  <w:rFonts w:ascii="Arial" w:eastAsia="Arial" w:hAnsi="Arial"/>
                                  <w:color w:val="000000"/>
                                  <w:sz w:val="16"/>
                                </w:rPr>
                                <w:t>UNDP(UNV)</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EEFD91F" w14:textId="77777777" w:rsidR="0073634A" w:rsidRDefault="00000000">
                              <w:pPr>
                                <w:spacing w:after="0" w:line="240" w:lineRule="auto"/>
                                <w:jc w:val="right"/>
                              </w:pPr>
                              <w:r>
                                <w:rPr>
                                  <w:rFonts w:ascii="Arial" w:eastAsia="Arial" w:hAnsi="Arial"/>
                                  <w:b/>
                                  <w:color w:val="000000"/>
                                  <w:sz w:val="16"/>
                                </w:rPr>
                                <w:t>2,440</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26947A9" w14:textId="77777777" w:rsidR="0073634A" w:rsidRDefault="00000000">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4BEF1096" w14:textId="77777777" w:rsidR="0073634A" w:rsidRDefault="00000000">
                              <w:pPr>
                                <w:spacing w:after="0" w:line="240" w:lineRule="auto"/>
                                <w:jc w:val="right"/>
                              </w:pPr>
                              <w:r>
                                <w:rPr>
                                  <w:rFonts w:ascii="Arial" w:eastAsia="Arial" w:hAnsi="Arial"/>
                                  <w:b/>
                                  <w:color w:val="000000"/>
                                  <w:sz w:val="16"/>
                                </w:rPr>
                                <w:t>2,440</w:t>
                              </w:r>
                            </w:p>
                          </w:tc>
                        </w:tr>
                        <w:tr w:rsidR="0073634A" w14:paraId="485DF861"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41E22E73" w14:textId="77777777" w:rsidR="0073634A" w:rsidRDefault="00000000">
                              <w:pPr>
                                <w:spacing w:after="0" w:line="240" w:lineRule="auto"/>
                              </w:pPr>
                              <w:r>
                                <w:rPr>
                                  <w:rFonts w:ascii="Arial" w:eastAsia="Arial" w:hAnsi="Arial"/>
                                  <w:color w:val="000000"/>
                                  <w:sz w:val="16"/>
                                </w:rPr>
                                <w:t>UNESCO</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D1CC6AC" w14:textId="77777777" w:rsidR="0073634A" w:rsidRDefault="00000000">
                              <w:pPr>
                                <w:spacing w:after="0" w:line="240" w:lineRule="auto"/>
                                <w:jc w:val="right"/>
                              </w:pPr>
                              <w:r>
                                <w:rPr>
                                  <w:rFonts w:ascii="Arial" w:eastAsia="Arial" w:hAnsi="Arial"/>
                                  <w:b/>
                                  <w:color w:val="000000"/>
                                  <w:sz w:val="16"/>
                                </w:rPr>
                                <w:t>2,031</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3FE869A" w14:textId="77777777" w:rsidR="0073634A" w:rsidRDefault="00000000">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067EC526" w14:textId="77777777" w:rsidR="0073634A" w:rsidRDefault="00000000">
                              <w:pPr>
                                <w:spacing w:after="0" w:line="240" w:lineRule="auto"/>
                                <w:jc w:val="right"/>
                              </w:pPr>
                              <w:r>
                                <w:rPr>
                                  <w:rFonts w:ascii="Arial" w:eastAsia="Arial" w:hAnsi="Arial"/>
                                  <w:b/>
                                  <w:color w:val="000000"/>
                                  <w:sz w:val="16"/>
                                </w:rPr>
                                <w:t>2,031</w:t>
                              </w:r>
                            </w:p>
                          </w:tc>
                        </w:tr>
                        <w:tr w:rsidR="0073634A" w14:paraId="7555270A"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580E7635" w14:textId="77777777" w:rsidR="0073634A" w:rsidRDefault="00000000">
                              <w:pPr>
                                <w:spacing w:after="0" w:line="240" w:lineRule="auto"/>
                              </w:pPr>
                              <w:r>
                                <w:rPr>
                                  <w:rFonts w:ascii="Arial" w:eastAsia="Arial" w:hAnsi="Arial"/>
                                  <w:color w:val="000000"/>
                                  <w:sz w:val="16"/>
                                </w:rPr>
                                <w:t>UNFPA</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DD9A858" w14:textId="77777777" w:rsidR="0073634A" w:rsidRDefault="00000000">
                              <w:pPr>
                                <w:spacing w:after="0" w:line="240" w:lineRule="auto"/>
                                <w:jc w:val="right"/>
                              </w:pPr>
                              <w:r>
                                <w:rPr>
                                  <w:rFonts w:ascii="Arial" w:eastAsia="Arial" w:hAnsi="Arial"/>
                                  <w:b/>
                                  <w:color w:val="000000"/>
                                  <w:sz w:val="16"/>
                                </w:rPr>
                                <w:t>1,049</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21C10AF" w14:textId="77777777" w:rsidR="0073634A" w:rsidRDefault="00000000">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69B8E5CF" w14:textId="77777777" w:rsidR="0073634A" w:rsidRDefault="00000000">
                              <w:pPr>
                                <w:spacing w:after="0" w:line="240" w:lineRule="auto"/>
                                <w:jc w:val="right"/>
                              </w:pPr>
                              <w:r>
                                <w:rPr>
                                  <w:rFonts w:ascii="Arial" w:eastAsia="Arial" w:hAnsi="Arial"/>
                                  <w:b/>
                                  <w:color w:val="000000"/>
                                  <w:sz w:val="16"/>
                                </w:rPr>
                                <w:t>1,049</w:t>
                              </w:r>
                            </w:p>
                          </w:tc>
                        </w:tr>
                        <w:tr w:rsidR="0073634A" w14:paraId="3B9DB2BE"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5EC7999A" w14:textId="77777777" w:rsidR="0073634A" w:rsidRDefault="00000000">
                              <w:pPr>
                                <w:spacing w:after="0" w:line="240" w:lineRule="auto"/>
                              </w:pPr>
                              <w:r>
                                <w:rPr>
                                  <w:rFonts w:ascii="Arial" w:eastAsia="Arial" w:hAnsi="Arial"/>
                                  <w:color w:val="000000"/>
                                  <w:sz w:val="16"/>
                                </w:rPr>
                                <w:t>UNIDO</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A5C833C" w14:textId="77777777" w:rsidR="0073634A" w:rsidRDefault="00000000">
                              <w:pPr>
                                <w:spacing w:after="0" w:line="240" w:lineRule="auto"/>
                                <w:jc w:val="right"/>
                              </w:pPr>
                              <w:r>
                                <w:rPr>
                                  <w:rFonts w:ascii="Arial" w:eastAsia="Arial" w:hAnsi="Arial"/>
                                  <w:b/>
                                  <w:color w:val="000000"/>
                                  <w:sz w:val="16"/>
                                </w:rPr>
                                <w:t>9,891</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A2369EB" w14:textId="77777777" w:rsidR="0073634A" w:rsidRDefault="00000000">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7BA31D08" w14:textId="77777777" w:rsidR="0073634A" w:rsidRDefault="00000000">
                              <w:pPr>
                                <w:spacing w:after="0" w:line="240" w:lineRule="auto"/>
                                <w:jc w:val="right"/>
                              </w:pPr>
                              <w:r>
                                <w:rPr>
                                  <w:rFonts w:ascii="Arial" w:eastAsia="Arial" w:hAnsi="Arial"/>
                                  <w:b/>
                                  <w:color w:val="000000"/>
                                  <w:sz w:val="16"/>
                                </w:rPr>
                                <w:t>9,891</w:t>
                              </w:r>
                            </w:p>
                          </w:tc>
                        </w:tr>
                        <w:tr w:rsidR="0073634A" w14:paraId="0EE2AE5D"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2BDF0029" w14:textId="77777777" w:rsidR="0073634A" w:rsidRDefault="00000000">
                              <w:pPr>
                                <w:spacing w:after="0" w:line="240" w:lineRule="auto"/>
                              </w:pPr>
                              <w:r>
                                <w:rPr>
                                  <w:rFonts w:ascii="Arial" w:eastAsia="Arial" w:hAnsi="Arial"/>
                                  <w:color w:val="000000"/>
                                  <w:sz w:val="16"/>
                                </w:rPr>
                                <w:t>UNODC</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515F645" w14:textId="77777777" w:rsidR="0073634A" w:rsidRDefault="00000000">
                              <w:pPr>
                                <w:spacing w:after="0" w:line="240" w:lineRule="auto"/>
                                <w:jc w:val="right"/>
                              </w:pPr>
                              <w:r>
                                <w:rPr>
                                  <w:rFonts w:ascii="Arial" w:eastAsia="Arial" w:hAnsi="Arial"/>
                                  <w:b/>
                                  <w:color w:val="000000"/>
                                  <w:sz w:val="16"/>
                                </w:rPr>
                                <w:t>14,497</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6957295" w14:textId="77777777" w:rsidR="0073634A" w:rsidRDefault="00000000">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3E599CD7" w14:textId="77777777" w:rsidR="0073634A" w:rsidRDefault="00000000">
                              <w:pPr>
                                <w:spacing w:after="0" w:line="240" w:lineRule="auto"/>
                                <w:jc w:val="right"/>
                              </w:pPr>
                              <w:r>
                                <w:rPr>
                                  <w:rFonts w:ascii="Arial" w:eastAsia="Arial" w:hAnsi="Arial"/>
                                  <w:b/>
                                  <w:color w:val="000000"/>
                                  <w:sz w:val="16"/>
                                </w:rPr>
                                <w:t>14,497</w:t>
                              </w:r>
                            </w:p>
                          </w:tc>
                        </w:tr>
                        <w:tr w:rsidR="0073634A" w14:paraId="62292994"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2947D97D" w14:textId="77777777" w:rsidR="0073634A" w:rsidRDefault="00000000">
                              <w:pPr>
                                <w:spacing w:after="0" w:line="240" w:lineRule="auto"/>
                              </w:pPr>
                              <w:r>
                                <w:rPr>
                                  <w:rFonts w:ascii="Arial" w:eastAsia="Arial" w:hAnsi="Arial"/>
                                  <w:color w:val="000000"/>
                                  <w:sz w:val="16"/>
                                </w:rPr>
                                <w:t>UNWOMEN</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46F50A0" w14:textId="77777777" w:rsidR="0073634A" w:rsidRDefault="00000000">
                              <w:pPr>
                                <w:spacing w:after="0" w:line="240" w:lineRule="auto"/>
                                <w:jc w:val="right"/>
                              </w:pPr>
                              <w:r>
                                <w:rPr>
                                  <w:rFonts w:ascii="Arial" w:eastAsia="Arial" w:hAnsi="Arial"/>
                                  <w:b/>
                                  <w:color w:val="000000"/>
                                  <w:sz w:val="16"/>
                                </w:rPr>
                                <w:t>1,456</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D74D726" w14:textId="77777777" w:rsidR="0073634A" w:rsidRDefault="00000000">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066EC285" w14:textId="77777777" w:rsidR="0073634A" w:rsidRDefault="00000000">
                              <w:pPr>
                                <w:spacing w:after="0" w:line="240" w:lineRule="auto"/>
                                <w:jc w:val="right"/>
                              </w:pPr>
                              <w:r>
                                <w:rPr>
                                  <w:rFonts w:ascii="Arial" w:eastAsia="Arial" w:hAnsi="Arial"/>
                                  <w:b/>
                                  <w:color w:val="000000"/>
                                  <w:sz w:val="16"/>
                                </w:rPr>
                                <w:t>1,456</w:t>
                              </w:r>
                            </w:p>
                          </w:tc>
                        </w:tr>
                        <w:tr w:rsidR="0073634A" w14:paraId="664DDAB9"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602CF49F" w14:textId="77777777" w:rsidR="0073634A" w:rsidRDefault="00000000">
                              <w:pPr>
                                <w:spacing w:after="0" w:line="240" w:lineRule="auto"/>
                                <w:jc w:val="right"/>
                              </w:pPr>
                              <w:r>
                                <w:rPr>
                                  <w:rFonts w:ascii="Arial" w:eastAsia="Arial" w:hAnsi="Arial"/>
                                  <w:b/>
                                  <w:color w:val="000000"/>
                                  <w:sz w:val="16"/>
                                </w:rPr>
                                <w:t>Total: Agency Interest Earned</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7B15A25" w14:textId="77777777" w:rsidR="0073634A" w:rsidRDefault="00000000">
                              <w:pPr>
                                <w:spacing w:after="0" w:line="240" w:lineRule="auto"/>
                                <w:jc w:val="right"/>
                              </w:pPr>
                              <w:r>
                                <w:rPr>
                                  <w:rFonts w:ascii="Arial" w:eastAsia="Arial" w:hAnsi="Arial"/>
                                  <w:b/>
                                  <w:color w:val="000000"/>
                                  <w:sz w:val="16"/>
                                </w:rPr>
                                <w:t>63,236</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9DC03E0" w14:textId="77777777" w:rsidR="0073634A" w:rsidRDefault="00000000">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788D7852" w14:textId="77777777" w:rsidR="0073634A" w:rsidRDefault="00000000">
                              <w:pPr>
                                <w:spacing w:after="0" w:line="240" w:lineRule="auto"/>
                                <w:jc w:val="right"/>
                              </w:pPr>
                              <w:r>
                                <w:rPr>
                                  <w:rFonts w:ascii="Arial" w:eastAsia="Arial" w:hAnsi="Arial"/>
                                  <w:b/>
                                  <w:color w:val="000000"/>
                                  <w:sz w:val="16"/>
                                </w:rPr>
                                <w:t>63,236</w:t>
                              </w:r>
                            </w:p>
                          </w:tc>
                        </w:tr>
                        <w:tr w:rsidR="0073634A" w14:paraId="7C95E9E9" w14:textId="77777777">
                          <w:trPr>
                            <w:trHeight w:val="345"/>
                          </w:trPr>
                          <w:tc>
                            <w:tcPr>
                              <w:tcW w:w="4601" w:type="dxa"/>
                            </w:tcPr>
                            <w:p w14:paraId="53CCCBA4" w14:textId="77777777" w:rsidR="0073634A" w:rsidRDefault="0073634A">
                              <w:pPr>
                                <w:spacing w:after="0" w:line="240" w:lineRule="auto"/>
                              </w:pPr>
                            </w:p>
                          </w:tc>
                          <w:tc>
                            <w:tcPr>
                              <w:tcW w:w="1750" w:type="dxa"/>
                            </w:tcPr>
                            <w:p w14:paraId="72AD23A6" w14:textId="77777777" w:rsidR="0073634A" w:rsidRDefault="0073634A">
                              <w:pPr>
                                <w:spacing w:after="0" w:line="240" w:lineRule="auto"/>
                              </w:pPr>
                            </w:p>
                          </w:tc>
                          <w:tc>
                            <w:tcPr>
                              <w:tcW w:w="1642" w:type="dxa"/>
                            </w:tcPr>
                            <w:p w14:paraId="773D85AC" w14:textId="77777777" w:rsidR="0073634A" w:rsidRDefault="0073634A">
                              <w:pPr>
                                <w:spacing w:after="0" w:line="240" w:lineRule="auto"/>
                              </w:pPr>
                            </w:p>
                          </w:tc>
                          <w:tc>
                            <w:tcPr>
                              <w:tcW w:w="1630" w:type="dxa"/>
                            </w:tcPr>
                            <w:p w14:paraId="0E3E06C2" w14:textId="77777777" w:rsidR="0073634A" w:rsidRDefault="0073634A">
                              <w:pPr>
                                <w:spacing w:after="0" w:line="240" w:lineRule="auto"/>
                              </w:pPr>
                            </w:p>
                          </w:tc>
                        </w:tr>
                        <w:tr w:rsidR="0073634A" w14:paraId="31ACB82D"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1E3B7AA5" w14:textId="77777777" w:rsidR="0073634A" w:rsidRDefault="00000000">
                              <w:pPr>
                                <w:spacing w:after="0" w:line="240" w:lineRule="auto"/>
                              </w:pPr>
                              <w:r>
                                <w:rPr>
                                  <w:rFonts w:ascii="Arial" w:eastAsia="Arial" w:hAnsi="Arial"/>
                                  <w:b/>
                                  <w:color w:val="FFFFFF"/>
                                  <w:sz w:val="16"/>
                                </w:rPr>
                                <w:t>Grand Total</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ADCCE1A" w14:textId="77777777" w:rsidR="0073634A" w:rsidRDefault="00000000">
                              <w:pPr>
                                <w:spacing w:after="0" w:line="240" w:lineRule="auto"/>
                                <w:jc w:val="right"/>
                              </w:pPr>
                              <w:r>
                                <w:rPr>
                                  <w:rFonts w:ascii="Arial" w:eastAsia="Arial" w:hAnsi="Arial"/>
                                  <w:b/>
                                  <w:color w:val="FFFFFF"/>
                                  <w:sz w:val="16"/>
                                </w:rPr>
                                <w:t>324,485</w:t>
                              </w: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3DBA432" w14:textId="77777777" w:rsidR="0073634A" w:rsidRDefault="00000000">
                              <w:pPr>
                                <w:spacing w:after="0" w:line="240" w:lineRule="auto"/>
                                <w:jc w:val="right"/>
                              </w:pPr>
                              <w:r>
                                <w:rPr>
                                  <w:rFonts w:ascii="Arial" w:eastAsia="Arial" w:hAnsi="Arial"/>
                                  <w:b/>
                                  <w:color w:val="FFFFFF"/>
                                  <w:sz w:val="16"/>
                                </w:rPr>
                                <w:t>5,458</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0C36E99C" w14:textId="77777777" w:rsidR="0073634A" w:rsidRDefault="00000000">
                              <w:pPr>
                                <w:spacing w:after="0" w:line="240" w:lineRule="auto"/>
                                <w:jc w:val="right"/>
                              </w:pPr>
                              <w:r>
                                <w:rPr>
                                  <w:rFonts w:ascii="Arial" w:eastAsia="Arial" w:hAnsi="Arial"/>
                                  <w:b/>
                                  <w:color w:val="FFFFFF"/>
                                  <w:sz w:val="16"/>
                                </w:rPr>
                                <w:t>329,943</w:t>
                              </w:r>
                            </w:p>
                          </w:tc>
                        </w:tr>
                      </w:tbl>
                      <w:p w14:paraId="4A225A28" w14:textId="77777777" w:rsidR="0073634A" w:rsidRDefault="0073634A">
                        <w:pPr>
                          <w:spacing w:after="0" w:line="240" w:lineRule="auto"/>
                        </w:pPr>
                      </w:p>
                    </w:tc>
                    <w:tc>
                      <w:tcPr>
                        <w:tcW w:w="283" w:type="dxa"/>
                      </w:tcPr>
                      <w:p w14:paraId="1E6AD0ED" w14:textId="77777777" w:rsidR="0073634A" w:rsidRDefault="0073634A">
                        <w:pPr>
                          <w:pStyle w:val="EmptyCellLayoutStyle"/>
                          <w:spacing w:after="0" w:line="240" w:lineRule="auto"/>
                        </w:pPr>
                      </w:p>
                    </w:tc>
                    <w:tc>
                      <w:tcPr>
                        <w:tcW w:w="858" w:type="dxa"/>
                      </w:tcPr>
                      <w:p w14:paraId="02DDDF8E" w14:textId="77777777" w:rsidR="0073634A" w:rsidRDefault="0073634A">
                        <w:pPr>
                          <w:pStyle w:val="EmptyCellLayoutStyle"/>
                          <w:spacing w:after="0" w:line="240" w:lineRule="auto"/>
                        </w:pPr>
                      </w:p>
                    </w:tc>
                  </w:tr>
                </w:tbl>
                <w:p w14:paraId="6FFF234E" w14:textId="77777777" w:rsidR="0073634A" w:rsidRDefault="0073634A">
                  <w:pPr>
                    <w:spacing w:after="0" w:line="240" w:lineRule="auto"/>
                  </w:pPr>
                </w:p>
              </w:tc>
            </w:tr>
          </w:tbl>
          <w:p w14:paraId="0310112A" w14:textId="77777777" w:rsidR="0073634A" w:rsidRDefault="0073634A">
            <w:pPr>
              <w:spacing w:after="0" w:line="240" w:lineRule="auto"/>
            </w:pPr>
          </w:p>
        </w:tc>
      </w:tr>
    </w:tbl>
    <w:p w14:paraId="35BCBF2C" w14:textId="77777777" w:rsidR="0073634A"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73634A" w14:paraId="184FA719"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73634A" w14:paraId="0B8999C7" w14:textId="77777777">
              <w:trPr>
                <w:trHeight w:val="58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4524"/>
                    <w:gridCol w:w="575"/>
                    <w:gridCol w:w="4524"/>
                    <w:gridCol w:w="1141"/>
                  </w:tblGrid>
                  <w:tr w:rsidR="0073634A" w14:paraId="44A61AC9" w14:textId="77777777">
                    <w:trPr>
                      <w:trHeight w:val="273"/>
                    </w:trPr>
                    <w:tc>
                      <w:tcPr>
                        <w:tcW w:w="1140" w:type="dxa"/>
                      </w:tcPr>
                      <w:p w14:paraId="24FEBE59" w14:textId="77777777" w:rsidR="0073634A" w:rsidRDefault="0073634A">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73634A" w14:paraId="32F25658" w14:textId="77777777">
                          <w:trPr>
                            <w:trHeight w:val="219"/>
                          </w:trPr>
                          <w:tc>
                            <w:tcPr>
                              <w:tcW w:w="4524" w:type="dxa"/>
                              <w:tcBorders>
                                <w:top w:val="nil"/>
                                <w:left w:val="nil"/>
                                <w:bottom w:val="nil"/>
                                <w:right w:val="nil"/>
                              </w:tcBorders>
                              <w:tcMar>
                                <w:top w:w="39" w:type="dxa"/>
                                <w:left w:w="39" w:type="dxa"/>
                                <w:bottom w:w="39" w:type="dxa"/>
                                <w:right w:w="39" w:type="dxa"/>
                              </w:tcMar>
                            </w:tcPr>
                            <w:p w14:paraId="5BD91B1F" w14:textId="77777777" w:rsidR="0073634A" w:rsidRDefault="00000000">
                              <w:pPr>
                                <w:spacing w:after="0" w:line="240" w:lineRule="auto"/>
                              </w:pPr>
                              <w:r>
                                <w:rPr>
                                  <w:rFonts w:ascii="Arial" w:eastAsia="Arial" w:hAnsi="Arial"/>
                                  <w:b/>
                                  <w:color w:val="2DABE0"/>
                                  <w:sz w:val="21"/>
                                </w:rPr>
                                <w:t>4. TRANSFER OF FUNDS</w:t>
                              </w:r>
                            </w:p>
                          </w:tc>
                        </w:tr>
                      </w:tbl>
                      <w:p w14:paraId="15E73EE5" w14:textId="77777777" w:rsidR="0073634A" w:rsidRDefault="0073634A">
                        <w:pPr>
                          <w:spacing w:after="0" w:line="240" w:lineRule="auto"/>
                        </w:pPr>
                      </w:p>
                    </w:tc>
                    <w:tc>
                      <w:tcPr>
                        <w:tcW w:w="575" w:type="dxa"/>
                      </w:tcPr>
                      <w:p w14:paraId="63649142" w14:textId="77777777" w:rsidR="0073634A" w:rsidRDefault="0073634A">
                        <w:pPr>
                          <w:pStyle w:val="EmptyCellLayoutStyle"/>
                          <w:spacing w:after="0" w:line="240" w:lineRule="auto"/>
                        </w:pPr>
                      </w:p>
                    </w:tc>
                    <w:tc>
                      <w:tcPr>
                        <w:tcW w:w="4524" w:type="dxa"/>
                      </w:tcPr>
                      <w:p w14:paraId="2425886A" w14:textId="77777777" w:rsidR="0073634A" w:rsidRDefault="0073634A">
                        <w:pPr>
                          <w:pStyle w:val="EmptyCellLayoutStyle"/>
                          <w:spacing w:after="0" w:line="240" w:lineRule="auto"/>
                        </w:pPr>
                      </w:p>
                    </w:tc>
                    <w:tc>
                      <w:tcPr>
                        <w:tcW w:w="1141" w:type="dxa"/>
                      </w:tcPr>
                      <w:p w14:paraId="4EEF1283" w14:textId="77777777" w:rsidR="0073634A" w:rsidRDefault="0073634A">
                        <w:pPr>
                          <w:pStyle w:val="EmptyCellLayoutStyle"/>
                          <w:spacing w:after="0" w:line="240" w:lineRule="auto"/>
                        </w:pPr>
                      </w:p>
                    </w:tc>
                  </w:tr>
                  <w:tr w:rsidR="0073634A" w14:paraId="03B2D2FD" w14:textId="77777777">
                    <w:trPr>
                      <w:trHeight w:val="24"/>
                    </w:trPr>
                    <w:tc>
                      <w:tcPr>
                        <w:tcW w:w="1140" w:type="dxa"/>
                      </w:tcPr>
                      <w:p w14:paraId="335E59C7" w14:textId="77777777" w:rsidR="0073634A" w:rsidRDefault="0073634A">
                        <w:pPr>
                          <w:pStyle w:val="EmptyCellLayoutStyle"/>
                          <w:spacing w:after="0" w:line="240" w:lineRule="auto"/>
                        </w:pPr>
                      </w:p>
                    </w:tc>
                    <w:tc>
                      <w:tcPr>
                        <w:tcW w:w="4524" w:type="dxa"/>
                        <w:vMerge/>
                      </w:tcPr>
                      <w:p w14:paraId="45A6E914" w14:textId="77777777" w:rsidR="0073634A" w:rsidRDefault="0073634A">
                        <w:pPr>
                          <w:pStyle w:val="EmptyCellLayoutStyle"/>
                          <w:spacing w:after="0" w:line="240" w:lineRule="auto"/>
                        </w:pPr>
                      </w:p>
                    </w:tc>
                    <w:tc>
                      <w:tcPr>
                        <w:tcW w:w="575" w:type="dxa"/>
                      </w:tcPr>
                      <w:p w14:paraId="2F48908A" w14:textId="77777777" w:rsidR="0073634A" w:rsidRDefault="0073634A">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73634A" w14:paraId="0FA8402E" w14:textId="77777777">
                          <w:trPr>
                            <w:trHeight w:val="202"/>
                          </w:trPr>
                          <w:tc>
                            <w:tcPr>
                              <w:tcW w:w="4524" w:type="dxa"/>
                              <w:tcBorders>
                                <w:top w:val="nil"/>
                                <w:left w:val="nil"/>
                                <w:bottom w:val="nil"/>
                                <w:right w:val="nil"/>
                              </w:tcBorders>
                              <w:tcMar>
                                <w:top w:w="39" w:type="dxa"/>
                                <w:left w:w="39" w:type="dxa"/>
                                <w:bottom w:w="39" w:type="dxa"/>
                                <w:right w:w="39" w:type="dxa"/>
                              </w:tcMar>
                            </w:tcPr>
                            <w:p w14:paraId="0DDDC3AB" w14:textId="77777777" w:rsidR="0073634A" w:rsidRDefault="00000000">
                              <w:pPr>
                                <w:spacing w:after="0" w:line="240" w:lineRule="auto"/>
                              </w:pPr>
                              <w:r>
                                <w:rPr>
                                  <w:rFonts w:ascii="Arial" w:eastAsia="Arial" w:hAnsi="Arial"/>
                                  <w:color w:val="000000"/>
                                </w:rPr>
                                <w:t xml:space="preserve">Table 4 provides additional information on the refunds received by the MPTF Office, and the net funded amount for each of the Participating Organizations. </w:t>
                              </w:r>
                            </w:p>
                          </w:tc>
                        </w:tr>
                      </w:tbl>
                      <w:p w14:paraId="44B2DC02" w14:textId="77777777" w:rsidR="0073634A" w:rsidRDefault="0073634A">
                        <w:pPr>
                          <w:spacing w:after="0" w:line="240" w:lineRule="auto"/>
                        </w:pPr>
                      </w:p>
                    </w:tc>
                    <w:tc>
                      <w:tcPr>
                        <w:tcW w:w="1141" w:type="dxa"/>
                      </w:tcPr>
                      <w:p w14:paraId="1CAF1484" w14:textId="77777777" w:rsidR="0073634A" w:rsidRDefault="0073634A">
                        <w:pPr>
                          <w:pStyle w:val="EmptyCellLayoutStyle"/>
                          <w:spacing w:after="0" w:line="240" w:lineRule="auto"/>
                        </w:pPr>
                      </w:p>
                    </w:tc>
                  </w:tr>
                  <w:tr w:rsidR="0073634A" w14:paraId="59BAC7A6" w14:textId="77777777">
                    <w:trPr>
                      <w:trHeight w:val="256"/>
                    </w:trPr>
                    <w:tc>
                      <w:tcPr>
                        <w:tcW w:w="1140" w:type="dxa"/>
                      </w:tcPr>
                      <w:p w14:paraId="7E54EEE0" w14:textId="77777777" w:rsidR="0073634A" w:rsidRDefault="0073634A">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73634A" w14:paraId="5AB0ADD2" w14:textId="77777777">
                          <w:trPr>
                            <w:trHeight w:val="202"/>
                          </w:trPr>
                          <w:tc>
                            <w:tcPr>
                              <w:tcW w:w="4524" w:type="dxa"/>
                              <w:tcBorders>
                                <w:top w:val="nil"/>
                                <w:left w:val="nil"/>
                                <w:bottom w:val="nil"/>
                                <w:right w:val="nil"/>
                              </w:tcBorders>
                              <w:tcMar>
                                <w:top w:w="39" w:type="dxa"/>
                                <w:left w:w="39" w:type="dxa"/>
                                <w:bottom w:w="39" w:type="dxa"/>
                                <w:right w:w="39" w:type="dxa"/>
                              </w:tcMar>
                            </w:tcPr>
                            <w:p w14:paraId="1B5D05B5" w14:textId="77777777" w:rsidR="0073634A" w:rsidRDefault="00000000">
                              <w:pPr>
                                <w:spacing w:after="0" w:line="240" w:lineRule="auto"/>
                              </w:pPr>
                              <w:r>
                                <w:rPr>
                                  <w:rFonts w:ascii="Arial" w:eastAsia="Arial" w:hAnsi="Arial"/>
                                  <w:color w:val="000000"/>
                                </w:rPr>
                                <w:t xml:space="preserve">Allocations to Participating Organizations are approved by the Steering Committee and disbursed by the Administrative Agent. As of 31 December </w:t>
                              </w:r>
                              <w:r>
                                <w:rPr>
                                  <w:rFonts w:ascii="Arial" w:eastAsia="Arial" w:hAnsi="Arial"/>
                                  <w:b/>
                                  <w:color w:val="000000"/>
                                </w:rPr>
                                <w:t>2023</w:t>
                              </w:r>
                              <w:r>
                                <w:rPr>
                                  <w:rFonts w:ascii="Arial" w:eastAsia="Arial" w:hAnsi="Arial"/>
                                  <w:color w:val="000000"/>
                                </w:rPr>
                                <w:t xml:space="preserve">, the AA has transferred US$ </w:t>
                              </w:r>
                              <w:r>
                                <w:rPr>
                                  <w:rFonts w:ascii="Arial" w:eastAsia="Arial" w:hAnsi="Arial"/>
                                  <w:b/>
                                  <w:color w:val="000000"/>
                                </w:rPr>
                                <w:t>35,509,978</w:t>
                              </w:r>
                              <w:r>
                                <w:rPr>
                                  <w:rFonts w:ascii="Arial" w:eastAsia="Arial" w:hAnsi="Arial"/>
                                  <w:color w:val="000000"/>
                                </w:rPr>
                                <w:t xml:space="preserve"> to </w:t>
                              </w:r>
                              <w:r>
                                <w:rPr>
                                  <w:rFonts w:ascii="Arial" w:eastAsia="Arial" w:hAnsi="Arial"/>
                                  <w:b/>
                                  <w:color w:val="000000"/>
                                </w:rPr>
                                <w:t>17</w:t>
                              </w:r>
                              <w:r>
                                <w:rPr>
                                  <w:rFonts w:ascii="Arial" w:eastAsia="Arial" w:hAnsi="Arial"/>
                                  <w:color w:val="000000"/>
                                </w:rPr>
                                <w:t xml:space="preserve"> Participating Organizations (see list below). </w:t>
                              </w:r>
                            </w:p>
                          </w:tc>
                        </w:tr>
                      </w:tbl>
                      <w:p w14:paraId="47092C8D" w14:textId="77777777" w:rsidR="0073634A" w:rsidRDefault="0073634A">
                        <w:pPr>
                          <w:spacing w:after="0" w:line="240" w:lineRule="auto"/>
                        </w:pPr>
                      </w:p>
                    </w:tc>
                    <w:tc>
                      <w:tcPr>
                        <w:tcW w:w="575" w:type="dxa"/>
                      </w:tcPr>
                      <w:p w14:paraId="45FF0034" w14:textId="77777777" w:rsidR="0073634A" w:rsidRDefault="0073634A">
                        <w:pPr>
                          <w:pStyle w:val="EmptyCellLayoutStyle"/>
                          <w:spacing w:after="0" w:line="240" w:lineRule="auto"/>
                        </w:pPr>
                      </w:p>
                    </w:tc>
                    <w:tc>
                      <w:tcPr>
                        <w:tcW w:w="4524" w:type="dxa"/>
                        <w:vMerge/>
                      </w:tcPr>
                      <w:p w14:paraId="62B7A2B4" w14:textId="77777777" w:rsidR="0073634A" w:rsidRDefault="0073634A">
                        <w:pPr>
                          <w:pStyle w:val="EmptyCellLayoutStyle"/>
                          <w:spacing w:after="0" w:line="240" w:lineRule="auto"/>
                        </w:pPr>
                      </w:p>
                    </w:tc>
                    <w:tc>
                      <w:tcPr>
                        <w:tcW w:w="1141" w:type="dxa"/>
                      </w:tcPr>
                      <w:p w14:paraId="39E9CF19" w14:textId="77777777" w:rsidR="0073634A" w:rsidRDefault="0073634A">
                        <w:pPr>
                          <w:pStyle w:val="EmptyCellLayoutStyle"/>
                          <w:spacing w:after="0" w:line="240" w:lineRule="auto"/>
                        </w:pPr>
                      </w:p>
                    </w:tc>
                  </w:tr>
                  <w:tr w:rsidR="0073634A" w14:paraId="4EC3A93B" w14:textId="77777777">
                    <w:trPr>
                      <w:trHeight w:val="24"/>
                    </w:trPr>
                    <w:tc>
                      <w:tcPr>
                        <w:tcW w:w="1140" w:type="dxa"/>
                      </w:tcPr>
                      <w:p w14:paraId="6D8A15C6" w14:textId="77777777" w:rsidR="0073634A" w:rsidRDefault="0073634A">
                        <w:pPr>
                          <w:pStyle w:val="EmptyCellLayoutStyle"/>
                          <w:spacing w:after="0" w:line="240" w:lineRule="auto"/>
                        </w:pPr>
                      </w:p>
                    </w:tc>
                    <w:tc>
                      <w:tcPr>
                        <w:tcW w:w="4524" w:type="dxa"/>
                        <w:vMerge/>
                      </w:tcPr>
                      <w:p w14:paraId="65725167" w14:textId="77777777" w:rsidR="0073634A" w:rsidRDefault="0073634A">
                        <w:pPr>
                          <w:pStyle w:val="EmptyCellLayoutStyle"/>
                          <w:spacing w:after="0" w:line="240" w:lineRule="auto"/>
                        </w:pPr>
                      </w:p>
                    </w:tc>
                    <w:tc>
                      <w:tcPr>
                        <w:tcW w:w="575" w:type="dxa"/>
                      </w:tcPr>
                      <w:p w14:paraId="6DA9BBA6" w14:textId="77777777" w:rsidR="0073634A" w:rsidRDefault="0073634A">
                        <w:pPr>
                          <w:pStyle w:val="EmptyCellLayoutStyle"/>
                          <w:spacing w:after="0" w:line="240" w:lineRule="auto"/>
                        </w:pPr>
                      </w:p>
                    </w:tc>
                    <w:tc>
                      <w:tcPr>
                        <w:tcW w:w="4524" w:type="dxa"/>
                      </w:tcPr>
                      <w:p w14:paraId="2390CA57" w14:textId="77777777" w:rsidR="0073634A" w:rsidRDefault="0073634A">
                        <w:pPr>
                          <w:pStyle w:val="EmptyCellLayoutStyle"/>
                          <w:spacing w:after="0" w:line="240" w:lineRule="auto"/>
                        </w:pPr>
                      </w:p>
                    </w:tc>
                    <w:tc>
                      <w:tcPr>
                        <w:tcW w:w="1141" w:type="dxa"/>
                      </w:tcPr>
                      <w:p w14:paraId="04AF28FA" w14:textId="77777777" w:rsidR="0073634A" w:rsidRDefault="0073634A">
                        <w:pPr>
                          <w:pStyle w:val="EmptyCellLayoutStyle"/>
                          <w:spacing w:after="0" w:line="240" w:lineRule="auto"/>
                        </w:pPr>
                      </w:p>
                    </w:tc>
                  </w:tr>
                </w:tbl>
                <w:p w14:paraId="43400EEE" w14:textId="77777777" w:rsidR="0073634A" w:rsidRDefault="0073634A">
                  <w:pPr>
                    <w:spacing w:after="0" w:line="240" w:lineRule="auto"/>
                  </w:pPr>
                </w:p>
              </w:tc>
            </w:tr>
          </w:tbl>
          <w:p w14:paraId="38DD2E8D" w14:textId="77777777" w:rsidR="0073634A" w:rsidRDefault="0073634A">
            <w:pPr>
              <w:spacing w:after="0" w:line="240" w:lineRule="auto"/>
            </w:pPr>
          </w:p>
        </w:tc>
      </w:tr>
      <w:tr w:rsidR="0073634A" w14:paraId="627A5EFA" w14:textId="77777777">
        <w:trPr>
          <w:trHeight w:val="90"/>
        </w:trPr>
        <w:tc>
          <w:tcPr>
            <w:tcW w:w="11905" w:type="dxa"/>
          </w:tcPr>
          <w:p w14:paraId="42CA35AF" w14:textId="77777777" w:rsidR="0073634A" w:rsidRDefault="0073634A">
            <w:pPr>
              <w:pStyle w:val="EmptyCellLayoutStyle"/>
              <w:spacing w:after="0" w:line="240" w:lineRule="auto"/>
            </w:pPr>
          </w:p>
        </w:tc>
      </w:tr>
      <w:tr w:rsidR="0073634A" w14:paraId="48B4C91B"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73634A" w14:paraId="06392392" w14:textId="77777777">
              <w:trPr>
                <w:trHeight w:val="776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16"/>
                    <w:gridCol w:w="9640"/>
                    <w:gridCol w:w="1137"/>
                  </w:tblGrid>
                  <w:tr w:rsidR="0073634A" w14:paraId="34A80E42" w14:textId="77777777">
                    <w:trPr>
                      <w:trHeight w:val="307"/>
                    </w:trPr>
                    <w:tc>
                      <w:tcPr>
                        <w:tcW w:w="1111" w:type="dxa"/>
                      </w:tcPr>
                      <w:p w14:paraId="0B9A85F3" w14:textId="77777777" w:rsidR="0073634A" w:rsidRDefault="0073634A">
                        <w:pPr>
                          <w:pStyle w:val="EmptyCellLayoutStyle"/>
                          <w:spacing w:after="0" w:line="240" w:lineRule="auto"/>
                        </w:pPr>
                      </w:p>
                    </w:tc>
                    <w:tc>
                      <w:tcPr>
                        <w:tcW w:w="16" w:type="dxa"/>
                      </w:tcPr>
                      <w:p w14:paraId="421168AF" w14:textId="77777777" w:rsidR="0073634A" w:rsidRDefault="0073634A">
                        <w:pPr>
                          <w:pStyle w:val="EmptyCellLayoutStyle"/>
                          <w:spacing w:after="0" w:line="240" w:lineRule="auto"/>
                        </w:pPr>
                      </w:p>
                    </w:tc>
                    <w:tc>
                      <w:tcPr>
                        <w:tcW w:w="9640" w:type="dxa"/>
                      </w:tcPr>
                      <w:tbl>
                        <w:tblPr>
                          <w:tblW w:w="0" w:type="auto"/>
                          <w:tblCellMar>
                            <w:left w:w="0" w:type="dxa"/>
                            <w:right w:w="0" w:type="dxa"/>
                          </w:tblCellMar>
                          <w:tblLook w:val="0000" w:firstRow="0" w:lastRow="0" w:firstColumn="0" w:lastColumn="0" w:noHBand="0" w:noVBand="0"/>
                        </w:tblPr>
                        <w:tblGrid>
                          <w:gridCol w:w="9640"/>
                        </w:tblGrid>
                        <w:tr w:rsidR="0073634A" w14:paraId="17007E45"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30E9DE43" w14:textId="77777777" w:rsidR="0073634A" w:rsidRDefault="00000000">
                              <w:pPr>
                                <w:spacing w:after="0" w:line="240" w:lineRule="auto"/>
                              </w:pPr>
                              <w:r>
                                <w:rPr>
                                  <w:rFonts w:ascii="Arial" w:eastAsia="Arial" w:hAnsi="Arial"/>
                                  <w:b/>
                                  <w:color w:val="66809D"/>
                                </w:rPr>
                                <w:t>Table 4. Transfer, Refund, and Net Funded Amount by Participating Organization (in US Dollars)</w:t>
                              </w:r>
                            </w:p>
                          </w:tc>
                        </w:tr>
                      </w:tbl>
                      <w:p w14:paraId="08F8CCF3" w14:textId="77777777" w:rsidR="0073634A" w:rsidRDefault="0073634A">
                        <w:pPr>
                          <w:spacing w:after="0" w:line="240" w:lineRule="auto"/>
                        </w:pPr>
                      </w:p>
                    </w:tc>
                    <w:tc>
                      <w:tcPr>
                        <w:tcW w:w="1137" w:type="dxa"/>
                      </w:tcPr>
                      <w:p w14:paraId="4BDB3C60" w14:textId="77777777" w:rsidR="0073634A" w:rsidRDefault="0073634A">
                        <w:pPr>
                          <w:pStyle w:val="EmptyCellLayoutStyle"/>
                          <w:spacing w:after="0" w:line="240" w:lineRule="auto"/>
                        </w:pPr>
                      </w:p>
                    </w:tc>
                  </w:tr>
                  <w:tr w:rsidR="0073634A" w14:paraId="5443C180" w14:textId="77777777">
                    <w:trPr>
                      <w:trHeight w:val="25"/>
                    </w:trPr>
                    <w:tc>
                      <w:tcPr>
                        <w:tcW w:w="1111" w:type="dxa"/>
                      </w:tcPr>
                      <w:p w14:paraId="2E37DC95" w14:textId="77777777" w:rsidR="0073634A" w:rsidRDefault="0073634A">
                        <w:pPr>
                          <w:pStyle w:val="EmptyCellLayoutStyle"/>
                          <w:spacing w:after="0" w:line="240" w:lineRule="auto"/>
                        </w:pPr>
                      </w:p>
                    </w:tc>
                    <w:tc>
                      <w:tcPr>
                        <w:tcW w:w="16" w:type="dxa"/>
                      </w:tcPr>
                      <w:p w14:paraId="30161B78" w14:textId="77777777" w:rsidR="0073634A" w:rsidRDefault="0073634A">
                        <w:pPr>
                          <w:pStyle w:val="EmptyCellLayoutStyle"/>
                          <w:spacing w:after="0" w:line="240" w:lineRule="auto"/>
                        </w:pPr>
                      </w:p>
                    </w:tc>
                    <w:tc>
                      <w:tcPr>
                        <w:tcW w:w="9640" w:type="dxa"/>
                      </w:tcPr>
                      <w:p w14:paraId="5B288E2E" w14:textId="77777777" w:rsidR="0073634A" w:rsidRDefault="0073634A">
                        <w:pPr>
                          <w:pStyle w:val="EmptyCellLayoutStyle"/>
                          <w:spacing w:after="0" w:line="240" w:lineRule="auto"/>
                        </w:pPr>
                      </w:p>
                    </w:tc>
                    <w:tc>
                      <w:tcPr>
                        <w:tcW w:w="1137" w:type="dxa"/>
                      </w:tcPr>
                      <w:p w14:paraId="3DE34E68" w14:textId="77777777" w:rsidR="0073634A" w:rsidRDefault="0073634A">
                        <w:pPr>
                          <w:pStyle w:val="EmptyCellLayoutStyle"/>
                          <w:spacing w:after="0" w:line="240" w:lineRule="auto"/>
                        </w:pPr>
                      </w:p>
                    </w:tc>
                  </w:tr>
                  <w:tr w:rsidR="00610E7F" w14:paraId="32615BAC" w14:textId="77777777" w:rsidTr="00610E7F">
                    <w:tc>
                      <w:tcPr>
                        <w:tcW w:w="1111" w:type="dxa"/>
                      </w:tcPr>
                      <w:p w14:paraId="46631D8C" w14:textId="77777777" w:rsidR="0073634A" w:rsidRDefault="0073634A">
                        <w:pPr>
                          <w:pStyle w:val="EmptyCellLayoutStyle"/>
                          <w:spacing w:after="0" w:line="240" w:lineRule="auto"/>
                        </w:pPr>
                      </w:p>
                    </w:tc>
                    <w:tc>
                      <w:tcPr>
                        <w:tcW w:w="16"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639"/>
                        </w:tblGrid>
                        <w:tr w:rsidR="0073634A" w14:paraId="4D293A6B" w14:textId="77777777">
                          <w:trPr>
                            <w:trHeight w:val="7427"/>
                          </w:trPr>
                          <w:tc>
                            <w:tcPr>
                              <w:tcW w:w="9639"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76"/>
                                <w:gridCol w:w="991"/>
                                <w:gridCol w:w="946"/>
                                <w:gridCol w:w="932"/>
                                <w:gridCol w:w="962"/>
                                <w:gridCol w:w="910"/>
                                <w:gridCol w:w="949"/>
                                <w:gridCol w:w="968"/>
                                <w:gridCol w:w="937"/>
                                <w:gridCol w:w="968"/>
                              </w:tblGrid>
                              <w:tr w:rsidR="00610E7F" w14:paraId="05955CA4" w14:textId="77777777" w:rsidTr="00610E7F">
                                <w:trPr>
                                  <w:trHeight w:val="669"/>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97"/>
                                    </w:tblGrid>
                                    <w:tr w:rsidR="0073634A" w14:paraId="0E8C148F" w14:textId="77777777">
                                      <w:trPr>
                                        <w:trHeight w:hRule="exact" w:val="667"/>
                                      </w:trPr>
                                      <w:tc>
                                        <w:tcPr>
                                          <w:tcW w:w="997" w:type="dxa"/>
                                          <w:shd w:val="clear" w:color="auto" w:fill="15385F"/>
                                          <w:tcMar>
                                            <w:top w:w="0" w:type="dxa"/>
                                            <w:left w:w="0" w:type="dxa"/>
                                            <w:bottom w:w="0" w:type="dxa"/>
                                            <w:right w:w="0" w:type="dxa"/>
                                          </w:tcMar>
                                          <w:vAlign w:val="center"/>
                                        </w:tcPr>
                                        <w:p w14:paraId="637159BA" w14:textId="77777777" w:rsidR="0073634A" w:rsidRDefault="0073634A">
                                          <w:pPr>
                                            <w:spacing w:after="0" w:line="240" w:lineRule="auto"/>
                                          </w:pPr>
                                        </w:p>
                                      </w:tc>
                                    </w:tr>
                                  </w:tbl>
                                  <w:p w14:paraId="2EFD5937" w14:textId="77777777" w:rsidR="0073634A" w:rsidRDefault="0073634A">
                                    <w:pPr>
                                      <w:spacing w:after="0" w:line="240" w:lineRule="auto"/>
                                    </w:pPr>
                                  </w:p>
                                </w:tc>
                                <w:tc>
                                  <w:tcPr>
                                    <w:tcW w:w="994"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91"/>
                                    </w:tblGrid>
                                    <w:tr w:rsidR="0073634A" w14:paraId="65283C47" w14:textId="77777777">
                                      <w:trPr>
                                        <w:trHeight w:hRule="exact" w:val="667"/>
                                      </w:trPr>
                                      <w:tc>
                                        <w:tcPr>
                                          <w:tcW w:w="2795" w:type="dxa"/>
                                          <w:shd w:val="clear" w:color="auto" w:fill="15385F"/>
                                          <w:tcMar>
                                            <w:top w:w="0" w:type="dxa"/>
                                            <w:left w:w="0" w:type="dxa"/>
                                            <w:bottom w:w="0" w:type="dxa"/>
                                            <w:right w:w="0" w:type="dxa"/>
                                          </w:tcMar>
                                          <w:vAlign w:val="bottom"/>
                                        </w:tcPr>
                                        <w:p w14:paraId="48544D59" w14:textId="77777777" w:rsidR="0073634A" w:rsidRDefault="00000000">
                                          <w:pPr>
                                            <w:spacing w:after="0" w:line="240" w:lineRule="auto"/>
                                            <w:jc w:val="center"/>
                                          </w:pPr>
                                          <w:r>
                                            <w:rPr>
                                              <w:rFonts w:ascii="Arial" w:eastAsia="Arial" w:hAnsi="Arial"/>
                                              <w:color w:val="FFFFFF"/>
                                              <w:sz w:val="16"/>
                                            </w:rPr>
                                            <w:t>Prior Years</w:t>
                                          </w:r>
                                          <w:r>
                                            <w:rPr>
                                              <w:rFonts w:ascii="Arial" w:eastAsia="Arial" w:hAnsi="Arial"/>
                                              <w:color w:val="FFFFFF"/>
                                              <w:sz w:val="16"/>
                                            </w:rPr>
                                            <w:br/>
                                            <w:t>up to 31-Dec-2022</w:t>
                                          </w:r>
                                        </w:p>
                                      </w:tc>
                                    </w:tr>
                                  </w:tbl>
                                  <w:p w14:paraId="539D4DAD" w14:textId="77777777" w:rsidR="0073634A" w:rsidRDefault="0073634A">
                                    <w:pPr>
                                      <w:spacing w:after="0" w:line="240" w:lineRule="auto"/>
                                    </w:pPr>
                                  </w:p>
                                </w:tc>
                                <w:tc>
                                  <w:tcPr>
                                    <w:tcW w:w="968"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43"/>
                                    </w:tblGrid>
                                    <w:tr w:rsidR="0073634A" w14:paraId="478B0808" w14:textId="77777777">
                                      <w:trPr>
                                        <w:trHeight w:hRule="exact" w:val="667"/>
                                      </w:trPr>
                                      <w:tc>
                                        <w:tcPr>
                                          <w:tcW w:w="2766" w:type="dxa"/>
                                          <w:shd w:val="clear" w:color="auto" w:fill="15385F"/>
                                          <w:tcMar>
                                            <w:top w:w="0" w:type="dxa"/>
                                            <w:left w:w="0" w:type="dxa"/>
                                            <w:bottom w:w="0" w:type="dxa"/>
                                            <w:right w:w="0" w:type="dxa"/>
                                          </w:tcMar>
                                          <w:vAlign w:val="bottom"/>
                                        </w:tcPr>
                                        <w:p w14:paraId="546526B6" w14:textId="77777777" w:rsidR="0073634A" w:rsidRDefault="00000000">
                                          <w:pPr>
                                            <w:spacing w:after="0" w:line="240" w:lineRule="auto"/>
                                            <w:jc w:val="center"/>
                                          </w:pPr>
                                          <w:r>
                                            <w:rPr>
                                              <w:rFonts w:ascii="Arial" w:eastAsia="Arial" w:hAnsi="Arial"/>
                                              <w:color w:val="FFFFFF"/>
                                              <w:sz w:val="16"/>
                                            </w:rPr>
                                            <w:t>Financial Year</w:t>
                                          </w:r>
                                          <w:r>
                                            <w:rPr>
                                              <w:rFonts w:ascii="Arial" w:eastAsia="Arial" w:hAnsi="Arial"/>
                                              <w:color w:val="FFFFFF"/>
                                              <w:sz w:val="16"/>
                                            </w:rPr>
                                            <w:br/>
                                            <w:t>Jan-Dec-2023</w:t>
                                          </w:r>
                                        </w:p>
                                      </w:tc>
                                    </w:tr>
                                  </w:tbl>
                                  <w:p w14:paraId="3BBFF4AC" w14:textId="77777777" w:rsidR="0073634A" w:rsidRDefault="0073634A">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60"/>
                                    </w:tblGrid>
                                    <w:tr w:rsidR="0073634A" w14:paraId="7C432042" w14:textId="77777777">
                                      <w:trPr>
                                        <w:trHeight w:hRule="exact" w:val="667"/>
                                      </w:trPr>
                                      <w:tc>
                                        <w:tcPr>
                                          <w:tcW w:w="2760" w:type="dxa"/>
                                          <w:shd w:val="clear" w:color="auto" w:fill="15385F"/>
                                          <w:tcMar>
                                            <w:top w:w="0" w:type="dxa"/>
                                            <w:left w:w="0" w:type="dxa"/>
                                            <w:bottom w:w="0" w:type="dxa"/>
                                            <w:right w:w="0" w:type="dxa"/>
                                          </w:tcMar>
                                          <w:vAlign w:val="bottom"/>
                                        </w:tcPr>
                                        <w:p w14:paraId="2242EB21" w14:textId="77777777" w:rsidR="0073634A" w:rsidRDefault="00000000">
                                          <w:pPr>
                                            <w:spacing w:after="0" w:line="240" w:lineRule="auto"/>
                                            <w:jc w:val="center"/>
                                          </w:pPr>
                                          <w:r>
                                            <w:rPr>
                                              <w:rFonts w:ascii="Arial" w:eastAsia="Arial" w:hAnsi="Arial"/>
                                              <w:color w:val="FFFFFF"/>
                                              <w:sz w:val="16"/>
                                            </w:rPr>
                                            <w:t>Total</w:t>
                                          </w:r>
                                        </w:p>
                                      </w:tc>
                                    </w:tr>
                                  </w:tbl>
                                  <w:p w14:paraId="36398AEC" w14:textId="77777777" w:rsidR="0073634A" w:rsidRDefault="0073634A">
                                    <w:pPr>
                                      <w:spacing w:after="0" w:line="240" w:lineRule="auto"/>
                                    </w:pPr>
                                  </w:p>
                                </w:tc>
                              </w:tr>
                              <w:tr w:rsidR="0073634A" w14:paraId="79E92E7E"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997"/>
                                    </w:tblGrid>
                                    <w:tr w:rsidR="0073634A" w14:paraId="4D85788A" w14:textId="77777777">
                                      <w:trPr>
                                        <w:trHeight w:hRule="exact" w:val="380"/>
                                      </w:trPr>
                                      <w:tc>
                                        <w:tcPr>
                                          <w:tcW w:w="997" w:type="dxa"/>
                                          <w:shd w:val="clear" w:color="auto" w:fill="15385F"/>
                                          <w:tcMar>
                                            <w:top w:w="0" w:type="dxa"/>
                                            <w:left w:w="0" w:type="dxa"/>
                                            <w:bottom w:w="0" w:type="dxa"/>
                                            <w:right w:w="0" w:type="dxa"/>
                                          </w:tcMar>
                                          <w:vAlign w:val="bottom"/>
                                        </w:tcPr>
                                        <w:p w14:paraId="4E0FC1AA" w14:textId="77777777" w:rsidR="0073634A" w:rsidRDefault="00000000">
                                          <w:pPr>
                                            <w:spacing w:after="0" w:line="240" w:lineRule="auto"/>
                                            <w:jc w:val="center"/>
                                          </w:pPr>
                                          <w:r>
                                            <w:rPr>
                                              <w:rFonts w:ascii="Arial" w:eastAsia="Arial" w:hAnsi="Arial"/>
                                              <w:b/>
                                              <w:color w:val="FFFFFF"/>
                                              <w:sz w:val="16"/>
                                            </w:rPr>
                                            <w:t>Participating</w:t>
                                          </w:r>
                                          <w:r>
                                            <w:rPr>
                                              <w:rFonts w:ascii="Arial" w:eastAsia="Arial" w:hAnsi="Arial"/>
                                              <w:b/>
                                              <w:color w:val="FFFFFF"/>
                                              <w:sz w:val="16"/>
                                            </w:rPr>
                                            <w:br/>
                                            <w:t>Organization</w:t>
                                          </w:r>
                                        </w:p>
                                      </w:tc>
                                    </w:tr>
                                  </w:tbl>
                                  <w:p w14:paraId="146E218C" w14:textId="77777777" w:rsidR="0073634A" w:rsidRDefault="0073634A">
                                    <w:pPr>
                                      <w:spacing w:after="0" w:line="240" w:lineRule="auto"/>
                                    </w:pPr>
                                  </w:p>
                                </w:tc>
                                <w:tc>
                                  <w:tcPr>
                                    <w:tcW w:w="994"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913"/>
                                    </w:tblGrid>
                                    <w:tr w:rsidR="0073634A" w14:paraId="71742C14" w14:textId="77777777">
                                      <w:trPr>
                                        <w:trHeight w:hRule="exact" w:val="380"/>
                                      </w:trPr>
                                      <w:tc>
                                        <w:tcPr>
                                          <w:tcW w:w="914" w:type="dxa"/>
                                          <w:shd w:val="clear" w:color="auto" w:fill="15385F"/>
                                          <w:tcMar>
                                            <w:top w:w="0" w:type="dxa"/>
                                            <w:left w:w="0" w:type="dxa"/>
                                            <w:bottom w:w="0" w:type="dxa"/>
                                            <w:right w:w="0" w:type="dxa"/>
                                          </w:tcMar>
                                          <w:vAlign w:val="bottom"/>
                                        </w:tcPr>
                                        <w:p w14:paraId="6009C269" w14:textId="77777777" w:rsidR="0073634A" w:rsidRDefault="00000000">
                                          <w:pPr>
                                            <w:spacing w:after="0" w:line="240" w:lineRule="auto"/>
                                            <w:jc w:val="center"/>
                                          </w:pPr>
                                          <w:r>
                                            <w:rPr>
                                              <w:rFonts w:ascii="Arial" w:eastAsia="Arial" w:hAnsi="Arial"/>
                                              <w:b/>
                                              <w:color w:val="FFFFFF"/>
                                              <w:sz w:val="16"/>
                                            </w:rPr>
                                            <w:t>Transfers</w:t>
                                          </w:r>
                                        </w:p>
                                      </w:tc>
                                    </w:tr>
                                  </w:tbl>
                                  <w:p w14:paraId="10CBF7BA" w14:textId="77777777" w:rsidR="0073634A" w:rsidRDefault="0073634A">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66"/>
                                    </w:tblGrid>
                                    <w:tr w:rsidR="0073634A" w14:paraId="0B6EC76F" w14:textId="77777777">
                                      <w:trPr>
                                        <w:trHeight w:hRule="exact" w:val="380"/>
                                      </w:trPr>
                                      <w:tc>
                                        <w:tcPr>
                                          <w:tcW w:w="866" w:type="dxa"/>
                                          <w:shd w:val="clear" w:color="auto" w:fill="15385F"/>
                                          <w:tcMar>
                                            <w:top w:w="0" w:type="dxa"/>
                                            <w:left w:w="0" w:type="dxa"/>
                                            <w:bottom w:w="0" w:type="dxa"/>
                                            <w:right w:w="0" w:type="dxa"/>
                                          </w:tcMar>
                                          <w:vAlign w:val="bottom"/>
                                        </w:tcPr>
                                        <w:p w14:paraId="7BEB42CE" w14:textId="77777777" w:rsidR="0073634A" w:rsidRDefault="00000000">
                                          <w:pPr>
                                            <w:spacing w:after="0" w:line="240" w:lineRule="auto"/>
                                            <w:jc w:val="center"/>
                                          </w:pPr>
                                          <w:r>
                                            <w:rPr>
                                              <w:rFonts w:ascii="Arial" w:eastAsia="Arial" w:hAnsi="Arial"/>
                                              <w:b/>
                                              <w:color w:val="FFFFFF"/>
                                              <w:sz w:val="16"/>
                                            </w:rPr>
                                            <w:t>Refunds</w:t>
                                          </w:r>
                                        </w:p>
                                      </w:tc>
                                    </w:tr>
                                  </w:tbl>
                                  <w:p w14:paraId="33E5A4B3" w14:textId="77777777" w:rsidR="0073634A" w:rsidRDefault="0073634A">
                                    <w:pPr>
                                      <w:spacing w:after="0" w:line="240" w:lineRule="auto"/>
                                    </w:pPr>
                                  </w:p>
                                </w:tc>
                                <w:tc>
                                  <w:tcPr>
                                    <w:tcW w:w="933"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53"/>
                                    </w:tblGrid>
                                    <w:tr w:rsidR="0073634A" w14:paraId="7D17A924" w14:textId="77777777">
                                      <w:trPr>
                                        <w:trHeight w:hRule="exact" w:val="380"/>
                                      </w:trPr>
                                      <w:tc>
                                        <w:tcPr>
                                          <w:tcW w:w="853" w:type="dxa"/>
                                          <w:shd w:val="clear" w:color="auto" w:fill="15385F"/>
                                          <w:tcMar>
                                            <w:top w:w="0" w:type="dxa"/>
                                            <w:left w:w="0" w:type="dxa"/>
                                            <w:bottom w:w="0" w:type="dxa"/>
                                            <w:right w:w="0" w:type="dxa"/>
                                          </w:tcMar>
                                          <w:vAlign w:val="bottom"/>
                                        </w:tcPr>
                                        <w:p w14:paraId="0BEC236C" w14:textId="77777777" w:rsidR="0073634A" w:rsidRDefault="00000000">
                                          <w:pPr>
                                            <w:spacing w:after="0" w:line="240" w:lineRule="auto"/>
                                            <w:jc w:val="center"/>
                                          </w:pPr>
                                          <w:r>
                                            <w:rPr>
                                              <w:rFonts w:ascii="Arial" w:eastAsia="Arial" w:hAnsi="Arial"/>
                                              <w:b/>
                                              <w:color w:val="FFFFFF"/>
                                              <w:sz w:val="16"/>
                                            </w:rPr>
                                            <w:t xml:space="preserve">Net Funded </w:t>
                                          </w:r>
                                        </w:p>
                                      </w:tc>
                                    </w:tr>
                                  </w:tbl>
                                  <w:p w14:paraId="0FC0D227" w14:textId="77777777" w:rsidR="0073634A" w:rsidRDefault="0073634A">
                                    <w:pPr>
                                      <w:spacing w:after="0" w:line="240" w:lineRule="auto"/>
                                    </w:pPr>
                                  </w:p>
                                </w:tc>
                                <w:tc>
                                  <w:tcPr>
                                    <w:tcW w:w="968"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84"/>
                                    </w:tblGrid>
                                    <w:tr w:rsidR="0073634A" w14:paraId="1823F5ED" w14:textId="77777777">
                                      <w:trPr>
                                        <w:trHeight w:hRule="exact" w:val="380"/>
                                      </w:trPr>
                                      <w:tc>
                                        <w:tcPr>
                                          <w:tcW w:w="888" w:type="dxa"/>
                                          <w:shd w:val="clear" w:color="auto" w:fill="15385F"/>
                                          <w:tcMar>
                                            <w:top w:w="0" w:type="dxa"/>
                                            <w:left w:w="0" w:type="dxa"/>
                                            <w:bottom w:w="0" w:type="dxa"/>
                                            <w:right w:w="0" w:type="dxa"/>
                                          </w:tcMar>
                                          <w:vAlign w:val="bottom"/>
                                        </w:tcPr>
                                        <w:p w14:paraId="734AD03F" w14:textId="77777777" w:rsidR="0073634A" w:rsidRDefault="00000000">
                                          <w:pPr>
                                            <w:spacing w:after="0" w:line="240" w:lineRule="auto"/>
                                            <w:jc w:val="center"/>
                                          </w:pPr>
                                          <w:r>
                                            <w:rPr>
                                              <w:rFonts w:ascii="Arial" w:eastAsia="Arial" w:hAnsi="Arial"/>
                                              <w:b/>
                                              <w:color w:val="FFFFFF"/>
                                              <w:sz w:val="16"/>
                                            </w:rPr>
                                            <w:t>Transfers</w:t>
                                          </w:r>
                                        </w:p>
                                      </w:tc>
                                    </w:tr>
                                  </w:tbl>
                                  <w:p w14:paraId="369E5473" w14:textId="77777777" w:rsidR="0073634A" w:rsidRDefault="0073634A">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32"/>
                                    </w:tblGrid>
                                    <w:tr w:rsidR="0073634A" w14:paraId="5AD25E9E" w14:textId="77777777">
                                      <w:trPr>
                                        <w:trHeight w:hRule="exact" w:val="380"/>
                                      </w:trPr>
                                      <w:tc>
                                        <w:tcPr>
                                          <w:tcW w:w="838" w:type="dxa"/>
                                          <w:shd w:val="clear" w:color="auto" w:fill="15385F"/>
                                          <w:tcMar>
                                            <w:top w:w="0" w:type="dxa"/>
                                            <w:left w:w="0" w:type="dxa"/>
                                            <w:bottom w:w="0" w:type="dxa"/>
                                            <w:right w:w="0" w:type="dxa"/>
                                          </w:tcMar>
                                          <w:vAlign w:val="bottom"/>
                                        </w:tcPr>
                                        <w:p w14:paraId="731A80F6" w14:textId="77777777" w:rsidR="0073634A" w:rsidRDefault="00000000">
                                          <w:pPr>
                                            <w:spacing w:after="0" w:line="240" w:lineRule="auto"/>
                                            <w:jc w:val="center"/>
                                          </w:pPr>
                                          <w:r>
                                            <w:rPr>
                                              <w:rFonts w:ascii="Arial" w:eastAsia="Arial" w:hAnsi="Arial"/>
                                              <w:b/>
                                              <w:color w:val="FFFFFF"/>
                                              <w:sz w:val="16"/>
                                            </w:rPr>
                                            <w:t>Refunds</w:t>
                                          </w:r>
                                        </w:p>
                                      </w:tc>
                                    </w:tr>
                                  </w:tbl>
                                  <w:p w14:paraId="5384B9F9" w14:textId="77777777" w:rsidR="0073634A" w:rsidRDefault="0073634A">
                                    <w:pPr>
                                      <w:spacing w:after="0" w:line="240" w:lineRule="auto"/>
                                    </w:pPr>
                                  </w:p>
                                </w:tc>
                                <w:tc>
                                  <w:tcPr>
                                    <w:tcW w:w="958"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71"/>
                                    </w:tblGrid>
                                    <w:tr w:rsidR="0073634A" w14:paraId="092BEC2F" w14:textId="77777777">
                                      <w:trPr>
                                        <w:trHeight w:hRule="exact" w:val="380"/>
                                      </w:trPr>
                                      <w:tc>
                                        <w:tcPr>
                                          <w:tcW w:w="878" w:type="dxa"/>
                                          <w:shd w:val="clear" w:color="auto" w:fill="15385F"/>
                                          <w:tcMar>
                                            <w:top w:w="0" w:type="dxa"/>
                                            <w:left w:w="0" w:type="dxa"/>
                                            <w:bottom w:w="0" w:type="dxa"/>
                                            <w:right w:w="0" w:type="dxa"/>
                                          </w:tcMar>
                                          <w:vAlign w:val="bottom"/>
                                        </w:tcPr>
                                        <w:p w14:paraId="25DF78D9" w14:textId="77777777" w:rsidR="0073634A" w:rsidRDefault="00000000">
                                          <w:pPr>
                                            <w:spacing w:after="0" w:line="240" w:lineRule="auto"/>
                                            <w:jc w:val="center"/>
                                          </w:pPr>
                                          <w:r>
                                            <w:rPr>
                                              <w:rFonts w:ascii="Arial" w:eastAsia="Arial" w:hAnsi="Arial"/>
                                              <w:b/>
                                              <w:color w:val="FFFFFF"/>
                                              <w:sz w:val="16"/>
                                            </w:rPr>
                                            <w:t xml:space="preserve">Net Funded </w:t>
                                          </w:r>
                                        </w:p>
                                      </w:tc>
                                    </w:tr>
                                  </w:tbl>
                                  <w:p w14:paraId="75108842" w14:textId="77777777" w:rsidR="0073634A" w:rsidRDefault="0073634A">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90"/>
                                    </w:tblGrid>
                                    <w:tr w:rsidR="0073634A" w14:paraId="6EC790A5" w14:textId="77777777">
                                      <w:trPr>
                                        <w:trHeight w:hRule="exact" w:val="380"/>
                                      </w:trPr>
                                      <w:tc>
                                        <w:tcPr>
                                          <w:tcW w:w="890" w:type="dxa"/>
                                          <w:shd w:val="clear" w:color="auto" w:fill="15385F"/>
                                          <w:tcMar>
                                            <w:top w:w="0" w:type="dxa"/>
                                            <w:left w:w="0" w:type="dxa"/>
                                            <w:bottom w:w="0" w:type="dxa"/>
                                            <w:right w:w="0" w:type="dxa"/>
                                          </w:tcMar>
                                          <w:vAlign w:val="bottom"/>
                                        </w:tcPr>
                                        <w:p w14:paraId="16484D3B" w14:textId="77777777" w:rsidR="0073634A" w:rsidRDefault="00000000">
                                          <w:pPr>
                                            <w:spacing w:after="0" w:line="240" w:lineRule="auto"/>
                                            <w:jc w:val="center"/>
                                          </w:pPr>
                                          <w:r>
                                            <w:rPr>
                                              <w:rFonts w:ascii="Arial" w:eastAsia="Arial" w:hAnsi="Arial"/>
                                              <w:b/>
                                              <w:color w:val="FFFFFF"/>
                                              <w:sz w:val="16"/>
                                            </w:rPr>
                                            <w:t>Transfers</w:t>
                                          </w:r>
                                        </w:p>
                                      </w:tc>
                                    </w:tr>
                                  </w:tbl>
                                  <w:p w14:paraId="7904FD54" w14:textId="77777777" w:rsidR="0073634A" w:rsidRDefault="0073634A">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18"/>
                                    </w:tblGrid>
                                    <w:tr w:rsidR="0073634A" w14:paraId="34D919B2" w14:textId="77777777">
                                      <w:trPr>
                                        <w:trHeight w:hRule="exact" w:val="380"/>
                                      </w:trPr>
                                      <w:tc>
                                        <w:tcPr>
                                          <w:tcW w:w="818" w:type="dxa"/>
                                          <w:shd w:val="clear" w:color="auto" w:fill="15385F"/>
                                          <w:tcMar>
                                            <w:top w:w="0" w:type="dxa"/>
                                            <w:left w:w="0" w:type="dxa"/>
                                            <w:bottom w:w="0" w:type="dxa"/>
                                            <w:right w:w="0" w:type="dxa"/>
                                          </w:tcMar>
                                          <w:vAlign w:val="bottom"/>
                                        </w:tcPr>
                                        <w:p w14:paraId="4F77753A" w14:textId="77777777" w:rsidR="0073634A" w:rsidRDefault="00000000">
                                          <w:pPr>
                                            <w:spacing w:after="0" w:line="240" w:lineRule="auto"/>
                                            <w:jc w:val="center"/>
                                          </w:pPr>
                                          <w:r>
                                            <w:rPr>
                                              <w:rFonts w:ascii="Arial" w:eastAsia="Arial" w:hAnsi="Arial"/>
                                              <w:b/>
                                              <w:color w:val="FFFFFF"/>
                                              <w:sz w:val="16"/>
                                            </w:rPr>
                                            <w:t>Refunds</w:t>
                                          </w:r>
                                        </w:p>
                                      </w:tc>
                                    </w:tr>
                                  </w:tbl>
                                  <w:p w14:paraId="07BBA386" w14:textId="77777777" w:rsidR="0073634A" w:rsidRDefault="0073634A">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90"/>
                                    </w:tblGrid>
                                    <w:tr w:rsidR="0073634A" w14:paraId="0B9D2477" w14:textId="77777777">
                                      <w:trPr>
                                        <w:trHeight w:hRule="exact" w:val="380"/>
                                      </w:trPr>
                                      <w:tc>
                                        <w:tcPr>
                                          <w:tcW w:w="890" w:type="dxa"/>
                                          <w:shd w:val="clear" w:color="auto" w:fill="15385F"/>
                                          <w:tcMar>
                                            <w:top w:w="0" w:type="dxa"/>
                                            <w:left w:w="0" w:type="dxa"/>
                                            <w:bottom w:w="0" w:type="dxa"/>
                                            <w:right w:w="0" w:type="dxa"/>
                                          </w:tcMar>
                                          <w:vAlign w:val="bottom"/>
                                        </w:tcPr>
                                        <w:p w14:paraId="447D07B3" w14:textId="77777777" w:rsidR="0073634A" w:rsidRDefault="00000000">
                                          <w:pPr>
                                            <w:spacing w:after="0" w:line="240" w:lineRule="auto"/>
                                            <w:jc w:val="center"/>
                                          </w:pPr>
                                          <w:r>
                                            <w:rPr>
                                              <w:rFonts w:ascii="Arial" w:eastAsia="Arial" w:hAnsi="Arial"/>
                                              <w:b/>
                                              <w:color w:val="FFFFFF"/>
                                              <w:sz w:val="16"/>
                                            </w:rPr>
                                            <w:t xml:space="preserve">Net Funded </w:t>
                                          </w:r>
                                        </w:p>
                                      </w:tc>
                                    </w:tr>
                                  </w:tbl>
                                  <w:p w14:paraId="268C92D1" w14:textId="77777777" w:rsidR="0073634A" w:rsidRDefault="0073634A">
                                    <w:pPr>
                                      <w:spacing w:after="0" w:line="240" w:lineRule="auto"/>
                                    </w:pPr>
                                  </w:p>
                                </w:tc>
                              </w:tr>
                              <w:tr w:rsidR="0073634A" w14:paraId="409238E1"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73634A" w14:paraId="632F5871" w14:textId="77777777">
                                      <w:trPr>
                                        <w:trHeight w:hRule="exact" w:val="225"/>
                                      </w:trPr>
                                      <w:tc>
                                        <w:tcPr>
                                          <w:tcW w:w="957" w:type="dxa"/>
                                          <w:shd w:val="clear" w:color="auto" w:fill="E3E8ED"/>
                                          <w:tcMar>
                                            <w:top w:w="0" w:type="dxa"/>
                                            <w:left w:w="0" w:type="dxa"/>
                                            <w:bottom w:w="0" w:type="dxa"/>
                                            <w:right w:w="0" w:type="dxa"/>
                                          </w:tcMar>
                                          <w:vAlign w:val="center"/>
                                        </w:tcPr>
                                        <w:p w14:paraId="01A99E6C" w14:textId="77777777" w:rsidR="0073634A" w:rsidRDefault="00000000">
                                          <w:pPr>
                                            <w:spacing w:after="0" w:line="240" w:lineRule="auto"/>
                                          </w:pPr>
                                          <w:r>
                                            <w:rPr>
                                              <w:rFonts w:ascii="Arial" w:eastAsia="Arial" w:hAnsi="Arial"/>
                                              <w:color w:val="000000"/>
                                              <w:sz w:val="16"/>
                                            </w:rPr>
                                            <w:t>FAO</w:t>
                                          </w:r>
                                        </w:p>
                                      </w:tc>
                                    </w:tr>
                                  </w:tbl>
                                  <w:p w14:paraId="2A60E4A2" w14:textId="77777777" w:rsidR="0073634A" w:rsidRDefault="0073634A">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3"/>
                                    </w:tblGrid>
                                    <w:tr w:rsidR="0073634A" w14:paraId="633B6DF2" w14:textId="77777777">
                                      <w:trPr>
                                        <w:trHeight w:hRule="exact" w:val="225"/>
                                      </w:trPr>
                                      <w:tc>
                                        <w:tcPr>
                                          <w:tcW w:w="874" w:type="dxa"/>
                                          <w:shd w:val="clear" w:color="auto" w:fill="E3E8ED"/>
                                          <w:tcMar>
                                            <w:top w:w="0" w:type="dxa"/>
                                            <w:left w:w="0" w:type="dxa"/>
                                            <w:bottom w:w="0" w:type="dxa"/>
                                            <w:right w:w="0" w:type="dxa"/>
                                          </w:tcMar>
                                          <w:vAlign w:val="center"/>
                                        </w:tcPr>
                                        <w:p w14:paraId="622FEA46" w14:textId="77777777" w:rsidR="0073634A" w:rsidRDefault="00000000">
                                          <w:pPr>
                                            <w:spacing w:after="0" w:line="240" w:lineRule="auto"/>
                                            <w:jc w:val="right"/>
                                          </w:pPr>
                                          <w:r>
                                            <w:rPr>
                                              <w:rFonts w:ascii="Arial" w:eastAsia="Arial" w:hAnsi="Arial"/>
                                              <w:color w:val="000000"/>
                                              <w:sz w:val="16"/>
                                            </w:rPr>
                                            <w:t>4,408,399</w:t>
                                          </w:r>
                                        </w:p>
                                      </w:tc>
                                    </w:tr>
                                  </w:tbl>
                                  <w:p w14:paraId="79F5DA0B" w14:textId="77777777" w:rsidR="0073634A" w:rsidRDefault="0073634A">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73634A" w14:paraId="023959FE" w14:textId="77777777">
                                      <w:trPr>
                                        <w:trHeight w:hRule="exact" w:val="225"/>
                                      </w:trPr>
                                      <w:tc>
                                        <w:tcPr>
                                          <w:tcW w:w="826" w:type="dxa"/>
                                          <w:shd w:val="clear" w:color="auto" w:fill="E3E8ED"/>
                                          <w:tcMar>
                                            <w:top w:w="0" w:type="dxa"/>
                                            <w:left w:w="0" w:type="dxa"/>
                                            <w:bottom w:w="0" w:type="dxa"/>
                                            <w:right w:w="0" w:type="dxa"/>
                                          </w:tcMar>
                                          <w:vAlign w:val="center"/>
                                        </w:tcPr>
                                        <w:p w14:paraId="67BABEDF" w14:textId="77777777" w:rsidR="0073634A" w:rsidRDefault="00000000">
                                          <w:pPr>
                                            <w:spacing w:after="0" w:line="240" w:lineRule="auto"/>
                                            <w:jc w:val="right"/>
                                          </w:pPr>
                                          <w:r>
                                            <w:rPr>
                                              <w:rFonts w:ascii="Arial" w:eastAsia="Arial" w:hAnsi="Arial"/>
                                              <w:color w:val="000000"/>
                                              <w:sz w:val="16"/>
                                            </w:rPr>
                                            <w:t>(530,188)</w:t>
                                          </w:r>
                                        </w:p>
                                      </w:tc>
                                    </w:tr>
                                  </w:tbl>
                                  <w:p w14:paraId="6D3E04BE" w14:textId="77777777" w:rsidR="0073634A" w:rsidRDefault="0073634A">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73634A" w14:paraId="27AB61D2" w14:textId="77777777">
                                      <w:trPr>
                                        <w:trHeight w:hRule="exact" w:val="225"/>
                                      </w:trPr>
                                      <w:tc>
                                        <w:tcPr>
                                          <w:tcW w:w="813" w:type="dxa"/>
                                          <w:shd w:val="clear" w:color="auto" w:fill="E3E8ED"/>
                                          <w:tcMar>
                                            <w:top w:w="0" w:type="dxa"/>
                                            <w:left w:w="0" w:type="dxa"/>
                                            <w:bottom w:w="0" w:type="dxa"/>
                                            <w:right w:w="0" w:type="dxa"/>
                                          </w:tcMar>
                                          <w:vAlign w:val="center"/>
                                        </w:tcPr>
                                        <w:p w14:paraId="7F48D1F3" w14:textId="77777777" w:rsidR="0073634A" w:rsidRDefault="00000000">
                                          <w:pPr>
                                            <w:spacing w:after="0" w:line="240" w:lineRule="auto"/>
                                            <w:jc w:val="right"/>
                                          </w:pPr>
                                          <w:r>
                                            <w:rPr>
                                              <w:rFonts w:ascii="Arial" w:eastAsia="Arial" w:hAnsi="Arial"/>
                                              <w:color w:val="000000"/>
                                              <w:sz w:val="16"/>
                                            </w:rPr>
                                            <w:t>3,878,211</w:t>
                                          </w:r>
                                        </w:p>
                                      </w:tc>
                                    </w:tr>
                                  </w:tbl>
                                  <w:p w14:paraId="74D48995" w14:textId="77777777" w:rsidR="0073634A" w:rsidRDefault="0073634A">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4"/>
                                    </w:tblGrid>
                                    <w:tr w:rsidR="0073634A" w14:paraId="0CA8AEE1" w14:textId="77777777">
                                      <w:trPr>
                                        <w:trHeight w:hRule="exact" w:val="225"/>
                                      </w:trPr>
                                      <w:tc>
                                        <w:tcPr>
                                          <w:tcW w:w="848" w:type="dxa"/>
                                          <w:shd w:val="clear" w:color="auto" w:fill="E3E8ED"/>
                                          <w:tcMar>
                                            <w:top w:w="0" w:type="dxa"/>
                                            <w:left w:w="0" w:type="dxa"/>
                                            <w:bottom w:w="0" w:type="dxa"/>
                                            <w:right w:w="0" w:type="dxa"/>
                                          </w:tcMar>
                                          <w:vAlign w:val="center"/>
                                        </w:tcPr>
                                        <w:p w14:paraId="18AF003C" w14:textId="77777777" w:rsidR="0073634A" w:rsidRDefault="00000000">
                                          <w:pPr>
                                            <w:spacing w:after="0" w:line="240" w:lineRule="auto"/>
                                            <w:jc w:val="right"/>
                                          </w:pPr>
                                          <w:r>
                                            <w:rPr>
                                              <w:rFonts w:ascii="Arial" w:eastAsia="Arial" w:hAnsi="Arial"/>
                                              <w:color w:val="000000"/>
                                              <w:sz w:val="16"/>
                                            </w:rPr>
                                            <w:t>-</w:t>
                                          </w:r>
                                        </w:p>
                                      </w:tc>
                                    </w:tr>
                                  </w:tbl>
                                  <w:p w14:paraId="3E49A03E" w14:textId="77777777" w:rsidR="0073634A" w:rsidRDefault="0073634A">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2"/>
                                    </w:tblGrid>
                                    <w:tr w:rsidR="0073634A" w14:paraId="5B1F5B7A" w14:textId="77777777">
                                      <w:trPr>
                                        <w:trHeight w:hRule="exact" w:val="225"/>
                                      </w:trPr>
                                      <w:tc>
                                        <w:tcPr>
                                          <w:tcW w:w="798" w:type="dxa"/>
                                          <w:shd w:val="clear" w:color="auto" w:fill="E3E8ED"/>
                                          <w:tcMar>
                                            <w:top w:w="0" w:type="dxa"/>
                                            <w:left w:w="0" w:type="dxa"/>
                                            <w:bottom w:w="0" w:type="dxa"/>
                                            <w:right w:w="0" w:type="dxa"/>
                                          </w:tcMar>
                                          <w:vAlign w:val="center"/>
                                        </w:tcPr>
                                        <w:p w14:paraId="29952E56" w14:textId="77777777" w:rsidR="0073634A" w:rsidRDefault="00000000">
                                          <w:pPr>
                                            <w:spacing w:after="0" w:line="240" w:lineRule="auto"/>
                                            <w:jc w:val="right"/>
                                          </w:pPr>
                                          <w:r>
                                            <w:rPr>
                                              <w:rFonts w:ascii="Arial" w:eastAsia="Arial" w:hAnsi="Arial"/>
                                              <w:color w:val="000000"/>
                                              <w:sz w:val="16"/>
                                            </w:rPr>
                                            <w:t>-</w:t>
                                          </w:r>
                                        </w:p>
                                      </w:tc>
                                    </w:tr>
                                  </w:tbl>
                                  <w:p w14:paraId="5D054709" w14:textId="77777777" w:rsidR="0073634A" w:rsidRDefault="0073634A">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1"/>
                                    </w:tblGrid>
                                    <w:tr w:rsidR="0073634A" w14:paraId="771B3323" w14:textId="77777777">
                                      <w:trPr>
                                        <w:trHeight w:hRule="exact" w:val="225"/>
                                      </w:trPr>
                                      <w:tc>
                                        <w:tcPr>
                                          <w:tcW w:w="838" w:type="dxa"/>
                                          <w:shd w:val="clear" w:color="auto" w:fill="E3E8ED"/>
                                          <w:tcMar>
                                            <w:top w:w="0" w:type="dxa"/>
                                            <w:left w:w="0" w:type="dxa"/>
                                            <w:bottom w:w="0" w:type="dxa"/>
                                            <w:right w:w="0" w:type="dxa"/>
                                          </w:tcMar>
                                          <w:vAlign w:val="center"/>
                                        </w:tcPr>
                                        <w:p w14:paraId="2E831DCE" w14:textId="77777777" w:rsidR="0073634A" w:rsidRDefault="00000000">
                                          <w:pPr>
                                            <w:spacing w:after="0" w:line="240" w:lineRule="auto"/>
                                            <w:jc w:val="right"/>
                                          </w:pPr>
                                          <w:r>
                                            <w:rPr>
                                              <w:rFonts w:ascii="Arial" w:eastAsia="Arial" w:hAnsi="Arial"/>
                                              <w:color w:val="000000"/>
                                              <w:sz w:val="16"/>
                                            </w:rPr>
                                            <w:t>-</w:t>
                                          </w:r>
                                        </w:p>
                                      </w:tc>
                                    </w:tr>
                                  </w:tbl>
                                  <w:p w14:paraId="6985B49B" w14:textId="77777777" w:rsidR="0073634A" w:rsidRDefault="0073634A">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73634A" w14:paraId="32C6E4A5" w14:textId="77777777">
                                      <w:trPr>
                                        <w:trHeight w:hRule="exact" w:val="225"/>
                                      </w:trPr>
                                      <w:tc>
                                        <w:tcPr>
                                          <w:tcW w:w="850" w:type="dxa"/>
                                          <w:shd w:val="clear" w:color="auto" w:fill="E3E8ED"/>
                                          <w:tcMar>
                                            <w:top w:w="0" w:type="dxa"/>
                                            <w:left w:w="0" w:type="dxa"/>
                                            <w:bottom w:w="0" w:type="dxa"/>
                                            <w:right w:w="0" w:type="dxa"/>
                                          </w:tcMar>
                                          <w:vAlign w:val="center"/>
                                        </w:tcPr>
                                        <w:p w14:paraId="496E97EB" w14:textId="77777777" w:rsidR="0073634A" w:rsidRDefault="00000000">
                                          <w:pPr>
                                            <w:spacing w:after="0" w:line="240" w:lineRule="auto"/>
                                            <w:jc w:val="right"/>
                                          </w:pPr>
                                          <w:r>
                                            <w:rPr>
                                              <w:rFonts w:ascii="Arial" w:eastAsia="Arial" w:hAnsi="Arial"/>
                                              <w:color w:val="000000"/>
                                              <w:sz w:val="16"/>
                                            </w:rPr>
                                            <w:t>4,408,399</w:t>
                                          </w:r>
                                        </w:p>
                                      </w:tc>
                                    </w:tr>
                                  </w:tbl>
                                  <w:p w14:paraId="133E525B" w14:textId="77777777" w:rsidR="0073634A" w:rsidRDefault="0073634A">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73634A" w14:paraId="2800642D" w14:textId="77777777">
                                      <w:trPr>
                                        <w:trHeight w:hRule="exact" w:val="225"/>
                                      </w:trPr>
                                      <w:tc>
                                        <w:tcPr>
                                          <w:tcW w:w="778" w:type="dxa"/>
                                          <w:shd w:val="clear" w:color="auto" w:fill="E3E8ED"/>
                                          <w:tcMar>
                                            <w:top w:w="0" w:type="dxa"/>
                                            <w:left w:w="0" w:type="dxa"/>
                                            <w:bottom w:w="0" w:type="dxa"/>
                                            <w:right w:w="0" w:type="dxa"/>
                                          </w:tcMar>
                                          <w:vAlign w:val="center"/>
                                        </w:tcPr>
                                        <w:p w14:paraId="58EA1A50" w14:textId="77777777" w:rsidR="0073634A" w:rsidRDefault="00000000">
                                          <w:pPr>
                                            <w:spacing w:after="0" w:line="240" w:lineRule="auto"/>
                                            <w:jc w:val="right"/>
                                          </w:pPr>
                                          <w:r>
                                            <w:rPr>
                                              <w:rFonts w:ascii="Arial" w:eastAsia="Arial" w:hAnsi="Arial"/>
                                              <w:color w:val="000000"/>
                                              <w:sz w:val="16"/>
                                            </w:rPr>
                                            <w:t>(530,188)</w:t>
                                          </w:r>
                                        </w:p>
                                      </w:tc>
                                    </w:tr>
                                  </w:tbl>
                                  <w:p w14:paraId="320FE884" w14:textId="77777777" w:rsidR="0073634A" w:rsidRDefault="0073634A">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73634A" w14:paraId="720A29EB" w14:textId="77777777">
                                      <w:trPr>
                                        <w:trHeight w:hRule="exact" w:val="225"/>
                                      </w:trPr>
                                      <w:tc>
                                        <w:tcPr>
                                          <w:tcW w:w="850" w:type="dxa"/>
                                          <w:shd w:val="clear" w:color="auto" w:fill="E3E8ED"/>
                                          <w:tcMar>
                                            <w:top w:w="0" w:type="dxa"/>
                                            <w:left w:w="0" w:type="dxa"/>
                                            <w:bottom w:w="0" w:type="dxa"/>
                                            <w:right w:w="0" w:type="dxa"/>
                                          </w:tcMar>
                                          <w:vAlign w:val="center"/>
                                        </w:tcPr>
                                        <w:p w14:paraId="2757E573" w14:textId="77777777" w:rsidR="0073634A" w:rsidRDefault="00000000">
                                          <w:pPr>
                                            <w:spacing w:after="0" w:line="240" w:lineRule="auto"/>
                                            <w:jc w:val="right"/>
                                          </w:pPr>
                                          <w:r>
                                            <w:rPr>
                                              <w:rFonts w:ascii="Arial" w:eastAsia="Arial" w:hAnsi="Arial"/>
                                              <w:color w:val="000000"/>
                                              <w:sz w:val="16"/>
                                            </w:rPr>
                                            <w:t>3,878,211</w:t>
                                          </w:r>
                                        </w:p>
                                      </w:tc>
                                    </w:tr>
                                  </w:tbl>
                                  <w:p w14:paraId="0AF6FE9B" w14:textId="77777777" w:rsidR="0073634A" w:rsidRDefault="0073634A">
                                    <w:pPr>
                                      <w:spacing w:after="0" w:line="240" w:lineRule="auto"/>
                                    </w:pPr>
                                  </w:p>
                                </w:tc>
                              </w:tr>
                              <w:tr w:rsidR="0073634A" w14:paraId="2B7C1C21"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73634A" w14:paraId="5385BB41" w14:textId="77777777">
                                      <w:trPr>
                                        <w:trHeight w:hRule="exact" w:val="225"/>
                                      </w:trPr>
                                      <w:tc>
                                        <w:tcPr>
                                          <w:tcW w:w="957" w:type="dxa"/>
                                          <w:shd w:val="clear" w:color="auto" w:fill="FFFFFF"/>
                                          <w:tcMar>
                                            <w:top w:w="0" w:type="dxa"/>
                                            <w:left w:w="0" w:type="dxa"/>
                                            <w:bottom w:w="0" w:type="dxa"/>
                                            <w:right w:w="0" w:type="dxa"/>
                                          </w:tcMar>
                                          <w:vAlign w:val="center"/>
                                        </w:tcPr>
                                        <w:p w14:paraId="449CEEE6" w14:textId="77777777" w:rsidR="0073634A" w:rsidRDefault="00000000">
                                          <w:pPr>
                                            <w:spacing w:after="0" w:line="240" w:lineRule="auto"/>
                                          </w:pPr>
                                          <w:r>
                                            <w:rPr>
                                              <w:rFonts w:ascii="Arial" w:eastAsia="Arial" w:hAnsi="Arial"/>
                                              <w:color w:val="000000"/>
                                              <w:sz w:val="16"/>
                                            </w:rPr>
                                            <w:t>ILO</w:t>
                                          </w:r>
                                        </w:p>
                                      </w:tc>
                                    </w:tr>
                                  </w:tbl>
                                  <w:p w14:paraId="4C6D9450" w14:textId="77777777" w:rsidR="0073634A" w:rsidRDefault="0073634A">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3"/>
                                    </w:tblGrid>
                                    <w:tr w:rsidR="0073634A" w14:paraId="798547B9" w14:textId="77777777">
                                      <w:trPr>
                                        <w:trHeight w:hRule="exact" w:val="225"/>
                                      </w:trPr>
                                      <w:tc>
                                        <w:tcPr>
                                          <w:tcW w:w="874" w:type="dxa"/>
                                          <w:shd w:val="clear" w:color="auto" w:fill="FFFFFF"/>
                                          <w:tcMar>
                                            <w:top w:w="0" w:type="dxa"/>
                                            <w:left w:w="0" w:type="dxa"/>
                                            <w:bottom w:w="0" w:type="dxa"/>
                                            <w:right w:w="0" w:type="dxa"/>
                                          </w:tcMar>
                                          <w:vAlign w:val="center"/>
                                        </w:tcPr>
                                        <w:p w14:paraId="22DFA9E4" w14:textId="77777777" w:rsidR="0073634A" w:rsidRDefault="00000000">
                                          <w:pPr>
                                            <w:spacing w:after="0" w:line="240" w:lineRule="auto"/>
                                            <w:jc w:val="right"/>
                                          </w:pPr>
                                          <w:r>
                                            <w:rPr>
                                              <w:rFonts w:ascii="Arial" w:eastAsia="Arial" w:hAnsi="Arial"/>
                                              <w:color w:val="000000"/>
                                              <w:sz w:val="16"/>
                                            </w:rPr>
                                            <w:t>3,848,618</w:t>
                                          </w:r>
                                        </w:p>
                                      </w:tc>
                                    </w:tr>
                                  </w:tbl>
                                  <w:p w14:paraId="091D7162" w14:textId="77777777" w:rsidR="0073634A" w:rsidRDefault="0073634A">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73634A" w14:paraId="363FD7F5" w14:textId="77777777">
                                      <w:trPr>
                                        <w:trHeight w:hRule="exact" w:val="225"/>
                                      </w:trPr>
                                      <w:tc>
                                        <w:tcPr>
                                          <w:tcW w:w="826" w:type="dxa"/>
                                          <w:shd w:val="clear" w:color="auto" w:fill="FFFFFF"/>
                                          <w:tcMar>
                                            <w:top w:w="0" w:type="dxa"/>
                                            <w:left w:w="0" w:type="dxa"/>
                                            <w:bottom w:w="0" w:type="dxa"/>
                                            <w:right w:w="0" w:type="dxa"/>
                                          </w:tcMar>
                                          <w:vAlign w:val="center"/>
                                        </w:tcPr>
                                        <w:p w14:paraId="499362BD" w14:textId="77777777" w:rsidR="0073634A" w:rsidRDefault="00000000">
                                          <w:pPr>
                                            <w:spacing w:after="0" w:line="240" w:lineRule="auto"/>
                                            <w:jc w:val="right"/>
                                          </w:pPr>
                                          <w:r>
                                            <w:rPr>
                                              <w:rFonts w:ascii="Arial" w:eastAsia="Arial" w:hAnsi="Arial"/>
                                              <w:color w:val="000000"/>
                                              <w:sz w:val="16"/>
                                            </w:rPr>
                                            <w:t>(26,188)</w:t>
                                          </w:r>
                                        </w:p>
                                      </w:tc>
                                    </w:tr>
                                  </w:tbl>
                                  <w:p w14:paraId="4A4CB00A" w14:textId="77777777" w:rsidR="0073634A" w:rsidRDefault="0073634A">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73634A" w14:paraId="54751B58" w14:textId="77777777">
                                      <w:trPr>
                                        <w:trHeight w:hRule="exact" w:val="225"/>
                                      </w:trPr>
                                      <w:tc>
                                        <w:tcPr>
                                          <w:tcW w:w="813" w:type="dxa"/>
                                          <w:shd w:val="clear" w:color="auto" w:fill="FFFFFF"/>
                                          <w:tcMar>
                                            <w:top w:w="0" w:type="dxa"/>
                                            <w:left w:w="0" w:type="dxa"/>
                                            <w:bottom w:w="0" w:type="dxa"/>
                                            <w:right w:w="0" w:type="dxa"/>
                                          </w:tcMar>
                                          <w:vAlign w:val="center"/>
                                        </w:tcPr>
                                        <w:p w14:paraId="7B0A47E5" w14:textId="77777777" w:rsidR="0073634A" w:rsidRDefault="00000000">
                                          <w:pPr>
                                            <w:spacing w:after="0" w:line="240" w:lineRule="auto"/>
                                            <w:jc w:val="right"/>
                                          </w:pPr>
                                          <w:r>
                                            <w:rPr>
                                              <w:rFonts w:ascii="Arial" w:eastAsia="Arial" w:hAnsi="Arial"/>
                                              <w:color w:val="000000"/>
                                              <w:sz w:val="16"/>
                                            </w:rPr>
                                            <w:t>3,822,430</w:t>
                                          </w:r>
                                        </w:p>
                                      </w:tc>
                                    </w:tr>
                                  </w:tbl>
                                  <w:p w14:paraId="2BA6E240" w14:textId="77777777" w:rsidR="0073634A" w:rsidRDefault="0073634A">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4"/>
                                    </w:tblGrid>
                                    <w:tr w:rsidR="0073634A" w14:paraId="5DFEB8A0" w14:textId="77777777">
                                      <w:trPr>
                                        <w:trHeight w:hRule="exact" w:val="225"/>
                                      </w:trPr>
                                      <w:tc>
                                        <w:tcPr>
                                          <w:tcW w:w="848" w:type="dxa"/>
                                          <w:shd w:val="clear" w:color="auto" w:fill="FFFFFF"/>
                                          <w:tcMar>
                                            <w:top w:w="0" w:type="dxa"/>
                                            <w:left w:w="0" w:type="dxa"/>
                                            <w:bottom w:w="0" w:type="dxa"/>
                                            <w:right w:w="0" w:type="dxa"/>
                                          </w:tcMar>
                                          <w:vAlign w:val="center"/>
                                        </w:tcPr>
                                        <w:p w14:paraId="3C427E94" w14:textId="77777777" w:rsidR="0073634A" w:rsidRDefault="00000000">
                                          <w:pPr>
                                            <w:spacing w:after="0" w:line="240" w:lineRule="auto"/>
                                            <w:jc w:val="right"/>
                                          </w:pPr>
                                          <w:r>
                                            <w:rPr>
                                              <w:rFonts w:ascii="Arial" w:eastAsia="Arial" w:hAnsi="Arial"/>
                                              <w:color w:val="000000"/>
                                              <w:sz w:val="16"/>
                                            </w:rPr>
                                            <w:t>-</w:t>
                                          </w:r>
                                        </w:p>
                                      </w:tc>
                                    </w:tr>
                                  </w:tbl>
                                  <w:p w14:paraId="0FFDA932" w14:textId="77777777" w:rsidR="0073634A" w:rsidRDefault="0073634A">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2"/>
                                    </w:tblGrid>
                                    <w:tr w:rsidR="0073634A" w14:paraId="5C119EDA" w14:textId="77777777">
                                      <w:trPr>
                                        <w:trHeight w:hRule="exact" w:val="225"/>
                                      </w:trPr>
                                      <w:tc>
                                        <w:tcPr>
                                          <w:tcW w:w="798" w:type="dxa"/>
                                          <w:shd w:val="clear" w:color="auto" w:fill="FFFFFF"/>
                                          <w:tcMar>
                                            <w:top w:w="0" w:type="dxa"/>
                                            <w:left w:w="0" w:type="dxa"/>
                                            <w:bottom w:w="0" w:type="dxa"/>
                                            <w:right w:w="0" w:type="dxa"/>
                                          </w:tcMar>
                                          <w:vAlign w:val="center"/>
                                        </w:tcPr>
                                        <w:p w14:paraId="11509931" w14:textId="77777777" w:rsidR="0073634A" w:rsidRDefault="00000000">
                                          <w:pPr>
                                            <w:spacing w:after="0" w:line="240" w:lineRule="auto"/>
                                            <w:jc w:val="right"/>
                                          </w:pPr>
                                          <w:r>
                                            <w:rPr>
                                              <w:rFonts w:ascii="Arial" w:eastAsia="Arial" w:hAnsi="Arial"/>
                                              <w:color w:val="000000"/>
                                              <w:sz w:val="16"/>
                                            </w:rPr>
                                            <w:t>(34,121)</w:t>
                                          </w:r>
                                        </w:p>
                                      </w:tc>
                                    </w:tr>
                                  </w:tbl>
                                  <w:p w14:paraId="2B07F7EC" w14:textId="77777777" w:rsidR="0073634A" w:rsidRDefault="0073634A">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1"/>
                                    </w:tblGrid>
                                    <w:tr w:rsidR="0073634A" w14:paraId="1797E123" w14:textId="77777777">
                                      <w:trPr>
                                        <w:trHeight w:hRule="exact" w:val="225"/>
                                      </w:trPr>
                                      <w:tc>
                                        <w:tcPr>
                                          <w:tcW w:w="838" w:type="dxa"/>
                                          <w:shd w:val="clear" w:color="auto" w:fill="FFFFFF"/>
                                          <w:tcMar>
                                            <w:top w:w="0" w:type="dxa"/>
                                            <w:left w:w="0" w:type="dxa"/>
                                            <w:bottom w:w="0" w:type="dxa"/>
                                            <w:right w:w="0" w:type="dxa"/>
                                          </w:tcMar>
                                          <w:vAlign w:val="center"/>
                                        </w:tcPr>
                                        <w:p w14:paraId="6BBEF3B2" w14:textId="77777777" w:rsidR="0073634A" w:rsidRDefault="00000000">
                                          <w:pPr>
                                            <w:spacing w:after="0" w:line="240" w:lineRule="auto"/>
                                            <w:jc w:val="right"/>
                                          </w:pPr>
                                          <w:r>
                                            <w:rPr>
                                              <w:rFonts w:ascii="Arial" w:eastAsia="Arial" w:hAnsi="Arial"/>
                                              <w:color w:val="000000"/>
                                              <w:sz w:val="16"/>
                                            </w:rPr>
                                            <w:t>(34,121)</w:t>
                                          </w:r>
                                        </w:p>
                                      </w:tc>
                                    </w:tr>
                                  </w:tbl>
                                  <w:p w14:paraId="38A4BDBA" w14:textId="77777777" w:rsidR="0073634A" w:rsidRDefault="0073634A">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73634A" w14:paraId="20648623" w14:textId="77777777">
                                      <w:trPr>
                                        <w:trHeight w:hRule="exact" w:val="225"/>
                                      </w:trPr>
                                      <w:tc>
                                        <w:tcPr>
                                          <w:tcW w:w="850" w:type="dxa"/>
                                          <w:shd w:val="clear" w:color="auto" w:fill="FFFFFF"/>
                                          <w:tcMar>
                                            <w:top w:w="0" w:type="dxa"/>
                                            <w:left w:w="0" w:type="dxa"/>
                                            <w:bottom w:w="0" w:type="dxa"/>
                                            <w:right w:w="0" w:type="dxa"/>
                                          </w:tcMar>
                                          <w:vAlign w:val="center"/>
                                        </w:tcPr>
                                        <w:p w14:paraId="230F6363" w14:textId="77777777" w:rsidR="0073634A" w:rsidRDefault="00000000">
                                          <w:pPr>
                                            <w:spacing w:after="0" w:line="240" w:lineRule="auto"/>
                                            <w:jc w:val="right"/>
                                          </w:pPr>
                                          <w:r>
                                            <w:rPr>
                                              <w:rFonts w:ascii="Arial" w:eastAsia="Arial" w:hAnsi="Arial"/>
                                              <w:color w:val="000000"/>
                                              <w:sz w:val="16"/>
                                            </w:rPr>
                                            <w:t>3,848,618</w:t>
                                          </w:r>
                                        </w:p>
                                      </w:tc>
                                    </w:tr>
                                  </w:tbl>
                                  <w:p w14:paraId="4B7AB6E5" w14:textId="77777777" w:rsidR="0073634A" w:rsidRDefault="0073634A">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73634A" w14:paraId="2046D538" w14:textId="77777777">
                                      <w:trPr>
                                        <w:trHeight w:hRule="exact" w:val="225"/>
                                      </w:trPr>
                                      <w:tc>
                                        <w:tcPr>
                                          <w:tcW w:w="778" w:type="dxa"/>
                                          <w:shd w:val="clear" w:color="auto" w:fill="FFFFFF"/>
                                          <w:tcMar>
                                            <w:top w:w="0" w:type="dxa"/>
                                            <w:left w:w="0" w:type="dxa"/>
                                            <w:bottom w:w="0" w:type="dxa"/>
                                            <w:right w:w="0" w:type="dxa"/>
                                          </w:tcMar>
                                          <w:vAlign w:val="center"/>
                                        </w:tcPr>
                                        <w:p w14:paraId="3DC7424A" w14:textId="77777777" w:rsidR="0073634A" w:rsidRDefault="00000000">
                                          <w:pPr>
                                            <w:spacing w:after="0" w:line="240" w:lineRule="auto"/>
                                            <w:jc w:val="right"/>
                                          </w:pPr>
                                          <w:r>
                                            <w:rPr>
                                              <w:rFonts w:ascii="Arial" w:eastAsia="Arial" w:hAnsi="Arial"/>
                                              <w:color w:val="000000"/>
                                              <w:sz w:val="16"/>
                                            </w:rPr>
                                            <w:t>(60,309)</w:t>
                                          </w:r>
                                        </w:p>
                                      </w:tc>
                                    </w:tr>
                                  </w:tbl>
                                  <w:p w14:paraId="586E91FF" w14:textId="77777777" w:rsidR="0073634A" w:rsidRDefault="0073634A">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73634A" w14:paraId="4EDD6F05" w14:textId="77777777">
                                      <w:trPr>
                                        <w:trHeight w:hRule="exact" w:val="225"/>
                                      </w:trPr>
                                      <w:tc>
                                        <w:tcPr>
                                          <w:tcW w:w="850" w:type="dxa"/>
                                          <w:shd w:val="clear" w:color="auto" w:fill="FFFFFF"/>
                                          <w:tcMar>
                                            <w:top w:w="0" w:type="dxa"/>
                                            <w:left w:w="0" w:type="dxa"/>
                                            <w:bottom w:w="0" w:type="dxa"/>
                                            <w:right w:w="0" w:type="dxa"/>
                                          </w:tcMar>
                                          <w:vAlign w:val="center"/>
                                        </w:tcPr>
                                        <w:p w14:paraId="24E3B682" w14:textId="77777777" w:rsidR="0073634A" w:rsidRDefault="00000000">
                                          <w:pPr>
                                            <w:spacing w:after="0" w:line="240" w:lineRule="auto"/>
                                            <w:jc w:val="right"/>
                                          </w:pPr>
                                          <w:r>
                                            <w:rPr>
                                              <w:rFonts w:ascii="Arial" w:eastAsia="Arial" w:hAnsi="Arial"/>
                                              <w:color w:val="000000"/>
                                              <w:sz w:val="16"/>
                                            </w:rPr>
                                            <w:t>3,788,309</w:t>
                                          </w:r>
                                        </w:p>
                                      </w:tc>
                                    </w:tr>
                                  </w:tbl>
                                  <w:p w14:paraId="1FF8EBD5" w14:textId="77777777" w:rsidR="0073634A" w:rsidRDefault="0073634A">
                                    <w:pPr>
                                      <w:spacing w:after="0" w:line="240" w:lineRule="auto"/>
                                    </w:pPr>
                                  </w:p>
                                </w:tc>
                              </w:tr>
                              <w:tr w:rsidR="0073634A" w14:paraId="36E5F9B2"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73634A" w14:paraId="391DA8A7" w14:textId="77777777">
                                      <w:trPr>
                                        <w:trHeight w:hRule="exact" w:val="225"/>
                                      </w:trPr>
                                      <w:tc>
                                        <w:tcPr>
                                          <w:tcW w:w="957" w:type="dxa"/>
                                          <w:shd w:val="clear" w:color="auto" w:fill="E3E8ED"/>
                                          <w:tcMar>
                                            <w:top w:w="0" w:type="dxa"/>
                                            <w:left w:w="0" w:type="dxa"/>
                                            <w:bottom w:w="0" w:type="dxa"/>
                                            <w:right w:w="0" w:type="dxa"/>
                                          </w:tcMar>
                                          <w:vAlign w:val="center"/>
                                        </w:tcPr>
                                        <w:p w14:paraId="534FD7FB" w14:textId="77777777" w:rsidR="0073634A" w:rsidRDefault="00000000">
                                          <w:pPr>
                                            <w:spacing w:after="0" w:line="240" w:lineRule="auto"/>
                                          </w:pPr>
                                          <w:r>
                                            <w:rPr>
                                              <w:rFonts w:ascii="Arial" w:eastAsia="Arial" w:hAnsi="Arial"/>
                                              <w:color w:val="000000"/>
                                              <w:sz w:val="16"/>
                                            </w:rPr>
                                            <w:t>IOM</w:t>
                                          </w:r>
                                        </w:p>
                                      </w:tc>
                                    </w:tr>
                                  </w:tbl>
                                  <w:p w14:paraId="41DBDACC" w14:textId="77777777" w:rsidR="0073634A" w:rsidRDefault="0073634A">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3"/>
                                    </w:tblGrid>
                                    <w:tr w:rsidR="0073634A" w14:paraId="14CE62F5" w14:textId="77777777">
                                      <w:trPr>
                                        <w:trHeight w:hRule="exact" w:val="225"/>
                                      </w:trPr>
                                      <w:tc>
                                        <w:tcPr>
                                          <w:tcW w:w="874" w:type="dxa"/>
                                          <w:shd w:val="clear" w:color="auto" w:fill="E3E8ED"/>
                                          <w:tcMar>
                                            <w:top w:w="0" w:type="dxa"/>
                                            <w:left w:w="0" w:type="dxa"/>
                                            <w:bottom w:w="0" w:type="dxa"/>
                                            <w:right w:w="0" w:type="dxa"/>
                                          </w:tcMar>
                                          <w:vAlign w:val="center"/>
                                        </w:tcPr>
                                        <w:p w14:paraId="2A658C91" w14:textId="77777777" w:rsidR="0073634A" w:rsidRDefault="00000000">
                                          <w:pPr>
                                            <w:spacing w:after="0" w:line="240" w:lineRule="auto"/>
                                            <w:jc w:val="right"/>
                                          </w:pPr>
                                          <w:r>
                                            <w:rPr>
                                              <w:rFonts w:ascii="Arial" w:eastAsia="Arial" w:hAnsi="Arial"/>
                                              <w:color w:val="000000"/>
                                              <w:sz w:val="16"/>
                                            </w:rPr>
                                            <w:t>595,210</w:t>
                                          </w:r>
                                        </w:p>
                                      </w:tc>
                                    </w:tr>
                                  </w:tbl>
                                  <w:p w14:paraId="4CB70108" w14:textId="77777777" w:rsidR="0073634A" w:rsidRDefault="0073634A">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73634A" w14:paraId="1DF3D97B" w14:textId="77777777">
                                      <w:trPr>
                                        <w:trHeight w:hRule="exact" w:val="225"/>
                                      </w:trPr>
                                      <w:tc>
                                        <w:tcPr>
                                          <w:tcW w:w="826" w:type="dxa"/>
                                          <w:shd w:val="clear" w:color="auto" w:fill="E3E8ED"/>
                                          <w:tcMar>
                                            <w:top w:w="0" w:type="dxa"/>
                                            <w:left w:w="0" w:type="dxa"/>
                                            <w:bottom w:w="0" w:type="dxa"/>
                                            <w:right w:w="0" w:type="dxa"/>
                                          </w:tcMar>
                                          <w:vAlign w:val="center"/>
                                        </w:tcPr>
                                        <w:p w14:paraId="23AF7A4E" w14:textId="77777777" w:rsidR="0073634A" w:rsidRDefault="00000000">
                                          <w:pPr>
                                            <w:spacing w:after="0" w:line="240" w:lineRule="auto"/>
                                            <w:jc w:val="right"/>
                                          </w:pPr>
                                          <w:r>
                                            <w:rPr>
                                              <w:rFonts w:ascii="Arial" w:eastAsia="Arial" w:hAnsi="Arial"/>
                                              <w:color w:val="000000"/>
                                              <w:sz w:val="16"/>
                                            </w:rPr>
                                            <w:t>-</w:t>
                                          </w:r>
                                        </w:p>
                                      </w:tc>
                                    </w:tr>
                                  </w:tbl>
                                  <w:p w14:paraId="2EEB00AD" w14:textId="77777777" w:rsidR="0073634A" w:rsidRDefault="0073634A">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73634A" w14:paraId="0E4F692F" w14:textId="77777777">
                                      <w:trPr>
                                        <w:trHeight w:hRule="exact" w:val="225"/>
                                      </w:trPr>
                                      <w:tc>
                                        <w:tcPr>
                                          <w:tcW w:w="813" w:type="dxa"/>
                                          <w:shd w:val="clear" w:color="auto" w:fill="E3E8ED"/>
                                          <w:tcMar>
                                            <w:top w:w="0" w:type="dxa"/>
                                            <w:left w:w="0" w:type="dxa"/>
                                            <w:bottom w:w="0" w:type="dxa"/>
                                            <w:right w:w="0" w:type="dxa"/>
                                          </w:tcMar>
                                          <w:vAlign w:val="center"/>
                                        </w:tcPr>
                                        <w:p w14:paraId="0885C125" w14:textId="77777777" w:rsidR="0073634A" w:rsidRDefault="00000000">
                                          <w:pPr>
                                            <w:spacing w:after="0" w:line="240" w:lineRule="auto"/>
                                            <w:jc w:val="right"/>
                                          </w:pPr>
                                          <w:r>
                                            <w:rPr>
                                              <w:rFonts w:ascii="Arial" w:eastAsia="Arial" w:hAnsi="Arial"/>
                                              <w:color w:val="000000"/>
                                              <w:sz w:val="16"/>
                                            </w:rPr>
                                            <w:t>595,210</w:t>
                                          </w:r>
                                        </w:p>
                                      </w:tc>
                                    </w:tr>
                                  </w:tbl>
                                  <w:p w14:paraId="1782E128" w14:textId="77777777" w:rsidR="0073634A" w:rsidRDefault="0073634A">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4"/>
                                    </w:tblGrid>
                                    <w:tr w:rsidR="0073634A" w14:paraId="2BFE1315" w14:textId="77777777">
                                      <w:trPr>
                                        <w:trHeight w:hRule="exact" w:val="225"/>
                                      </w:trPr>
                                      <w:tc>
                                        <w:tcPr>
                                          <w:tcW w:w="848" w:type="dxa"/>
                                          <w:shd w:val="clear" w:color="auto" w:fill="E3E8ED"/>
                                          <w:tcMar>
                                            <w:top w:w="0" w:type="dxa"/>
                                            <w:left w:w="0" w:type="dxa"/>
                                            <w:bottom w:w="0" w:type="dxa"/>
                                            <w:right w:w="0" w:type="dxa"/>
                                          </w:tcMar>
                                          <w:vAlign w:val="center"/>
                                        </w:tcPr>
                                        <w:p w14:paraId="13046E09" w14:textId="77777777" w:rsidR="0073634A" w:rsidRDefault="00000000">
                                          <w:pPr>
                                            <w:spacing w:after="0" w:line="240" w:lineRule="auto"/>
                                            <w:jc w:val="right"/>
                                          </w:pPr>
                                          <w:r>
                                            <w:rPr>
                                              <w:rFonts w:ascii="Arial" w:eastAsia="Arial" w:hAnsi="Arial"/>
                                              <w:color w:val="000000"/>
                                              <w:sz w:val="16"/>
                                            </w:rPr>
                                            <w:t>-</w:t>
                                          </w:r>
                                        </w:p>
                                      </w:tc>
                                    </w:tr>
                                  </w:tbl>
                                  <w:p w14:paraId="4D2ECEDD" w14:textId="77777777" w:rsidR="0073634A" w:rsidRDefault="0073634A">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2"/>
                                    </w:tblGrid>
                                    <w:tr w:rsidR="0073634A" w14:paraId="2AB1CD89" w14:textId="77777777">
                                      <w:trPr>
                                        <w:trHeight w:hRule="exact" w:val="225"/>
                                      </w:trPr>
                                      <w:tc>
                                        <w:tcPr>
                                          <w:tcW w:w="798" w:type="dxa"/>
                                          <w:shd w:val="clear" w:color="auto" w:fill="E3E8ED"/>
                                          <w:tcMar>
                                            <w:top w:w="0" w:type="dxa"/>
                                            <w:left w:w="0" w:type="dxa"/>
                                            <w:bottom w:w="0" w:type="dxa"/>
                                            <w:right w:w="0" w:type="dxa"/>
                                          </w:tcMar>
                                          <w:vAlign w:val="center"/>
                                        </w:tcPr>
                                        <w:p w14:paraId="17C2E402" w14:textId="77777777" w:rsidR="0073634A" w:rsidRDefault="00000000">
                                          <w:pPr>
                                            <w:spacing w:after="0" w:line="240" w:lineRule="auto"/>
                                            <w:jc w:val="right"/>
                                          </w:pPr>
                                          <w:r>
                                            <w:rPr>
                                              <w:rFonts w:ascii="Arial" w:eastAsia="Arial" w:hAnsi="Arial"/>
                                              <w:color w:val="000000"/>
                                              <w:sz w:val="16"/>
                                            </w:rPr>
                                            <w:t>-</w:t>
                                          </w:r>
                                        </w:p>
                                      </w:tc>
                                    </w:tr>
                                  </w:tbl>
                                  <w:p w14:paraId="0226CC14" w14:textId="77777777" w:rsidR="0073634A" w:rsidRDefault="0073634A">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1"/>
                                    </w:tblGrid>
                                    <w:tr w:rsidR="0073634A" w14:paraId="4AC31E92" w14:textId="77777777">
                                      <w:trPr>
                                        <w:trHeight w:hRule="exact" w:val="225"/>
                                      </w:trPr>
                                      <w:tc>
                                        <w:tcPr>
                                          <w:tcW w:w="838" w:type="dxa"/>
                                          <w:shd w:val="clear" w:color="auto" w:fill="E3E8ED"/>
                                          <w:tcMar>
                                            <w:top w:w="0" w:type="dxa"/>
                                            <w:left w:w="0" w:type="dxa"/>
                                            <w:bottom w:w="0" w:type="dxa"/>
                                            <w:right w:w="0" w:type="dxa"/>
                                          </w:tcMar>
                                          <w:vAlign w:val="center"/>
                                        </w:tcPr>
                                        <w:p w14:paraId="256FBD6F" w14:textId="77777777" w:rsidR="0073634A" w:rsidRDefault="00000000">
                                          <w:pPr>
                                            <w:spacing w:after="0" w:line="240" w:lineRule="auto"/>
                                            <w:jc w:val="right"/>
                                          </w:pPr>
                                          <w:r>
                                            <w:rPr>
                                              <w:rFonts w:ascii="Arial" w:eastAsia="Arial" w:hAnsi="Arial"/>
                                              <w:color w:val="000000"/>
                                              <w:sz w:val="16"/>
                                            </w:rPr>
                                            <w:t>-</w:t>
                                          </w:r>
                                        </w:p>
                                      </w:tc>
                                    </w:tr>
                                  </w:tbl>
                                  <w:p w14:paraId="3A78B050" w14:textId="77777777" w:rsidR="0073634A" w:rsidRDefault="0073634A">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73634A" w14:paraId="76D93002" w14:textId="77777777">
                                      <w:trPr>
                                        <w:trHeight w:hRule="exact" w:val="225"/>
                                      </w:trPr>
                                      <w:tc>
                                        <w:tcPr>
                                          <w:tcW w:w="850" w:type="dxa"/>
                                          <w:shd w:val="clear" w:color="auto" w:fill="E3E8ED"/>
                                          <w:tcMar>
                                            <w:top w:w="0" w:type="dxa"/>
                                            <w:left w:w="0" w:type="dxa"/>
                                            <w:bottom w:w="0" w:type="dxa"/>
                                            <w:right w:w="0" w:type="dxa"/>
                                          </w:tcMar>
                                          <w:vAlign w:val="center"/>
                                        </w:tcPr>
                                        <w:p w14:paraId="4310CEC5" w14:textId="77777777" w:rsidR="0073634A" w:rsidRDefault="00000000">
                                          <w:pPr>
                                            <w:spacing w:after="0" w:line="240" w:lineRule="auto"/>
                                            <w:jc w:val="right"/>
                                          </w:pPr>
                                          <w:r>
                                            <w:rPr>
                                              <w:rFonts w:ascii="Arial" w:eastAsia="Arial" w:hAnsi="Arial"/>
                                              <w:color w:val="000000"/>
                                              <w:sz w:val="16"/>
                                            </w:rPr>
                                            <w:t>595,210</w:t>
                                          </w:r>
                                        </w:p>
                                      </w:tc>
                                    </w:tr>
                                  </w:tbl>
                                  <w:p w14:paraId="0513B1C5" w14:textId="77777777" w:rsidR="0073634A" w:rsidRDefault="0073634A">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73634A" w14:paraId="516BB7C6" w14:textId="77777777">
                                      <w:trPr>
                                        <w:trHeight w:hRule="exact" w:val="225"/>
                                      </w:trPr>
                                      <w:tc>
                                        <w:tcPr>
                                          <w:tcW w:w="778" w:type="dxa"/>
                                          <w:shd w:val="clear" w:color="auto" w:fill="E3E8ED"/>
                                          <w:tcMar>
                                            <w:top w:w="0" w:type="dxa"/>
                                            <w:left w:w="0" w:type="dxa"/>
                                            <w:bottom w:w="0" w:type="dxa"/>
                                            <w:right w:w="0" w:type="dxa"/>
                                          </w:tcMar>
                                          <w:vAlign w:val="center"/>
                                        </w:tcPr>
                                        <w:p w14:paraId="5F977B8D" w14:textId="77777777" w:rsidR="0073634A" w:rsidRDefault="00000000">
                                          <w:pPr>
                                            <w:spacing w:after="0" w:line="240" w:lineRule="auto"/>
                                            <w:jc w:val="right"/>
                                          </w:pPr>
                                          <w:r>
                                            <w:rPr>
                                              <w:rFonts w:ascii="Arial" w:eastAsia="Arial" w:hAnsi="Arial"/>
                                              <w:color w:val="000000"/>
                                              <w:sz w:val="16"/>
                                            </w:rPr>
                                            <w:t>-</w:t>
                                          </w:r>
                                        </w:p>
                                      </w:tc>
                                    </w:tr>
                                  </w:tbl>
                                  <w:p w14:paraId="2C7601D2" w14:textId="77777777" w:rsidR="0073634A" w:rsidRDefault="0073634A">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73634A" w14:paraId="50E16305" w14:textId="77777777">
                                      <w:trPr>
                                        <w:trHeight w:hRule="exact" w:val="225"/>
                                      </w:trPr>
                                      <w:tc>
                                        <w:tcPr>
                                          <w:tcW w:w="850" w:type="dxa"/>
                                          <w:shd w:val="clear" w:color="auto" w:fill="E3E8ED"/>
                                          <w:tcMar>
                                            <w:top w:w="0" w:type="dxa"/>
                                            <w:left w:w="0" w:type="dxa"/>
                                            <w:bottom w:w="0" w:type="dxa"/>
                                            <w:right w:w="0" w:type="dxa"/>
                                          </w:tcMar>
                                          <w:vAlign w:val="center"/>
                                        </w:tcPr>
                                        <w:p w14:paraId="4630956D" w14:textId="77777777" w:rsidR="0073634A" w:rsidRDefault="00000000">
                                          <w:pPr>
                                            <w:spacing w:after="0" w:line="240" w:lineRule="auto"/>
                                            <w:jc w:val="right"/>
                                          </w:pPr>
                                          <w:r>
                                            <w:rPr>
                                              <w:rFonts w:ascii="Arial" w:eastAsia="Arial" w:hAnsi="Arial"/>
                                              <w:color w:val="000000"/>
                                              <w:sz w:val="16"/>
                                            </w:rPr>
                                            <w:t>595,210</w:t>
                                          </w:r>
                                        </w:p>
                                      </w:tc>
                                    </w:tr>
                                  </w:tbl>
                                  <w:p w14:paraId="71A08A49" w14:textId="77777777" w:rsidR="0073634A" w:rsidRDefault="0073634A">
                                    <w:pPr>
                                      <w:spacing w:after="0" w:line="240" w:lineRule="auto"/>
                                    </w:pPr>
                                  </w:p>
                                </w:tc>
                              </w:tr>
                              <w:tr w:rsidR="0073634A" w14:paraId="40FD7136"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73634A" w14:paraId="01778D85" w14:textId="77777777">
                                      <w:trPr>
                                        <w:trHeight w:hRule="exact" w:val="225"/>
                                      </w:trPr>
                                      <w:tc>
                                        <w:tcPr>
                                          <w:tcW w:w="957" w:type="dxa"/>
                                          <w:shd w:val="clear" w:color="auto" w:fill="FFFFFF"/>
                                          <w:tcMar>
                                            <w:top w:w="0" w:type="dxa"/>
                                            <w:left w:w="0" w:type="dxa"/>
                                            <w:bottom w:w="0" w:type="dxa"/>
                                            <w:right w:w="0" w:type="dxa"/>
                                          </w:tcMar>
                                          <w:vAlign w:val="center"/>
                                        </w:tcPr>
                                        <w:p w14:paraId="2FA90026" w14:textId="77777777" w:rsidR="0073634A" w:rsidRDefault="00000000">
                                          <w:pPr>
                                            <w:spacing w:after="0" w:line="240" w:lineRule="auto"/>
                                          </w:pPr>
                                          <w:r>
                                            <w:rPr>
                                              <w:rFonts w:ascii="Arial" w:eastAsia="Arial" w:hAnsi="Arial"/>
                                              <w:color w:val="000000"/>
                                              <w:sz w:val="16"/>
                                            </w:rPr>
                                            <w:t>ITC</w:t>
                                          </w:r>
                                        </w:p>
                                      </w:tc>
                                    </w:tr>
                                  </w:tbl>
                                  <w:p w14:paraId="627CE761" w14:textId="77777777" w:rsidR="0073634A" w:rsidRDefault="0073634A">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3"/>
                                    </w:tblGrid>
                                    <w:tr w:rsidR="0073634A" w14:paraId="6A0EBE5B" w14:textId="77777777">
                                      <w:trPr>
                                        <w:trHeight w:hRule="exact" w:val="225"/>
                                      </w:trPr>
                                      <w:tc>
                                        <w:tcPr>
                                          <w:tcW w:w="874" w:type="dxa"/>
                                          <w:shd w:val="clear" w:color="auto" w:fill="FFFFFF"/>
                                          <w:tcMar>
                                            <w:top w:w="0" w:type="dxa"/>
                                            <w:left w:w="0" w:type="dxa"/>
                                            <w:bottom w:w="0" w:type="dxa"/>
                                            <w:right w:w="0" w:type="dxa"/>
                                          </w:tcMar>
                                          <w:vAlign w:val="center"/>
                                        </w:tcPr>
                                        <w:p w14:paraId="6CC559B1" w14:textId="77777777" w:rsidR="0073634A" w:rsidRDefault="00000000">
                                          <w:pPr>
                                            <w:spacing w:after="0" w:line="240" w:lineRule="auto"/>
                                            <w:jc w:val="right"/>
                                          </w:pPr>
                                          <w:r>
                                            <w:rPr>
                                              <w:rFonts w:ascii="Arial" w:eastAsia="Arial" w:hAnsi="Arial"/>
                                              <w:color w:val="000000"/>
                                              <w:sz w:val="16"/>
                                            </w:rPr>
                                            <w:t>113,045</w:t>
                                          </w:r>
                                        </w:p>
                                      </w:tc>
                                    </w:tr>
                                  </w:tbl>
                                  <w:p w14:paraId="52A987FE" w14:textId="77777777" w:rsidR="0073634A" w:rsidRDefault="0073634A">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73634A" w14:paraId="54DE4206" w14:textId="77777777">
                                      <w:trPr>
                                        <w:trHeight w:hRule="exact" w:val="225"/>
                                      </w:trPr>
                                      <w:tc>
                                        <w:tcPr>
                                          <w:tcW w:w="826" w:type="dxa"/>
                                          <w:shd w:val="clear" w:color="auto" w:fill="FFFFFF"/>
                                          <w:tcMar>
                                            <w:top w:w="0" w:type="dxa"/>
                                            <w:left w:w="0" w:type="dxa"/>
                                            <w:bottom w:w="0" w:type="dxa"/>
                                            <w:right w:w="0" w:type="dxa"/>
                                          </w:tcMar>
                                          <w:vAlign w:val="center"/>
                                        </w:tcPr>
                                        <w:p w14:paraId="4CD2FA6F" w14:textId="77777777" w:rsidR="0073634A" w:rsidRDefault="00000000">
                                          <w:pPr>
                                            <w:spacing w:after="0" w:line="240" w:lineRule="auto"/>
                                            <w:jc w:val="right"/>
                                          </w:pPr>
                                          <w:r>
                                            <w:rPr>
                                              <w:rFonts w:ascii="Arial" w:eastAsia="Arial" w:hAnsi="Arial"/>
                                              <w:color w:val="000000"/>
                                              <w:sz w:val="16"/>
                                            </w:rPr>
                                            <w:t>(11,761)</w:t>
                                          </w:r>
                                        </w:p>
                                      </w:tc>
                                    </w:tr>
                                  </w:tbl>
                                  <w:p w14:paraId="6D97C7E1" w14:textId="77777777" w:rsidR="0073634A" w:rsidRDefault="0073634A">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73634A" w14:paraId="79E8D1A5" w14:textId="77777777">
                                      <w:trPr>
                                        <w:trHeight w:hRule="exact" w:val="225"/>
                                      </w:trPr>
                                      <w:tc>
                                        <w:tcPr>
                                          <w:tcW w:w="813" w:type="dxa"/>
                                          <w:shd w:val="clear" w:color="auto" w:fill="FFFFFF"/>
                                          <w:tcMar>
                                            <w:top w:w="0" w:type="dxa"/>
                                            <w:left w:w="0" w:type="dxa"/>
                                            <w:bottom w:w="0" w:type="dxa"/>
                                            <w:right w:w="0" w:type="dxa"/>
                                          </w:tcMar>
                                          <w:vAlign w:val="center"/>
                                        </w:tcPr>
                                        <w:p w14:paraId="72DBEB8F" w14:textId="77777777" w:rsidR="0073634A" w:rsidRDefault="00000000">
                                          <w:pPr>
                                            <w:spacing w:after="0" w:line="240" w:lineRule="auto"/>
                                            <w:jc w:val="right"/>
                                          </w:pPr>
                                          <w:r>
                                            <w:rPr>
                                              <w:rFonts w:ascii="Arial" w:eastAsia="Arial" w:hAnsi="Arial"/>
                                              <w:color w:val="000000"/>
                                              <w:sz w:val="16"/>
                                            </w:rPr>
                                            <w:t>101,284</w:t>
                                          </w:r>
                                        </w:p>
                                      </w:tc>
                                    </w:tr>
                                  </w:tbl>
                                  <w:p w14:paraId="73BF9B27" w14:textId="77777777" w:rsidR="0073634A" w:rsidRDefault="0073634A">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4"/>
                                    </w:tblGrid>
                                    <w:tr w:rsidR="0073634A" w14:paraId="3750CB5D" w14:textId="77777777">
                                      <w:trPr>
                                        <w:trHeight w:hRule="exact" w:val="225"/>
                                      </w:trPr>
                                      <w:tc>
                                        <w:tcPr>
                                          <w:tcW w:w="848" w:type="dxa"/>
                                          <w:shd w:val="clear" w:color="auto" w:fill="FFFFFF"/>
                                          <w:tcMar>
                                            <w:top w:w="0" w:type="dxa"/>
                                            <w:left w:w="0" w:type="dxa"/>
                                            <w:bottom w:w="0" w:type="dxa"/>
                                            <w:right w:w="0" w:type="dxa"/>
                                          </w:tcMar>
                                          <w:vAlign w:val="center"/>
                                        </w:tcPr>
                                        <w:p w14:paraId="18B01CE2" w14:textId="77777777" w:rsidR="0073634A" w:rsidRDefault="00000000">
                                          <w:pPr>
                                            <w:spacing w:after="0" w:line="240" w:lineRule="auto"/>
                                            <w:jc w:val="right"/>
                                          </w:pPr>
                                          <w:r>
                                            <w:rPr>
                                              <w:rFonts w:ascii="Arial" w:eastAsia="Arial" w:hAnsi="Arial"/>
                                              <w:color w:val="000000"/>
                                              <w:sz w:val="16"/>
                                            </w:rPr>
                                            <w:t>-</w:t>
                                          </w:r>
                                        </w:p>
                                      </w:tc>
                                    </w:tr>
                                  </w:tbl>
                                  <w:p w14:paraId="319690A5" w14:textId="77777777" w:rsidR="0073634A" w:rsidRDefault="0073634A">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2"/>
                                    </w:tblGrid>
                                    <w:tr w:rsidR="0073634A" w14:paraId="0EB234CE" w14:textId="77777777">
                                      <w:trPr>
                                        <w:trHeight w:hRule="exact" w:val="225"/>
                                      </w:trPr>
                                      <w:tc>
                                        <w:tcPr>
                                          <w:tcW w:w="798" w:type="dxa"/>
                                          <w:shd w:val="clear" w:color="auto" w:fill="FFFFFF"/>
                                          <w:tcMar>
                                            <w:top w:w="0" w:type="dxa"/>
                                            <w:left w:w="0" w:type="dxa"/>
                                            <w:bottom w:w="0" w:type="dxa"/>
                                            <w:right w:w="0" w:type="dxa"/>
                                          </w:tcMar>
                                          <w:vAlign w:val="center"/>
                                        </w:tcPr>
                                        <w:p w14:paraId="7837C5F5" w14:textId="77777777" w:rsidR="0073634A" w:rsidRDefault="00000000">
                                          <w:pPr>
                                            <w:spacing w:after="0" w:line="240" w:lineRule="auto"/>
                                            <w:jc w:val="right"/>
                                          </w:pPr>
                                          <w:r>
                                            <w:rPr>
                                              <w:rFonts w:ascii="Arial" w:eastAsia="Arial" w:hAnsi="Arial"/>
                                              <w:color w:val="000000"/>
                                              <w:sz w:val="16"/>
                                            </w:rPr>
                                            <w:t>-</w:t>
                                          </w:r>
                                        </w:p>
                                      </w:tc>
                                    </w:tr>
                                  </w:tbl>
                                  <w:p w14:paraId="65A06C6B" w14:textId="77777777" w:rsidR="0073634A" w:rsidRDefault="0073634A">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1"/>
                                    </w:tblGrid>
                                    <w:tr w:rsidR="0073634A" w14:paraId="118BE81F" w14:textId="77777777">
                                      <w:trPr>
                                        <w:trHeight w:hRule="exact" w:val="225"/>
                                      </w:trPr>
                                      <w:tc>
                                        <w:tcPr>
                                          <w:tcW w:w="838" w:type="dxa"/>
                                          <w:shd w:val="clear" w:color="auto" w:fill="FFFFFF"/>
                                          <w:tcMar>
                                            <w:top w:w="0" w:type="dxa"/>
                                            <w:left w:w="0" w:type="dxa"/>
                                            <w:bottom w:w="0" w:type="dxa"/>
                                            <w:right w:w="0" w:type="dxa"/>
                                          </w:tcMar>
                                          <w:vAlign w:val="center"/>
                                        </w:tcPr>
                                        <w:p w14:paraId="566C3DCE" w14:textId="77777777" w:rsidR="0073634A" w:rsidRDefault="00000000">
                                          <w:pPr>
                                            <w:spacing w:after="0" w:line="240" w:lineRule="auto"/>
                                            <w:jc w:val="right"/>
                                          </w:pPr>
                                          <w:r>
                                            <w:rPr>
                                              <w:rFonts w:ascii="Arial" w:eastAsia="Arial" w:hAnsi="Arial"/>
                                              <w:color w:val="000000"/>
                                              <w:sz w:val="16"/>
                                            </w:rPr>
                                            <w:t>-</w:t>
                                          </w:r>
                                        </w:p>
                                      </w:tc>
                                    </w:tr>
                                  </w:tbl>
                                  <w:p w14:paraId="3F54B066" w14:textId="77777777" w:rsidR="0073634A" w:rsidRDefault="0073634A">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73634A" w14:paraId="2F71BD6B" w14:textId="77777777">
                                      <w:trPr>
                                        <w:trHeight w:hRule="exact" w:val="225"/>
                                      </w:trPr>
                                      <w:tc>
                                        <w:tcPr>
                                          <w:tcW w:w="850" w:type="dxa"/>
                                          <w:shd w:val="clear" w:color="auto" w:fill="FFFFFF"/>
                                          <w:tcMar>
                                            <w:top w:w="0" w:type="dxa"/>
                                            <w:left w:w="0" w:type="dxa"/>
                                            <w:bottom w:w="0" w:type="dxa"/>
                                            <w:right w:w="0" w:type="dxa"/>
                                          </w:tcMar>
                                          <w:vAlign w:val="center"/>
                                        </w:tcPr>
                                        <w:p w14:paraId="2F00094E" w14:textId="77777777" w:rsidR="0073634A" w:rsidRDefault="00000000">
                                          <w:pPr>
                                            <w:spacing w:after="0" w:line="240" w:lineRule="auto"/>
                                            <w:jc w:val="right"/>
                                          </w:pPr>
                                          <w:r>
                                            <w:rPr>
                                              <w:rFonts w:ascii="Arial" w:eastAsia="Arial" w:hAnsi="Arial"/>
                                              <w:color w:val="000000"/>
                                              <w:sz w:val="16"/>
                                            </w:rPr>
                                            <w:t>113,045</w:t>
                                          </w:r>
                                        </w:p>
                                      </w:tc>
                                    </w:tr>
                                  </w:tbl>
                                  <w:p w14:paraId="397C81AC" w14:textId="77777777" w:rsidR="0073634A" w:rsidRDefault="0073634A">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73634A" w14:paraId="7DB22F6C" w14:textId="77777777">
                                      <w:trPr>
                                        <w:trHeight w:hRule="exact" w:val="225"/>
                                      </w:trPr>
                                      <w:tc>
                                        <w:tcPr>
                                          <w:tcW w:w="778" w:type="dxa"/>
                                          <w:shd w:val="clear" w:color="auto" w:fill="FFFFFF"/>
                                          <w:tcMar>
                                            <w:top w:w="0" w:type="dxa"/>
                                            <w:left w:w="0" w:type="dxa"/>
                                            <w:bottom w:w="0" w:type="dxa"/>
                                            <w:right w:w="0" w:type="dxa"/>
                                          </w:tcMar>
                                          <w:vAlign w:val="center"/>
                                        </w:tcPr>
                                        <w:p w14:paraId="7887681E" w14:textId="77777777" w:rsidR="0073634A" w:rsidRDefault="00000000">
                                          <w:pPr>
                                            <w:spacing w:after="0" w:line="240" w:lineRule="auto"/>
                                            <w:jc w:val="right"/>
                                          </w:pPr>
                                          <w:r>
                                            <w:rPr>
                                              <w:rFonts w:ascii="Arial" w:eastAsia="Arial" w:hAnsi="Arial"/>
                                              <w:color w:val="000000"/>
                                              <w:sz w:val="16"/>
                                            </w:rPr>
                                            <w:t>(11,761)</w:t>
                                          </w:r>
                                        </w:p>
                                      </w:tc>
                                    </w:tr>
                                  </w:tbl>
                                  <w:p w14:paraId="37D22B0F" w14:textId="77777777" w:rsidR="0073634A" w:rsidRDefault="0073634A">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73634A" w14:paraId="40B938CC" w14:textId="77777777">
                                      <w:trPr>
                                        <w:trHeight w:hRule="exact" w:val="225"/>
                                      </w:trPr>
                                      <w:tc>
                                        <w:tcPr>
                                          <w:tcW w:w="850" w:type="dxa"/>
                                          <w:shd w:val="clear" w:color="auto" w:fill="FFFFFF"/>
                                          <w:tcMar>
                                            <w:top w:w="0" w:type="dxa"/>
                                            <w:left w:w="0" w:type="dxa"/>
                                            <w:bottom w:w="0" w:type="dxa"/>
                                            <w:right w:w="0" w:type="dxa"/>
                                          </w:tcMar>
                                          <w:vAlign w:val="center"/>
                                        </w:tcPr>
                                        <w:p w14:paraId="14CABCC9" w14:textId="77777777" w:rsidR="0073634A" w:rsidRDefault="00000000">
                                          <w:pPr>
                                            <w:spacing w:after="0" w:line="240" w:lineRule="auto"/>
                                            <w:jc w:val="right"/>
                                          </w:pPr>
                                          <w:r>
                                            <w:rPr>
                                              <w:rFonts w:ascii="Arial" w:eastAsia="Arial" w:hAnsi="Arial"/>
                                              <w:color w:val="000000"/>
                                              <w:sz w:val="16"/>
                                            </w:rPr>
                                            <w:t>101,284</w:t>
                                          </w:r>
                                        </w:p>
                                      </w:tc>
                                    </w:tr>
                                  </w:tbl>
                                  <w:p w14:paraId="1CC4B26B" w14:textId="77777777" w:rsidR="0073634A" w:rsidRDefault="0073634A">
                                    <w:pPr>
                                      <w:spacing w:after="0" w:line="240" w:lineRule="auto"/>
                                    </w:pPr>
                                  </w:p>
                                </w:tc>
                              </w:tr>
                              <w:tr w:rsidR="0073634A" w14:paraId="1FFB8FCF"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73634A" w14:paraId="00A297E7" w14:textId="77777777">
                                      <w:trPr>
                                        <w:trHeight w:hRule="exact" w:val="225"/>
                                      </w:trPr>
                                      <w:tc>
                                        <w:tcPr>
                                          <w:tcW w:w="957" w:type="dxa"/>
                                          <w:shd w:val="clear" w:color="auto" w:fill="E3E8ED"/>
                                          <w:tcMar>
                                            <w:top w:w="0" w:type="dxa"/>
                                            <w:left w:w="0" w:type="dxa"/>
                                            <w:bottom w:w="0" w:type="dxa"/>
                                            <w:right w:w="0" w:type="dxa"/>
                                          </w:tcMar>
                                          <w:vAlign w:val="center"/>
                                        </w:tcPr>
                                        <w:p w14:paraId="55ED0340" w14:textId="77777777" w:rsidR="0073634A" w:rsidRDefault="00000000">
                                          <w:pPr>
                                            <w:spacing w:after="0" w:line="240" w:lineRule="auto"/>
                                          </w:pPr>
                                          <w:r>
                                            <w:rPr>
                                              <w:rFonts w:ascii="Arial" w:eastAsia="Arial" w:hAnsi="Arial"/>
                                              <w:color w:val="000000"/>
                                              <w:sz w:val="16"/>
                                            </w:rPr>
                                            <w:t>UNCTAD</w:t>
                                          </w:r>
                                        </w:p>
                                      </w:tc>
                                    </w:tr>
                                  </w:tbl>
                                  <w:p w14:paraId="78AA30BD" w14:textId="77777777" w:rsidR="0073634A" w:rsidRDefault="0073634A">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3"/>
                                    </w:tblGrid>
                                    <w:tr w:rsidR="0073634A" w14:paraId="4A87025F" w14:textId="77777777">
                                      <w:trPr>
                                        <w:trHeight w:hRule="exact" w:val="225"/>
                                      </w:trPr>
                                      <w:tc>
                                        <w:tcPr>
                                          <w:tcW w:w="874" w:type="dxa"/>
                                          <w:shd w:val="clear" w:color="auto" w:fill="E3E8ED"/>
                                          <w:tcMar>
                                            <w:top w:w="0" w:type="dxa"/>
                                            <w:left w:w="0" w:type="dxa"/>
                                            <w:bottom w:w="0" w:type="dxa"/>
                                            <w:right w:w="0" w:type="dxa"/>
                                          </w:tcMar>
                                          <w:vAlign w:val="center"/>
                                        </w:tcPr>
                                        <w:p w14:paraId="341CA8DD" w14:textId="77777777" w:rsidR="0073634A" w:rsidRDefault="00000000">
                                          <w:pPr>
                                            <w:spacing w:after="0" w:line="240" w:lineRule="auto"/>
                                            <w:jc w:val="right"/>
                                          </w:pPr>
                                          <w:r>
                                            <w:rPr>
                                              <w:rFonts w:ascii="Arial" w:eastAsia="Arial" w:hAnsi="Arial"/>
                                              <w:color w:val="000000"/>
                                              <w:sz w:val="16"/>
                                            </w:rPr>
                                            <w:t>575,945</w:t>
                                          </w:r>
                                        </w:p>
                                      </w:tc>
                                    </w:tr>
                                  </w:tbl>
                                  <w:p w14:paraId="3872D96B" w14:textId="77777777" w:rsidR="0073634A" w:rsidRDefault="0073634A">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73634A" w14:paraId="403AA24F" w14:textId="77777777">
                                      <w:trPr>
                                        <w:trHeight w:hRule="exact" w:val="225"/>
                                      </w:trPr>
                                      <w:tc>
                                        <w:tcPr>
                                          <w:tcW w:w="826" w:type="dxa"/>
                                          <w:shd w:val="clear" w:color="auto" w:fill="E3E8ED"/>
                                          <w:tcMar>
                                            <w:top w:w="0" w:type="dxa"/>
                                            <w:left w:w="0" w:type="dxa"/>
                                            <w:bottom w:w="0" w:type="dxa"/>
                                            <w:right w:w="0" w:type="dxa"/>
                                          </w:tcMar>
                                          <w:vAlign w:val="center"/>
                                        </w:tcPr>
                                        <w:p w14:paraId="290BAEB8" w14:textId="77777777" w:rsidR="0073634A" w:rsidRDefault="00000000">
                                          <w:pPr>
                                            <w:spacing w:after="0" w:line="240" w:lineRule="auto"/>
                                            <w:jc w:val="right"/>
                                          </w:pPr>
                                          <w:r>
                                            <w:rPr>
                                              <w:rFonts w:ascii="Arial" w:eastAsia="Arial" w:hAnsi="Arial"/>
                                              <w:color w:val="000000"/>
                                              <w:sz w:val="16"/>
                                            </w:rPr>
                                            <w:t>(1,843)</w:t>
                                          </w:r>
                                        </w:p>
                                      </w:tc>
                                    </w:tr>
                                  </w:tbl>
                                  <w:p w14:paraId="247185E5" w14:textId="77777777" w:rsidR="0073634A" w:rsidRDefault="0073634A">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73634A" w14:paraId="202A9002" w14:textId="77777777">
                                      <w:trPr>
                                        <w:trHeight w:hRule="exact" w:val="225"/>
                                      </w:trPr>
                                      <w:tc>
                                        <w:tcPr>
                                          <w:tcW w:w="813" w:type="dxa"/>
                                          <w:shd w:val="clear" w:color="auto" w:fill="E3E8ED"/>
                                          <w:tcMar>
                                            <w:top w:w="0" w:type="dxa"/>
                                            <w:left w:w="0" w:type="dxa"/>
                                            <w:bottom w:w="0" w:type="dxa"/>
                                            <w:right w:w="0" w:type="dxa"/>
                                          </w:tcMar>
                                          <w:vAlign w:val="center"/>
                                        </w:tcPr>
                                        <w:p w14:paraId="322A69D3" w14:textId="77777777" w:rsidR="0073634A" w:rsidRDefault="00000000">
                                          <w:pPr>
                                            <w:spacing w:after="0" w:line="240" w:lineRule="auto"/>
                                            <w:jc w:val="right"/>
                                          </w:pPr>
                                          <w:r>
                                            <w:rPr>
                                              <w:rFonts w:ascii="Arial" w:eastAsia="Arial" w:hAnsi="Arial"/>
                                              <w:color w:val="000000"/>
                                              <w:sz w:val="16"/>
                                            </w:rPr>
                                            <w:t>574,102</w:t>
                                          </w:r>
                                        </w:p>
                                      </w:tc>
                                    </w:tr>
                                  </w:tbl>
                                  <w:p w14:paraId="1BE353BA" w14:textId="77777777" w:rsidR="0073634A" w:rsidRDefault="0073634A">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4"/>
                                    </w:tblGrid>
                                    <w:tr w:rsidR="0073634A" w14:paraId="273E5A91" w14:textId="77777777">
                                      <w:trPr>
                                        <w:trHeight w:hRule="exact" w:val="225"/>
                                      </w:trPr>
                                      <w:tc>
                                        <w:tcPr>
                                          <w:tcW w:w="848" w:type="dxa"/>
                                          <w:shd w:val="clear" w:color="auto" w:fill="E3E8ED"/>
                                          <w:tcMar>
                                            <w:top w:w="0" w:type="dxa"/>
                                            <w:left w:w="0" w:type="dxa"/>
                                            <w:bottom w:w="0" w:type="dxa"/>
                                            <w:right w:w="0" w:type="dxa"/>
                                          </w:tcMar>
                                          <w:vAlign w:val="center"/>
                                        </w:tcPr>
                                        <w:p w14:paraId="7B0FC67B" w14:textId="77777777" w:rsidR="0073634A" w:rsidRDefault="00000000">
                                          <w:pPr>
                                            <w:spacing w:after="0" w:line="240" w:lineRule="auto"/>
                                            <w:jc w:val="right"/>
                                          </w:pPr>
                                          <w:r>
                                            <w:rPr>
                                              <w:rFonts w:ascii="Arial" w:eastAsia="Arial" w:hAnsi="Arial"/>
                                              <w:color w:val="000000"/>
                                              <w:sz w:val="16"/>
                                            </w:rPr>
                                            <w:t>-</w:t>
                                          </w:r>
                                        </w:p>
                                      </w:tc>
                                    </w:tr>
                                  </w:tbl>
                                  <w:p w14:paraId="1E252626" w14:textId="77777777" w:rsidR="0073634A" w:rsidRDefault="0073634A">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2"/>
                                    </w:tblGrid>
                                    <w:tr w:rsidR="0073634A" w14:paraId="1FD1ADC0" w14:textId="77777777">
                                      <w:trPr>
                                        <w:trHeight w:hRule="exact" w:val="225"/>
                                      </w:trPr>
                                      <w:tc>
                                        <w:tcPr>
                                          <w:tcW w:w="798" w:type="dxa"/>
                                          <w:shd w:val="clear" w:color="auto" w:fill="E3E8ED"/>
                                          <w:tcMar>
                                            <w:top w:w="0" w:type="dxa"/>
                                            <w:left w:w="0" w:type="dxa"/>
                                            <w:bottom w:w="0" w:type="dxa"/>
                                            <w:right w:w="0" w:type="dxa"/>
                                          </w:tcMar>
                                          <w:vAlign w:val="center"/>
                                        </w:tcPr>
                                        <w:p w14:paraId="12353F7F" w14:textId="77777777" w:rsidR="0073634A" w:rsidRDefault="00000000">
                                          <w:pPr>
                                            <w:spacing w:after="0" w:line="240" w:lineRule="auto"/>
                                            <w:jc w:val="right"/>
                                          </w:pPr>
                                          <w:r>
                                            <w:rPr>
                                              <w:rFonts w:ascii="Arial" w:eastAsia="Arial" w:hAnsi="Arial"/>
                                              <w:color w:val="000000"/>
                                              <w:sz w:val="16"/>
                                            </w:rPr>
                                            <w:t>-</w:t>
                                          </w:r>
                                        </w:p>
                                      </w:tc>
                                    </w:tr>
                                  </w:tbl>
                                  <w:p w14:paraId="4A036495" w14:textId="77777777" w:rsidR="0073634A" w:rsidRDefault="0073634A">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1"/>
                                    </w:tblGrid>
                                    <w:tr w:rsidR="0073634A" w14:paraId="6ACE45A0" w14:textId="77777777">
                                      <w:trPr>
                                        <w:trHeight w:hRule="exact" w:val="225"/>
                                      </w:trPr>
                                      <w:tc>
                                        <w:tcPr>
                                          <w:tcW w:w="838" w:type="dxa"/>
                                          <w:shd w:val="clear" w:color="auto" w:fill="E3E8ED"/>
                                          <w:tcMar>
                                            <w:top w:w="0" w:type="dxa"/>
                                            <w:left w:w="0" w:type="dxa"/>
                                            <w:bottom w:w="0" w:type="dxa"/>
                                            <w:right w:w="0" w:type="dxa"/>
                                          </w:tcMar>
                                          <w:vAlign w:val="center"/>
                                        </w:tcPr>
                                        <w:p w14:paraId="7F368D0E" w14:textId="77777777" w:rsidR="0073634A" w:rsidRDefault="00000000">
                                          <w:pPr>
                                            <w:spacing w:after="0" w:line="240" w:lineRule="auto"/>
                                            <w:jc w:val="right"/>
                                          </w:pPr>
                                          <w:r>
                                            <w:rPr>
                                              <w:rFonts w:ascii="Arial" w:eastAsia="Arial" w:hAnsi="Arial"/>
                                              <w:color w:val="000000"/>
                                              <w:sz w:val="16"/>
                                            </w:rPr>
                                            <w:t>-</w:t>
                                          </w:r>
                                        </w:p>
                                      </w:tc>
                                    </w:tr>
                                  </w:tbl>
                                  <w:p w14:paraId="0651E890" w14:textId="77777777" w:rsidR="0073634A" w:rsidRDefault="0073634A">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73634A" w14:paraId="16AB686F" w14:textId="77777777">
                                      <w:trPr>
                                        <w:trHeight w:hRule="exact" w:val="225"/>
                                      </w:trPr>
                                      <w:tc>
                                        <w:tcPr>
                                          <w:tcW w:w="850" w:type="dxa"/>
                                          <w:shd w:val="clear" w:color="auto" w:fill="E3E8ED"/>
                                          <w:tcMar>
                                            <w:top w:w="0" w:type="dxa"/>
                                            <w:left w:w="0" w:type="dxa"/>
                                            <w:bottom w:w="0" w:type="dxa"/>
                                            <w:right w:w="0" w:type="dxa"/>
                                          </w:tcMar>
                                          <w:vAlign w:val="center"/>
                                        </w:tcPr>
                                        <w:p w14:paraId="0F53A346" w14:textId="77777777" w:rsidR="0073634A" w:rsidRDefault="00000000">
                                          <w:pPr>
                                            <w:spacing w:after="0" w:line="240" w:lineRule="auto"/>
                                            <w:jc w:val="right"/>
                                          </w:pPr>
                                          <w:r>
                                            <w:rPr>
                                              <w:rFonts w:ascii="Arial" w:eastAsia="Arial" w:hAnsi="Arial"/>
                                              <w:color w:val="000000"/>
                                              <w:sz w:val="16"/>
                                            </w:rPr>
                                            <w:t>575,945</w:t>
                                          </w:r>
                                        </w:p>
                                      </w:tc>
                                    </w:tr>
                                  </w:tbl>
                                  <w:p w14:paraId="48D2200C" w14:textId="77777777" w:rsidR="0073634A" w:rsidRDefault="0073634A">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73634A" w14:paraId="4C01B48D" w14:textId="77777777">
                                      <w:trPr>
                                        <w:trHeight w:hRule="exact" w:val="225"/>
                                      </w:trPr>
                                      <w:tc>
                                        <w:tcPr>
                                          <w:tcW w:w="778" w:type="dxa"/>
                                          <w:shd w:val="clear" w:color="auto" w:fill="E3E8ED"/>
                                          <w:tcMar>
                                            <w:top w:w="0" w:type="dxa"/>
                                            <w:left w:w="0" w:type="dxa"/>
                                            <w:bottom w:w="0" w:type="dxa"/>
                                            <w:right w:w="0" w:type="dxa"/>
                                          </w:tcMar>
                                          <w:vAlign w:val="center"/>
                                        </w:tcPr>
                                        <w:p w14:paraId="40244F44" w14:textId="77777777" w:rsidR="0073634A" w:rsidRDefault="00000000">
                                          <w:pPr>
                                            <w:spacing w:after="0" w:line="240" w:lineRule="auto"/>
                                            <w:jc w:val="right"/>
                                          </w:pPr>
                                          <w:r>
                                            <w:rPr>
                                              <w:rFonts w:ascii="Arial" w:eastAsia="Arial" w:hAnsi="Arial"/>
                                              <w:color w:val="000000"/>
                                              <w:sz w:val="16"/>
                                            </w:rPr>
                                            <w:t>(1,843)</w:t>
                                          </w:r>
                                        </w:p>
                                      </w:tc>
                                    </w:tr>
                                  </w:tbl>
                                  <w:p w14:paraId="78785EAF" w14:textId="77777777" w:rsidR="0073634A" w:rsidRDefault="0073634A">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73634A" w14:paraId="6015EF0E" w14:textId="77777777">
                                      <w:trPr>
                                        <w:trHeight w:hRule="exact" w:val="225"/>
                                      </w:trPr>
                                      <w:tc>
                                        <w:tcPr>
                                          <w:tcW w:w="850" w:type="dxa"/>
                                          <w:shd w:val="clear" w:color="auto" w:fill="E3E8ED"/>
                                          <w:tcMar>
                                            <w:top w:w="0" w:type="dxa"/>
                                            <w:left w:w="0" w:type="dxa"/>
                                            <w:bottom w:w="0" w:type="dxa"/>
                                            <w:right w:w="0" w:type="dxa"/>
                                          </w:tcMar>
                                          <w:vAlign w:val="center"/>
                                        </w:tcPr>
                                        <w:p w14:paraId="3CD55B22" w14:textId="77777777" w:rsidR="0073634A" w:rsidRDefault="00000000">
                                          <w:pPr>
                                            <w:spacing w:after="0" w:line="240" w:lineRule="auto"/>
                                            <w:jc w:val="right"/>
                                          </w:pPr>
                                          <w:r>
                                            <w:rPr>
                                              <w:rFonts w:ascii="Arial" w:eastAsia="Arial" w:hAnsi="Arial"/>
                                              <w:color w:val="000000"/>
                                              <w:sz w:val="16"/>
                                            </w:rPr>
                                            <w:t>574,102</w:t>
                                          </w:r>
                                        </w:p>
                                      </w:tc>
                                    </w:tr>
                                  </w:tbl>
                                  <w:p w14:paraId="4480E5C5" w14:textId="77777777" w:rsidR="0073634A" w:rsidRDefault="0073634A">
                                    <w:pPr>
                                      <w:spacing w:after="0" w:line="240" w:lineRule="auto"/>
                                    </w:pPr>
                                  </w:p>
                                </w:tc>
                              </w:tr>
                              <w:tr w:rsidR="0073634A" w14:paraId="78441D3C"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73634A" w14:paraId="7F5A6767" w14:textId="77777777">
                                      <w:trPr>
                                        <w:trHeight w:hRule="exact" w:val="225"/>
                                      </w:trPr>
                                      <w:tc>
                                        <w:tcPr>
                                          <w:tcW w:w="957" w:type="dxa"/>
                                          <w:shd w:val="clear" w:color="auto" w:fill="FFFFFF"/>
                                          <w:tcMar>
                                            <w:top w:w="0" w:type="dxa"/>
                                            <w:left w:w="0" w:type="dxa"/>
                                            <w:bottom w:w="0" w:type="dxa"/>
                                            <w:right w:w="0" w:type="dxa"/>
                                          </w:tcMar>
                                          <w:vAlign w:val="center"/>
                                        </w:tcPr>
                                        <w:p w14:paraId="10C8B87E" w14:textId="77777777" w:rsidR="0073634A" w:rsidRDefault="00000000">
                                          <w:pPr>
                                            <w:spacing w:after="0" w:line="240" w:lineRule="auto"/>
                                          </w:pPr>
                                          <w:r>
                                            <w:rPr>
                                              <w:rFonts w:ascii="Arial" w:eastAsia="Arial" w:hAnsi="Arial"/>
                                              <w:color w:val="000000"/>
                                              <w:sz w:val="16"/>
                                            </w:rPr>
                                            <w:t>UNDP</w:t>
                                          </w:r>
                                        </w:p>
                                      </w:tc>
                                    </w:tr>
                                  </w:tbl>
                                  <w:p w14:paraId="4A3DCC02" w14:textId="77777777" w:rsidR="0073634A" w:rsidRDefault="0073634A">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3"/>
                                    </w:tblGrid>
                                    <w:tr w:rsidR="0073634A" w14:paraId="02CAEE0A" w14:textId="77777777">
                                      <w:trPr>
                                        <w:trHeight w:hRule="exact" w:val="225"/>
                                      </w:trPr>
                                      <w:tc>
                                        <w:tcPr>
                                          <w:tcW w:w="874" w:type="dxa"/>
                                          <w:shd w:val="clear" w:color="auto" w:fill="FFFFFF"/>
                                          <w:tcMar>
                                            <w:top w:w="0" w:type="dxa"/>
                                            <w:left w:w="0" w:type="dxa"/>
                                            <w:bottom w:w="0" w:type="dxa"/>
                                            <w:right w:w="0" w:type="dxa"/>
                                          </w:tcMar>
                                          <w:vAlign w:val="center"/>
                                        </w:tcPr>
                                        <w:p w14:paraId="3FC850A7" w14:textId="77777777" w:rsidR="0073634A" w:rsidRDefault="00000000">
                                          <w:pPr>
                                            <w:spacing w:after="0" w:line="240" w:lineRule="auto"/>
                                            <w:jc w:val="right"/>
                                          </w:pPr>
                                          <w:r>
                                            <w:rPr>
                                              <w:rFonts w:ascii="Arial" w:eastAsia="Arial" w:hAnsi="Arial"/>
                                              <w:color w:val="000000"/>
                                              <w:sz w:val="16"/>
                                            </w:rPr>
                                            <w:t>13,124,751</w:t>
                                          </w:r>
                                        </w:p>
                                      </w:tc>
                                    </w:tr>
                                  </w:tbl>
                                  <w:p w14:paraId="3E1AA12B" w14:textId="77777777" w:rsidR="0073634A" w:rsidRDefault="0073634A">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73634A" w14:paraId="56593E73" w14:textId="77777777">
                                      <w:trPr>
                                        <w:trHeight w:hRule="exact" w:val="225"/>
                                      </w:trPr>
                                      <w:tc>
                                        <w:tcPr>
                                          <w:tcW w:w="826" w:type="dxa"/>
                                          <w:shd w:val="clear" w:color="auto" w:fill="FFFFFF"/>
                                          <w:tcMar>
                                            <w:top w:w="0" w:type="dxa"/>
                                            <w:left w:w="0" w:type="dxa"/>
                                            <w:bottom w:w="0" w:type="dxa"/>
                                            <w:right w:w="0" w:type="dxa"/>
                                          </w:tcMar>
                                          <w:vAlign w:val="center"/>
                                        </w:tcPr>
                                        <w:p w14:paraId="1EA5B68F" w14:textId="77777777" w:rsidR="0073634A" w:rsidRDefault="00000000">
                                          <w:pPr>
                                            <w:spacing w:after="0" w:line="240" w:lineRule="auto"/>
                                            <w:jc w:val="right"/>
                                          </w:pPr>
                                          <w:r>
                                            <w:rPr>
                                              <w:rFonts w:ascii="Arial" w:eastAsia="Arial" w:hAnsi="Arial"/>
                                              <w:color w:val="000000"/>
                                              <w:sz w:val="16"/>
                                            </w:rPr>
                                            <w:t>-</w:t>
                                          </w:r>
                                        </w:p>
                                      </w:tc>
                                    </w:tr>
                                  </w:tbl>
                                  <w:p w14:paraId="38BDABF4" w14:textId="77777777" w:rsidR="0073634A" w:rsidRDefault="0073634A">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73634A" w14:paraId="776F8E17" w14:textId="77777777">
                                      <w:trPr>
                                        <w:trHeight w:hRule="exact" w:val="225"/>
                                      </w:trPr>
                                      <w:tc>
                                        <w:tcPr>
                                          <w:tcW w:w="813" w:type="dxa"/>
                                          <w:shd w:val="clear" w:color="auto" w:fill="FFFFFF"/>
                                          <w:tcMar>
                                            <w:top w:w="0" w:type="dxa"/>
                                            <w:left w:w="0" w:type="dxa"/>
                                            <w:bottom w:w="0" w:type="dxa"/>
                                            <w:right w:w="0" w:type="dxa"/>
                                          </w:tcMar>
                                          <w:vAlign w:val="center"/>
                                        </w:tcPr>
                                        <w:p w14:paraId="5F7A71E0" w14:textId="77777777" w:rsidR="0073634A" w:rsidRDefault="00000000">
                                          <w:pPr>
                                            <w:spacing w:after="0" w:line="240" w:lineRule="auto"/>
                                            <w:jc w:val="right"/>
                                          </w:pPr>
                                          <w:r>
                                            <w:rPr>
                                              <w:rFonts w:ascii="Arial" w:eastAsia="Arial" w:hAnsi="Arial"/>
                                              <w:color w:val="000000"/>
                                              <w:sz w:val="16"/>
                                            </w:rPr>
                                            <w:t>13,124,751</w:t>
                                          </w:r>
                                        </w:p>
                                      </w:tc>
                                    </w:tr>
                                  </w:tbl>
                                  <w:p w14:paraId="0DAB01E4" w14:textId="77777777" w:rsidR="0073634A" w:rsidRDefault="0073634A">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4"/>
                                    </w:tblGrid>
                                    <w:tr w:rsidR="0073634A" w14:paraId="2DABC7A0" w14:textId="77777777">
                                      <w:trPr>
                                        <w:trHeight w:hRule="exact" w:val="225"/>
                                      </w:trPr>
                                      <w:tc>
                                        <w:tcPr>
                                          <w:tcW w:w="848" w:type="dxa"/>
                                          <w:shd w:val="clear" w:color="auto" w:fill="FFFFFF"/>
                                          <w:tcMar>
                                            <w:top w:w="0" w:type="dxa"/>
                                            <w:left w:w="0" w:type="dxa"/>
                                            <w:bottom w:w="0" w:type="dxa"/>
                                            <w:right w:w="0" w:type="dxa"/>
                                          </w:tcMar>
                                          <w:vAlign w:val="center"/>
                                        </w:tcPr>
                                        <w:p w14:paraId="74745347" w14:textId="77777777" w:rsidR="0073634A" w:rsidRDefault="00000000">
                                          <w:pPr>
                                            <w:spacing w:after="0" w:line="240" w:lineRule="auto"/>
                                            <w:jc w:val="right"/>
                                          </w:pPr>
                                          <w:r>
                                            <w:rPr>
                                              <w:rFonts w:ascii="Arial" w:eastAsia="Arial" w:hAnsi="Arial"/>
                                              <w:color w:val="000000"/>
                                              <w:sz w:val="16"/>
                                            </w:rPr>
                                            <w:t>-</w:t>
                                          </w:r>
                                        </w:p>
                                      </w:tc>
                                    </w:tr>
                                  </w:tbl>
                                  <w:p w14:paraId="32161047" w14:textId="77777777" w:rsidR="0073634A" w:rsidRDefault="0073634A">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2"/>
                                    </w:tblGrid>
                                    <w:tr w:rsidR="0073634A" w14:paraId="7D6F253C" w14:textId="77777777">
                                      <w:trPr>
                                        <w:trHeight w:hRule="exact" w:val="225"/>
                                      </w:trPr>
                                      <w:tc>
                                        <w:tcPr>
                                          <w:tcW w:w="798" w:type="dxa"/>
                                          <w:shd w:val="clear" w:color="auto" w:fill="FFFFFF"/>
                                          <w:tcMar>
                                            <w:top w:w="0" w:type="dxa"/>
                                            <w:left w:w="0" w:type="dxa"/>
                                            <w:bottom w:w="0" w:type="dxa"/>
                                            <w:right w:w="0" w:type="dxa"/>
                                          </w:tcMar>
                                          <w:vAlign w:val="center"/>
                                        </w:tcPr>
                                        <w:p w14:paraId="137B54C1" w14:textId="77777777" w:rsidR="0073634A" w:rsidRDefault="00000000">
                                          <w:pPr>
                                            <w:spacing w:after="0" w:line="240" w:lineRule="auto"/>
                                            <w:jc w:val="right"/>
                                          </w:pPr>
                                          <w:r>
                                            <w:rPr>
                                              <w:rFonts w:ascii="Arial" w:eastAsia="Arial" w:hAnsi="Arial"/>
                                              <w:color w:val="000000"/>
                                              <w:sz w:val="16"/>
                                            </w:rPr>
                                            <w:t>-</w:t>
                                          </w:r>
                                        </w:p>
                                      </w:tc>
                                    </w:tr>
                                  </w:tbl>
                                  <w:p w14:paraId="2BF466AF" w14:textId="77777777" w:rsidR="0073634A" w:rsidRDefault="0073634A">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1"/>
                                    </w:tblGrid>
                                    <w:tr w:rsidR="0073634A" w14:paraId="4F2ACA02" w14:textId="77777777">
                                      <w:trPr>
                                        <w:trHeight w:hRule="exact" w:val="225"/>
                                      </w:trPr>
                                      <w:tc>
                                        <w:tcPr>
                                          <w:tcW w:w="838" w:type="dxa"/>
                                          <w:shd w:val="clear" w:color="auto" w:fill="FFFFFF"/>
                                          <w:tcMar>
                                            <w:top w:w="0" w:type="dxa"/>
                                            <w:left w:w="0" w:type="dxa"/>
                                            <w:bottom w:w="0" w:type="dxa"/>
                                            <w:right w:w="0" w:type="dxa"/>
                                          </w:tcMar>
                                          <w:vAlign w:val="center"/>
                                        </w:tcPr>
                                        <w:p w14:paraId="5A141307" w14:textId="77777777" w:rsidR="0073634A" w:rsidRDefault="00000000">
                                          <w:pPr>
                                            <w:spacing w:after="0" w:line="240" w:lineRule="auto"/>
                                            <w:jc w:val="right"/>
                                          </w:pPr>
                                          <w:r>
                                            <w:rPr>
                                              <w:rFonts w:ascii="Arial" w:eastAsia="Arial" w:hAnsi="Arial"/>
                                              <w:color w:val="000000"/>
                                              <w:sz w:val="16"/>
                                            </w:rPr>
                                            <w:t>-</w:t>
                                          </w:r>
                                        </w:p>
                                      </w:tc>
                                    </w:tr>
                                  </w:tbl>
                                  <w:p w14:paraId="3794A018" w14:textId="77777777" w:rsidR="0073634A" w:rsidRDefault="0073634A">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73634A" w14:paraId="1DD3B564" w14:textId="77777777">
                                      <w:trPr>
                                        <w:trHeight w:hRule="exact" w:val="225"/>
                                      </w:trPr>
                                      <w:tc>
                                        <w:tcPr>
                                          <w:tcW w:w="850" w:type="dxa"/>
                                          <w:shd w:val="clear" w:color="auto" w:fill="FFFFFF"/>
                                          <w:tcMar>
                                            <w:top w:w="0" w:type="dxa"/>
                                            <w:left w:w="0" w:type="dxa"/>
                                            <w:bottom w:w="0" w:type="dxa"/>
                                            <w:right w:w="0" w:type="dxa"/>
                                          </w:tcMar>
                                          <w:vAlign w:val="center"/>
                                        </w:tcPr>
                                        <w:p w14:paraId="5BCE8BBD" w14:textId="77777777" w:rsidR="0073634A" w:rsidRDefault="00000000">
                                          <w:pPr>
                                            <w:spacing w:after="0" w:line="240" w:lineRule="auto"/>
                                            <w:jc w:val="right"/>
                                          </w:pPr>
                                          <w:r>
                                            <w:rPr>
                                              <w:rFonts w:ascii="Arial" w:eastAsia="Arial" w:hAnsi="Arial"/>
                                              <w:color w:val="000000"/>
                                              <w:sz w:val="16"/>
                                            </w:rPr>
                                            <w:t>13,124,751</w:t>
                                          </w:r>
                                        </w:p>
                                      </w:tc>
                                    </w:tr>
                                  </w:tbl>
                                  <w:p w14:paraId="5DE28E19" w14:textId="77777777" w:rsidR="0073634A" w:rsidRDefault="0073634A">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73634A" w14:paraId="5724EFDD" w14:textId="77777777">
                                      <w:trPr>
                                        <w:trHeight w:hRule="exact" w:val="225"/>
                                      </w:trPr>
                                      <w:tc>
                                        <w:tcPr>
                                          <w:tcW w:w="778" w:type="dxa"/>
                                          <w:shd w:val="clear" w:color="auto" w:fill="FFFFFF"/>
                                          <w:tcMar>
                                            <w:top w:w="0" w:type="dxa"/>
                                            <w:left w:w="0" w:type="dxa"/>
                                            <w:bottom w:w="0" w:type="dxa"/>
                                            <w:right w:w="0" w:type="dxa"/>
                                          </w:tcMar>
                                          <w:vAlign w:val="center"/>
                                        </w:tcPr>
                                        <w:p w14:paraId="57724DF1" w14:textId="77777777" w:rsidR="0073634A" w:rsidRDefault="00000000">
                                          <w:pPr>
                                            <w:spacing w:after="0" w:line="240" w:lineRule="auto"/>
                                            <w:jc w:val="right"/>
                                          </w:pPr>
                                          <w:r>
                                            <w:rPr>
                                              <w:rFonts w:ascii="Arial" w:eastAsia="Arial" w:hAnsi="Arial"/>
                                              <w:color w:val="000000"/>
                                              <w:sz w:val="16"/>
                                            </w:rPr>
                                            <w:t>-</w:t>
                                          </w:r>
                                        </w:p>
                                      </w:tc>
                                    </w:tr>
                                  </w:tbl>
                                  <w:p w14:paraId="3F12DEE8" w14:textId="77777777" w:rsidR="0073634A" w:rsidRDefault="0073634A">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73634A" w14:paraId="2109DC23" w14:textId="77777777">
                                      <w:trPr>
                                        <w:trHeight w:hRule="exact" w:val="225"/>
                                      </w:trPr>
                                      <w:tc>
                                        <w:tcPr>
                                          <w:tcW w:w="850" w:type="dxa"/>
                                          <w:shd w:val="clear" w:color="auto" w:fill="FFFFFF"/>
                                          <w:tcMar>
                                            <w:top w:w="0" w:type="dxa"/>
                                            <w:left w:w="0" w:type="dxa"/>
                                            <w:bottom w:w="0" w:type="dxa"/>
                                            <w:right w:w="0" w:type="dxa"/>
                                          </w:tcMar>
                                          <w:vAlign w:val="center"/>
                                        </w:tcPr>
                                        <w:p w14:paraId="51FE3A27" w14:textId="77777777" w:rsidR="0073634A" w:rsidRDefault="00000000">
                                          <w:pPr>
                                            <w:spacing w:after="0" w:line="240" w:lineRule="auto"/>
                                            <w:jc w:val="right"/>
                                          </w:pPr>
                                          <w:r>
                                            <w:rPr>
                                              <w:rFonts w:ascii="Arial" w:eastAsia="Arial" w:hAnsi="Arial"/>
                                              <w:color w:val="000000"/>
                                              <w:sz w:val="16"/>
                                            </w:rPr>
                                            <w:t>13,124,751</w:t>
                                          </w:r>
                                        </w:p>
                                      </w:tc>
                                    </w:tr>
                                  </w:tbl>
                                  <w:p w14:paraId="124EE8C2" w14:textId="77777777" w:rsidR="0073634A" w:rsidRDefault="0073634A">
                                    <w:pPr>
                                      <w:spacing w:after="0" w:line="240" w:lineRule="auto"/>
                                    </w:pPr>
                                  </w:p>
                                </w:tc>
                              </w:tr>
                              <w:tr w:rsidR="0073634A" w14:paraId="27692BFB"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73634A" w14:paraId="0EB9074D" w14:textId="77777777">
                                      <w:trPr>
                                        <w:trHeight w:hRule="exact" w:val="225"/>
                                      </w:trPr>
                                      <w:tc>
                                        <w:tcPr>
                                          <w:tcW w:w="957" w:type="dxa"/>
                                          <w:shd w:val="clear" w:color="auto" w:fill="E3E8ED"/>
                                          <w:tcMar>
                                            <w:top w:w="0" w:type="dxa"/>
                                            <w:left w:w="0" w:type="dxa"/>
                                            <w:bottom w:w="0" w:type="dxa"/>
                                            <w:right w:w="0" w:type="dxa"/>
                                          </w:tcMar>
                                          <w:vAlign w:val="center"/>
                                        </w:tcPr>
                                        <w:p w14:paraId="682280EE" w14:textId="77777777" w:rsidR="0073634A" w:rsidRDefault="00000000">
                                          <w:pPr>
                                            <w:spacing w:after="0" w:line="240" w:lineRule="auto"/>
                                          </w:pPr>
                                          <w:r>
                                            <w:rPr>
                                              <w:rFonts w:ascii="Arial" w:eastAsia="Arial" w:hAnsi="Arial"/>
                                              <w:color w:val="000000"/>
                                              <w:sz w:val="16"/>
                                            </w:rPr>
                                            <w:t>UNDP(UNV)</w:t>
                                          </w:r>
                                        </w:p>
                                      </w:tc>
                                    </w:tr>
                                  </w:tbl>
                                  <w:p w14:paraId="6B59CA78" w14:textId="77777777" w:rsidR="0073634A" w:rsidRDefault="0073634A">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3"/>
                                    </w:tblGrid>
                                    <w:tr w:rsidR="0073634A" w14:paraId="568A014A" w14:textId="77777777">
                                      <w:trPr>
                                        <w:trHeight w:hRule="exact" w:val="225"/>
                                      </w:trPr>
                                      <w:tc>
                                        <w:tcPr>
                                          <w:tcW w:w="874" w:type="dxa"/>
                                          <w:shd w:val="clear" w:color="auto" w:fill="E3E8ED"/>
                                          <w:tcMar>
                                            <w:top w:w="0" w:type="dxa"/>
                                            <w:left w:w="0" w:type="dxa"/>
                                            <w:bottom w:w="0" w:type="dxa"/>
                                            <w:right w:w="0" w:type="dxa"/>
                                          </w:tcMar>
                                          <w:vAlign w:val="center"/>
                                        </w:tcPr>
                                        <w:p w14:paraId="6EB951F4" w14:textId="77777777" w:rsidR="0073634A" w:rsidRDefault="00000000">
                                          <w:pPr>
                                            <w:spacing w:after="0" w:line="240" w:lineRule="auto"/>
                                            <w:jc w:val="right"/>
                                          </w:pPr>
                                          <w:r>
                                            <w:rPr>
                                              <w:rFonts w:ascii="Arial" w:eastAsia="Arial" w:hAnsi="Arial"/>
                                              <w:color w:val="000000"/>
                                              <w:sz w:val="16"/>
                                            </w:rPr>
                                            <w:t>279,451</w:t>
                                          </w:r>
                                        </w:p>
                                      </w:tc>
                                    </w:tr>
                                  </w:tbl>
                                  <w:p w14:paraId="07605345" w14:textId="77777777" w:rsidR="0073634A" w:rsidRDefault="0073634A">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73634A" w14:paraId="3434C40A" w14:textId="77777777">
                                      <w:trPr>
                                        <w:trHeight w:hRule="exact" w:val="225"/>
                                      </w:trPr>
                                      <w:tc>
                                        <w:tcPr>
                                          <w:tcW w:w="826" w:type="dxa"/>
                                          <w:shd w:val="clear" w:color="auto" w:fill="E3E8ED"/>
                                          <w:tcMar>
                                            <w:top w:w="0" w:type="dxa"/>
                                            <w:left w:w="0" w:type="dxa"/>
                                            <w:bottom w:w="0" w:type="dxa"/>
                                            <w:right w:w="0" w:type="dxa"/>
                                          </w:tcMar>
                                          <w:vAlign w:val="center"/>
                                        </w:tcPr>
                                        <w:p w14:paraId="15673A50" w14:textId="77777777" w:rsidR="0073634A" w:rsidRDefault="00000000">
                                          <w:pPr>
                                            <w:spacing w:after="0" w:line="240" w:lineRule="auto"/>
                                            <w:jc w:val="right"/>
                                          </w:pPr>
                                          <w:r>
                                            <w:rPr>
                                              <w:rFonts w:ascii="Arial" w:eastAsia="Arial" w:hAnsi="Arial"/>
                                              <w:color w:val="000000"/>
                                              <w:sz w:val="16"/>
                                            </w:rPr>
                                            <w:t>(18,559)</w:t>
                                          </w:r>
                                        </w:p>
                                      </w:tc>
                                    </w:tr>
                                  </w:tbl>
                                  <w:p w14:paraId="67517737" w14:textId="77777777" w:rsidR="0073634A" w:rsidRDefault="0073634A">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73634A" w14:paraId="24E51C5A" w14:textId="77777777">
                                      <w:trPr>
                                        <w:trHeight w:hRule="exact" w:val="225"/>
                                      </w:trPr>
                                      <w:tc>
                                        <w:tcPr>
                                          <w:tcW w:w="813" w:type="dxa"/>
                                          <w:shd w:val="clear" w:color="auto" w:fill="E3E8ED"/>
                                          <w:tcMar>
                                            <w:top w:w="0" w:type="dxa"/>
                                            <w:left w:w="0" w:type="dxa"/>
                                            <w:bottom w:w="0" w:type="dxa"/>
                                            <w:right w:w="0" w:type="dxa"/>
                                          </w:tcMar>
                                          <w:vAlign w:val="center"/>
                                        </w:tcPr>
                                        <w:p w14:paraId="3B57730A" w14:textId="77777777" w:rsidR="0073634A" w:rsidRDefault="00000000">
                                          <w:pPr>
                                            <w:spacing w:after="0" w:line="240" w:lineRule="auto"/>
                                            <w:jc w:val="right"/>
                                          </w:pPr>
                                          <w:r>
                                            <w:rPr>
                                              <w:rFonts w:ascii="Arial" w:eastAsia="Arial" w:hAnsi="Arial"/>
                                              <w:color w:val="000000"/>
                                              <w:sz w:val="16"/>
                                            </w:rPr>
                                            <w:t>260,892</w:t>
                                          </w:r>
                                        </w:p>
                                      </w:tc>
                                    </w:tr>
                                  </w:tbl>
                                  <w:p w14:paraId="047D7ABF" w14:textId="77777777" w:rsidR="0073634A" w:rsidRDefault="0073634A">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4"/>
                                    </w:tblGrid>
                                    <w:tr w:rsidR="0073634A" w14:paraId="4A5B2AD0" w14:textId="77777777">
                                      <w:trPr>
                                        <w:trHeight w:hRule="exact" w:val="225"/>
                                      </w:trPr>
                                      <w:tc>
                                        <w:tcPr>
                                          <w:tcW w:w="848" w:type="dxa"/>
                                          <w:shd w:val="clear" w:color="auto" w:fill="E3E8ED"/>
                                          <w:tcMar>
                                            <w:top w:w="0" w:type="dxa"/>
                                            <w:left w:w="0" w:type="dxa"/>
                                            <w:bottom w:w="0" w:type="dxa"/>
                                            <w:right w:w="0" w:type="dxa"/>
                                          </w:tcMar>
                                          <w:vAlign w:val="center"/>
                                        </w:tcPr>
                                        <w:p w14:paraId="5CDAA0E4" w14:textId="77777777" w:rsidR="0073634A" w:rsidRDefault="00000000">
                                          <w:pPr>
                                            <w:spacing w:after="0" w:line="240" w:lineRule="auto"/>
                                            <w:jc w:val="right"/>
                                          </w:pPr>
                                          <w:r>
                                            <w:rPr>
                                              <w:rFonts w:ascii="Arial" w:eastAsia="Arial" w:hAnsi="Arial"/>
                                              <w:color w:val="000000"/>
                                              <w:sz w:val="16"/>
                                            </w:rPr>
                                            <w:t>-</w:t>
                                          </w:r>
                                        </w:p>
                                      </w:tc>
                                    </w:tr>
                                  </w:tbl>
                                  <w:p w14:paraId="26863B31" w14:textId="77777777" w:rsidR="0073634A" w:rsidRDefault="0073634A">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2"/>
                                    </w:tblGrid>
                                    <w:tr w:rsidR="0073634A" w14:paraId="49FD3B91" w14:textId="77777777">
                                      <w:trPr>
                                        <w:trHeight w:hRule="exact" w:val="225"/>
                                      </w:trPr>
                                      <w:tc>
                                        <w:tcPr>
                                          <w:tcW w:w="798" w:type="dxa"/>
                                          <w:shd w:val="clear" w:color="auto" w:fill="E3E8ED"/>
                                          <w:tcMar>
                                            <w:top w:w="0" w:type="dxa"/>
                                            <w:left w:w="0" w:type="dxa"/>
                                            <w:bottom w:w="0" w:type="dxa"/>
                                            <w:right w:w="0" w:type="dxa"/>
                                          </w:tcMar>
                                          <w:vAlign w:val="center"/>
                                        </w:tcPr>
                                        <w:p w14:paraId="0699812C" w14:textId="77777777" w:rsidR="0073634A" w:rsidRDefault="00000000">
                                          <w:pPr>
                                            <w:spacing w:after="0" w:line="240" w:lineRule="auto"/>
                                            <w:jc w:val="right"/>
                                          </w:pPr>
                                          <w:r>
                                            <w:rPr>
                                              <w:rFonts w:ascii="Arial" w:eastAsia="Arial" w:hAnsi="Arial"/>
                                              <w:color w:val="000000"/>
                                              <w:sz w:val="16"/>
                                            </w:rPr>
                                            <w:t>-</w:t>
                                          </w:r>
                                        </w:p>
                                      </w:tc>
                                    </w:tr>
                                  </w:tbl>
                                  <w:p w14:paraId="12E30790" w14:textId="77777777" w:rsidR="0073634A" w:rsidRDefault="0073634A">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1"/>
                                    </w:tblGrid>
                                    <w:tr w:rsidR="0073634A" w14:paraId="3A01199C" w14:textId="77777777">
                                      <w:trPr>
                                        <w:trHeight w:hRule="exact" w:val="225"/>
                                      </w:trPr>
                                      <w:tc>
                                        <w:tcPr>
                                          <w:tcW w:w="838" w:type="dxa"/>
                                          <w:shd w:val="clear" w:color="auto" w:fill="E3E8ED"/>
                                          <w:tcMar>
                                            <w:top w:w="0" w:type="dxa"/>
                                            <w:left w:w="0" w:type="dxa"/>
                                            <w:bottom w:w="0" w:type="dxa"/>
                                            <w:right w:w="0" w:type="dxa"/>
                                          </w:tcMar>
                                          <w:vAlign w:val="center"/>
                                        </w:tcPr>
                                        <w:p w14:paraId="2AA5E9A5" w14:textId="77777777" w:rsidR="0073634A" w:rsidRDefault="00000000">
                                          <w:pPr>
                                            <w:spacing w:after="0" w:line="240" w:lineRule="auto"/>
                                            <w:jc w:val="right"/>
                                          </w:pPr>
                                          <w:r>
                                            <w:rPr>
                                              <w:rFonts w:ascii="Arial" w:eastAsia="Arial" w:hAnsi="Arial"/>
                                              <w:color w:val="000000"/>
                                              <w:sz w:val="16"/>
                                            </w:rPr>
                                            <w:t>-</w:t>
                                          </w:r>
                                        </w:p>
                                      </w:tc>
                                    </w:tr>
                                  </w:tbl>
                                  <w:p w14:paraId="57405820" w14:textId="77777777" w:rsidR="0073634A" w:rsidRDefault="0073634A">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73634A" w14:paraId="3D654328" w14:textId="77777777">
                                      <w:trPr>
                                        <w:trHeight w:hRule="exact" w:val="225"/>
                                      </w:trPr>
                                      <w:tc>
                                        <w:tcPr>
                                          <w:tcW w:w="850" w:type="dxa"/>
                                          <w:shd w:val="clear" w:color="auto" w:fill="E3E8ED"/>
                                          <w:tcMar>
                                            <w:top w:w="0" w:type="dxa"/>
                                            <w:left w:w="0" w:type="dxa"/>
                                            <w:bottom w:w="0" w:type="dxa"/>
                                            <w:right w:w="0" w:type="dxa"/>
                                          </w:tcMar>
                                          <w:vAlign w:val="center"/>
                                        </w:tcPr>
                                        <w:p w14:paraId="5A81B763" w14:textId="77777777" w:rsidR="0073634A" w:rsidRDefault="00000000">
                                          <w:pPr>
                                            <w:spacing w:after="0" w:line="240" w:lineRule="auto"/>
                                            <w:jc w:val="right"/>
                                          </w:pPr>
                                          <w:r>
                                            <w:rPr>
                                              <w:rFonts w:ascii="Arial" w:eastAsia="Arial" w:hAnsi="Arial"/>
                                              <w:color w:val="000000"/>
                                              <w:sz w:val="16"/>
                                            </w:rPr>
                                            <w:t>279,451</w:t>
                                          </w:r>
                                        </w:p>
                                      </w:tc>
                                    </w:tr>
                                  </w:tbl>
                                  <w:p w14:paraId="70CE2879" w14:textId="77777777" w:rsidR="0073634A" w:rsidRDefault="0073634A">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73634A" w14:paraId="3243D3AC" w14:textId="77777777">
                                      <w:trPr>
                                        <w:trHeight w:hRule="exact" w:val="225"/>
                                      </w:trPr>
                                      <w:tc>
                                        <w:tcPr>
                                          <w:tcW w:w="778" w:type="dxa"/>
                                          <w:shd w:val="clear" w:color="auto" w:fill="E3E8ED"/>
                                          <w:tcMar>
                                            <w:top w:w="0" w:type="dxa"/>
                                            <w:left w:w="0" w:type="dxa"/>
                                            <w:bottom w:w="0" w:type="dxa"/>
                                            <w:right w:w="0" w:type="dxa"/>
                                          </w:tcMar>
                                          <w:vAlign w:val="center"/>
                                        </w:tcPr>
                                        <w:p w14:paraId="2FF3AD15" w14:textId="77777777" w:rsidR="0073634A" w:rsidRDefault="00000000">
                                          <w:pPr>
                                            <w:spacing w:after="0" w:line="240" w:lineRule="auto"/>
                                            <w:jc w:val="right"/>
                                          </w:pPr>
                                          <w:r>
                                            <w:rPr>
                                              <w:rFonts w:ascii="Arial" w:eastAsia="Arial" w:hAnsi="Arial"/>
                                              <w:color w:val="000000"/>
                                              <w:sz w:val="16"/>
                                            </w:rPr>
                                            <w:t>(18,559)</w:t>
                                          </w:r>
                                        </w:p>
                                      </w:tc>
                                    </w:tr>
                                  </w:tbl>
                                  <w:p w14:paraId="6F1C4D8A" w14:textId="77777777" w:rsidR="0073634A" w:rsidRDefault="0073634A">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73634A" w14:paraId="0A72290C" w14:textId="77777777">
                                      <w:trPr>
                                        <w:trHeight w:hRule="exact" w:val="225"/>
                                      </w:trPr>
                                      <w:tc>
                                        <w:tcPr>
                                          <w:tcW w:w="850" w:type="dxa"/>
                                          <w:shd w:val="clear" w:color="auto" w:fill="E3E8ED"/>
                                          <w:tcMar>
                                            <w:top w:w="0" w:type="dxa"/>
                                            <w:left w:w="0" w:type="dxa"/>
                                            <w:bottom w:w="0" w:type="dxa"/>
                                            <w:right w:w="0" w:type="dxa"/>
                                          </w:tcMar>
                                          <w:vAlign w:val="center"/>
                                        </w:tcPr>
                                        <w:p w14:paraId="2BD7A217" w14:textId="77777777" w:rsidR="0073634A" w:rsidRDefault="00000000">
                                          <w:pPr>
                                            <w:spacing w:after="0" w:line="240" w:lineRule="auto"/>
                                            <w:jc w:val="right"/>
                                          </w:pPr>
                                          <w:r>
                                            <w:rPr>
                                              <w:rFonts w:ascii="Arial" w:eastAsia="Arial" w:hAnsi="Arial"/>
                                              <w:color w:val="000000"/>
                                              <w:sz w:val="16"/>
                                            </w:rPr>
                                            <w:t>260,892</w:t>
                                          </w:r>
                                        </w:p>
                                      </w:tc>
                                    </w:tr>
                                  </w:tbl>
                                  <w:p w14:paraId="589D58EC" w14:textId="77777777" w:rsidR="0073634A" w:rsidRDefault="0073634A">
                                    <w:pPr>
                                      <w:spacing w:after="0" w:line="240" w:lineRule="auto"/>
                                    </w:pPr>
                                  </w:p>
                                </w:tc>
                              </w:tr>
                              <w:tr w:rsidR="0073634A" w14:paraId="3F752F96"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73634A" w14:paraId="2003938B" w14:textId="77777777">
                                      <w:trPr>
                                        <w:trHeight w:hRule="exact" w:val="225"/>
                                      </w:trPr>
                                      <w:tc>
                                        <w:tcPr>
                                          <w:tcW w:w="957" w:type="dxa"/>
                                          <w:shd w:val="clear" w:color="auto" w:fill="FFFFFF"/>
                                          <w:tcMar>
                                            <w:top w:w="0" w:type="dxa"/>
                                            <w:left w:w="0" w:type="dxa"/>
                                            <w:bottom w:w="0" w:type="dxa"/>
                                            <w:right w:w="0" w:type="dxa"/>
                                          </w:tcMar>
                                          <w:vAlign w:val="center"/>
                                        </w:tcPr>
                                        <w:p w14:paraId="08C8F249" w14:textId="77777777" w:rsidR="0073634A" w:rsidRDefault="00000000">
                                          <w:pPr>
                                            <w:spacing w:after="0" w:line="240" w:lineRule="auto"/>
                                          </w:pPr>
                                          <w:r>
                                            <w:rPr>
                                              <w:rFonts w:ascii="Arial" w:eastAsia="Arial" w:hAnsi="Arial"/>
                                              <w:color w:val="000000"/>
                                              <w:sz w:val="16"/>
                                            </w:rPr>
                                            <w:t>UNEP</w:t>
                                          </w:r>
                                        </w:p>
                                      </w:tc>
                                    </w:tr>
                                  </w:tbl>
                                  <w:p w14:paraId="443FF7BD" w14:textId="77777777" w:rsidR="0073634A" w:rsidRDefault="0073634A">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3"/>
                                    </w:tblGrid>
                                    <w:tr w:rsidR="0073634A" w14:paraId="2E6A6896" w14:textId="77777777">
                                      <w:trPr>
                                        <w:trHeight w:hRule="exact" w:val="225"/>
                                      </w:trPr>
                                      <w:tc>
                                        <w:tcPr>
                                          <w:tcW w:w="874" w:type="dxa"/>
                                          <w:shd w:val="clear" w:color="auto" w:fill="FFFFFF"/>
                                          <w:tcMar>
                                            <w:top w:w="0" w:type="dxa"/>
                                            <w:left w:w="0" w:type="dxa"/>
                                            <w:bottom w:w="0" w:type="dxa"/>
                                            <w:right w:w="0" w:type="dxa"/>
                                          </w:tcMar>
                                          <w:vAlign w:val="center"/>
                                        </w:tcPr>
                                        <w:p w14:paraId="650FE8FF" w14:textId="77777777" w:rsidR="0073634A" w:rsidRDefault="00000000">
                                          <w:pPr>
                                            <w:spacing w:after="0" w:line="240" w:lineRule="auto"/>
                                            <w:jc w:val="right"/>
                                          </w:pPr>
                                          <w:r>
                                            <w:rPr>
                                              <w:rFonts w:ascii="Arial" w:eastAsia="Arial" w:hAnsi="Arial"/>
                                              <w:color w:val="000000"/>
                                              <w:sz w:val="16"/>
                                            </w:rPr>
                                            <w:t>177,696</w:t>
                                          </w:r>
                                        </w:p>
                                      </w:tc>
                                    </w:tr>
                                  </w:tbl>
                                  <w:p w14:paraId="433B1630" w14:textId="77777777" w:rsidR="0073634A" w:rsidRDefault="0073634A">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73634A" w14:paraId="3D05A194" w14:textId="77777777">
                                      <w:trPr>
                                        <w:trHeight w:hRule="exact" w:val="225"/>
                                      </w:trPr>
                                      <w:tc>
                                        <w:tcPr>
                                          <w:tcW w:w="826" w:type="dxa"/>
                                          <w:shd w:val="clear" w:color="auto" w:fill="FFFFFF"/>
                                          <w:tcMar>
                                            <w:top w:w="0" w:type="dxa"/>
                                            <w:left w:w="0" w:type="dxa"/>
                                            <w:bottom w:w="0" w:type="dxa"/>
                                            <w:right w:w="0" w:type="dxa"/>
                                          </w:tcMar>
                                          <w:vAlign w:val="center"/>
                                        </w:tcPr>
                                        <w:p w14:paraId="4CCF0528" w14:textId="77777777" w:rsidR="0073634A" w:rsidRDefault="00000000">
                                          <w:pPr>
                                            <w:spacing w:after="0" w:line="240" w:lineRule="auto"/>
                                            <w:jc w:val="right"/>
                                          </w:pPr>
                                          <w:r>
                                            <w:rPr>
                                              <w:rFonts w:ascii="Arial" w:eastAsia="Arial" w:hAnsi="Arial"/>
                                              <w:color w:val="000000"/>
                                              <w:sz w:val="16"/>
                                            </w:rPr>
                                            <w:t>-</w:t>
                                          </w:r>
                                        </w:p>
                                      </w:tc>
                                    </w:tr>
                                  </w:tbl>
                                  <w:p w14:paraId="1C1480A3" w14:textId="77777777" w:rsidR="0073634A" w:rsidRDefault="0073634A">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73634A" w14:paraId="29E82D5F" w14:textId="77777777">
                                      <w:trPr>
                                        <w:trHeight w:hRule="exact" w:val="225"/>
                                      </w:trPr>
                                      <w:tc>
                                        <w:tcPr>
                                          <w:tcW w:w="813" w:type="dxa"/>
                                          <w:shd w:val="clear" w:color="auto" w:fill="FFFFFF"/>
                                          <w:tcMar>
                                            <w:top w:w="0" w:type="dxa"/>
                                            <w:left w:w="0" w:type="dxa"/>
                                            <w:bottom w:w="0" w:type="dxa"/>
                                            <w:right w:w="0" w:type="dxa"/>
                                          </w:tcMar>
                                          <w:vAlign w:val="center"/>
                                        </w:tcPr>
                                        <w:p w14:paraId="5997A6D5" w14:textId="77777777" w:rsidR="0073634A" w:rsidRDefault="00000000">
                                          <w:pPr>
                                            <w:spacing w:after="0" w:line="240" w:lineRule="auto"/>
                                            <w:jc w:val="right"/>
                                          </w:pPr>
                                          <w:r>
                                            <w:rPr>
                                              <w:rFonts w:ascii="Arial" w:eastAsia="Arial" w:hAnsi="Arial"/>
                                              <w:color w:val="000000"/>
                                              <w:sz w:val="16"/>
                                            </w:rPr>
                                            <w:t>177,696</w:t>
                                          </w:r>
                                        </w:p>
                                      </w:tc>
                                    </w:tr>
                                  </w:tbl>
                                  <w:p w14:paraId="4B214FE1" w14:textId="77777777" w:rsidR="0073634A" w:rsidRDefault="0073634A">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4"/>
                                    </w:tblGrid>
                                    <w:tr w:rsidR="0073634A" w14:paraId="6CEAB275" w14:textId="77777777">
                                      <w:trPr>
                                        <w:trHeight w:hRule="exact" w:val="225"/>
                                      </w:trPr>
                                      <w:tc>
                                        <w:tcPr>
                                          <w:tcW w:w="848" w:type="dxa"/>
                                          <w:shd w:val="clear" w:color="auto" w:fill="FFFFFF"/>
                                          <w:tcMar>
                                            <w:top w:w="0" w:type="dxa"/>
                                            <w:left w:w="0" w:type="dxa"/>
                                            <w:bottom w:w="0" w:type="dxa"/>
                                            <w:right w:w="0" w:type="dxa"/>
                                          </w:tcMar>
                                          <w:vAlign w:val="center"/>
                                        </w:tcPr>
                                        <w:p w14:paraId="580257AF" w14:textId="77777777" w:rsidR="0073634A" w:rsidRDefault="00000000">
                                          <w:pPr>
                                            <w:spacing w:after="0" w:line="240" w:lineRule="auto"/>
                                            <w:jc w:val="right"/>
                                          </w:pPr>
                                          <w:r>
                                            <w:rPr>
                                              <w:rFonts w:ascii="Arial" w:eastAsia="Arial" w:hAnsi="Arial"/>
                                              <w:color w:val="000000"/>
                                              <w:sz w:val="16"/>
                                            </w:rPr>
                                            <w:t>-</w:t>
                                          </w:r>
                                        </w:p>
                                      </w:tc>
                                    </w:tr>
                                  </w:tbl>
                                  <w:p w14:paraId="02CD2333" w14:textId="77777777" w:rsidR="0073634A" w:rsidRDefault="0073634A">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2"/>
                                    </w:tblGrid>
                                    <w:tr w:rsidR="0073634A" w14:paraId="3A7C5E9F" w14:textId="77777777">
                                      <w:trPr>
                                        <w:trHeight w:hRule="exact" w:val="225"/>
                                      </w:trPr>
                                      <w:tc>
                                        <w:tcPr>
                                          <w:tcW w:w="798" w:type="dxa"/>
                                          <w:shd w:val="clear" w:color="auto" w:fill="FFFFFF"/>
                                          <w:tcMar>
                                            <w:top w:w="0" w:type="dxa"/>
                                            <w:left w:w="0" w:type="dxa"/>
                                            <w:bottom w:w="0" w:type="dxa"/>
                                            <w:right w:w="0" w:type="dxa"/>
                                          </w:tcMar>
                                          <w:vAlign w:val="center"/>
                                        </w:tcPr>
                                        <w:p w14:paraId="12CC1633" w14:textId="77777777" w:rsidR="0073634A" w:rsidRDefault="00000000">
                                          <w:pPr>
                                            <w:spacing w:after="0" w:line="240" w:lineRule="auto"/>
                                            <w:jc w:val="right"/>
                                          </w:pPr>
                                          <w:r>
                                            <w:rPr>
                                              <w:rFonts w:ascii="Arial" w:eastAsia="Arial" w:hAnsi="Arial"/>
                                              <w:color w:val="000000"/>
                                              <w:sz w:val="16"/>
                                            </w:rPr>
                                            <w:t>-</w:t>
                                          </w:r>
                                        </w:p>
                                      </w:tc>
                                    </w:tr>
                                  </w:tbl>
                                  <w:p w14:paraId="5046DE2A" w14:textId="77777777" w:rsidR="0073634A" w:rsidRDefault="0073634A">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1"/>
                                    </w:tblGrid>
                                    <w:tr w:rsidR="0073634A" w14:paraId="4657B55F" w14:textId="77777777">
                                      <w:trPr>
                                        <w:trHeight w:hRule="exact" w:val="225"/>
                                      </w:trPr>
                                      <w:tc>
                                        <w:tcPr>
                                          <w:tcW w:w="838" w:type="dxa"/>
                                          <w:shd w:val="clear" w:color="auto" w:fill="FFFFFF"/>
                                          <w:tcMar>
                                            <w:top w:w="0" w:type="dxa"/>
                                            <w:left w:w="0" w:type="dxa"/>
                                            <w:bottom w:w="0" w:type="dxa"/>
                                            <w:right w:w="0" w:type="dxa"/>
                                          </w:tcMar>
                                          <w:vAlign w:val="center"/>
                                        </w:tcPr>
                                        <w:p w14:paraId="49C5DA62" w14:textId="77777777" w:rsidR="0073634A" w:rsidRDefault="00000000">
                                          <w:pPr>
                                            <w:spacing w:after="0" w:line="240" w:lineRule="auto"/>
                                            <w:jc w:val="right"/>
                                          </w:pPr>
                                          <w:r>
                                            <w:rPr>
                                              <w:rFonts w:ascii="Arial" w:eastAsia="Arial" w:hAnsi="Arial"/>
                                              <w:color w:val="000000"/>
                                              <w:sz w:val="16"/>
                                            </w:rPr>
                                            <w:t>-</w:t>
                                          </w:r>
                                        </w:p>
                                      </w:tc>
                                    </w:tr>
                                  </w:tbl>
                                  <w:p w14:paraId="2DD5DA33" w14:textId="77777777" w:rsidR="0073634A" w:rsidRDefault="0073634A">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73634A" w14:paraId="7F51CC61" w14:textId="77777777">
                                      <w:trPr>
                                        <w:trHeight w:hRule="exact" w:val="225"/>
                                      </w:trPr>
                                      <w:tc>
                                        <w:tcPr>
                                          <w:tcW w:w="850" w:type="dxa"/>
                                          <w:shd w:val="clear" w:color="auto" w:fill="FFFFFF"/>
                                          <w:tcMar>
                                            <w:top w:w="0" w:type="dxa"/>
                                            <w:left w:w="0" w:type="dxa"/>
                                            <w:bottom w:w="0" w:type="dxa"/>
                                            <w:right w:w="0" w:type="dxa"/>
                                          </w:tcMar>
                                          <w:vAlign w:val="center"/>
                                        </w:tcPr>
                                        <w:p w14:paraId="0020A475" w14:textId="77777777" w:rsidR="0073634A" w:rsidRDefault="00000000">
                                          <w:pPr>
                                            <w:spacing w:after="0" w:line="240" w:lineRule="auto"/>
                                            <w:jc w:val="right"/>
                                          </w:pPr>
                                          <w:r>
                                            <w:rPr>
                                              <w:rFonts w:ascii="Arial" w:eastAsia="Arial" w:hAnsi="Arial"/>
                                              <w:color w:val="000000"/>
                                              <w:sz w:val="16"/>
                                            </w:rPr>
                                            <w:t>177,696</w:t>
                                          </w:r>
                                        </w:p>
                                      </w:tc>
                                    </w:tr>
                                  </w:tbl>
                                  <w:p w14:paraId="001AA812" w14:textId="77777777" w:rsidR="0073634A" w:rsidRDefault="0073634A">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73634A" w14:paraId="50FC40F1" w14:textId="77777777">
                                      <w:trPr>
                                        <w:trHeight w:hRule="exact" w:val="225"/>
                                      </w:trPr>
                                      <w:tc>
                                        <w:tcPr>
                                          <w:tcW w:w="778" w:type="dxa"/>
                                          <w:shd w:val="clear" w:color="auto" w:fill="FFFFFF"/>
                                          <w:tcMar>
                                            <w:top w:w="0" w:type="dxa"/>
                                            <w:left w:w="0" w:type="dxa"/>
                                            <w:bottom w:w="0" w:type="dxa"/>
                                            <w:right w:w="0" w:type="dxa"/>
                                          </w:tcMar>
                                          <w:vAlign w:val="center"/>
                                        </w:tcPr>
                                        <w:p w14:paraId="19AE5B96" w14:textId="77777777" w:rsidR="0073634A" w:rsidRDefault="00000000">
                                          <w:pPr>
                                            <w:spacing w:after="0" w:line="240" w:lineRule="auto"/>
                                            <w:jc w:val="right"/>
                                          </w:pPr>
                                          <w:r>
                                            <w:rPr>
                                              <w:rFonts w:ascii="Arial" w:eastAsia="Arial" w:hAnsi="Arial"/>
                                              <w:color w:val="000000"/>
                                              <w:sz w:val="16"/>
                                            </w:rPr>
                                            <w:t>-</w:t>
                                          </w:r>
                                        </w:p>
                                      </w:tc>
                                    </w:tr>
                                  </w:tbl>
                                  <w:p w14:paraId="78542F47" w14:textId="77777777" w:rsidR="0073634A" w:rsidRDefault="0073634A">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73634A" w14:paraId="232F4FC5" w14:textId="77777777">
                                      <w:trPr>
                                        <w:trHeight w:hRule="exact" w:val="225"/>
                                      </w:trPr>
                                      <w:tc>
                                        <w:tcPr>
                                          <w:tcW w:w="850" w:type="dxa"/>
                                          <w:shd w:val="clear" w:color="auto" w:fill="FFFFFF"/>
                                          <w:tcMar>
                                            <w:top w:w="0" w:type="dxa"/>
                                            <w:left w:w="0" w:type="dxa"/>
                                            <w:bottom w:w="0" w:type="dxa"/>
                                            <w:right w:w="0" w:type="dxa"/>
                                          </w:tcMar>
                                          <w:vAlign w:val="center"/>
                                        </w:tcPr>
                                        <w:p w14:paraId="50A69F04" w14:textId="77777777" w:rsidR="0073634A" w:rsidRDefault="00000000">
                                          <w:pPr>
                                            <w:spacing w:after="0" w:line="240" w:lineRule="auto"/>
                                            <w:jc w:val="right"/>
                                          </w:pPr>
                                          <w:r>
                                            <w:rPr>
                                              <w:rFonts w:ascii="Arial" w:eastAsia="Arial" w:hAnsi="Arial"/>
                                              <w:color w:val="000000"/>
                                              <w:sz w:val="16"/>
                                            </w:rPr>
                                            <w:t>177,696</w:t>
                                          </w:r>
                                        </w:p>
                                      </w:tc>
                                    </w:tr>
                                  </w:tbl>
                                  <w:p w14:paraId="691400F2" w14:textId="77777777" w:rsidR="0073634A" w:rsidRDefault="0073634A">
                                    <w:pPr>
                                      <w:spacing w:after="0" w:line="240" w:lineRule="auto"/>
                                    </w:pPr>
                                  </w:p>
                                </w:tc>
                              </w:tr>
                              <w:tr w:rsidR="0073634A" w14:paraId="2510CBFB"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73634A" w14:paraId="1D35D864" w14:textId="77777777">
                                      <w:trPr>
                                        <w:trHeight w:hRule="exact" w:val="225"/>
                                      </w:trPr>
                                      <w:tc>
                                        <w:tcPr>
                                          <w:tcW w:w="957" w:type="dxa"/>
                                          <w:shd w:val="clear" w:color="auto" w:fill="E3E8ED"/>
                                          <w:tcMar>
                                            <w:top w:w="0" w:type="dxa"/>
                                            <w:left w:w="0" w:type="dxa"/>
                                            <w:bottom w:w="0" w:type="dxa"/>
                                            <w:right w:w="0" w:type="dxa"/>
                                          </w:tcMar>
                                          <w:vAlign w:val="center"/>
                                        </w:tcPr>
                                        <w:p w14:paraId="0DAF6802" w14:textId="77777777" w:rsidR="0073634A" w:rsidRDefault="00000000">
                                          <w:pPr>
                                            <w:spacing w:after="0" w:line="240" w:lineRule="auto"/>
                                          </w:pPr>
                                          <w:r>
                                            <w:rPr>
                                              <w:rFonts w:ascii="Arial" w:eastAsia="Arial" w:hAnsi="Arial"/>
                                              <w:color w:val="000000"/>
                                              <w:sz w:val="16"/>
                                            </w:rPr>
                                            <w:t>UNESCO</w:t>
                                          </w:r>
                                        </w:p>
                                      </w:tc>
                                    </w:tr>
                                  </w:tbl>
                                  <w:p w14:paraId="35BB28A1" w14:textId="77777777" w:rsidR="0073634A" w:rsidRDefault="0073634A">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3"/>
                                    </w:tblGrid>
                                    <w:tr w:rsidR="0073634A" w14:paraId="27E2706A" w14:textId="77777777">
                                      <w:trPr>
                                        <w:trHeight w:hRule="exact" w:val="225"/>
                                      </w:trPr>
                                      <w:tc>
                                        <w:tcPr>
                                          <w:tcW w:w="874" w:type="dxa"/>
                                          <w:shd w:val="clear" w:color="auto" w:fill="E3E8ED"/>
                                          <w:tcMar>
                                            <w:top w:w="0" w:type="dxa"/>
                                            <w:left w:w="0" w:type="dxa"/>
                                            <w:bottom w:w="0" w:type="dxa"/>
                                            <w:right w:w="0" w:type="dxa"/>
                                          </w:tcMar>
                                          <w:vAlign w:val="center"/>
                                        </w:tcPr>
                                        <w:p w14:paraId="68127A15" w14:textId="77777777" w:rsidR="0073634A" w:rsidRDefault="00000000">
                                          <w:pPr>
                                            <w:spacing w:after="0" w:line="240" w:lineRule="auto"/>
                                            <w:jc w:val="right"/>
                                          </w:pPr>
                                          <w:r>
                                            <w:rPr>
                                              <w:rFonts w:ascii="Arial" w:eastAsia="Arial" w:hAnsi="Arial"/>
                                              <w:color w:val="000000"/>
                                              <w:sz w:val="16"/>
                                            </w:rPr>
                                            <w:t>435,441</w:t>
                                          </w:r>
                                        </w:p>
                                      </w:tc>
                                    </w:tr>
                                  </w:tbl>
                                  <w:p w14:paraId="34FF64DB" w14:textId="77777777" w:rsidR="0073634A" w:rsidRDefault="0073634A">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73634A" w14:paraId="0543F6B1" w14:textId="77777777">
                                      <w:trPr>
                                        <w:trHeight w:hRule="exact" w:val="225"/>
                                      </w:trPr>
                                      <w:tc>
                                        <w:tcPr>
                                          <w:tcW w:w="826" w:type="dxa"/>
                                          <w:shd w:val="clear" w:color="auto" w:fill="E3E8ED"/>
                                          <w:tcMar>
                                            <w:top w:w="0" w:type="dxa"/>
                                            <w:left w:w="0" w:type="dxa"/>
                                            <w:bottom w:w="0" w:type="dxa"/>
                                            <w:right w:w="0" w:type="dxa"/>
                                          </w:tcMar>
                                          <w:vAlign w:val="center"/>
                                        </w:tcPr>
                                        <w:p w14:paraId="44CCF0F0" w14:textId="77777777" w:rsidR="0073634A" w:rsidRDefault="00000000">
                                          <w:pPr>
                                            <w:spacing w:after="0" w:line="240" w:lineRule="auto"/>
                                            <w:jc w:val="right"/>
                                          </w:pPr>
                                          <w:r>
                                            <w:rPr>
                                              <w:rFonts w:ascii="Arial" w:eastAsia="Arial" w:hAnsi="Arial"/>
                                              <w:color w:val="000000"/>
                                              <w:sz w:val="16"/>
                                            </w:rPr>
                                            <w:t>(36,444)</w:t>
                                          </w:r>
                                        </w:p>
                                      </w:tc>
                                    </w:tr>
                                  </w:tbl>
                                  <w:p w14:paraId="1B5B8D10" w14:textId="77777777" w:rsidR="0073634A" w:rsidRDefault="0073634A">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73634A" w14:paraId="76F07CC1" w14:textId="77777777">
                                      <w:trPr>
                                        <w:trHeight w:hRule="exact" w:val="225"/>
                                      </w:trPr>
                                      <w:tc>
                                        <w:tcPr>
                                          <w:tcW w:w="813" w:type="dxa"/>
                                          <w:shd w:val="clear" w:color="auto" w:fill="E3E8ED"/>
                                          <w:tcMar>
                                            <w:top w:w="0" w:type="dxa"/>
                                            <w:left w:w="0" w:type="dxa"/>
                                            <w:bottom w:w="0" w:type="dxa"/>
                                            <w:right w:w="0" w:type="dxa"/>
                                          </w:tcMar>
                                          <w:vAlign w:val="center"/>
                                        </w:tcPr>
                                        <w:p w14:paraId="223F7176" w14:textId="77777777" w:rsidR="0073634A" w:rsidRDefault="00000000">
                                          <w:pPr>
                                            <w:spacing w:after="0" w:line="240" w:lineRule="auto"/>
                                            <w:jc w:val="right"/>
                                          </w:pPr>
                                          <w:r>
                                            <w:rPr>
                                              <w:rFonts w:ascii="Arial" w:eastAsia="Arial" w:hAnsi="Arial"/>
                                              <w:color w:val="000000"/>
                                              <w:sz w:val="16"/>
                                            </w:rPr>
                                            <w:t>398,997</w:t>
                                          </w:r>
                                        </w:p>
                                      </w:tc>
                                    </w:tr>
                                  </w:tbl>
                                  <w:p w14:paraId="02EEDD7F" w14:textId="77777777" w:rsidR="0073634A" w:rsidRDefault="0073634A">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4"/>
                                    </w:tblGrid>
                                    <w:tr w:rsidR="0073634A" w14:paraId="33C31C7D" w14:textId="77777777">
                                      <w:trPr>
                                        <w:trHeight w:hRule="exact" w:val="225"/>
                                      </w:trPr>
                                      <w:tc>
                                        <w:tcPr>
                                          <w:tcW w:w="848" w:type="dxa"/>
                                          <w:shd w:val="clear" w:color="auto" w:fill="E3E8ED"/>
                                          <w:tcMar>
                                            <w:top w:w="0" w:type="dxa"/>
                                            <w:left w:w="0" w:type="dxa"/>
                                            <w:bottom w:w="0" w:type="dxa"/>
                                            <w:right w:w="0" w:type="dxa"/>
                                          </w:tcMar>
                                          <w:vAlign w:val="center"/>
                                        </w:tcPr>
                                        <w:p w14:paraId="20B3FB79" w14:textId="77777777" w:rsidR="0073634A" w:rsidRDefault="00000000">
                                          <w:pPr>
                                            <w:spacing w:after="0" w:line="240" w:lineRule="auto"/>
                                            <w:jc w:val="right"/>
                                          </w:pPr>
                                          <w:r>
                                            <w:rPr>
                                              <w:rFonts w:ascii="Arial" w:eastAsia="Arial" w:hAnsi="Arial"/>
                                              <w:color w:val="000000"/>
                                              <w:sz w:val="16"/>
                                            </w:rPr>
                                            <w:t>-</w:t>
                                          </w:r>
                                        </w:p>
                                      </w:tc>
                                    </w:tr>
                                  </w:tbl>
                                  <w:p w14:paraId="5F28B57C" w14:textId="77777777" w:rsidR="0073634A" w:rsidRDefault="0073634A">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2"/>
                                    </w:tblGrid>
                                    <w:tr w:rsidR="0073634A" w14:paraId="71119749" w14:textId="77777777">
                                      <w:trPr>
                                        <w:trHeight w:hRule="exact" w:val="225"/>
                                      </w:trPr>
                                      <w:tc>
                                        <w:tcPr>
                                          <w:tcW w:w="798" w:type="dxa"/>
                                          <w:shd w:val="clear" w:color="auto" w:fill="E3E8ED"/>
                                          <w:tcMar>
                                            <w:top w:w="0" w:type="dxa"/>
                                            <w:left w:w="0" w:type="dxa"/>
                                            <w:bottom w:w="0" w:type="dxa"/>
                                            <w:right w:w="0" w:type="dxa"/>
                                          </w:tcMar>
                                          <w:vAlign w:val="center"/>
                                        </w:tcPr>
                                        <w:p w14:paraId="37C73A3A" w14:textId="77777777" w:rsidR="0073634A" w:rsidRDefault="00000000">
                                          <w:pPr>
                                            <w:spacing w:after="0" w:line="240" w:lineRule="auto"/>
                                            <w:jc w:val="right"/>
                                          </w:pPr>
                                          <w:r>
                                            <w:rPr>
                                              <w:rFonts w:ascii="Arial" w:eastAsia="Arial" w:hAnsi="Arial"/>
                                              <w:color w:val="000000"/>
                                              <w:sz w:val="16"/>
                                            </w:rPr>
                                            <w:t>-</w:t>
                                          </w:r>
                                        </w:p>
                                      </w:tc>
                                    </w:tr>
                                  </w:tbl>
                                  <w:p w14:paraId="4AE5D204" w14:textId="77777777" w:rsidR="0073634A" w:rsidRDefault="0073634A">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1"/>
                                    </w:tblGrid>
                                    <w:tr w:rsidR="0073634A" w14:paraId="16CDB4D1" w14:textId="77777777">
                                      <w:trPr>
                                        <w:trHeight w:hRule="exact" w:val="225"/>
                                      </w:trPr>
                                      <w:tc>
                                        <w:tcPr>
                                          <w:tcW w:w="838" w:type="dxa"/>
                                          <w:shd w:val="clear" w:color="auto" w:fill="E3E8ED"/>
                                          <w:tcMar>
                                            <w:top w:w="0" w:type="dxa"/>
                                            <w:left w:w="0" w:type="dxa"/>
                                            <w:bottom w:w="0" w:type="dxa"/>
                                            <w:right w:w="0" w:type="dxa"/>
                                          </w:tcMar>
                                          <w:vAlign w:val="center"/>
                                        </w:tcPr>
                                        <w:p w14:paraId="6DB6BF17" w14:textId="77777777" w:rsidR="0073634A" w:rsidRDefault="00000000">
                                          <w:pPr>
                                            <w:spacing w:after="0" w:line="240" w:lineRule="auto"/>
                                            <w:jc w:val="right"/>
                                          </w:pPr>
                                          <w:r>
                                            <w:rPr>
                                              <w:rFonts w:ascii="Arial" w:eastAsia="Arial" w:hAnsi="Arial"/>
                                              <w:color w:val="000000"/>
                                              <w:sz w:val="16"/>
                                            </w:rPr>
                                            <w:t>-</w:t>
                                          </w:r>
                                        </w:p>
                                      </w:tc>
                                    </w:tr>
                                  </w:tbl>
                                  <w:p w14:paraId="6C9E7949" w14:textId="77777777" w:rsidR="0073634A" w:rsidRDefault="0073634A">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73634A" w14:paraId="0B2F0AB8" w14:textId="77777777">
                                      <w:trPr>
                                        <w:trHeight w:hRule="exact" w:val="225"/>
                                      </w:trPr>
                                      <w:tc>
                                        <w:tcPr>
                                          <w:tcW w:w="850" w:type="dxa"/>
                                          <w:shd w:val="clear" w:color="auto" w:fill="E3E8ED"/>
                                          <w:tcMar>
                                            <w:top w:w="0" w:type="dxa"/>
                                            <w:left w:w="0" w:type="dxa"/>
                                            <w:bottom w:w="0" w:type="dxa"/>
                                            <w:right w:w="0" w:type="dxa"/>
                                          </w:tcMar>
                                          <w:vAlign w:val="center"/>
                                        </w:tcPr>
                                        <w:p w14:paraId="169FCAAD" w14:textId="77777777" w:rsidR="0073634A" w:rsidRDefault="00000000">
                                          <w:pPr>
                                            <w:spacing w:after="0" w:line="240" w:lineRule="auto"/>
                                            <w:jc w:val="right"/>
                                          </w:pPr>
                                          <w:r>
                                            <w:rPr>
                                              <w:rFonts w:ascii="Arial" w:eastAsia="Arial" w:hAnsi="Arial"/>
                                              <w:color w:val="000000"/>
                                              <w:sz w:val="16"/>
                                            </w:rPr>
                                            <w:t>435,441</w:t>
                                          </w:r>
                                        </w:p>
                                      </w:tc>
                                    </w:tr>
                                  </w:tbl>
                                  <w:p w14:paraId="26BAED57" w14:textId="77777777" w:rsidR="0073634A" w:rsidRDefault="0073634A">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73634A" w14:paraId="07B535EF" w14:textId="77777777">
                                      <w:trPr>
                                        <w:trHeight w:hRule="exact" w:val="225"/>
                                      </w:trPr>
                                      <w:tc>
                                        <w:tcPr>
                                          <w:tcW w:w="778" w:type="dxa"/>
                                          <w:shd w:val="clear" w:color="auto" w:fill="E3E8ED"/>
                                          <w:tcMar>
                                            <w:top w:w="0" w:type="dxa"/>
                                            <w:left w:w="0" w:type="dxa"/>
                                            <w:bottom w:w="0" w:type="dxa"/>
                                            <w:right w:w="0" w:type="dxa"/>
                                          </w:tcMar>
                                          <w:vAlign w:val="center"/>
                                        </w:tcPr>
                                        <w:p w14:paraId="6C2FFACB" w14:textId="77777777" w:rsidR="0073634A" w:rsidRDefault="00000000">
                                          <w:pPr>
                                            <w:spacing w:after="0" w:line="240" w:lineRule="auto"/>
                                            <w:jc w:val="right"/>
                                          </w:pPr>
                                          <w:r>
                                            <w:rPr>
                                              <w:rFonts w:ascii="Arial" w:eastAsia="Arial" w:hAnsi="Arial"/>
                                              <w:color w:val="000000"/>
                                              <w:sz w:val="16"/>
                                            </w:rPr>
                                            <w:t>(36,444)</w:t>
                                          </w:r>
                                        </w:p>
                                      </w:tc>
                                    </w:tr>
                                  </w:tbl>
                                  <w:p w14:paraId="4DE2D2C9" w14:textId="77777777" w:rsidR="0073634A" w:rsidRDefault="0073634A">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73634A" w14:paraId="2780C3A7" w14:textId="77777777">
                                      <w:trPr>
                                        <w:trHeight w:hRule="exact" w:val="225"/>
                                      </w:trPr>
                                      <w:tc>
                                        <w:tcPr>
                                          <w:tcW w:w="850" w:type="dxa"/>
                                          <w:shd w:val="clear" w:color="auto" w:fill="E3E8ED"/>
                                          <w:tcMar>
                                            <w:top w:w="0" w:type="dxa"/>
                                            <w:left w:w="0" w:type="dxa"/>
                                            <w:bottom w:w="0" w:type="dxa"/>
                                            <w:right w:w="0" w:type="dxa"/>
                                          </w:tcMar>
                                          <w:vAlign w:val="center"/>
                                        </w:tcPr>
                                        <w:p w14:paraId="11BD555E" w14:textId="77777777" w:rsidR="0073634A" w:rsidRDefault="00000000">
                                          <w:pPr>
                                            <w:spacing w:after="0" w:line="240" w:lineRule="auto"/>
                                            <w:jc w:val="right"/>
                                          </w:pPr>
                                          <w:r>
                                            <w:rPr>
                                              <w:rFonts w:ascii="Arial" w:eastAsia="Arial" w:hAnsi="Arial"/>
                                              <w:color w:val="000000"/>
                                              <w:sz w:val="16"/>
                                            </w:rPr>
                                            <w:t>398,997</w:t>
                                          </w:r>
                                        </w:p>
                                      </w:tc>
                                    </w:tr>
                                  </w:tbl>
                                  <w:p w14:paraId="11DEA29B" w14:textId="77777777" w:rsidR="0073634A" w:rsidRDefault="0073634A">
                                    <w:pPr>
                                      <w:spacing w:after="0" w:line="240" w:lineRule="auto"/>
                                    </w:pPr>
                                  </w:p>
                                </w:tc>
                              </w:tr>
                              <w:tr w:rsidR="0073634A" w14:paraId="3B4F49F0"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73634A" w14:paraId="6EDEF891" w14:textId="77777777">
                                      <w:trPr>
                                        <w:trHeight w:hRule="exact" w:val="225"/>
                                      </w:trPr>
                                      <w:tc>
                                        <w:tcPr>
                                          <w:tcW w:w="957" w:type="dxa"/>
                                          <w:shd w:val="clear" w:color="auto" w:fill="FFFFFF"/>
                                          <w:tcMar>
                                            <w:top w:w="0" w:type="dxa"/>
                                            <w:left w:w="0" w:type="dxa"/>
                                            <w:bottom w:w="0" w:type="dxa"/>
                                            <w:right w:w="0" w:type="dxa"/>
                                          </w:tcMar>
                                          <w:vAlign w:val="center"/>
                                        </w:tcPr>
                                        <w:p w14:paraId="106E3474" w14:textId="77777777" w:rsidR="0073634A" w:rsidRDefault="00000000">
                                          <w:pPr>
                                            <w:spacing w:after="0" w:line="240" w:lineRule="auto"/>
                                          </w:pPr>
                                          <w:r>
                                            <w:rPr>
                                              <w:rFonts w:ascii="Arial" w:eastAsia="Arial" w:hAnsi="Arial"/>
                                              <w:color w:val="000000"/>
                                              <w:sz w:val="16"/>
                                            </w:rPr>
                                            <w:t>UNFPA</w:t>
                                          </w:r>
                                        </w:p>
                                      </w:tc>
                                    </w:tr>
                                  </w:tbl>
                                  <w:p w14:paraId="7AF2B5E1" w14:textId="77777777" w:rsidR="0073634A" w:rsidRDefault="0073634A">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3"/>
                                    </w:tblGrid>
                                    <w:tr w:rsidR="0073634A" w14:paraId="2A9928ED" w14:textId="77777777">
                                      <w:trPr>
                                        <w:trHeight w:hRule="exact" w:val="225"/>
                                      </w:trPr>
                                      <w:tc>
                                        <w:tcPr>
                                          <w:tcW w:w="874" w:type="dxa"/>
                                          <w:shd w:val="clear" w:color="auto" w:fill="FFFFFF"/>
                                          <w:tcMar>
                                            <w:top w:w="0" w:type="dxa"/>
                                            <w:left w:w="0" w:type="dxa"/>
                                            <w:bottom w:w="0" w:type="dxa"/>
                                            <w:right w:w="0" w:type="dxa"/>
                                          </w:tcMar>
                                          <w:vAlign w:val="center"/>
                                        </w:tcPr>
                                        <w:p w14:paraId="4C386575" w14:textId="77777777" w:rsidR="0073634A" w:rsidRDefault="00000000">
                                          <w:pPr>
                                            <w:spacing w:after="0" w:line="240" w:lineRule="auto"/>
                                            <w:jc w:val="right"/>
                                          </w:pPr>
                                          <w:r>
                                            <w:rPr>
                                              <w:rFonts w:ascii="Arial" w:eastAsia="Arial" w:hAnsi="Arial"/>
                                              <w:color w:val="000000"/>
                                              <w:sz w:val="16"/>
                                            </w:rPr>
                                            <w:t>1,776,043</w:t>
                                          </w:r>
                                        </w:p>
                                      </w:tc>
                                    </w:tr>
                                  </w:tbl>
                                  <w:p w14:paraId="50C3C365" w14:textId="77777777" w:rsidR="0073634A" w:rsidRDefault="0073634A">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73634A" w14:paraId="09A996B8" w14:textId="77777777">
                                      <w:trPr>
                                        <w:trHeight w:hRule="exact" w:val="225"/>
                                      </w:trPr>
                                      <w:tc>
                                        <w:tcPr>
                                          <w:tcW w:w="826" w:type="dxa"/>
                                          <w:shd w:val="clear" w:color="auto" w:fill="FFFFFF"/>
                                          <w:tcMar>
                                            <w:top w:w="0" w:type="dxa"/>
                                            <w:left w:w="0" w:type="dxa"/>
                                            <w:bottom w:w="0" w:type="dxa"/>
                                            <w:right w:w="0" w:type="dxa"/>
                                          </w:tcMar>
                                          <w:vAlign w:val="center"/>
                                        </w:tcPr>
                                        <w:p w14:paraId="012BD57C" w14:textId="77777777" w:rsidR="0073634A" w:rsidRDefault="00000000">
                                          <w:pPr>
                                            <w:spacing w:after="0" w:line="240" w:lineRule="auto"/>
                                            <w:jc w:val="right"/>
                                          </w:pPr>
                                          <w:r>
                                            <w:rPr>
                                              <w:rFonts w:ascii="Arial" w:eastAsia="Arial" w:hAnsi="Arial"/>
                                              <w:color w:val="000000"/>
                                              <w:sz w:val="16"/>
                                            </w:rPr>
                                            <w:t>(816)</w:t>
                                          </w:r>
                                        </w:p>
                                      </w:tc>
                                    </w:tr>
                                  </w:tbl>
                                  <w:p w14:paraId="4A07CBD0" w14:textId="77777777" w:rsidR="0073634A" w:rsidRDefault="0073634A">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73634A" w14:paraId="5A46D46F" w14:textId="77777777">
                                      <w:trPr>
                                        <w:trHeight w:hRule="exact" w:val="225"/>
                                      </w:trPr>
                                      <w:tc>
                                        <w:tcPr>
                                          <w:tcW w:w="813" w:type="dxa"/>
                                          <w:shd w:val="clear" w:color="auto" w:fill="FFFFFF"/>
                                          <w:tcMar>
                                            <w:top w:w="0" w:type="dxa"/>
                                            <w:left w:w="0" w:type="dxa"/>
                                            <w:bottom w:w="0" w:type="dxa"/>
                                            <w:right w:w="0" w:type="dxa"/>
                                          </w:tcMar>
                                          <w:vAlign w:val="center"/>
                                        </w:tcPr>
                                        <w:p w14:paraId="2822CE08" w14:textId="77777777" w:rsidR="0073634A" w:rsidRDefault="00000000">
                                          <w:pPr>
                                            <w:spacing w:after="0" w:line="240" w:lineRule="auto"/>
                                            <w:jc w:val="right"/>
                                          </w:pPr>
                                          <w:r>
                                            <w:rPr>
                                              <w:rFonts w:ascii="Arial" w:eastAsia="Arial" w:hAnsi="Arial"/>
                                              <w:color w:val="000000"/>
                                              <w:sz w:val="16"/>
                                            </w:rPr>
                                            <w:t>1,775,227</w:t>
                                          </w:r>
                                        </w:p>
                                      </w:tc>
                                    </w:tr>
                                  </w:tbl>
                                  <w:p w14:paraId="6A5083C2" w14:textId="77777777" w:rsidR="0073634A" w:rsidRDefault="0073634A">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4"/>
                                    </w:tblGrid>
                                    <w:tr w:rsidR="0073634A" w14:paraId="5C320A9A" w14:textId="77777777">
                                      <w:trPr>
                                        <w:trHeight w:hRule="exact" w:val="225"/>
                                      </w:trPr>
                                      <w:tc>
                                        <w:tcPr>
                                          <w:tcW w:w="848" w:type="dxa"/>
                                          <w:shd w:val="clear" w:color="auto" w:fill="FFFFFF"/>
                                          <w:tcMar>
                                            <w:top w:w="0" w:type="dxa"/>
                                            <w:left w:w="0" w:type="dxa"/>
                                            <w:bottom w:w="0" w:type="dxa"/>
                                            <w:right w:w="0" w:type="dxa"/>
                                          </w:tcMar>
                                          <w:vAlign w:val="center"/>
                                        </w:tcPr>
                                        <w:p w14:paraId="2DDB96B9" w14:textId="77777777" w:rsidR="0073634A" w:rsidRDefault="00000000">
                                          <w:pPr>
                                            <w:spacing w:after="0" w:line="240" w:lineRule="auto"/>
                                            <w:jc w:val="right"/>
                                          </w:pPr>
                                          <w:r>
                                            <w:rPr>
                                              <w:rFonts w:ascii="Arial" w:eastAsia="Arial" w:hAnsi="Arial"/>
                                              <w:color w:val="000000"/>
                                              <w:sz w:val="16"/>
                                            </w:rPr>
                                            <w:t>-</w:t>
                                          </w:r>
                                        </w:p>
                                      </w:tc>
                                    </w:tr>
                                  </w:tbl>
                                  <w:p w14:paraId="06CD9628" w14:textId="77777777" w:rsidR="0073634A" w:rsidRDefault="0073634A">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2"/>
                                    </w:tblGrid>
                                    <w:tr w:rsidR="0073634A" w14:paraId="41B9FF66" w14:textId="77777777">
                                      <w:trPr>
                                        <w:trHeight w:hRule="exact" w:val="225"/>
                                      </w:trPr>
                                      <w:tc>
                                        <w:tcPr>
                                          <w:tcW w:w="798" w:type="dxa"/>
                                          <w:shd w:val="clear" w:color="auto" w:fill="FFFFFF"/>
                                          <w:tcMar>
                                            <w:top w:w="0" w:type="dxa"/>
                                            <w:left w:w="0" w:type="dxa"/>
                                            <w:bottom w:w="0" w:type="dxa"/>
                                            <w:right w:w="0" w:type="dxa"/>
                                          </w:tcMar>
                                          <w:vAlign w:val="center"/>
                                        </w:tcPr>
                                        <w:p w14:paraId="180638B4" w14:textId="77777777" w:rsidR="0073634A" w:rsidRDefault="00000000">
                                          <w:pPr>
                                            <w:spacing w:after="0" w:line="240" w:lineRule="auto"/>
                                            <w:jc w:val="right"/>
                                          </w:pPr>
                                          <w:r>
                                            <w:rPr>
                                              <w:rFonts w:ascii="Arial" w:eastAsia="Arial" w:hAnsi="Arial"/>
                                              <w:color w:val="000000"/>
                                              <w:sz w:val="16"/>
                                            </w:rPr>
                                            <w:t>-</w:t>
                                          </w:r>
                                        </w:p>
                                      </w:tc>
                                    </w:tr>
                                  </w:tbl>
                                  <w:p w14:paraId="1787B3C4" w14:textId="77777777" w:rsidR="0073634A" w:rsidRDefault="0073634A">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1"/>
                                    </w:tblGrid>
                                    <w:tr w:rsidR="0073634A" w14:paraId="6CD3E522" w14:textId="77777777">
                                      <w:trPr>
                                        <w:trHeight w:hRule="exact" w:val="225"/>
                                      </w:trPr>
                                      <w:tc>
                                        <w:tcPr>
                                          <w:tcW w:w="838" w:type="dxa"/>
                                          <w:shd w:val="clear" w:color="auto" w:fill="FFFFFF"/>
                                          <w:tcMar>
                                            <w:top w:w="0" w:type="dxa"/>
                                            <w:left w:w="0" w:type="dxa"/>
                                            <w:bottom w:w="0" w:type="dxa"/>
                                            <w:right w:w="0" w:type="dxa"/>
                                          </w:tcMar>
                                          <w:vAlign w:val="center"/>
                                        </w:tcPr>
                                        <w:p w14:paraId="4C081329" w14:textId="77777777" w:rsidR="0073634A" w:rsidRDefault="00000000">
                                          <w:pPr>
                                            <w:spacing w:after="0" w:line="240" w:lineRule="auto"/>
                                            <w:jc w:val="right"/>
                                          </w:pPr>
                                          <w:r>
                                            <w:rPr>
                                              <w:rFonts w:ascii="Arial" w:eastAsia="Arial" w:hAnsi="Arial"/>
                                              <w:color w:val="000000"/>
                                              <w:sz w:val="16"/>
                                            </w:rPr>
                                            <w:t>-</w:t>
                                          </w:r>
                                        </w:p>
                                      </w:tc>
                                    </w:tr>
                                  </w:tbl>
                                  <w:p w14:paraId="180A3002" w14:textId="77777777" w:rsidR="0073634A" w:rsidRDefault="0073634A">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73634A" w14:paraId="1162D665" w14:textId="77777777">
                                      <w:trPr>
                                        <w:trHeight w:hRule="exact" w:val="225"/>
                                      </w:trPr>
                                      <w:tc>
                                        <w:tcPr>
                                          <w:tcW w:w="850" w:type="dxa"/>
                                          <w:shd w:val="clear" w:color="auto" w:fill="FFFFFF"/>
                                          <w:tcMar>
                                            <w:top w:w="0" w:type="dxa"/>
                                            <w:left w:w="0" w:type="dxa"/>
                                            <w:bottom w:w="0" w:type="dxa"/>
                                            <w:right w:w="0" w:type="dxa"/>
                                          </w:tcMar>
                                          <w:vAlign w:val="center"/>
                                        </w:tcPr>
                                        <w:p w14:paraId="59E06A82" w14:textId="77777777" w:rsidR="0073634A" w:rsidRDefault="00000000">
                                          <w:pPr>
                                            <w:spacing w:after="0" w:line="240" w:lineRule="auto"/>
                                            <w:jc w:val="right"/>
                                          </w:pPr>
                                          <w:r>
                                            <w:rPr>
                                              <w:rFonts w:ascii="Arial" w:eastAsia="Arial" w:hAnsi="Arial"/>
                                              <w:color w:val="000000"/>
                                              <w:sz w:val="16"/>
                                            </w:rPr>
                                            <w:t>1,776,043</w:t>
                                          </w:r>
                                        </w:p>
                                      </w:tc>
                                    </w:tr>
                                  </w:tbl>
                                  <w:p w14:paraId="17C79A04" w14:textId="77777777" w:rsidR="0073634A" w:rsidRDefault="0073634A">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73634A" w14:paraId="5674E51B" w14:textId="77777777">
                                      <w:trPr>
                                        <w:trHeight w:hRule="exact" w:val="225"/>
                                      </w:trPr>
                                      <w:tc>
                                        <w:tcPr>
                                          <w:tcW w:w="778" w:type="dxa"/>
                                          <w:shd w:val="clear" w:color="auto" w:fill="FFFFFF"/>
                                          <w:tcMar>
                                            <w:top w:w="0" w:type="dxa"/>
                                            <w:left w:w="0" w:type="dxa"/>
                                            <w:bottom w:w="0" w:type="dxa"/>
                                            <w:right w:w="0" w:type="dxa"/>
                                          </w:tcMar>
                                          <w:vAlign w:val="center"/>
                                        </w:tcPr>
                                        <w:p w14:paraId="5F6C3D34" w14:textId="77777777" w:rsidR="0073634A" w:rsidRDefault="00000000">
                                          <w:pPr>
                                            <w:spacing w:after="0" w:line="240" w:lineRule="auto"/>
                                            <w:jc w:val="right"/>
                                          </w:pPr>
                                          <w:r>
                                            <w:rPr>
                                              <w:rFonts w:ascii="Arial" w:eastAsia="Arial" w:hAnsi="Arial"/>
                                              <w:color w:val="000000"/>
                                              <w:sz w:val="16"/>
                                            </w:rPr>
                                            <w:t>(816)</w:t>
                                          </w:r>
                                        </w:p>
                                      </w:tc>
                                    </w:tr>
                                  </w:tbl>
                                  <w:p w14:paraId="5D862841" w14:textId="77777777" w:rsidR="0073634A" w:rsidRDefault="0073634A">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73634A" w14:paraId="21521785" w14:textId="77777777">
                                      <w:trPr>
                                        <w:trHeight w:hRule="exact" w:val="225"/>
                                      </w:trPr>
                                      <w:tc>
                                        <w:tcPr>
                                          <w:tcW w:w="850" w:type="dxa"/>
                                          <w:shd w:val="clear" w:color="auto" w:fill="FFFFFF"/>
                                          <w:tcMar>
                                            <w:top w:w="0" w:type="dxa"/>
                                            <w:left w:w="0" w:type="dxa"/>
                                            <w:bottom w:w="0" w:type="dxa"/>
                                            <w:right w:w="0" w:type="dxa"/>
                                          </w:tcMar>
                                          <w:vAlign w:val="center"/>
                                        </w:tcPr>
                                        <w:p w14:paraId="7EC33195" w14:textId="77777777" w:rsidR="0073634A" w:rsidRDefault="00000000">
                                          <w:pPr>
                                            <w:spacing w:after="0" w:line="240" w:lineRule="auto"/>
                                            <w:jc w:val="right"/>
                                          </w:pPr>
                                          <w:r>
                                            <w:rPr>
                                              <w:rFonts w:ascii="Arial" w:eastAsia="Arial" w:hAnsi="Arial"/>
                                              <w:color w:val="000000"/>
                                              <w:sz w:val="16"/>
                                            </w:rPr>
                                            <w:t>1,775,227</w:t>
                                          </w:r>
                                        </w:p>
                                      </w:tc>
                                    </w:tr>
                                  </w:tbl>
                                  <w:p w14:paraId="655CFC7E" w14:textId="77777777" w:rsidR="0073634A" w:rsidRDefault="0073634A">
                                    <w:pPr>
                                      <w:spacing w:after="0" w:line="240" w:lineRule="auto"/>
                                    </w:pPr>
                                  </w:p>
                                </w:tc>
                              </w:tr>
                              <w:tr w:rsidR="0073634A" w14:paraId="016A8EDE"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73634A" w14:paraId="489C82C1" w14:textId="77777777">
                                      <w:trPr>
                                        <w:trHeight w:hRule="exact" w:val="225"/>
                                      </w:trPr>
                                      <w:tc>
                                        <w:tcPr>
                                          <w:tcW w:w="957" w:type="dxa"/>
                                          <w:shd w:val="clear" w:color="auto" w:fill="E3E8ED"/>
                                          <w:tcMar>
                                            <w:top w:w="0" w:type="dxa"/>
                                            <w:left w:w="0" w:type="dxa"/>
                                            <w:bottom w:w="0" w:type="dxa"/>
                                            <w:right w:w="0" w:type="dxa"/>
                                          </w:tcMar>
                                          <w:vAlign w:val="center"/>
                                        </w:tcPr>
                                        <w:p w14:paraId="6BD43FB2" w14:textId="77777777" w:rsidR="0073634A" w:rsidRDefault="00000000">
                                          <w:pPr>
                                            <w:spacing w:after="0" w:line="240" w:lineRule="auto"/>
                                          </w:pPr>
                                          <w:r>
                                            <w:rPr>
                                              <w:rFonts w:ascii="Arial" w:eastAsia="Arial" w:hAnsi="Arial"/>
                                              <w:color w:val="000000"/>
                                              <w:sz w:val="16"/>
                                            </w:rPr>
                                            <w:t>UNHABITAT</w:t>
                                          </w:r>
                                        </w:p>
                                      </w:tc>
                                    </w:tr>
                                  </w:tbl>
                                  <w:p w14:paraId="3750FFF4" w14:textId="77777777" w:rsidR="0073634A" w:rsidRDefault="0073634A">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3"/>
                                    </w:tblGrid>
                                    <w:tr w:rsidR="0073634A" w14:paraId="4C70A774" w14:textId="77777777">
                                      <w:trPr>
                                        <w:trHeight w:hRule="exact" w:val="225"/>
                                      </w:trPr>
                                      <w:tc>
                                        <w:tcPr>
                                          <w:tcW w:w="874" w:type="dxa"/>
                                          <w:shd w:val="clear" w:color="auto" w:fill="E3E8ED"/>
                                          <w:tcMar>
                                            <w:top w:w="0" w:type="dxa"/>
                                            <w:left w:w="0" w:type="dxa"/>
                                            <w:bottom w:w="0" w:type="dxa"/>
                                            <w:right w:w="0" w:type="dxa"/>
                                          </w:tcMar>
                                          <w:vAlign w:val="center"/>
                                        </w:tcPr>
                                        <w:p w14:paraId="39780550" w14:textId="77777777" w:rsidR="0073634A" w:rsidRDefault="00000000">
                                          <w:pPr>
                                            <w:spacing w:after="0" w:line="240" w:lineRule="auto"/>
                                            <w:jc w:val="right"/>
                                          </w:pPr>
                                          <w:r>
                                            <w:rPr>
                                              <w:rFonts w:ascii="Arial" w:eastAsia="Arial" w:hAnsi="Arial"/>
                                              <w:color w:val="000000"/>
                                              <w:sz w:val="16"/>
                                            </w:rPr>
                                            <w:t>590,279</w:t>
                                          </w:r>
                                        </w:p>
                                      </w:tc>
                                    </w:tr>
                                  </w:tbl>
                                  <w:p w14:paraId="18D4DB5E" w14:textId="77777777" w:rsidR="0073634A" w:rsidRDefault="0073634A">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73634A" w14:paraId="7B2819E4" w14:textId="77777777">
                                      <w:trPr>
                                        <w:trHeight w:hRule="exact" w:val="225"/>
                                      </w:trPr>
                                      <w:tc>
                                        <w:tcPr>
                                          <w:tcW w:w="826" w:type="dxa"/>
                                          <w:shd w:val="clear" w:color="auto" w:fill="E3E8ED"/>
                                          <w:tcMar>
                                            <w:top w:w="0" w:type="dxa"/>
                                            <w:left w:w="0" w:type="dxa"/>
                                            <w:bottom w:w="0" w:type="dxa"/>
                                            <w:right w:w="0" w:type="dxa"/>
                                          </w:tcMar>
                                          <w:vAlign w:val="center"/>
                                        </w:tcPr>
                                        <w:p w14:paraId="38F070E7" w14:textId="77777777" w:rsidR="0073634A" w:rsidRDefault="00000000">
                                          <w:pPr>
                                            <w:spacing w:after="0" w:line="240" w:lineRule="auto"/>
                                            <w:jc w:val="right"/>
                                          </w:pPr>
                                          <w:r>
                                            <w:rPr>
                                              <w:rFonts w:ascii="Arial" w:eastAsia="Arial" w:hAnsi="Arial"/>
                                              <w:color w:val="000000"/>
                                              <w:sz w:val="16"/>
                                            </w:rPr>
                                            <w:t>-</w:t>
                                          </w:r>
                                        </w:p>
                                      </w:tc>
                                    </w:tr>
                                  </w:tbl>
                                  <w:p w14:paraId="4C764713" w14:textId="77777777" w:rsidR="0073634A" w:rsidRDefault="0073634A">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73634A" w14:paraId="17C87CC0" w14:textId="77777777">
                                      <w:trPr>
                                        <w:trHeight w:hRule="exact" w:val="225"/>
                                      </w:trPr>
                                      <w:tc>
                                        <w:tcPr>
                                          <w:tcW w:w="813" w:type="dxa"/>
                                          <w:shd w:val="clear" w:color="auto" w:fill="E3E8ED"/>
                                          <w:tcMar>
                                            <w:top w:w="0" w:type="dxa"/>
                                            <w:left w:w="0" w:type="dxa"/>
                                            <w:bottom w:w="0" w:type="dxa"/>
                                            <w:right w:w="0" w:type="dxa"/>
                                          </w:tcMar>
                                          <w:vAlign w:val="center"/>
                                        </w:tcPr>
                                        <w:p w14:paraId="7091787E" w14:textId="77777777" w:rsidR="0073634A" w:rsidRDefault="00000000">
                                          <w:pPr>
                                            <w:spacing w:after="0" w:line="240" w:lineRule="auto"/>
                                            <w:jc w:val="right"/>
                                          </w:pPr>
                                          <w:r>
                                            <w:rPr>
                                              <w:rFonts w:ascii="Arial" w:eastAsia="Arial" w:hAnsi="Arial"/>
                                              <w:color w:val="000000"/>
                                              <w:sz w:val="16"/>
                                            </w:rPr>
                                            <w:t>590,279</w:t>
                                          </w:r>
                                        </w:p>
                                      </w:tc>
                                    </w:tr>
                                  </w:tbl>
                                  <w:p w14:paraId="016698B6" w14:textId="77777777" w:rsidR="0073634A" w:rsidRDefault="0073634A">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4"/>
                                    </w:tblGrid>
                                    <w:tr w:rsidR="0073634A" w14:paraId="277884FD" w14:textId="77777777">
                                      <w:trPr>
                                        <w:trHeight w:hRule="exact" w:val="225"/>
                                      </w:trPr>
                                      <w:tc>
                                        <w:tcPr>
                                          <w:tcW w:w="848" w:type="dxa"/>
                                          <w:shd w:val="clear" w:color="auto" w:fill="E3E8ED"/>
                                          <w:tcMar>
                                            <w:top w:w="0" w:type="dxa"/>
                                            <w:left w:w="0" w:type="dxa"/>
                                            <w:bottom w:w="0" w:type="dxa"/>
                                            <w:right w:w="0" w:type="dxa"/>
                                          </w:tcMar>
                                          <w:vAlign w:val="center"/>
                                        </w:tcPr>
                                        <w:p w14:paraId="57FD321E" w14:textId="77777777" w:rsidR="0073634A" w:rsidRDefault="00000000">
                                          <w:pPr>
                                            <w:spacing w:after="0" w:line="240" w:lineRule="auto"/>
                                            <w:jc w:val="right"/>
                                          </w:pPr>
                                          <w:r>
                                            <w:rPr>
                                              <w:rFonts w:ascii="Arial" w:eastAsia="Arial" w:hAnsi="Arial"/>
                                              <w:color w:val="000000"/>
                                              <w:sz w:val="16"/>
                                            </w:rPr>
                                            <w:t>-</w:t>
                                          </w:r>
                                        </w:p>
                                      </w:tc>
                                    </w:tr>
                                  </w:tbl>
                                  <w:p w14:paraId="5592A5EA" w14:textId="77777777" w:rsidR="0073634A" w:rsidRDefault="0073634A">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2"/>
                                    </w:tblGrid>
                                    <w:tr w:rsidR="0073634A" w14:paraId="2A7920A6" w14:textId="77777777">
                                      <w:trPr>
                                        <w:trHeight w:hRule="exact" w:val="225"/>
                                      </w:trPr>
                                      <w:tc>
                                        <w:tcPr>
                                          <w:tcW w:w="798" w:type="dxa"/>
                                          <w:shd w:val="clear" w:color="auto" w:fill="E3E8ED"/>
                                          <w:tcMar>
                                            <w:top w:w="0" w:type="dxa"/>
                                            <w:left w:w="0" w:type="dxa"/>
                                            <w:bottom w:w="0" w:type="dxa"/>
                                            <w:right w:w="0" w:type="dxa"/>
                                          </w:tcMar>
                                          <w:vAlign w:val="center"/>
                                        </w:tcPr>
                                        <w:p w14:paraId="75F3F133" w14:textId="77777777" w:rsidR="0073634A" w:rsidRDefault="00000000">
                                          <w:pPr>
                                            <w:spacing w:after="0" w:line="240" w:lineRule="auto"/>
                                            <w:jc w:val="right"/>
                                          </w:pPr>
                                          <w:r>
                                            <w:rPr>
                                              <w:rFonts w:ascii="Arial" w:eastAsia="Arial" w:hAnsi="Arial"/>
                                              <w:color w:val="000000"/>
                                              <w:sz w:val="16"/>
                                            </w:rPr>
                                            <w:t>-</w:t>
                                          </w:r>
                                        </w:p>
                                      </w:tc>
                                    </w:tr>
                                  </w:tbl>
                                  <w:p w14:paraId="03E6422C" w14:textId="77777777" w:rsidR="0073634A" w:rsidRDefault="0073634A">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1"/>
                                    </w:tblGrid>
                                    <w:tr w:rsidR="0073634A" w14:paraId="18D547EA" w14:textId="77777777">
                                      <w:trPr>
                                        <w:trHeight w:hRule="exact" w:val="225"/>
                                      </w:trPr>
                                      <w:tc>
                                        <w:tcPr>
                                          <w:tcW w:w="838" w:type="dxa"/>
                                          <w:shd w:val="clear" w:color="auto" w:fill="E3E8ED"/>
                                          <w:tcMar>
                                            <w:top w:w="0" w:type="dxa"/>
                                            <w:left w:w="0" w:type="dxa"/>
                                            <w:bottom w:w="0" w:type="dxa"/>
                                            <w:right w:w="0" w:type="dxa"/>
                                          </w:tcMar>
                                          <w:vAlign w:val="center"/>
                                        </w:tcPr>
                                        <w:p w14:paraId="33853880" w14:textId="77777777" w:rsidR="0073634A" w:rsidRDefault="00000000">
                                          <w:pPr>
                                            <w:spacing w:after="0" w:line="240" w:lineRule="auto"/>
                                            <w:jc w:val="right"/>
                                          </w:pPr>
                                          <w:r>
                                            <w:rPr>
                                              <w:rFonts w:ascii="Arial" w:eastAsia="Arial" w:hAnsi="Arial"/>
                                              <w:color w:val="000000"/>
                                              <w:sz w:val="16"/>
                                            </w:rPr>
                                            <w:t>-</w:t>
                                          </w:r>
                                        </w:p>
                                      </w:tc>
                                    </w:tr>
                                  </w:tbl>
                                  <w:p w14:paraId="4934A570" w14:textId="77777777" w:rsidR="0073634A" w:rsidRDefault="0073634A">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73634A" w14:paraId="4E22F332" w14:textId="77777777">
                                      <w:trPr>
                                        <w:trHeight w:hRule="exact" w:val="225"/>
                                      </w:trPr>
                                      <w:tc>
                                        <w:tcPr>
                                          <w:tcW w:w="850" w:type="dxa"/>
                                          <w:shd w:val="clear" w:color="auto" w:fill="E3E8ED"/>
                                          <w:tcMar>
                                            <w:top w:w="0" w:type="dxa"/>
                                            <w:left w:w="0" w:type="dxa"/>
                                            <w:bottom w:w="0" w:type="dxa"/>
                                            <w:right w:w="0" w:type="dxa"/>
                                          </w:tcMar>
                                          <w:vAlign w:val="center"/>
                                        </w:tcPr>
                                        <w:p w14:paraId="03BB93D5" w14:textId="77777777" w:rsidR="0073634A" w:rsidRDefault="00000000">
                                          <w:pPr>
                                            <w:spacing w:after="0" w:line="240" w:lineRule="auto"/>
                                            <w:jc w:val="right"/>
                                          </w:pPr>
                                          <w:r>
                                            <w:rPr>
                                              <w:rFonts w:ascii="Arial" w:eastAsia="Arial" w:hAnsi="Arial"/>
                                              <w:color w:val="000000"/>
                                              <w:sz w:val="16"/>
                                            </w:rPr>
                                            <w:t>590,279</w:t>
                                          </w:r>
                                        </w:p>
                                      </w:tc>
                                    </w:tr>
                                  </w:tbl>
                                  <w:p w14:paraId="2DD8B46F" w14:textId="77777777" w:rsidR="0073634A" w:rsidRDefault="0073634A">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73634A" w14:paraId="1BB66E64" w14:textId="77777777">
                                      <w:trPr>
                                        <w:trHeight w:hRule="exact" w:val="225"/>
                                      </w:trPr>
                                      <w:tc>
                                        <w:tcPr>
                                          <w:tcW w:w="778" w:type="dxa"/>
                                          <w:shd w:val="clear" w:color="auto" w:fill="E3E8ED"/>
                                          <w:tcMar>
                                            <w:top w:w="0" w:type="dxa"/>
                                            <w:left w:w="0" w:type="dxa"/>
                                            <w:bottom w:w="0" w:type="dxa"/>
                                            <w:right w:w="0" w:type="dxa"/>
                                          </w:tcMar>
                                          <w:vAlign w:val="center"/>
                                        </w:tcPr>
                                        <w:p w14:paraId="6D8ED60C" w14:textId="77777777" w:rsidR="0073634A" w:rsidRDefault="00000000">
                                          <w:pPr>
                                            <w:spacing w:after="0" w:line="240" w:lineRule="auto"/>
                                            <w:jc w:val="right"/>
                                          </w:pPr>
                                          <w:r>
                                            <w:rPr>
                                              <w:rFonts w:ascii="Arial" w:eastAsia="Arial" w:hAnsi="Arial"/>
                                              <w:color w:val="000000"/>
                                              <w:sz w:val="16"/>
                                            </w:rPr>
                                            <w:t>-</w:t>
                                          </w:r>
                                        </w:p>
                                      </w:tc>
                                    </w:tr>
                                  </w:tbl>
                                  <w:p w14:paraId="40B5B8B0" w14:textId="77777777" w:rsidR="0073634A" w:rsidRDefault="0073634A">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73634A" w14:paraId="07DF0E11" w14:textId="77777777">
                                      <w:trPr>
                                        <w:trHeight w:hRule="exact" w:val="225"/>
                                      </w:trPr>
                                      <w:tc>
                                        <w:tcPr>
                                          <w:tcW w:w="850" w:type="dxa"/>
                                          <w:shd w:val="clear" w:color="auto" w:fill="E3E8ED"/>
                                          <w:tcMar>
                                            <w:top w:w="0" w:type="dxa"/>
                                            <w:left w:w="0" w:type="dxa"/>
                                            <w:bottom w:w="0" w:type="dxa"/>
                                            <w:right w:w="0" w:type="dxa"/>
                                          </w:tcMar>
                                          <w:vAlign w:val="center"/>
                                        </w:tcPr>
                                        <w:p w14:paraId="167B00EC" w14:textId="77777777" w:rsidR="0073634A" w:rsidRDefault="00000000">
                                          <w:pPr>
                                            <w:spacing w:after="0" w:line="240" w:lineRule="auto"/>
                                            <w:jc w:val="right"/>
                                          </w:pPr>
                                          <w:r>
                                            <w:rPr>
                                              <w:rFonts w:ascii="Arial" w:eastAsia="Arial" w:hAnsi="Arial"/>
                                              <w:color w:val="000000"/>
                                              <w:sz w:val="16"/>
                                            </w:rPr>
                                            <w:t>590,279</w:t>
                                          </w:r>
                                        </w:p>
                                      </w:tc>
                                    </w:tr>
                                  </w:tbl>
                                  <w:p w14:paraId="132B5BB9" w14:textId="77777777" w:rsidR="0073634A" w:rsidRDefault="0073634A">
                                    <w:pPr>
                                      <w:spacing w:after="0" w:line="240" w:lineRule="auto"/>
                                    </w:pPr>
                                  </w:p>
                                </w:tc>
                              </w:tr>
                              <w:tr w:rsidR="0073634A" w14:paraId="43212575"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73634A" w14:paraId="08BAC04A" w14:textId="77777777">
                                      <w:trPr>
                                        <w:trHeight w:hRule="exact" w:val="225"/>
                                      </w:trPr>
                                      <w:tc>
                                        <w:tcPr>
                                          <w:tcW w:w="957" w:type="dxa"/>
                                          <w:shd w:val="clear" w:color="auto" w:fill="FFFFFF"/>
                                          <w:tcMar>
                                            <w:top w:w="0" w:type="dxa"/>
                                            <w:left w:w="0" w:type="dxa"/>
                                            <w:bottom w:w="0" w:type="dxa"/>
                                            <w:right w:w="0" w:type="dxa"/>
                                          </w:tcMar>
                                          <w:vAlign w:val="center"/>
                                        </w:tcPr>
                                        <w:p w14:paraId="6FF79923" w14:textId="77777777" w:rsidR="0073634A" w:rsidRDefault="00000000">
                                          <w:pPr>
                                            <w:spacing w:after="0" w:line="240" w:lineRule="auto"/>
                                          </w:pPr>
                                          <w:r>
                                            <w:rPr>
                                              <w:rFonts w:ascii="Arial" w:eastAsia="Arial" w:hAnsi="Arial"/>
                                              <w:color w:val="000000"/>
                                              <w:sz w:val="16"/>
                                            </w:rPr>
                                            <w:t>UNICEF</w:t>
                                          </w:r>
                                        </w:p>
                                      </w:tc>
                                    </w:tr>
                                  </w:tbl>
                                  <w:p w14:paraId="7F6F9D89" w14:textId="77777777" w:rsidR="0073634A" w:rsidRDefault="0073634A">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3"/>
                                    </w:tblGrid>
                                    <w:tr w:rsidR="0073634A" w14:paraId="0A9BFF45" w14:textId="77777777">
                                      <w:trPr>
                                        <w:trHeight w:hRule="exact" w:val="225"/>
                                      </w:trPr>
                                      <w:tc>
                                        <w:tcPr>
                                          <w:tcW w:w="874" w:type="dxa"/>
                                          <w:shd w:val="clear" w:color="auto" w:fill="FFFFFF"/>
                                          <w:tcMar>
                                            <w:top w:w="0" w:type="dxa"/>
                                            <w:left w:w="0" w:type="dxa"/>
                                            <w:bottom w:w="0" w:type="dxa"/>
                                            <w:right w:w="0" w:type="dxa"/>
                                          </w:tcMar>
                                          <w:vAlign w:val="center"/>
                                        </w:tcPr>
                                        <w:p w14:paraId="77FB9BFC" w14:textId="77777777" w:rsidR="0073634A" w:rsidRDefault="00000000">
                                          <w:pPr>
                                            <w:spacing w:after="0" w:line="240" w:lineRule="auto"/>
                                            <w:jc w:val="right"/>
                                          </w:pPr>
                                          <w:r>
                                            <w:rPr>
                                              <w:rFonts w:ascii="Arial" w:eastAsia="Arial" w:hAnsi="Arial"/>
                                              <w:color w:val="000000"/>
                                              <w:sz w:val="16"/>
                                            </w:rPr>
                                            <w:t>1,629,022</w:t>
                                          </w:r>
                                        </w:p>
                                      </w:tc>
                                    </w:tr>
                                  </w:tbl>
                                  <w:p w14:paraId="1D9CC320" w14:textId="77777777" w:rsidR="0073634A" w:rsidRDefault="0073634A">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73634A" w14:paraId="02E48E87" w14:textId="77777777">
                                      <w:trPr>
                                        <w:trHeight w:hRule="exact" w:val="225"/>
                                      </w:trPr>
                                      <w:tc>
                                        <w:tcPr>
                                          <w:tcW w:w="826" w:type="dxa"/>
                                          <w:shd w:val="clear" w:color="auto" w:fill="FFFFFF"/>
                                          <w:tcMar>
                                            <w:top w:w="0" w:type="dxa"/>
                                            <w:left w:w="0" w:type="dxa"/>
                                            <w:bottom w:w="0" w:type="dxa"/>
                                            <w:right w:w="0" w:type="dxa"/>
                                          </w:tcMar>
                                          <w:vAlign w:val="center"/>
                                        </w:tcPr>
                                        <w:p w14:paraId="21F659ED" w14:textId="77777777" w:rsidR="0073634A" w:rsidRDefault="00000000">
                                          <w:pPr>
                                            <w:spacing w:after="0" w:line="240" w:lineRule="auto"/>
                                            <w:jc w:val="right"/>
                                          </w:pPr>
                                          <w:r>
                                            <w:rPr>
                                              <w:rFonts w:ascii="Arial" w:eastAsia="Arial" w:hAnsi="Arial"/>
                                              <w:color w:val="000000"/>
                                              <w:sz w:val="16"/>
                                            </w:rPr>
                                            <w:t>(662)</w:t>
                                          </w:r>
                                        </w:p>
                                      </w:tc>
                                    </w:tr>
                                  </w:tbl>
                                  <w:p w14:paraId="153C71B7" w14:textId="77777777" w:rsidR="0073634A" w:rsidRDefault="0073634A">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73634A" w14:paraId="09600EC0" w14:textId="77777777">
                                      <w:trPr>
                                        <w:trHeight w:hRule="exact" w:val="225"/>
                                      </w:trPr>
                                      <w:tc>
                                        <w:tcPr>
                                          <w:tcW w:w="813" w:type="dxa"/>
                                          <w:shd w:val="clear" w:color="auto" w:fill="FFFFFF"/>
                                          <w:tcMar>
                                            <w:top w:w="0" w:type="dxa"/>
                                            <w:left w:w="0" w:type="dxa"/>
                                            <w:bottom w:w="0" w:type="dxa"/>
                                            <w:right w:w="0" w:type="dxa"/>
                                          </w:tcMar>
                                          <w:vAlign w:val="center"/>
                                        </w:tcPr>
                                        <w:p w14:paraId="4AE33473" w14:textId="77777777" w:rsidR="0073634A" w:rsidRDefault="00000000">
                                          <w:pPr>
                                            <w:spacing w:after="0" w:line="240" w:lineRule="auto"/>
                                            <w:jc w:val="right"/>
                                          </w:pPr>
                                          <w:r>
                                            <w:rPr>
                                              <w:rFonts w:ascii="Arial" w:eastAsia="Arial" w:hAnsi="Arial"/>
                                              <w:color w:val="000000"/>
                                              <w:sz w:val="16"/>
                                            </w:rPr>
                                            <w:t>1,628,360</w:t>
                                          </w:r>
                                        </w:p>
                                      </w:tc>
                                    </w:tr>
                                  </w:tbl>
                                  <w:p w14:paraId="45228F9A" w14:textId="77777777" w:rsidR="0073634A" w:rsidRDefault="0073634A">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4"/>
                                    </w:tblGrid>
                                    <w:tr w:rsidR="0073634A" w14:paraId="475AE4DE" w14:textId="77777777">
                                      <w:trPr>
                                        <w:trHeight w:hRule="exact" w:val="225"/>
                                      </w:trPr>
                                      <w:tc>
                                        <w:tcPr>
                                          <w:tcW w:w="848" w:type="dxa"/>
                                          <w:shd w:val="clear" w:color="auto" w:fill="FFFFFF"/>
                                          <w:tcMar>
                                            <w:top w:w="0" w:type="dxa"/>
                                            <w:left w:w="0" w:type="dxa"/>
                                            <w:bottom w:w="0" w:type="dxa"/>
                                            <w:right w:w="0" w:type="dxa"/>
                                          </w:tcMar>
                                          <w:vAlign w:val="center"/>
                                        </w:tcPr>
                                        <w:p w14:paraId="59EBD518" w14:textId="77777777" w:rsidR="0073634A" w:rsidRDefault="00000000">
                                          <w:pPr>
                                            <w:spacing w:after="0" w:line="240" w:lineRule="auto"/>
                                            <w:jc w:val="right"/>
                                          </w:pPr>
                                          <w:r>
                                            <w:rPr>
                                              <w:rFonts w:ascii="Arial" w:eastAsia="Arial" w:hAnsi="Arial"/>
                                              <w:color w:val="000000"/>
                                              <w:sz w:val="16"/>
                                            </w:rPr>
                                            <w:t>-</w:t>
                                          </w:r>
                                        </w:p>
                                      </w:tc>
                                    </w:tr>
                                  </w:tbl>
                                  <w:p w14:paraId="050AE8C0" w14:textId="77777777" w:rsidR="0073634A" w:rsidRDefault="0073634A">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2"/>
                                    </w:tblGrid>
                                    <w:tr w:rsidR="0073634A" w14:paraId="3CF4743C" w14:textId="77777777">
                                      <w:trPr>
                                        <w:trHeight w:hRule="exact" w:val="225"/>
                                      </w:trPr>
                                      <w:tc>
                                        <w:tcPr>
                                          <w:tcW w:w="798" w:type="dxa"/>
                                          <w:shd w:val="clear" w:color="auto" w:fill="FFFFFF"/>
                                          <w:tcMar>
                                            <w:top w:w="0" w:type="dxa"/>
                                            <w:left w:w="0" w:type="dxa"/>
                                            <w:bottom w:w="0" w:type="dxa"/>
                                            <w:right w:w="0" w:type="dxa"/>
                                          </w:tcMar>
                                          <w:vAlign w:val="center"/>
                                        </w:tcPr>
                                        <w:p w14:paraId="0E8FC7E6" w14:textId="77777777" w:rsidR="0073634A" w:rsidRDefault="00000000">
                                          <w:pPr>
                                            <w:spacing w:after="0" w:line="240" w:lineRule="auto"/>
                                            <w:jc w:val="right"/>
                                          </w:pPr>
                                          <w:r>
                                            <w:rPr>
                                              <w:rFonts w:ascii="Arial" w:eastAsia="Arial" w:hAnsi="Arial"/>
                                              <w:color w:val="000000"/>
                                              <w:sz w:val="16"/>
                                            </w:rPr>
                                            <w:t>-</w:t>
                                          </w:r>
                                        </w:p>
                                      </w:tc>
                                    </w:tr>
                                  </w:tbl>
                                  <w:p w14:paraId="091BE5B0" w14:textId="77777777" w:rsidR="0073634A" w:rsidRDefault="0073634A">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1"/>
                                    </w:tblGrid>
                                    <w:tr w:rsidR="0073634A" w14:paraId="5C9A44E3" w14:textId="77777777">
                                      <w:trPr>
                                        <w:trHeight w:hRule="exact" w:val="225"/>
                                      </w:trPr>
                                      <w:tc>
                                        <w:tcPr>
                                          <w:tcW w:w="838" w:type="dxa"/>
                                          <w:shd w:val="clear" w:color="auto" w:fill="FFFFFF"/>
                                          <w:tcMar>
                                            <w:top w:w="0" w:type="dxa"/>
                                            <w:left w:w="0" w:type="dxa"/>
                                            <w:bottom w:w="0" w:type="dxa"/>
                                            <w:right w:w="0" w:type="dxa"/>
                                          </w:tcMar>
                                          <w:vAlign w:val="center"/>
                                        </w:tcPr>
                                        <w:p w14:paraId="0E4733C8" w14:textId="77777777" w:rsidR="0073634A" w:rsidRDefault="00000000">
                                          <w:pPr>
                                            <w:spacing w:after="0" w:line="240" w:lineRule="auto"/>
                                            <w:jc w:val="right"/>
                                          </w:pPr>
                                          <w:r>
                                            <w:rPr>
                                              <w:rFonts w:ascii="Arial" w:eastAsia="Arial" w:hAnsi="Arial"/>
                                              <w:color w:val="000000"/>
                                              <w:sz w:val="16"/>
                                            </w:rPr>
                                            <w:t>-</w:t>
                                          </w:r>
                                        </w:p>
                                      </w:tc>
                                    </w:tr>
                                  </w:tbl>
                                  <w:p w14:paraId="2551B260" w14:textId="77777777" w:rsidR="0073634A" w:rsidRDefault="0073634A">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73634A" w14:paraId="67CF0B51" w14:textId="77777777">
                                      <w:trPr>
                                        <w:trHeight w:hRule="exact" w:val="225"/>
                                      </w:trPr>
                                      <w:tc>
                                        <w:tcPr>
                                          <w:tcW w:w="850" w:type="dxa"/>
                                          <w:shd w:val="clear" w:color="auto" w:fill="FFFFFF"/>
                                          <w:tcMar>
                                            <w:top w:w="0" w:type="dxa"/>
                                            <w:left w:w="0" w:type="dxa"/>
                                            <w:bottom w:w="0" w:type="dxa"/>
                                            <w:right w:w="0" w:type="dxa"/>
                                          </w:tcMar>
                                          <w:vAlign w:val="center"/>
                                        </w:tcPr>
                                        <w:p w14:paraId="4A34D4A8" w14:textId="77777777" w:rsidR="0073634A" w:rsidRDefault="00000000">
                                          <w:pPr>
                                            <w:spacing w:after="0" w:line="240" w:lineRule="auto"/>
                                            <w:jc w:val="right"/>
                                          </w:pPr>
                                          <w:r>
                                            <w:rPr>
                                              <w:rFonts w:ascii="Arial" w:eastAsia="Arial" w:hAnsi="Arial"/>
                                              <w:color w:val="000000"/>
                                              <w:sz w:val="16"/>
                                            </w:rPr>
                                            <w:t>1,629,022</w:t>
                                          </w:r>
                                        </w:p>
                                      </w:tc>
                                    </w:tr>
                                  </w:tbl>
                                  <w:p w14:paraId="0CF21DE9" w14:textId="77777777" w:rsidR="0073634A" w:rsidRDefault="0073634A">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73634A" w14:paraId="1B4D8B2D" w14:textId="77777777">
                                      <w:trPr>
                                        <w:trHeight w:hRule="exact" w:val="225"/>
                                      </w:trPr>
                                      <w:tc>
                                        <w:tcPr>
                                          <w:tcW w:w="778" w:type="dxa"/>
                                          <w:shd w:val="clear" w:color="auto" w:fill="FFFFFF"/>
                                          <w:tcMar>
                                            <w:top w:w="0" w:type="dxa"/>
                                            <w:left w:w="0" w:type="dxa"/>
                                            <w:bottom w:w="0" w:type="dxa"/>
                                            <w:right w:w="0" w:type="dxa"/>
                                          </w:tcMar>
                                          <w:vAlign w:val="center"/>
                                        </w:tcPr>
                                        <w:p w14:paraId="3F72344F" w14:textId="77777777" w:rsidR="0073634A" w:rsidRDefault="00000000">
                                          <w:pPr>
                                            <w:spacing w:after="0" w:line="240" w:lineRule="auto"/>
                                            <w:jc w:val="right"/>
                                          </w:pPr>
                                          <w:r>
                                            <w:rPr>
                                              <w:rFonts w:ascii="Arial" w:eastAsia="Arial" w:hAnsi="Arial"/>
                                              <w:color w:val="000000"/>
                                              <w:sz w:val="16"/>
                                            </w:rPr>
                                            <w:t>(662)</w:t>
                                          </w:r>
                                        </w:p>
                                      </w:tc>
                                    </w:tr>
                                  </w:tbl>
                                  <w:p w14:paraId="08E0F3F9" w14:textId="77777777" w:rsidR="0073634A" w:rsidRDefault="0073634A">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73634A" w14:paraId="4437C8F3" w14:textId="77777777">
                                      <w:trPr>
                                        <w:trHeight w:hRule="exact" w:val="225"/>
                                      </w:trPr>
                                      <w:tc>
                                        <w:tcPr>
                                          <w:tcW w:w="850" w:type="dxa"/>
                                          <w:shd w:val="clear" w:color="auto" w:fill="FFFFFF"/>
                                          <w:tcMar>
                                            <w:top w:w="0" w:type="dxa"/>
                                            <w:left w:w="0" w:type="dxa"/>
                                            <w:bottom w:w="0" w:type="dxa"/>
                                            <w:right w:w="0" w:type="dxa"/>
                                          </w:tcMar>
                                          <w:vAlign w:val="center"/>
                                        </w:tcPr>
                                        <w:p w14:paraId="38FC5AE5" w14:textId="77777777" w:rsidR="0073634A" w:rsidRDefault="00000000">
                                          <w:pPr>
                                            <w:spacing w:after="0" w:line="240" w:lineRule="auto"/>
                                            <w:jc w:val="right"/>
                                          </w:pPr>
                                          <w:r>
                                            <w:rPr>
                                              <w:rFonts w:ascii="Arial" w:eastAsia="Arial" w:hAnsi="Arial"/>
                                              <w:color w:val="000000"/>
                                              <w:sz w:val="16"/>
                                            </w:rPr>
                                            <w:t>1,628,360</w:t>
                                          </w:r>
                                        </w:p>
                                      </w:tc>
                                    </w:tr>
                                  </w:tbl>
                                  <w:p w14:paraId="2B24F03D" w14:textId="77777777" w:rsidR="0073634A" w:rsidRDefault="0073634A">
                                    <w:pPr>
                                      <w:spacing w:after="0" w:line="240" w:lineRule="auto"/>
                                    </w:pPr>
                                  </w:p>
                                </w:tc>
                              </w:tr>
                              <w:tr w:rsidR="0073634A" w14:paraId="1D031A1F"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73634A" w14:paraId="407C8357" w14:textId="77777777">
                                      <w:trPr>
                                        <w:trHeight w:hRule="exact" w:val="225"/>
                                      </w:trPr>
                                      <w:tc>
                                        <w:tcPr>
                                          <w:tcW w:w="957" w:type="dxa"/>
                                          <w:shd w:val="clear" w:color="auto" w:fill="E3E8ED"/>
                                          <w:tcMar>
                                            <w:top w:w="0" w:type="dxa"/>
                                            <w:left w:w="0" w:type="dxa"/>
                                            <w:bottom w:w="0" w:type="dxa"/>
                                            <w:right w:w="0" w:type="dxa"/>
                                          </w:tcMar>
                                          <w:vAlign w:val="center"/>
                                        </w:tcPr>
                                        <w:p w14:paraId="69A6D66A" w14:textId="77777777" w:rsidR="0073634A" w:rsidRDefault="00000000">
                                          <w:pPr>
                                            <w:spacing w:after="0" w:line="240" w:lineRule="auto"/>
                                          </w:pPr>
                                          <w:r>
                                            <w:rPr>
                                              <w:rFonts w:ascii="Arial" w:eastAsia="Arial" w:hAnsi="Arial"/>
                                              <w:color w:val="000000"/>
                                              <w:sz w:val="16"/>
                                            </w:rPr>
                                            <w:t>UNIDO</w:t>
                                          </w:r>
                                        </w:p>
                                      </w:tc>
                                    </w:tr>
                                  </w:tbl>
                                  <w:p w14:paraId="03C76A7D" w14:textId="77777777" w:rsidR="0073634A" w:rsidRDefault="0073634A">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3"/>
                                    </w:tblGrid>
                                    <w:tr w:rsidR="0073634A" w14:paraId="6751BFAB" w14:textId="77777777">
                                      <w:trPr>
                                        <w:trHeight w:hRule="exact" w:val="225"/>
                                      </w:trPr>
                                      <w:tc>
                                        <w:tcPr>
                                          <w:tcW w:w="874" w:type="dxa"/>
                                          <w:shd w:val="clear" w:color="auto" w:fill="E3E8ED"/>
                                          <w:tcMar>
                                            <w:top w:w="0" w:type="dxa"/>
                                            <w:left w:w="0" w:type="dxa"/>
                                            <w:bottom w:w="0" w:type="dxa"/>
                                            <w:right w:w="0" w:type="dxa"/>
                                          </w:tcMar>
                                          <w:vAlign w:val="center"/>
                                        </w:tcPr>
                                        <w:p w14:paraId="144CF4A3" w14:textId="77777777" w:rsidR="0073634A" w:rsidRDefault="00000000">
                                          <w:pPr>
                                            <w:spacing w:after="0" w:line="240" w:lineRule="auto"/>
                                            <w:jc w:val="right"/>
                                          </w:pPr>
                                          <w:r>
                                            <w:rPr>
                                              <w:rFonts w:ascii="Arial" w:eastAsia="Arial" w:hAnsi="Arial"/>
                                              <w:color w:val="000000"/>
                                              <w:sz w:val="16"/>
                                            </w:rPr>
                                            <w:t>1,681,136</w:t>
                                          </w:r>
                                        </w:p>
                                      </w:tc>
                                    </w:tr>
                                  </w:tbl>
                                  <w:p w14:paraId="4632F4A3" w14:textId="77777777" w:rsidR="0073634A" w:rsidRDefault="0073634A">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73634A" w14:paraId="495A5D79" w14:textId="77777777">
                                      <w:trPr>
                                        <w:trHeight w:hRule="exact" w:val="225"/>
                                      </w:trPr>
                                      <w:tc>
                                        <w:tcPr>
                                          <w:tcW w:w="826" w:type="dxa"/>
                                          <w:shd w:val="clear" w:color="auto" w:fill="E3E8ED"/>
                                          <w:tcMar>
                                            <w:top w:w="0" w:type="dxa"/>
                                            <w:left w:w="0" w:type="dxa"/>
                                            <w:bottom w:w="0" w:type="dxa"/>
                                            <w:right w:w="0" w:type="dxa"/>
                                          </w:tcMar>
                                          <w:vAlign w:val="center"/>
                                        </w:tcPr>
                                        <w:p w14:paraId="2BDFF22C" w14:textId="77777777" w:rsidR="0073634A" w:rsidRDefault="00000000">
                                          <w:pPr>
                                            <w:spacing w:after="0" w:line="240" w:lineRule="auto"/>
                                            <w:jc w:val="right"/>
                                          </w:pPr>
                                          <w:r>
                                            <w:rPr>
                                              <w:rFonts w:ascii="Arial" w:eastAsia="Arial" w:hAnsi="Arial"/>
                                              <w:color w:val="000000"/>
                                              <w:sz w:val="16"/>
                                            </w:rPr>
                                            <w:t>(31,642)</w:t>
                                          </w:r>
                                        </w:p>
                                      </w:tc>
                                    </w:tr>
                                  </w:tbl>
                                  <w:p w14:paraId="2AC0BC7B" w14:textId="77777777" w:rsidR="0073634A" w:rsidRDefault="0073634A">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73634A" w14:paraId="3825C32F" w14:textId="77777777">
                                      <w:trPr>
                                        <w:trHeight w:hRule="exact" w:val="225"/>
                                      </w:trPr>
                                      <w:tc>
                                        <w:tcPr>
                                          <w:tcW w:w="813" w:type="dxa"/>
                                          <w:shd w:val="clear" w:color="auto" w:fill="E3E8ED"/>
                                          <w:tcMar>
                                            <w:top w:w="0" w:type="dxa"/>
                                            <w:left w:w="0" w:type="dxa"/>
                                            <w:bottom w:w="0" w:type="dxa"/>
                                            <w:right w:w="0" w:type="dxa"/>
                                          </w:tcMar>
                                          <w:vAlign w:val="center"/>
                                        </w:tcPr>
                                        <w:p w14:paraId="3F0B8623" w14:textId="77777777" w:rsidR="0073634A" w:rsidRDefault="00000000">
                                          <w:pPr>
                                            <w:spacing w:after="0" w:line="240" w:lineRule="auto"/>
                                            <w:jc w:val="right"/>
                                          </w:pPr>
                                          <w:r>
                                            <w:rPr>
                                              <w:rFonts w:ascii="Arial" w:eastAsia="Arial" w:hAnsi="Arial"/>
                                              <w:color w:val="000000"/>
                                              <w:sz w:val="16"/>
                                            </w:rPr>
                                            <w:t>1,649,494</w:t>
                                          </w:r>
                                        </w:p>
                                      </w:tc>
                                    </w:tr>
                                  </w:tbl>
                                  <w:p w14:paraId="1BBDAD14" w14:textId="77777777" w:rsidR="0073634A" w:rsidRDefault="0073634A">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4"/>
                                    </w:tblGrid>
                                    <w:tr w:rsidR="0073634A" w14:paraId="2CA8F340" w14:textId="77777777">
                                      <w:trPr>
                                        <w:trHeight w:hRule="exact" w:val="225"/>
                                      </w:trPr>
                                      <w:tc>
                                        <w:tcPr>
                                          <w:tcW w:w="848" w:type="dxa"/>
                                          <w:shd w:val="clear" w:color="auto" w:fill="E3E8ED"/>
                                          <w:tcMar>
                                            <w:top w:w="0" w:type="dxa"/>
                                            <w:left w:w="0" w:type="dxa"/>
                                            <w:bottom w:w="0" w:type="dxa"/>
                                            <w:right w:w="0" w:type="dxa"/>
                                          </w:tcMar>
                                          <w:vAlign w:val="center"/>
                                        </w:tcPr>
                                        <w:p w14:paraId="56A5AB49" w14:textId="77777777" w:rsidR="0073634A" w:rsidRDefault="00000000">
                                          <w:pPr>
                                            <w:spacing w:after="0" w:line="240" w:lineRule="auto"/>
                                            <w:jc w:val="right"/>
                                          </w:pPr>
                                          <w:r>
                                            <w:rPr>
                                              <w:rFonts w:ascii="Arial" w:eastAsia="Arial" w:hAnsi="Arial"/>
                                              <w:color w:val="000000"/>
                                              <w:sz w:val="16"/>
                                            </w:rPr>
                                            <w:t>-</w:t>
                                          </w:r>
                                        </w:p>
                                      </w:tc>
                                    </w:tr>
                                  </w:tbl>
                                  <w:p w14:paraId="6888AF05" w14:textId="77777777" w:rsidR="0073634A" w:rsidRDefault="0073634A">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2"/>
                                    </w:tblGrid>
                                    <w:tr w:rsidR="0073634A" w14:paraId="05F7052B" w14:textId="77777777">
                                      <w:trPr>
                                        <w:trHeight w:hRule="exact" w:val="225"/>
                                      </w:trPr>
                                      <w:tc>
                                        <w:tcPr>
                                          <w:tcW w:w="798" w:type="dxa"/>
                                          <w:shd w:val="clear" w:color="auto" w:fill="E3E8ED"/>
                                          <w:tcMar>
                                            <w:top w:w="0" w:type="dxa"/>
                                            <w:left w:w="0" w:type="dxa"/>
                                            <w:bottom w:w="0" w:type="dxa"/>
                                            <w:right w:w="0" w:type="dxa"/>
                                          </w:tcMar>
                                          <w:vAlign w:val="center"/>
                                        </w:tcPr>
                                        <w:p w14:paraId="5EAF4BAD" w14:textId="77777777" w:rsidR="0073634A" w:rsidRDefault="00000000">
                                          <w:pPr>
                                            <w:spacing w:after="0" w:line="240" w:lineRule="auto"/>
                                            <w:jc w:val="right"/>
                                          </w:pPr>
                                          <w:r>
                                            <w:rPr>
                                              <w:rFonts w:ascii="Arial" w:eastAsia="Arial" w:hAnsi="Arial"/>
                                              <w:color w:val="000000"/>
                                              <w:sz w:val="16"/>
                                            </w:rPr>
                                            <w:t>-</w:t>
                                          </w:r>
                                        </w:p>
                                      </w:tc>
                                    </w:tr>
                                  </w:tbl>
                                  <w:p w14:paraId="708DE383" w14:textId="77777777" w:rsidR="0073634A" w:rsidRDefault="0073634A">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1"/>
                                    </w:tblGrid>
                                    <w:tr w:rsidR="0073634A" w14:paraId="496BA6C5" w14:textId="77777777">
                                      <w:trPr>
                                        <w:trHeight w:hRule="exact" w:val="225"/>
                                      </w:trPr>
                                      <w:tc>
                                        <w:tcPr>
                                          <w:tcW w:w="838" w:type="dxa"/>
                                          <w:shd w:val="clear" w:color="auto" w:fill="E3E8ED"/>
                                          <w:tcMar>
                                            <w:top w:w="0" w:type="dxa"/>
                                            <w:left w:w="0" w:type="dxa"/>
                                            <w:bottom w:w="0" w:type="dxa"/>
                                            <w:right w:w="0" w:type="dxa"/>
                                          </w:tcMar>
                                          <w:vAlign w:val="center"/>
                                        </w:tcPr>
                                        <w:p w14:paraId="0E5E0ED4" w14:textId="77777777" w:rsidR="0073634A" w:rsidRDefault="00000000">
                                          <w:pPr>
                                            <w:spacing w:after="0" w:line="240" w:lineRule="auto"/>
                                            <w:jc w:val="right"/>
                                          </w:pPr>
                                          <w:r>
                                            <w:rPr>
                                              <w:rFonts w:ascii="Arial" w:eastAsia="Arial" w:hAnsi="Arial"/>
                                              <w:color w:val="000000"/>
                                              <w:sz w:val="16"/>
                                            </w:rPr>
                                            <w:t>-</w:t>
                                          </w:r>
                                        </w:p>
                                      </w:tc>
                                    </w:tr>
                                  </w:tbl>
                                  <w:p w14:paraId="41E99F8B" w14:textId="77777777" w:rsidR="0073634A" w:rsidRDefault="0073634A">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73634A" w14:paraId="5308F5C2" w14:textId="77777777">
                                      <w:trPr>
                                        <w:trHeight w:hRule="exact" w:val="225"/>
                                      </w:trPr>
                                      <w:tc>
                                        <w:tcPr>
                                          <w:tcW w:w="850" w:type="dxa"/>
                                          <w:shd w:val="clear" w:color="auto" w:fill="E3E8ED"/>
                                          <w:tcMar>
                                            <w:top w:w="0" w:type="dxa"/>
                                            <w:left w:w="0" w:type="dxa"/>
                                            <w:bottom w:w="0" w:type="dxa"/>
                                            <w:right w:w="0" w:type="dxa"/>
                                          </w:tcMar>
                                          <w:vAlign w:val="center"/>
                                        </w:tcPr>
                                        <w:p w14:paraId="3A9A7861" w14:textId="77777777" w:rsidR="0073634A" w:rsidRDefault="00000000">
                                          <w:pPr>
                                            <w:spacing w:after="0" w:line="240" w:lineRule="auto"/>
                                            <w:jc w:val="right"/>
                                          </w:pPr>
                                          <w:r>
                                            <w:rPr>
                                              <w:rFonts w:ascii="Arial" w:eastAsia="Arial" w:hAnsi="Arial"/>
                                              <w:color w:val="000000"/>
                                              <w:sz w:val="16"/>
                                            </w:rPr>
                                            <w:t>1,681,136</w:t>
                                          </w:r>
                                        </w:p>
                                      </w:tc>
                                    </w:tr>
                                  </w:tbl>
                                  <w:p w14:paraId="19C8E91F" w14:textId="77777777" w:rsidR="0073634A" w:rsidRDefault="0073634A">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73634A" w14:paraId="70D38497" w14:textId="77777777">
                                      <w:trPr>
                                        <w:trHeight w:hRule="exact" w:val="225"/>
                                      </w:trPr>
                                      <w:tc>
                                        <w:tcPr>
                                          <w:tcW w:w="778" w:type="dxa"/>
                                          <w:shd w:val="clear" w:color="auto" w:fill="E3E8ED"/>
                                          <w:tcMar>
                                            <w:top w:w="0" w:type="dxa"/>
                                            <w:left w:w="0" w:type="dxa"/>
                                            <w:bottom w:w="0" w:type="dxa"/>
                                            <w:right w:w="0" w:type="dxa"/>
                                          </w:tcMar>
                                          <w:vAlign w:val="center"/>
                                        </w:tcPr>
                                        <w:p w14:paraId="4BA41557" w14:textId="77777777" w:rsidR="0073634A" w:rsidRDefault="00000000">
                                          <w:pPr>
                                            <w:spacing w:after="0" w:line="240" w:lineRule="auto"/>
                                            <w:jc w:val="right"/>
                                          </w:pPr>
                                          <w:r>
                                            <w:rPr>
                                              <w:rFonts w:ascii="Arial" w:eastAsia="Arial" w:hAnsi="Arial"/>
                                              <w:color w:val="000000"/>
                                              <w:sz w:val="16"/>
                                            </w:rPr>
                                            <w:t>(31,642)</w:t>
                                          </w:r>
                                        </w:p>
                                      </w:tc>
                                    </w:tr>
                                  </w:tbl>
                                  <w:p w14:paraId="7D929AD3" w14:textId="77777777" w:rsidR="0073634A" w:rsidRDefault="0073634A">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73634A" w14:paraId="5256824E" w14:textId="77777777">
                                      <w:trPr>
                                        <w:trHeight w:hRule="exact" w:val="225"/>
                                      </w:trPr>
                                      <w:tc>
                                        <w:tcPr>
                                          <w:tcW w:w="850" w:type="dxa"/>
                                          <w:shd w:val="clear" w:color="auto" w:fill="E3E8ED"/>
                                          <w:tcMar>
                                            <w:top w:w="0" w:type="dxa"/>
                                            <w:left w:w="0" w:type="dxa"/>
                                            <w:bottom w:w="0" w:type="dxa"/>
                                            <w:right w:w="0" w:type="dxa"/>
                                          </w:tcMar>
                                          <w:vAlign w:val="center"/>
                                        </w:tcPr>
                                        <w:p w14:paraId="7C4A8829" w14:textId="77777777" w:rsidR="0073634A" w:rsidRDefault="00000000">
                                          <w:pPr>
                                            <w:spacing w:after="0" w:line="240" w:lineRule="auto"/>
                                            <w:jc w:val="right"/>
                                          </w:pPr>
                                          <w:r>
                                            <w:rPr>
                                              <w:rFonts w:ascii="Arial" w:eastAsia="Arial" w:hAnsi="Arial"/>
                                              <w:color w:val="000000"/>
                                              <w:sz w:val="16"/>
                                            </w:rPr>
                                            <w:t>1,649,494</w:t>
                                          </w:r>
                                        </w:p>
                                      </w:tc>
                                    </w:tr>
                                  </w:tbl>
                                  <w:p w14:paraId="5BD1DC73" w14:textId="77777777" w:rsidR="0073634A" w:rsidRDefault="0073634A">
                                    <w:pPr>
                                      <w:spacing w:after="0" w:line="240" w:lineRule="auto"/>
                                    </w:pPr>
                                  </w:p>
                                </w:tc>
                              </w:tr>
                              <w:tr w:rsidR="0073634A" w14:paraId="02F9327E"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73634A" w14:paraId="7C35BA2C" w14:textId="77777777">
                                      <w:trPr>
                                        <w:trHeight w:hRule="exact" w:val="225"/>
                                      </w:trPr>
                                      <w:tc>
                                        <w:tcPr>
                                          <w:tcW w:w="957" w:type="dxa"/>
                                          <w:shd w:val="clear" w:color="auto" w:fill="FFFFFF"/>
                                          <w:tcMar>
                                            <w:top w:w="0" w:type="dxa"/>
                                            <w:left w:w="0" w:type="dxa"/>
                                            <w:bottom w:w="0" w:type="dxa"/>
                                            <w:right w:w="0" w:type="dxa"/>
                                          </w:tcMar>
                                          <w:vAlign w:val="center"/>
                                        </w:tcPr>
                                        <w:p w14:paraId="1B0DD1C9" w14:textId="77777777" w:rsidR="0073634A" w:rsidRDefault="00000000">
                                          <w:pPr>
                                            <w:spacing w:after="0" w:line="240" w:lineRule="auto"/>
                                          </w:pPr>
                                          <w:r>
                                            <w:rPr>
                                              <w:rFonts w:ascii="Arial" w:eastAsia="Arial" w:hAnsi="Arial"/>
                                              <w:color w:val="000000"/>
                                              <w:sz w:val="16"/>
                                            </w:rPr>
                                            <w:t>UNODC</w:t>
                                          </w:r>
                                        </w:p>
                                      </w:tc>
                                    </w:tr>
                                  </w:tbl>
                                  <w:p w14:paraId="343425FE" w14:textId="77777777" w:rsidR="0073634A" w:rsidRDefault="0073634A">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3"/>
                                    </w:tblGrid>
                                    <w:tr w:rsidR="0073634A" w14:paraId="205AD28F" w14:textId="77777777">
                                      <w:trPr>
                                        <w:trHeight w:hRule="exact" w:val="225"/>
                                      </w:trPr>
                                      <w:tc>
                                        <w:tcPr>
                                          <w:tcW w:w="874" w:type="dxa"/>
                                          <w:shd w:val="clear" w:color="auto" w:fill="FFFFFF"/>
                                          <w:tcMar>
                                            <w:top w:w="0" w:type="dxa"/>
                                            <w:left w:w="0" w:type="dxa"/>
                                            <w:bottom w:w="0" w:type="dxa"/>
                                            <w:right w:w="0" w:type="dxa"/>
                                          </w:tcMar>
                                          <w:vAlign w:val="center"/>
                                        </w:tcPr>
                                        <w:p w14:paraId="4FA24C6D" w14:textId="77777777" w:rsidR="0073634A" w:rsidRDefault="00000000">
                                          <w:pPr>
                                            <w:spacing w:after="0" w:line="240" w:lineRule="auto"/>
                                            <w:jc w:val="right"/>
                                          </w:pPr>
                                          <w:r>
                                            <w:rPr>
                                              <w:rFonts w:ascii="Arial" w:eastAsia="Arial" w:hAnsi="Arial"/>
                                              <w:color w:val="000000"/>
                                              <w:sz w:val="16"/>
                                            </w:rPr>
                                            <w:t>2,877,574</w:t>
                                          </w:r>
                                        </w:p>
                                      </w:tc>
                                    </w:tr>
                                  </w:tbl>
                                  <w:p w14:paraId="574C6D13" w14:textId="77777777" w:rsidR="0073634A" w:rsidRDefault="0073634A">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73634A" w14:paraId="0D84780E" w14:textId="77777777">
                                      <w:trPr>
                                        <w:trHeight w:hRule="exact" w:val="225"/>
                                      </w:trPr>
                                      <w:tc>
                                        <w:tcPr>
                                          <w:tcW w:w="826" w:type="dxa"/>
                                          <w:shd w:val="clear" w:color="auto" w:fill="FFFFFF"/>
                                          <w:tcMar>
                                            <w:top w:w="0" w:type="dxa"/>
                                            <w:left w:w="0" w:type="dxa"/>
                                            <w:bottom w:w="0" w:type="dxa"/>
                                            <w:right w:w="0" w:type="dxa"/>
                                          </w:tcMar>
                                          <w:vAlign w:val="center"/>
                                        </w:tcPr>
                                        <w:p w14:paraId="2A01436D" w14:textId="77777777" w:rsidR="0073634A" w:rsidRDefault="00000000">
                                          <w:pPr>
                                            <w:spacing w:after="0" w:line="240" w:lineRule="auto"/>
                                            <w:jc w:val="right"/>
                                          </w:pPr>
                                          <w:r>
                                            <w:rPr>
                                              <w:rFonts w:ascii="Arial" w:eastAsia="Arial" w:hAnsi="Arial"/>
                                              <w:color w:val="000000"/>
                                              <w:sz w:val="16"/>
                                            </w:rPr>
                                            <w:t>(4,942)</w:t>
                                          </w:r>
                                        </w:p>
                                      </w:tc>
                                    </w:tr>
                                  </w:tbl>
                                  <w:p w14:paraId="2DFE6131" w14:textId="77777777" w:rsidR="0073634A" w:rsidRDefault="0073634A">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73634A" w14:paraId="37DF34DB" w14:textId="77777777">
                                      <w:trPr>
                                        <w:trHeight w:hRule="exact" w:val="225"/>
                                      </w:trPr>
                                      <w:tc>
                                        <w:tcPr>
                                          <w:tcW w:w="813" w:type="dxa"/>
                                          <w:shd w:val="clear" w:color="auto" w:fill="FFFFFF"/>
                                          <w:tcMar>
                                            <w:top w:w="0" w:type="dxa"/>
                                            <w:left w:w="0" w:type="dxa"/>
                                            <w:bottom w:w="0" w:type="dxa"/>
                                            <w:right w:w="0" w:type="dxa"/>
                                          </w:tcMar>
                                          <w:vAlign w:val="center"/>
                                        </w:tcPr>
                                        <w:p w14:paraId="12E35FCF" w14:textId="77777777" w:rsidR="0073634A" w:rsidRDefault="00000000">
                                          <w:pPr>
                                            <w:spacing w:after="0" w:line="240" w:lineRule="auto"/>
                                            <w:jc w:val="right"/>
                                          </w:pPr>
                                          <w:r>
                                            <w:rPr>
                                              <w:rFonts w:ascii="Arial" w:eastAsia="Arial" w:hAnsi="Arial"/>
                                              <w:color w:val="000000"/>
                                              <w:sz w:val="16"/>
                                            </w:rPr>
                                            <w:t>2,872,632</w:t>
                                          </w:r>
                                        </w:p>
                                      </w:tc>
                                    </w:tr>
                                  </w:tbl>
                                  <w:p w14:paraId="08FB994B" w14:textId="77777777" w:rsidR="0073634A" w:rsidRDefault="0073634A">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4"/>
                                    </w:tblGrid>
                                    <w:tr w:rsidR="0073634A" w14:paraId="739F0B86" w14:textId="77777777">
                                      <w:trPr>
                                        <w:trHeight w:hRule="exact" w:val="225"/>
                                      </w:trPr>
                                      <w:tc>
                                        <w:tcPr>
                                          <w:tcW w:w="848" w:type="dxa"/>
                                          <w:shd w:val="clear" w:color="auto" w:fill="FFFFFF"/>
                                          <w:tcMar>
                                            <w:top w:w="0" w:type="dxa"/>
                                            <w:left w:w="0" w:type="dxa"/>
                                            <w:bottom w:w="0" w:type="dxa"/>
                                            <w:right w:w="0" w:type="dxa"/>
                                          </w:tcMar>
                                          <w:vAlign w:val="center"/>
                                        </w:tcPr>
                                        <w:p w14:paraId="37347CA8" w14:textId="77777777" w:rsidR="0073634A" w:rsidRDefault="00000000">
                                          <w:pPr>
                                            <w:spacing w:after="0" w:line="240" w:lineRule="auto"/>
                                            <w:jc w:val="right"/>
                                          </w:pPr>
                                          <w:r>
                                            <w:rPr>
                                              <w:rFonts w:ascii="Arial" w:eastAsia="Arial" w:hAnsi="Arial"/>
                                              <w:color w:val="000000"/>
                                              <w:sz w:val="16"/>
                                            </w:rPr>
                                            <w:t>-</w:t>
                                          </w:r>
                                        </w:p>
                                      </w:tc>
                                    </w:tr>
                                  </w:tbl>
                                  <w:p w14:paraId="378A135C" w14:textId="77777777" w:rsidR="0073634A" w:rsidRDefault="0073634A">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2"/>
                                    </w:tblGrid>
                                    <w:tr w:rsidR="0073634A" w14:paraId="1D9D1E16" w14:textId="77777777">
                                      <w:trPr>
                                        <w:trHeight w:hRule="exact" w:val="225"/>
                                      </w:trPr>
                                      <w:tc>
                                        <w:tcPr>
                                          <w:tcW w:w="798" w:type="dxa"/>
                                          <w:shd w:val="clear" w:color="auto" w:fill="FFFFFF"/>
                                          <w:tcMar>
                                            <w:top w:w="0" w:type="dxa"/>
                                            <w:left w:w="0" w:type="dxa"/>
                                            <w:bottom w:w="0" w:type="dxa"/>
                                            <w:right w:w="0" w:type="dxa"/>
                                          </w:tcMar>
                                          <w:vAlign w:val="center"/>
                                        </w:tcPr>
                                        <w:p w14:paraId="471577AE" w14:textId="77777777" w:rsidR="0073634A" w:rsidRDefault="00000000">
                                          <w:pPr>
                                            <w:spacing w:after="0" w:line="240" w:lineRule="auto"/>
                                            <w:jc w:val="right"/>
                                          </w:pPr>
                                          <w:r>
                                            <w:rPr>
                                              <w:rFonts w:ascii="Arial" w:eastAsia="Arial" w:hAnsi="Arial"/>
                                              <w:color w:val="000000"/>
                                              <w:sz w:val="16"/>
                                            </w:rPr>
                                            <w:t>-</w:t>
                                          </w:r>
                                        </w:p>
                                      </w:tc>
                                    </w:tr>
                                  </w:tbl>
                                  <w:p w14:paraId="2F97FD99" w14:textId="77777777" w:rsidR="0073634A" w:rsidRDefault="0073634A">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1"/>
                                    </w:tblGrid>
                                    <w:tr w:rsidR="0073634A" w14:paraId="199A80E4" w14:textId="77777777">
                                      <w:trPr>
                                        <w:trHeight w:hRule="exact" w:val="225"/>
                                      </w:trPr>
                                      <w:tc>
                                        <w:tcPr>
                                          <w:tcW w:w="838" w:type="dxa"/>
                                          <w:shd w:val="clear" w:color="auto" w:fill="FFFFFF"/>
                                          <w:tcMar>
                                            <w:top w:w="0" w:type="dxa"/>
                                            <w:left w:w="0" w:type="dxa"/>
                                            <w:bottom w:w="0" w:type="dxa"/>
                                            <w:right w:w="0" w:type="dxa"/>
                                          </w:tcMar>
                                          <w:vAlign w:val="center"/>
                                        </w:tcPr>
                                        <w:p w14:paraId="74E8949F" w14:textId="77777777" w:rsidR="0073634A" w:rsidRDefault="00000000">
                                          <w:pPr>
                                            <w:spacing w:after="0" w:line="240" w:lineRule="auto"/>
                                            <w:jc w:val="right"/>
                                          </w:pPr>
                                          <w:r>
                                            <w:rPr>
                                              <w:rFonts w:ascii="Arial" w:eastAsia="Arial" w:hAnsi="Arial"/>
                                              <w:color w:val="000000"/>
                                              <w:sz w:val="16"/>
                                            </w:rPr>
                                            <w:t>-</w:t>
                                          </w:r>
                                        </w:p>
                                      </w:tc>
                                    </w:tr>
                                  </w:tbl>
                                  <w:p w14:paraId="574F584F" w14:textId="77777777" w:rsidR="0073634A" w:rsidRDefault="0073634A">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73634A" w14:paraId="67F616DC" w14:textId="77777777">
                                      <w:trPr>
                                        <w:trHeight w:hRule="exact" w:val="225"/>
                                      </w:trPr>
                                      <w:tc>
                                        <w:tcPr>
                                          <w:tcW w:w="850" w:type="dxa"/>
                                          <w:shd w:val="clear" w:color="auto" w:fill="FFFFFF"/>
                                          <w:tcMar>
                                            <w:top w:w="0" w:type="dxa"/>
                                            <w:left w:w="0" w:type="dxa"/>
                                            <w:bottom w:w="0" w:type="dxa"/>
                                            <w:right w:w="0" w:type="dxa"/>
                                          </w:tcMar>
                                          <w:vAlign w:val="center"/>
                                        </w:tcPr>
                                        <w:p w14:paraId="19FBB25B" w14:textId="77777777" w:rsidR="0073634A" w:rsidRDefault="00000000">
                                          <w:pPr>
                                            <w:spacing w:after="0" w:line="240" w:lineRule="auto"/>
                                            <w:jc w:val="right"/>
                                          </w:pPr>
                                          <w:r>
                                            <w:rPr>
                                              <w:rFonts w:ascii="Arial" w:eastAsia="Arial" w:hAnsi="Arial"/>
                                              <w:color w:val="000000"/>
                                              <w:sz w:val="16"/>
                                            </w:rPr>
                                            <w:t>2,877,574</w:t>
                                          </w:r>
                                        </w:p>
                                      </w:tc>
                                    </w:tr>
                                  </w:tbl>
                                  <w:p w14:paraId="66D7F2E6" w14:textId="77777777" w:rsidR="0073634A" w:rsidRDefault="0073634A">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73634A" w14:paraId="4226A2B3" w14:textId="77777777">
                                      <w:trPr>
                                        <w:trHeight w:hRule="exact" w:val="225"/>
                                      </w:trPr>
                                      <w:tc>
                                        <w:tcPr>
                                          <w:tcW w:w="778" w:type="dxa"/>
                                          <w:shd w:val="clear" w:color="auto" w:fill="FFFFFF"/>
                                          <w:tcMar>
                                            <w:top w:w="0" w:type="dxa"/>
                                            <w:left w:w="0" w:type="dxa"/>
                                            <w:bottom w:w="0" w:type="dxa"/>
                                            <w:right w:w="0" w:type="dxa"/>
                                          </w:tcMar>
                                          <w:vAlign w:val="center"/>
                                        </w:tcPr>
                                        <w:p w14:paraId="058E60DD" w14:textId="77777777" w:rsidR="0073634A" w:rsidRDefault="00000000">
                                          <w:pPr>
                                            <w:spacing w:after="0" w:line="240" w:lineRule="auto"/>
                                            <w:jc w:val="right"/>
                                          </w:pPr>
                                          <w:r>
                                            <w:rPr>
                                              <w:rFonts w:ascii="Arial" w:eastAsia="Arial" w:hAnsi="Arial"/>
                                              <w:color w:val="000000"/>
                                              <w:sz w:val="16"/>
                                            </w:rPr>
                                            <w:t>(4,942)</w:t>
                                          </w:r>
                                        </w:p>
                                      </w:tc>
                                    </w:tr>
                                  </w:tbl>
                                  <w:p w14:paraId="5F3C9181" w14:textId="77777777" w:rsidR="0073634A" w:rsidRDefault="0073634A">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73634A" w14:paraId="6C9D13A6" w14:textId="77777777">
                                      <w:trPr>
                                        <w:trHeight w:hRule="exact" w:val="225"/>
                                      </w:trPr>
                                      <w:tc>
                                        <w:tcPr>
                                          <w:tcW w:w="850" w:type="dxa"/>
                                          <w:shd w:val="clear" w:color="auto" w:fill="FFFFFF"/>
                                          <w:tcMar>
                                            <w:top w:w="0" w:type="dxa"/>
                                            <w:left w:w="0" w:type="dxa"/>
                                            <w:bottom w:w="0" w:type="dxa"/>
                                            <w:right w:w="0" w:type="dxa"/>
                                          </w:tcMar>
                                          <w:vAlign w:val="center"/>
                                        </w:tcPr>
                                        <w:p w14:paraId="31A6F1F5" w14:textId="77777777" w:rsidR="0073634A" w:rsidRDefault="00000000">
                                          <w:pPr>
                                            <w:spacing w:after="0" w:line="240" w:lineRule="auto"/>
                                            <w:jc w:val="right"/>
                                          </w:pPr>
                                          <w:r>
                                            <w:rPr>
                                              <w:rFonts w:ascii="Arial" w:eastAsia="Arial" w:hAnsi="Arial"/>
                                              <w:color w:val="000000"/>
                                              <w:sz w:val="16"/>
                                            </w:rPr>
                                            <w:t>2,872,632</w:t>
                                          </w:r>
                                        </w:p>
                                      </w:tc>
                                    </w:tr>
                                  </w:tbl>
                                  <w:p w14:paraId="6107CABA" w14:textId="77777777" w:rsidR="0073634A" w:rsidRDefault="0073634A">
                                    <w:pPr>
                                      <w:spacing w:after="0" w:line="240" w:lineRule="auto"/>
                                    </w:pPr>
                                  </w:p>
                                </w:tc>
                              </w:tr>
                              <w:tr w:rsidR="0073634A" w14:paraId="5970E6F1"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73634A" w14:paraId="41B5FDA4" w14:textId="77777777">
                                      <w:trPr>
                                        <w:trHeight w:hRule="exact" w:val="225"/>
                                      </w:trPr>
                                      <w:tc>
                                        <w:tcPr>
                                          <w:tcW w:w="957" w:type="dxa"/>
                                          <w:shd w:val="clear" w:color="auto" w:fill="E3E8ED"/>
                                          <w:tcMar>
                                            <w:top w:w="0" w:type="dxa"/>
                                            <w:left w:w="0" w:type="dxa"/>
                                            <w:bottom w:w="0" w:type="dxa"/>
                                            <w:right w:w="0" w:type="dxa"/>
                                          </w:tcMar>
                                          <w:vAlign w:val="center"/>
                                        </w:tcPr>
                                        <w:p w14:paraId="2D12B4FC" w14:textId="77777777" w:rsidR="0073634A" w:rsidRDefault="00000000">
                                          <w:pPr>
                                            <w:spacing w:after="0" w:line="240" w:lineRule="auto"/>
                                          </w:pPr>
                                          <w:r>
                                            <w:rPr>
                                              <w:rFonts w:ascii="Arial" w:eastAsia="Arial" w:hAnsi="Arial"/>
                                              <w:color w:val="000000"/>
                                              <w:sz w:val="16"/>
                                            </w:rPr>
                                            <w:t>UNWOMEN</w:t>
                                          </w:r>
                                        </w:p>
                                      </w:tc>
                                    </w:tr>
                                  </w:tbl>
                                  <w:p w14:paraId="7DD0621A" w14:textId="77777777" w:rsidR="0073634A" w:rsidRDefault="0073634A">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3"/>
                                    </w:tblGrid>
                                    <w:tr w:rsidR="0073634A" w14:paraId="31F2ECFB" w14:textId="77777777">
                                      <w:trPr>
                                        <w:trHeight w:hRule="exact" w:val="225"/>
                                      </w:trPr>
                                      <w:tc>
                                        <w:tcPr>
                                          <w:tcW w:w="874" w:type="dxa"/>
                                          <w:shd w:val="clear" w:color="auto" w:fill="E3E8ED"/>
                                          <w:tcMar>
                                            <w:top w:w="0" w:type="dxa"/>
                                            <w:left w:w="0" w:type="dxa"/>
                                            <w:bottom w:w="0" w:type="dxa"/>
                                            <w:right w:w="0" w:type="dxa"/>
                                          </w:tcMar>
                                          <w:vAlign w:val="center"/>
                                        </w:tcPr>
                                        <w:p w14:paraId="3E50845E" w14:textId="77777777" w:rsidR="0073634A" w:rsidRDefault="00000000">
                                          <w:pPr>
                                            <w:spacing w:after="0" w:line="240" w:lineRule="auto"/>
                                            <w:jc w:val="right"/>
                                          </w:pPr>
                                          <w:r>
                                            <w:rPr>
                                              <w:rFonts w:ascii="Arial" w:eastAsia="Arial" w:hAnsi="Arial"/>
                                              <w:color w:val="000000"/>
                                              <w:sz w:val="16"/>
                                            </w:rPr>
                                            <w:t>753,849</w:t>
                                          </w:r>
                                        </w:p>
                                      </w:tc>
                                    </w:tr>
                                  </w:tbl>
                                  <w:p w14:paraId="4F7A2310" w14:textId="77777777" w:rsidR="0073634A" w:rsidRDefault="0073634A">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73634A" w14:paraId="6355EFDF" w14:textId="77777777">
                                      <w:trPr>
                                        <w:trHeight w:hRule="exact" w:val="225"/>
                                      </w:trPr>
                                      <w:tc>
                                        <w:tcPr>
                                          <w:tcW w:w="826" w:type="dxa"/>
                                          <w:shd w:val="clear" w:color="auto" w:fill="E3E8ED"/>
                                          <w:tcMar>
                                            <w:top w:w="0" w:type="dxa"/>
                                            <w:left w:w="0" w:type="dxa"/>
                                            <w:bottom w:w="0" w:type="dxa"/>
                                            <w:right w:w="0" w:type="dxa"/>
                                          </w:tcMar>
                                          <w:vAlign w:val="center"/>
                                        </w:tcPr>
                                        <w:p w14:paraId="1B9FFA67" w14:textId="77777777" w:rsidR="0073634A" w:rsidRDefault="00000000">
                                          <w:pPr>
                                            <w:spacing w:after="0" w:line="240" w:lineRule="auto"/>
                                            <w:jc w:val="right"/>
                                          </w:pPr>
                                          <w:r>
                                            <w:rPr>
                                              <w:rFonts w:ascii="Arial" w:eastAsia="Arial" w:hAnsi="Arial"/>
                                              <w:color w:val="000000"/>
                                              <w:sz w:val="16"/>
                                            </w:rPr>
                                            <w:t>(24,577)</w:t>
                                          </w:r>
                                        </w:p>
                                      </w:tc>
                                    </w:tr>
                                  </w:tbl>
                                  <w:p w14:paraId="72E02F86" w14:textId="77777777" w:rsidR="0073634A" w:rsidRDefault="0073634A">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73634A" w14:paraId="25F3EEA4" w14:textId="77777777">
                                      <w:trPr>
                                        <w:trHeight w:hRule="exact" w:val="225"/>
                                      </w:trPr>
                                      <w:tc>
                                        <w:tcPr>
                                          <w:tcW w:w="813" w:type="dxa"/>
                                          <w:shd w:val="clear" w:color="auto" w:fill="E3E8ED"/>
                                          <w:tcMar>
                                            <w:top w:w="0" w:type="dxa"/>
                                            <w:left w:w="0" w:type="dxa"/>
                                            <w:bottom w:w="0" w:type="dxa"/>
                                            <w:right w:w="0" w:type="dxa"/>
                                          </w:tcMar>
                                          <w:vAlign w:val="center"/>
                                        </w:tcPr>
                                        <w:p w14:paraId="1D8C2F01" w14:textId="77777777" w:rsidR="0073634A" w:rsidRDefault="00000000">
                                          <w:pPr>
                                            <w:spacing w:after="0" w:line="240" w:lineRule="auto"/>
                                            <w:jc w:val="right"/>
                                          </w:pPr>
                                          <w:r>
                                            <w:rPr>
                                              <w:rFonts w:ascii="Arial" w:eastAsia="Arial" w:hAnsi="Arial"/>
                                              <w:color w:val="000000"/>
                                              <w:sz w:val="16"/>
                                            </w:rPr>
                                            <w:t>729,272</w:t>
                                          </w:r>
                                        </w:p>
                                      </w:tc>
                                    </w:tr>
                                  </w:tbl>
                                  <w:p w14:paraId="1A16C2AD" w14:textId="77777777" w:rsidR="0073634A" w:rsidRDefault="0073634A">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4"/>
                                    </w:tblGrid>
                                    <w:tr w:rsidR="0073634A" w14:paraId="3D5558AB" w14:textId="77777777">
                                      <w:trPr>
                                        <w:trHeight w:hRule="exact" w:val="225"/>
                                      </w:trPr>
                                      <w:tc>
                                        <w:tcPr>
                                          <w:tcW w:w="848" w:type="dxa"/>
                                          <w:shd w:val="clear" w:color="auto" w:fill="E3E8ED"/>
                                          <w:tcMar>
                                            <w:top w:w="0" w:type="dxa"/>
                                            <w:left w:w="0" w:type="dxa"/>
                                            <w:bottom w:w="0" w:type="dxa"/>
                                            <w:right w:w="0" w:type="dxa"/>
                                          </w:tcMar>
                                          <w:vAlign w:val="center"/>
                                        </w:tcPr>
                                        <w:p w14:paraId="76372A0E" w14:textId="77777777" w:rsidR="0073634A" w:rsidRDefault="00000000">
                                          <w:pPr>
                                            <w:spacing w:after="0" w:line="240" w:lineRule="auto"/>
                                            <w:jc w:val="right"/>
                                          </w:pPr>
                                          <w:r>
                                            <w:rPr>
                                              <w:rFonts w:ascii="Arial" w:eastAsia="Arial" w:hAnsi="Arial"/>
                                              <w:color w:val="000000"/>
                                              <w:sz w:val="16"/>
                                            </w:rPr>
                                            <w:t>-</w:t>
                                          </w:r>
                                        </w:p>
                                      </w:tc>
                                    </w:tr>
                                  </w:tbl>
                                  <w:p w14:paraId="0E375C16" w14:textId="77777777" w:rsidR="0073634A" w:rsidRDefault="0073634A">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2"/>
                                    </w:tblGrid>
                                    <w:tr w:rsidR="0073634A" w14:paraId="7AB8DCF2" w14:textId="77777777">
                                      <w:trPr>
                                        <w:trHeight w:hRule="exact" w:val="225"/>
                                      </w:trPr>
                                      <w:tc>
                                        <w:tcPr>
                                          <w:tcW w:w="798" w:type="dxa"/>
                                          <w:shd w:val="clear" w:color="auto" w:fill="E3E8ED"/>
                                          <w:tcMar>
                                            <w:top w:w="0" w:type="dxa"/>
                                            <w:left w:w="0" w:type="dxa"/>
                                            <w:bottom w:w="0" w:type="dxa"/>
                                            <w:right w:w="0" w:type="dxa"/>
                                          </w:tcMar>
                                          <w:vAlign w:val="center"/>
                                        </w:tcPr>
                                        <w:p w14:paraId="7CD461CC" w14:textId="77777777" w:rsidR="0073634A" w:rsidRDefault="00000000">
                                          <w:pPr>
                                            <w:spacing w:after="0" w:line="240" w:lineRule="auto"/>
                                            <w:jc w:val="right"/>
                                          </w:pPr>
                                          <w:r>
                                            <w:rPr>
                                              <w:rFonts w:ascii="Arial" w:eastAsia="Arial" w:hAnsi="Arial"/>
                                              <w:color w:val="000000"/>
                                              <w:sz w:val="16"/>
                                            </w:rPr>
                                            <w:t>-</w:t>
                                          </w:r>
                                        </w:p>
                                      </w:tc>
                                    </w:tr>
                                  </w:tbl>
                                  <w:p w14:paraId="21012A46" w14:textId="77777777" w:rsidR="0073634A" w:rsidRDefault="0073634A">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1"/>
                                    </w:tblGrid>
                                    <w:tr w:rsidR="0073634A" w14:paraId="033A16D5" w14:textId="77777777">
                                      <w:trPr>
                                        <w:trHeight w:hRule="exact" w:val="225"/>
                                      </w:trPr>
                                      <w:tc>
                                        <w:tcPr>
                                          <w:tcW w:w="838" w:type="dxa"/>
                                          <w:shd w:val="clear" w:color="auto" w:fill="E3E8ED"/>
                                          <w:tcMar>
                                            <w:top w:w="0" w:type="dxa"/>
                                            <w:left w:w="0" w:type="dxa"/>
                                            <w:bottom w:w="0" w:type="dxa"/>
                                            <w:right w:w="0" w:type="dxa"/>
                                          </w:tcMar>
                                          <w:vAlign w:val="center"/>
                                        </w:tcPr>
                                        <w:p w14:paraId="44BF8ABC" w14:textId="77777777" w:rsidR="0073634A" w:rsidRDefault="00000000">
                                          <w:pPr>
                                            <w:spacing w:after="0" w:line="240" w:lineRule="auto"/>
                                            <w:jc w:val="right"/>
                                          </w:pPr>
                                          <w:r>
                                            <w:rPr>
                                              <w:rFonts w:ascii="Arial" w:eastAsia="Arial" w:hAnsi="Arial"/>
                                              <w:color w:val="000000"/>
                                              <w:sz w:val="16"/>
                                            </w:rPr>
                                            <w:t>-</w:t>
                                          </w:r>
                                        </w:p>
                                      </w:tc>
                                    </w:tr>
                                  </w:tbl>
                                  <w:p w14:paraId="668A9642" w14:textId="77777777" w:rsidR="0073634A" w:rsidRDefault="0073634A">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73634A" w14:paraId="14A81473" w14:textId="77777777">
                                      <w:trPr>
                                        <w:trHeight w:hRule="exact" w:val="225"/>
                                      </w:trPr>
                                      <w:tc>
                                        <w:tcPr>
                                          <w:tcW w:w="850" w:type="dxa"/>
                                          <w:shd w:val="clear" w:color="auto" w:fill="E3E8ED"/>
                                          <w:tcMar>
                                            <w:top w:w="0" w:type="dxa"/>
                                            <w:left w:w="0" w:type="dxa"/>
                                            <w:bottom w:w="0" w:type="dxa"/>
                                            <w:right w:w="0" w:type="dxa"/>
                                          </w:tcMar>
                                          <w:vAlign w:val="center"/>
                                        </w:tcPr>
                                        <w:p w14:paraId="6DB35A9C" w14:textId="77777777" w:rsidR="0073634A" w:rsidRDefault="00000000">
                                          <w:pPr>
                                            <w:spacing w:after="0" w:line="240" w:lineRule="auto"/>
                                            <w:jc w:val="right"/>
                                          </w:pPr>
                                          <w:r>
                                            <w:rPr>
                                              <w:rFonts w:ascii="Arial" w:eastAsia="Arial" w:hAnsi="Arial"/>
                                              <w:color w:val="000000"/>
                                              <w:sz w:val="16"/>
                                            </w:rPr>
                                            <w:t>753,849</w:t>
                                          </w:r>
                                        </w:p>
                                      </w:tc>
                                    </w:tr>
                                  </w:tbl>
                                  <w:p w14:paraId="0F254A56" w14:textId="77777777" w:rsidR="0073634A" w:rsidRDefault="0073634A">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73634A" w14:paraId="60172E3B" w14:textId="77777777">
                                      <w:trPr>
                                        <w:trHeight w:hRule="exact" w:val="225"/>
                                      </w:trPr>
                                      <w:tc>
                                        <w:tcPr>
                                          <w:tcW w:w="778" w:type="dxa"/>
                                          <w:shd w:val="clear" w:color="auto" w:fill="E3E8ED"/>
                                          <w:tcMar>
                                            <w:top w:w="0" w:type="dxa"/>
                                            <w:left w:w="0" w:type="dxa"/>
                                            <w:bottom w:w="0" w:type="dxa"/>
                                            <w:right w:w="0" w:type="dxa"/>
                                          </w:tcMar>
                                          <w:vAlign w:val="center"/>
                                        </w:tcPr>
                                        <w:p w14:paraId="24A16E74" w14:textId="77777777" w:rsidR="0073634A" w:rsidRDefault="00000000">
                                          <w:pPr>
                                            <w:spacing w:after="0" w:line="240" w:lineRule="auto"/>
                                            <w:jc w:val="right"/>
                                          </w:pPr>
                                          <w:r>
                                            <w:rPr>
                                              <w:rFonts w:ascii="Arial" w:eastAsia="Arial" w:hAnsi="Arial"/>
                                              <w:color w:val="000000"/>
                                              <w:sz w:val="16"/>
                                            </w:rPr>
                                            <w:t>(24,577)</w:t>
                                          </w:r>
                                        </w:p>
                                      </w:tc>
                                    </w:tr>
                                  </w:tbl>
                                  <w:p w14:paraId="74558252" w14:textId="77777777" w:rsidR="0073634A" w:rsidRDefault="0073634A">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73634A" w14:paraId="26A6A371" w14:textId="77777777">
                                      <w:trPr>
                                        <w:trHeight w:hRule="exact" w:val="225"/>
                                      </w:trPr>
                                      <w:tc>
                                        <w:tcPr>
                                          <w:tcW w:w="850" w:type="dxa"/>
                                          <w:shd w:val="clear" w:color="auto" w:fill="E3E8ED"/>
                                          <w:tcMar>
                                            <w:top w:w="0" w:type="dxa"/>
                                            <w:left w:w="0" w:type="dxa"/>
                                            <w:bottom w:w="0" w:type="dxa"/>
                                            <w:right w:w="0" w:type="dxa"/>
                                          </w:tcMar>
                                          <w:vAlign w:val="center"/>
                                        </w:tcPr>
                                        <w:p w14:paraId="0F756B6B" w14:textId="77777777" w:rsidR="0073634A" w:rsidRDefault="00000000">
                                          <w:pPr>
                                            <w:spacing w:after="0" w:line="240" w:lineRule="auto"/>
                                            <w:jc w:val="right"/>
                                          </w:pPr>
                                          <w:r>
                                            <w:rPr>
                                              <w:rFonts w:ascii="Arial" w:eastAsia="Arial" w:hAnsi="Arial"/>
                                              <w:color w:val="000000"/>
                                              <w:sz w:val="16"/>
                                            </w:rPr>
                                            <w:t>729,272</w:t>
                                          </w:r>
                                        </w:p>
                                      </w:tc>
                                    </w:tr>
                                  </w:tbl>
                                  <w:p w14:paraId="61D8E909" w14:textId="77777777" w:rsidR="0073634A" w:rsidRDefault="0073634A">
                                    <w:pPr>
                                      <w:spacing w:after="0" w:line="240" w:lineRule="auto"/>
                                    </w:pPr>
                                  </w:p>
                                </w:tc>
                              </w:tr>
                              <w:tr w:rsidR="0073634A" w14:paraId="370C68CF"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73634A" w14:paraId="7254CD35" w14:textId="77777777">
                                      <w:trPr>
                                        <w:trHeight w:hRule="exact" w:val="225"/>
                                      </w:trPr>
                                      <w:tc>
                                        <w:tcPr>
                                          <w:tcW w:w="957" w:type="dxa"/>
                                          <w:shd w:val="clear" w:color="auto" w:fill="FFFFFF"/>
                                          <w:tcMar>
                                            <w:top w:w="0" w:type="dxa"/>
                                            <w:left w:w="0" w:type="dxa"/>
                                            <w:bottom w:w="0" w:type="dxa"/>
                                            <w:right w:w="0" w:type="dxa"/>
                                          </w:tcMar>
                                          <w:vAlign w:val="center"/>
                                        </w:tcPr>
                                        <w:p w14:paraId="5B58A23C" w14:textId="77777777" w:rsidR="0073634A" w:rsidRDefault="00000000">
                                          <w:pPr>
                                            <w:spacing w:after="0" w:line="240" w:lineRule="auto"/>
                                          </w:pPr>
                                          <w:r>
                                            <w:rPr>
                                              <w:rFonts w:ascii="Arial" w:eastAsia="Arial" w:hAnsi="Arial"/>
                                              <w:color w:val="000000"/>
                                              <w:sz w:val="16"/>
                                            </w:rPr>
                                            <w:t>WFP</w:t>
                                          </w:r>
                                        </w:p>
                                      </w:tc>
                                    </w:tr>
                                  </w:tbl>
                                  <w:p w14:paraId="3A515C4C" w14:textId="77777777" w:rsidR="0073634A" w:rsidRDefault="0073634A">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3"/>
                                    </w:tblGrid>
                                    <w:tr w:rsidR="0073634A" w14:paraId="07AE1626" w14:textId="77777777">
                                      <w:trPr>
                                        <w:trHeight w:hRule="exact" w:val="225"/>
                                      </w:trPr>
                                      <w:tc>
                                        <w:tcPr>
                                          <w:tcW w:w="874" w:type="dxa"/>
                                          <w:shd w:val="clear" w:color="auto" w:fill="FFFFFF"/>
                                          <w:tcMar>
                                            <w:top w:w="0" w:type="dxa"/>
                                            <w:left w:w="0" w:type="dxa"/>
                                            <w:bottom w:w="0" w:type="dxa"/>
                                            <w:right w:w="0" w:type="dxa"/>
                                          </w:tcMar>
                                          <w:vAlign w:val="center"/>
                                        </w:tcPr>
                                        <w:p w14:paraId="5E4E94C4" w14:textId="77777777" w:rsidR="0073634A" w:rsidRDefault="00000000">
                                          <w:pPr>
                                            <w:spacing w:after="0" w:line="240" w:lineRule="auto"/>
                                            <w:jc w:val="right"/>
                                          </w:pPr>
                                          <w:r>
                                            <w:rPr>
                                              <w:rFonts w:ascii="Arial" w:eastAsia="Arial" w:hAnsi="Arial"/>
                                              <w:color w:val="000000"/>
                                              <w:sz w:val="16"/>
                                            </w:rPr>
                                            <w:t>1,541,181</w:t>
                                          </w:r>
                                        </w:p>
                                      </w:tc>
                                    </w:tr>
                                  </w:tbl>
                                  <w:p w14:paraId="3C945558" w14:textId="77777777" w:rsidR="0073634A" w:rsidRDefault="0073634A">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73634A" w14:paraId="4F31B8BE" w14:textId="77777777">
                                      <w:trPr>
                                        <w:trHeight w:hRule="exact" w:val="225"/>
                                      </w:trPr>
                                      <w:tc>
                                        <w:tcPr>
                                          <w:tcW w:w="826" w:type="dxa"/>
                                          <w:shd w:val="clear" w:color="auto" w:fill="FFFFFF"/>
                                          <w:tcMar>
                                            <w:top w:w="0" w:type="dxa"/>
                                            <w:left w:w="0" w:type="dxa"/>
                                            <w:bottom w:w="0" w:type="dxa"/>
                                            <w:right w:w="0" w:type="dxa"/>
                                          </w:tcMar>
                                          <w:vAlign w:val="center"/>
                                        </w:tcPr>
                                        <w:p w14:paraId="219AEAE3" w14:textId="77777777" w:rsidR="0073634A" w:rsidRDefault="00000000">
                                          <w:pPr>
                                            <w:spacing w:after="0" w:line="240" w:lineRule="auto"/>
                                            <w:jc w:val="right"/>
                                          </w:pPr>
                                          <w:r>
                                            <w:rPr>
                                              <w:rFonts w:ascii="Arial" w:eastAsia="Arial" w:hAnsi="Arial"/>
                                              <w:color w:val="000000"/>
                                              <w:sz w:val="16"/>
                                            </w:rPr>
                                            <w:t>(417,256)</w:t>
                                          </w:r>
                                        </w:p>
                                      </w:tc>
                                    </w:tr>
                                  </w:tbl>
                                  <w:p w14:paraId="4189264B" w14:textId="77777777" w:rsidR="0073634A" w:rsidRDefault="0073634A">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73634A" w14:paraId="14482211" w14:textId="77777777">
                                      <w:trPr>
                                        <w:trHeight w:hRule="exact" w:val="225"/>
                                      </w:trPr>
                                      <w:tc>
                                        <w:tcPr>
                                          <w:tcW w:w="813" w:type="dxa"/>
                                          <w:shd w:val="clear" w:color="auto" w:fill="FFFFFF"/>
                                          <w:tcMar>
                                            <w:top w:w="0" w:type="dxa"/>
                                            <w:left w:w="0" w:type="dxa"/>
                                            <w:bottom w:w="0" w:type="dxa"/>
                                            <w:right w:w="0" w:type="dxa"/>
                                          </w:tcMar>
                                          <w:vAlign w:val="center"/>
                                        </w:tcPr>
                                        <w:p w14:paraId="458ED9D9" w14:textId="77777777" w:rsidR="0073634A" w:rsidRDefault="00000000">
                                          <w:pPr>
                                            <w:spacing w:after="0" w:line="240" w:lineRule="auto"/>
                                            <w:jc w:val="right"/>
                                          </w:pPr>
                                          <w:r>
                                            <w:rPr>
                                              <w:rFonts w:ascii="Arial" w:eastAsia="Arial" w:hAnsi="Arial"/>
                                              <w:color w:val="000000"/>
                                              <w:sz w:val="16"/>
                                            </w:rPr>
                                            <w:t>1,123,925</w:t>
                                          </w:r>
                                        </w:p>
                                      </w:tc>
                                    </w:tr>
                                  </w:tbl>
                                  <w:p w14:paraId="2E4F9D8D" w14:textId="77777777" w:rsidR="0073634A" w:rsidRDefault="0073634A">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4"/>
                                    </w:tblGrid>
                                    <w:tr w:rsidR="0073634A" w14:paraId="43AAFE4F" w14:textId="77777777">
                                      <w:trPr>
                                        <w:trHeight w:hRule="exact" w:val="225"/>
                                      </w:trPr>
                                      <w:tc>
                                        <w:tcPr>
                                          <w:tcW w:w="848" w:type="dxa"/>
                                          <w:shd w:val="clear" w:color="auto" w:fill="FFFFFF"/>
                                          <w:tcMar>
                                            <w:top w:w="0" w:type="dxa"/>
                                            <w:left w:w="0" w:type="dxa"/>
                                            <w:bottom w:w="0" w:type="dxa"/>
                                            <w:right w:w="0" w:type="dxa"/>
                                          </w:tcMar>
                                          <w:vAlign w:val="center"/>
                                        </w:tcPr>
                                        <w:p w14:paraId="3F5BE69D" w14:textId="77777777" w:rsidR="0073634A" w:rsidRDefault="00000000">
                                          <w:pPr>
                                            <w:spacing w:after="0" w:line="240" w:lineRule="auto"/>
                                            <w:jc w:val="right"/>
                                          </w:pPr>
                                          <w:r>
                                            <w:rPr>
                                              <w:rFonts w:ascii="Arial" w:eastAsia="Arial" w:hAnsi="Arial"/>
                                              <w:color w:val="000000"/>
                                              <w:sz w:val="16"/>
                                            </w:rPr>
                                            <w:t>-</w:t>
                                          </w:r>
                                        </w:p>
                                      </w:tc>
                                    </w:tr>
                                  </w:tbl>
                                  <w:p w14:paraId="11EAFE69" w14:textId="77777777" w:rsidR="0073634A" w:rsidRDefault="0073634A">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2"/>
                                    </w:tblGrid>
                                    <w:tr w:rsidR="0073634A" w14:paraId="3D2B6FBF" w14:textId="77777777">
                                      <w:trPr>
                                        <w:trHeight w:hRule="exact" w:val="225"/>
                                      </w:trPr>
                                      <w:tc>
                                        <w:tcPr>
                                          <w:tcW w:w="798" w:type="dxa"/>
                                          <w:shd w:val="clear" w:color="auto" w:fill="FFFFFF"/>
                                          <w:tcMar>
                                            <w:top w:w="0" w:type="dxa"/>
                                            <w:left w:w="0" w:type="dxa"/>
                                            <w:bottom w:w="0" w:type="dxa"/>
                                            <w:right w:w="0" w:type="dxa"/>
                                          </w:tcMar>
                                          <w:vAlign w:val="center"/>
                                        </w:tcPr>
                                        <w:p w14:paraId="7F2EB039" w14:textId="77777777" w:rsidR="0073634A" w:rsidRDefault="00000000">
                                          <w:pPr>
                                            <w:spacing w:after="0" w:line="240" w:lineRule="auto"/>
                                            <w:jc w:val="right"/>
                                          </w:pPr>
                                          <w:r>
                                            <w:rPr>
                                              <w:rFonts w:ascii="Arial" w:eastAsia="Arial" w:hAnsi="Arial"/>
                                              <w:color w:val="000000"/>
                                              <w:sz w:val="16"/>
                                            </w:rPr>
                                            <w:t>-</w:t>
                                          </w:r>
                                        </w:p>
                                      </w:tc>
                                    </w:tr>
                                  </w:tbl>
                                  <w:p w14:paraId="466AC1BC" w14:textId="77777777" w:rsidR="0073634A" w:rsidRDefault="0073634A">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1"/>
                                    </w:tblGrid>
                                    <w:tr w:rsidR="0073634A" w14:paraId="2B39CFB9" w14:textId="77777777">
                                      <w:trPr>
                                        <w:trHeight w:hRule="exact" w:val="225"/>
                                      </w:trPr>
                                      <w:tc>
                                        <w:tcPr>
                                          <w:tcW w:w="838" w:type="dxa"/>
                                          <w:shd w:val="clear" w:color="auto" w:fill="FFFFFF"/>
                                          <w:tcMar>
                                            <w:top w:w="0" w:type="dxa"/>
                                            <w:left w:w="0" w:type="dxa"/>
                                            <w:bottom w:w="0" w:type="dxa"/>
                                            <w:right w:w="0" w:type="dxa"/>
                                          </w:tcMar>
                                          <w:vAlign w:val="center"/>
                                        </w:tcPr>
                                        <w:p w14:paraId="089730DA" w14:textId="77777777" w:rsidR="0073634A" w:rsidRDefault="00000000">
                                          <w:pPr>
                                            <w:spacing w:after="0" w:line="240" w:lineRule="auto"/>
                                            <w:jc w:val="right"/>
                                          </w:pPr>
                                          <w:r>
                                            <w:rPr>
                                              <w:rFonts w:ascii="Arial" w:eastAsia="Arial" w:hAnsi="Arial"/>
                                              <w:color w:val="000000"/>
                                              <w:sz w:val="16"/>
                                            </w:rPr>
                                            <w:t>-</w:t>
                                          </w:r>
                                        </w:p>
                                      </w:tc>
                                    </w:tr>
                                  </w:tbl>
                                  <w:p w14:paraId="63E2AC58" w14:textId="77777777" w:rsidR="0073634A" w:rsidRDefault="0073634A">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73634A" w14:paraId="6DB507CC" w14:textId="77777777">
                                      <w:trPr>
                                        <w:trHeight w:hRule="exact" w:val="225"/>
                                      </w:trPr>
                                      <w:tc>
                                        <w:tcPr>
                                          <w:tcW w:w="850" w:type="dxa"/>
                                          <w:shd w:val="clear" w:color="auto" w:fill="FFFFFF"/>
                                          <w:tcMar>
                                            <w:top w:w="0" w:type="dxa"/>
                                            <w:left w:w="0" w:type="dxa"/>
                                            <w:bottom w:w="0" w:type="dxa"/>
                                            <w:right w:w="0" w:type="dxa"/>
                                          </w:tcMar>
                                          <w:vAlign w:val="center"/>
                                        </w:tcPr>
                                        <w:p w14:paraId="09FA9865" w14:textId="77777777" w:rsidR="0073634A" w:rsidRDefault="00000000">
                                          <w:pPr>
                                            <w:spacing w:after="0" w:line="240" w:lineRule="auto"/>
                                            <w:jc w:val="right"/>
                                          </w:pPr>
                                          <w:r>
                                            <w:rPr>
                                              <w:rFonts w:ascii="Arial" w:eastAsia="Arial" w:hAnsi="Arial"/>
                                              <w:color w:val="000000"/>
                                              <w:sz w:val="16"/>
                                            </w:rPr>
                                            <w:t>1,541,181</w:t>
                                          </w:r>
                                        </w:p>
                                      </w:tc>
                                    </w:tr>
                                  </w:tbl>
                                  <w:p w14:paraId="54F90449" w14:textId="77777777" w:rsidR="0073634A" w:rsidRDefault="0073634A">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73634A" w14:paraId="06E55914" w14:textId="77777777">
                                      <w:trPr>
                                        <w:trHeight w:hRule="exact" w:val="225"/>
                                      </w:trPr>
                                      <w:tc>
                                        <w:tcPr>
                                          <w:tcW w:w="778" w:type="dxa"/>
                                          <w:shd w:val="clear" w:color="auto" w:fill="FFFFFF"/>
                                          <w:tcMar>
                                            <w:top w:w="0" w:type="dxa"/>
                                            <w:left w:w="0" w:type="dxa"/>
                                            <w:bottom w:w="0" w:type="dxa"/>
                                            <w:right w:w="0" w:type="dxa"/>
                                          </w:tcMar>
                                          <w:vAlign w:val="center"/>
                                        </w:tcPr>
                                        <w:p w14:paraId="70264300" w14:textId="77777777" w:rsidR="0073634A" w:rsidRDefault="00000000">
                                          <w:pPr>
                                            <w:spacing w:after="0" w:line="240" w:lineRule="auto"/>
                                            <w:jc w:val="right"/>
                                          </w:pPr>
                                          <w:r>
                                            <w:rPr>
                                              <w:rFonts w:ascii="Arial" w:eastAsia="Arial" w:hAnsi="Arial"/>
                                              <w:color w:val="000000"/>
                                              <w:sz w:val="16"/>
                                            </w:rPr>
                                            <w:t>(417,256)</w:t>
                                          </w:r>
                                        </w:p>
                                      </w:tc>
                                    </w:tr>
                                  </w:tbl>
                                  <w:p w14:paraId="27971455" w14:textId="77777777" w:rsidR="0073634A" w:rsidRDefault="0073634A">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73634A" w14:paraId="471864AF" w14:textId="77777777">
                                      <w:trPr>
                                        <w:trHeight w:hRule="exact" w:val="225"/>
                                      </w:trPr>
                                      <w:tc>
                                        <w:tcPr>
                                          <w:tcW w:w="850" w:type="dxa"/>
                                          <w:shd w:val="clear" w:color="auto" w:fill="FFFFFF"/>
                                          <w:tcMar>
                                            <w:top w:w="0" w:type="dxa"/>
                                            <w:left w:w="0" w:type="dxa"/>
                                            <w:bottom w:w="0" w:type="dxa"/>
                                            <w:right w:w="0" w:type="dxa"/>
                                          </w:tcMar>
                                          <w:vAlign w:val="center"/>
                                        </w:tcPr>
                                        <w:p w14:paraId="69F3BFF7" w14:textId="77777777" w:rsidR="0073634A" w:rsidRDefault="00000000">
                                          <w:pPr>
                                            <w:spacing w:after="0" w:line="240" w:lineRule="auto"/>
                                            <w:jc w:val="right"/>
                                          </w:pPr>
                                          <w:r>
                                            <w:rPr>
                                              <w:rFonts w:ascii="Arial" w:eastAsia="Arial" w:hAnsi="Arial"/>
                                              <w:color w:val="000000"/>
                                              <w:sz w:val="16"/>
                                            </w:rPr>
                                            <w:t>1,123,925</w:t>
                                          </w:r>
                                        </w:p>
                                      </w:tc>
                                    </w:tr>
                                  </w:tbl>
                                  <w:p w14:paraId="0DDB7461" w14:textId="77777777" w:rsidR="0073634A" w:rsidRDefault="0073634A">
                                    <w:pPr>
                                      <w:spacing w:after="0" w:line="240" w:lineRule="auto"/>
                                    </w:pPr>
                                  </w:p>
                                </w:tc>
                              </w:tr>
                              <w:tr w:rsidR="0073634A" w14:paraId="05704270"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73634A" w14:paraId="733143BF" w14:textId="77777777">
                                      <w:trPr>
                                        <w:trHeight w:hRule="exact" w:val="225"/>
                                      </w:trPr>
                                      <w:tc>
                                        <w:tcPr>
                                          <w:tcW w:w="957" w:type="dxa"/>
                                          <w:shd w:val="clear" w:color="auto" w:fill="E3E8ED"/>
                                          <w:tcMar>
                                            <w:top w:w="0" w:type="dxa"/>
                                            <w:left w:w="0" w:type="dxa"/>
                                            <w:bottom w:w="0" w:type="dxa"/>
                                            <w:right w:w="0" w:type="dxa"/>
                                          </w:tcMar>
                                          <w:vAlign w:val="center"/>
                                        </w:tcPr>
                                        <w:p w14:paraId="721D902F" w14:textId="77777777" w:rsidR="0073634A" w:rsidRDefault="00000000">
                                          <w:pPr>
                                            <w:spacing w:after="0" w:line="240" w:lineRule="auto"/>
                                          </w:pPr>
                                          <w:r>
                                            <w:rPr>
                                              <w:rFonts w:ascii="Arial" w:eastAsia="Arial" w:hAnsi="Arial"/>
                                              <w:color w:val="000000"/>
                                              <w:sz w:val="16"/>
                                            </w:rPr>
                                            <w:t>WHO</w:t>
                                          </w:r>
                                        </w:p>
                                      </w:tc>
                                    </w:tr>
                                  </w:tbl>
                                  <w:p w14:paraId="4400ED26" w14:textId="77777777" w:rsidR="0073634A" w:rsidRDefault="0073634A">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3"/>
                                    </w:tblGrid>
                                    <w:tr w:rsidR="0073634A" w14:paraId="17A76615" w14:textId="77777777">
                                      <w:trPr>
                                        <w:trHeight w:hRule="exact" w:val="225"/>
                                      </w:trPr>
                                      <w:tc>
                                        <w:tcPr>
                                          <w:tcW w:w="874" w:type="dxa"/>
                                          <w:shd w:val="clear" w:color="auto" w:fill="E3E8ED"/>
                                          <w:tcMar>
                                            <w:top w:w="0" w:type="dxa"/>
                                            <w:left w:w="0" w:type="dxa"/>
                                            <w:bottom w:w="0" w:type="dxa"/>
                                            <w:right w:w="0" w:type="dxa"/>
                                          </w:tcMar>
                                          <w:vAlign w:val="center"/>
                                        </w:tcPr>
                                        <w:p w14:paraId="7296A0E5" w14:textId="77777777" w:rsidR="0073634A" w:rsidRDefault="00000000">
                                          <w:pPr>
                                            <w:spacing w:after="0" w:line="240" w:lineRule="auto"/>
                                            <w:jc w:val="right"/>
                                          </w:pPr>
                                          <w:r>
                                            <w:rPr>
                                              <w:rFonts w:ascii="Arial" w:eastAsia="Arial" w:hAnsi="Arial"/>
                                              <w:color w:val="000000"/>
                                              <w:sz w:val="16"/>
                                            </w:rPr>
                                            <w:t>1,102,338</w:t>
                                          </w:r>
                                        </w:p>
                                      </w:tc>
                                    </w:tr>
                                  </w:tbl>
                                  <w:p w14:paraId="0C03F4E5" w14:textId="77777777" w:rsidR="0073634A" w:rsidRDefault="0073634A">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73634A" w14:paraId="5D450BF4" w14:textId="77777777">
                                      <w:trPr>
                                        <w:trHeight w:hRule="exact" w:val="225"/>
                                      </w:trPr>
                                      <w:tc>
                                        <w:tcPr>
                                          <w:tcW w:w="826" w:type="dxa"/>
                                          <w:shd w:val="clear" w:color="auto" w:fill="E3E8ED"/>
                                          <w:tcMar>
                                            <w:top w:w="0" w:type="dxa"/>
                                            <w:left w:w="0" w:type="dxa"/>
                                            <w:bottom w:w="0" w:type="dxa"/>
                                            <w:right w:w="0" w:type="dxa"/>
                                          </w:tcMar>
                                          <w:vAlign w:val="center"/>
                                        </w:tcPr>
                                        <w:p w14:paraId="0ED6B0B0" w14:textId="77777777" w:rsidR="0073634A" w:rsidRDefault="00000000">
                                          <w:pPr>
                                            <w:spacing w:after="0" w:line="240" w:lineRule="auto"/>
                                            <w:jc w:val="right"/>
                                          </w:pPr>
                                          <w:r>
                                            <w:rPr>
                                              <w:rFonts w:ascii="Arial" w:eastAsia="Arial" w:hAnsi="Arial"/>
                                              <w:color w:val="000000"/>
                                              <w:sz w:val="16"/>
                                            </w:rPr>
                                            <w:t>-</w:t>
                                          </w:r>
                                        </w:p>
                                      </w:tc>
                                    </w:tr>
                                  </w:tbl>
                                  <w:p w14:paraId="3CE87C70" w14:textId="77777777" w:rsidR="0073634A" w:rsidRDefault="0073634A">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73634A" w14:paraId="538AD3C9" w14:textId="77777777">
                                      <w:trPr>
                                        <w:trHeight w:hRule="exact" w:val="225"/>
                                      </w:trPr>
                                      <w:tc>
                                        <w:tcPr>
                                          <w:tcW w:w="813" w:type="dxa"/>
                                          <w:shd w:val="clear" w:color="auto" w:fill="E3E8ED"/>
                                          <w:tcMar>
                                            <w:top w:w="0" w:type="dxa"/>
                                            <w:left w:w="0" w:type="dxa"/>
                                            <w:bottom w:w="0" w:type="dxa"/>
                                            <w:right w:w="0" w:type="dxa"/>
                                          </w:tcMar>
                                          <w:vAlign w:val="center"/>
                                        </w:tcPr>
                                        <w:p w14:paraId="3DFAA4A3" w14:textId="77777777" w:rsidR="0073634A" w:rsidRDefault="00000000">
                                          <w:pPr>
                                            <w:spacing w:after="0" w:line="240" w:lineRule="auto"/>
                                            <w:jc w:val="right"/>
                                          </w:pPr>
                                          <w:r>
                                            <w:rPr>
                                              <w:rFonts w:ascii="Arial" w:eastAsia="Arial" w:hAnsi="Arial"/>
                                              <w:color w:val="000000"/>
                                              <w:sz w:val="16"/>
                                            </w:rPr>
                                            <w:t>1,102,338</w:t>
                                          </w:r>
                                        </w:p>
                                      </w:tc>
                                    </w:tr>
                                  </w:tbl>
                                  <w:p w14:paraId="0FEBA64E" w14:textId="77777777" w:rsidR="0073634A" w:rsidRDefault="0073634A">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4"/>
                                    </w:tblGrid>
                                    <w:tr w:rsidR="0073634A" w14:paraId="67A60F34" w14:textId="77777777">
                                      <w:trPr>
                                        <w:trHeight w:hRule="exact" w:val="225"/>
                                      </w:trPr>
                                      <w:tc>
                                        <w:tcPr>
                                          <w:tcW w:w="848" w:type="dxa"/>
                                          <w:shd w:val="clear" w:color="auto" w:fill="E3E8ED"/>
                                          <w:tcMar>
                                            <w:top w:w="0" w:type="dxa"/>
                                            <w:left w:w="0" w:type="dxa"/>
                                            <w:bottom w:w="0" w:type="dxa"/>
                                            <w:right w:w="0" w:type="dxa"/>
                                          </w:tcMar>
                                          <w:vAlign w:val="center"/>
                                        </w:tcPr>
                                        <w:p w14:paraId="5E57C178" w14:textId="77777777" w:rsidR="0073634A" w:rsidRDefault="00000000">
                                          <w:pPr>
                                            <w:spacing w:after="0" w:line="240" w:lineRule="auto"/>
                                            <w:jc w:val="right"/>
                                          </w:pPr>
                                          <w:r>
                                            <w:rPr>
                                              <w:rFonts w:ascii="Arial" w:eastAsia="Arial" w:hAnsi="Arial"/>
                                              <w:color w:val="000000"/>
                                              <w:sz w:val="16"/>
                                            </w:rPr>
                                            <w:t>-</w:t>
                                          </w:r>
                                        </w:p>
                                      </w:tc>
                                    </w:tr>
                                  </w:tbl>
                                  <w:p w14:paraId="68A22C55" w14:textId="77777777" w:rsidR="0073634A" w:rsidRDefault="0073634A">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2"/>
                                    </w:tblGrid>
                                    <w:tr w:rsidR="0073634A" w14:paraId="79C6FDA1" w14:textId="77777777">
                                      <w:trPr>
                                        <w:trHeight w:hRule="exact" w:val="225"/>
                                      </w:trPr>
                                      <w:tc>
                                        <w:tcPr>
                                          <w:tcW w:w="798" w:type="dxa"/>
                                          <w:shd w:val="clear" w:color="auto" w:fill="E3E8ED"/>
                                          <w:tcMar>
                                            <w:top w:w="0" w:type="dxa"/>
                                            <w:left w:w="0" w:type="dxa"/>
                                            <w:bottom w:w="0" w:type="dxa"/>
                                            <w:right w:w="0" w:type="dxa"/>
                                          </w:tcMar>
                                          <w:vAlign w:val="center"/>
                                        </w:tcPr>
                                        <w:p w14:paraId="308BAF0B" w14:textId="77777777" w:rsidR="0073634A" w:rsidRDefault="00000000">
                                          <w:pPr>
                                            <w:spacing w:after="0" w:line="240" w:lineRule="auto"/>
                                            <w:jc w:val="right"/>
                                          </w:pPr>
                                          <w:r>
                                            <w:rPr>
                                              <w:rFonts w:ascii="Arial" w:eastAsia="Arial" w:hAnsi="Arial"/>
                                              <w:color w:val="000000"/>
                                              <w:sz w:val="16"/>
                                            </w:rPr>
                                            <w:t>-</w:t>
                                          </w:r>
                                        </w:p>
                                      </w:tc>
                                    </w:tr>
                                  </w:tbl>
                                  <w:p w14:paraId="61FCF203" w14:textId="77777777" w:rsidR="0073634A" w:rsidRDefault="0073634A">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1"/>
                                    </w:tblGrid>
                                    <w:tr w:rsidR="0073634A" w14:paraId="26D00045" w14:textId="77777777">
                                      <w:trPr>
                                        <w:trHeight w:hRule="exact" w:val="225"/>
                                      </w:trPr>
                                      <w:tc>
                                        <w:tcPr>
                                          <w:tcW w:w="838" w:type="dxa"/>
                                          <w:shd w:val="clear" w:color="auto" w:fill="E3E8ED"/>
                                          <w:tcMar>
                                            <w:top w:w="0" w:type="dxa"/>
                                            <w:left w:w="0" w:type="dxa"/>
                                            <w:bottom w:w="0" w:type="dxa"/>
                                            <w:right w:w="0" w:type="dxa"/>
                                          </w:tcMar>
                                          <w:vAlign w:val="center"/>
                                        </w:tcPr>
                                        <w:p w14:paraId="3FDD45EA" w14:textId="77777777" w:rsidR="0073634A" w:rsidRDefault="00000000">
                                          <w:pPr>
                                            <w:spacing w:after="0" w:line="240" w:lineRule="auto"/>
                                            <w:jc w:val="right"/>
                                          </w:pPr>
                                          <w:r>
                                            <w:rPr>
                                              <w:rFonts w:ascii="Arial" w:eastAsia="Arial" w:hAnsi="Arial"/>
                                              <w:color w:val="000000"/>
                                              <w:sz w:val="16"/>
                                            </w:rPr>
                                            <w:t>-</w:t>
                                          </w:r>
                                        </w:p>
                                      </w:tc>
                                    </w:tr>
                                  </w:tbl>
                                  <w:p w14:paraId="14A71DE0" w14:textId="77777777" w:rsidR="0073634A" w:rsidRDefault="0073634A">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73634A" w14:paraId="17702ACE" w14:textId="77777777">
                                      <w:trPr>
                                        <w:trHeight w:hRule="exact" w:val="225"/>
                                      </w:trPr>
                                      <w:tc>
                                        <w:tcPr>
                                          <w:tcW w:w="850" w:type="dxa"/>
                                          <w:shd w:val="clear" w:color="auto" w:fill="E3E8ED"/>
                                          <w:tcMar>
                                            <w:top w:w="0" w:type="dxa"/>
                                            <w:left w:w="0" w:type="dxa"/>
                                            <w:bottom w:w="0" w:type="dxa"/>
                                            <w:right w:w="0" w:type="dxa"/>
                                          </w:tcMar>
                                          <w:vAlign w:val="center"/>
                                        </w:tcPr>
                                        <w:p w14:paraId="6A31E6CD" w14:textId="77777777" w:rsidR="0073634A" w:rsidRDefault="00000000">
                                          <w:pPr>
                                            <w:spacing w:after="0" w:line="240" w:lineRule="auto"/>
                                            <w:jc w:val="right"/>
                                          </w:pPr>
                                          <w:r>
                                            <w:rPr>
                                              <w:rFonts w:ascii="Arial" w:eastAsia="Arial" w:hAnsi="Arial"/>
                                              <w:color w:val="000000"/>
                                              <w:sz w:val="16"/>
                                            </w:rPr>
                                            <w:t>1,102,338</w:t>
                                          </w:r>
                                        </w:p>
                                      </w:tc>
                                    </w:tr>
                                  </w:tbl>
                                  <w:p w14:paraId="4526DCA1" w14:textId="77777777" w:rsidR="0073634A" w:rsidRDefault="0073634A">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73634A" w14:paraId="1448398E" w14:textId="77777777">
                                      <w:trPr>
                                        <w:trHeight w:hRule="exact" w:val="225"/>
                                      </w:trPr>
                                      <w:tc>
                                        <w:tcPr>
                                          <w:tcW w:w="778" w:type="dxa"/>
                                          <w:shd w:val="clear" w:color="auto" w:fill="E3E8ED"/>
                                          <w:tcMar>
                                            <w:top w:w="0" w:type="dxa"/>
                                            <w:left w:w="0" w:type="dxa"/>
                                            <w:bottom w:w="0" w:type="dxa"/>
                                            <w:right w:w="0" w:type="dxa"/>
                                          </w:tcMar>
                                          <w:vAlign w:val="center"/>
                                        </w:tcPr>
                                        <w:p w14:paraId="7EEAE460" w14:textId="77777777" w:rsidR="0073634A" w:rsidRDefault="00000000">
                                          <w:pPr>
                                            <w:spacing w:after="0" w:line="240" w:lineRule="auto"/>
                                            <w:jc w:val="right"/>
                                          </w:pPr>
                                          <w:r>
                                            <w:rPr>
                                              <w:rFonts w:ascii="Arial" w:eastAsia="Arial" w:hAnsi="Arial"/>
                                              <w:color w:val="000000"/>
                                              <w:sz w:val="16"/>
                                            </w:rPr>
                                            <w:t>-</w:t>
                                          </w:r>
                                        </w:p>
                                      </w:tc>
                                    </w:tr>
                                  </w:tbl>
                                  <w:p w14:paraId="31D4A7AC" w14:textId="77777777" w:rsidR="0073634A" w:rsidRDefault="0073634A">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73634A" w14:paraId="68F045AE" w14:textId="77777777">
                                      <w:trPr>
                                        <w:trHeight w:hRule="exact" w:val="225"/>
                                      </w:trPr>
                                      <w:tc>
                                        <w:tcPr>
                                          <w:tcW w:w="850" w:type="dxa"/>
                                          <w:shd w:val="clear" w:color="auto" w:fill="E3E8ED"/>
                                          <w:tcMar>
                                            <w:top w:w="0" w:type="dxa"/>
                                            <w:left w:w="0" w:type="dxa"/>
                                            <w:bottom w:w="0" w:type="dxa"/>
                                            <w:right w:w="0" w:type="dxa"/>
                                          </w:tcMar>
                                          <w:vAlign w:val="center"/>
                                        </w:tcPr>
                                        <w:p w14:paraId="463135F8" w14:textId="77777777" w:rsidR="0073634A" w:rsidRDefault="00000000">
                                          <w:pPr>
                                            <w:spacing w:after="0" w:line="240" w:lineRule="auto"/>
                                            <w:jc w:val="right"/>
                                          </w:pPr>
                                          <w:r>
                                            <w:rPr>
                                              <w:rFonts w:ascii="Arial" w:eastAsia="Arial" w:hAnsi="Arial"/>
                                              <w:color w:val="000000"/>
                                              <w:sz w:val="16"/>
                                            </w:rPr>
                                            <w:t>1,102,338</w:t>
                                          </w:r>
                                        </w:p>
                                      </w:tc>
                                    </w:tr>
                                  </w:tbl>
                                  <w:p w14:paraId="64AE1533" w14:textId="77777777" w:rsidR="0073634A" w:rsidRDefault="0073634A">
                                    <w:pPr>
                                      <w:spacing w:after="0" w:line="240" w:lineRule="auto"/>
                                    </w:pPr>
                                  </w:p>
                                </w:tc>
                              </w:tr>
                              <w:tr w:rsidR="0073634A" w14:paraId="50587939" w14:textId="77777777">
                                <w:trPr>
                                  <w:trHeight w:val="227"/>
                                </w:trPr>
                                <w:tc>
                                  <w:tcPr>
                                    <w:tcW w:w="1077"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73634A" w14:paraId="37E12882" w14:textId="77777777">
                                      <w:trPr>
                                        <w:trHeight w:hRule="exact" w:val="225"/>
                                      </w:trPr>
                                      <w:tc>
                                        <w:tcPr>
                                          <w:tcW w:w="957" w:type="dxa"/>
                                          <w:shd w:val="clear" w:color="auto" w:fill="66809D"/>
                                          <w:tcMar>
                                            <w:top w:w="0" w:type="dxa"/>
                                            <w:left w:w="0" w:type="dxa"/>
                                            <w:bottom w:w="0" w:type="dxa"/>
                                            <w:right w:w="0" w:type="dxa"/>
                                          </w:tcMar>
                                          <w:vAlign w:val="center"/>
                                        </w:tcPr>
                                        <w:p w14:paraId="3EB16E4C" w14:textId="77777777" w:rsidR="0073634A" w:rsidRDefault="00000000">
                                          <w:pPr>
                                            <w:spacing w:after="0" w:line="240" w:lineRule="auto"/>
                                          </w:pPr>
                                          <w:r>
                                            <w:rPr>
                                              <w:rFonts w:ascii="Arial" w:eastAsia="Arial" w:hAnsi="Arial"/>
                                              <w:b/>
                                              <w:color w:val="FFFFFF"/>
                                              <w:sz w:val="16"/>
                                            </w:rPr>
                                            <w:t>Grand Total</w:t>
                                          </w:r>
                                        </w:p>
                                      </w:tc>
                                    </w:tr>
                                  </w:tbl>
                                  <w:p w14:paraId="53DBE754" w14:textId="77777777" w:rsidR="0073634A" w:rsidRDefault="0073634A">
                                    <w:pPr>
                                      <w:spacing w:after="0" w:line="240" w:lineRule="auto"/>
                                    </w:pPr>
                                  </w:p>
                                </w:tc>
                                <w:tc>
                                  <w:tcPr>
                                    <w:tcW w:w="99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3"/>
                                    </w:tblGrid>
                                    <w:tr w:rsidR="0073634A" w14:paraId="4808573E" w14:textId="77777777">
                                      <w:trPr>
                                        <w:trHeight w:hRule="exact" w:val="225"/>
                                      </w:trPr>
                                      <w:tc>
                                        <w:tcPr>
                                          <w:tcW w:w="874" w:type="dxa"/>
                                          <w:shd w:val="clear" w:color="auto" w:fill="66809D"/>
                                          <w:tcMar>
                                            <w:top w:w="0" w:type="dxa"/>
                                            <w:left w:w="0" w:type="dxa"/>
                                            <w:bottom w:w="0" w:type="dxa"/>
                                            <w:right w:w="0" w:type="dxa"/>
                                          </w:tcMar>
                                          <w:vAlign w:val="center"/>
                                        </w:tcPr>
                                        <w:p w14:paraId="36467522" w14:textId="77777777" w:rsidR="0073634A" w:rsidRDefault="00000000">
                                          <w:pPr>
                                            <w:spacing w:after="0" w:line="240" w:lineRule="auto"/>
                                            <w:jc w:val="right"/>
                                          </w:pPr>
                                          <w:r>
                                            <w:rPr>
                                              <w:rFonts w:ascii="Arial" w:eastAsia="Arial" w:hAnsi="Arial"/>
                                              <w:b/>
                                              <w:color w:val="FFFFFF"/>
                                              <w:sz w:val="16"/>
                                            </w:rPr>
                                            <w:t>35,509,978</w:t>
                                          </w:r>
                                        </w:p>
                                      </w:tc>
                                    </w:tr>
                                  </w:tbl>
                                  <w:p w14:paraId="0307C0B7" w14:textId="77777777" w:rsidR="0073634A" w:rsidRDefault="0073634A">
                                    <w:pPr>
                                      <w:spacing w:after="0" w:line="240" w:lineRule="auto"/>
                                    </w:pPr>
                                  </w:p>
                                </w:tc>
                                <w:tc>
                                  <w:tcPr>
                                    <w:tcW w:w="946"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73634A" w14:paraId="4787E7ED" w14:textId="77777777">
                                      <w:trPr>
                                        <w:trHeight w:hRule="exact" w:val="225"/>
                                      </w:trPr>
                                      <w:tc>
                                        <w:tcPr>
                                          <w:tcW w:w="826" w:type="dxa"/>
                                          <w:shd w:val="clear" w:color="auto" w:fill="66809D"/>
                                          <w:tcMar>
                                            <w:top w:w="0" w:type="dxa"/>
                                            <w:left w:w="0" w:type="dxa"/>
                                            <w:bottom w:w="0" w:type="dxa"/>
                                            <w:right w:w="0" w:type="dxa"/>
                                          </w:tcMar>
                                          <w:vAlign w:val="center"/>
                                        </w:tcPr>
                                        <w:p w14:paraId="5B78E221" w14:textId="77777777" w:rsidR="0073634A" w:rsidRDefault="00000000">
                                          <w:pPr>
                                            <w:spacing w:after="0" w:line="240" w:lineRule="auto"/>
                                            <w:jc w:val="right"/>
                                          </w:pPr>
                                          <w:r>
                                            <w:rPr>
                                              <w:rFonts w:ascii="Arial" w:eastAsia="Arial" w:hAnsi="Arial"/>
                                              <w:b/>
                                              <w:color w:val="FFFFFF"/>
                                              <w:sz w:val="16"/>
                                            </w:rPr>
                                            <w:t>(1,104,878)</w:t>
                                          </w:r>
                                        </w:p>
                                      </w:tc>
                                    </w:tr>
                                  </w:tbl>
                                  <w:p w14:paraId="43D95B12" w14:textId="77777777" w:rsidR="0073634A" w:rsidRDefault="0073634A">
                                    <w:pPr>
                                      <w:spacing w:after="0" w:line="240" w:lineRule="auto"/>
                                    </w:pPr>
                                  </w:p>
                                </w:tc>
                                <w:tc>
                                  <w:tcPr>
                                    <w:tcW w:w="933"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73634A" w14:paraId="5FE81ADA" w14:textId="77777777">
                                      <w:trPr>
                                        <w:trHeight w:hRule="exact" w:val="225"/>
                                      </w:trPr>
                                      <w:tc>
                                        <w:tcPr>
                                          <w:tcW w:w="813" w:type="dxa"/>
                                          <w:shd w:val="clear" w:color="auto" w:fill="66809D"/>
                                          <w:tcMar>
                                            <w:top w:w="0" w:type="dxa"/>
                                            <w:left w:w="0" w:type="dxa"/>
                                            <w:bottom w:w="0" w:type="dxa"/>
                                            <w:right w:w="0" w:type="dxa"/>
                                          </w:tcMar>
                                          <w:vAlign w:val="center"/>
                                        </w:tcPr>
                                        <w:p w14:paraId="04879191" w14:textId="77777777" w:rsidR="0073634A" w:rsidRDefault="00000000">
                                          <w:pPr>
                                            <w:spacing w:after="0" w:line="240" w:lineRule="auto"/>
                                            <w:jc w:val="right"/>
                                          </w:pPr>
                                          <w:r>
                                            <w:rPr>
                                              <w:rFonts w:ascii="Arial" w:eastAsia="Arial" w:hAnsi="Arial"/>
                                              <w:b/>
                                              <w:color w:val="FFFFFF"/>
                                              <w:sz w:val="16"/>
                                            </w:rPr>
                                            <w:t>34,405,099</w:t>
                                          </w:r>
                                        </w:p>
                                      </w:tc>
                                    </w:tr>
                                  </w:tbl>
                                  <w:p w14:paraId="665AF95B" w14:textId="77777777" w:rsidR="0073634A" w:rsidRDefault="0073634A">
                                    <w:pPr>
                                      <w:spacing w:after="0" w:line="240" w:lineRule="auto"/>
                                    </w:pPr>
                                  </w:p>
                                </w:tc>
                                <w:tc>
                                  <w:tcPr>
                                    <w:tcW w:w="968"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4"/>
                                    </w:tblGrid>
                                    <w:tr w:rsidR="0073634A" w14:paraId="32DFFA8D" w14:textId="77777777">
                                      <w:trPr>
                                        <w:trHeight w:hRule="exact" w:val="225"/>
                                      </w:trPr>
                                      <w:tc>
                                        <w:tcPr>
                                          <w:tcW w:w="848" w:type="dxa"/>
                                          <w:shd w:val="clear" w:color="auto" w:fill="66809D"/>
                                          <w:tcMar>
                                            <w:top w:w="0" w:type="dxa"/>
                                            <w:left w:w="0" w:type="dxa"/>
                                            <w:bottom w:w="0" w:type="dxa"/>
                                            <w:right w:w="0" w:type="dxa"/>
                                          </w:tcMar>
                                          <w:vAlign w:val="center"/>
                                        </w:tcPr>
                                        <w:p w14:paraId="4B1D01EF" w14:textId="77777777" w:rsidR="0073634A" w:rsidRDefault="00000000">
                                          <w:pPr>
                                            <w:spacing w:after="0" w:line="240" w:lineRule="auto"/>
                                            <w:jc w:val="right"/>
                                          </w:pPr>
                                          <w:r>
                                            <w:rPr>
                                              <w:rFonts w:ascii="Arial" w:eastAsia="Arial" w:hAnsi="Arial"/>
                                              <w:b/>
                                              <w:color w:val="FFFFFF"/>
                                              <w:sz w:val="16"/>
                                            </w:rPr>
                                            <w:t>-</w:t>
                                          </w:r>
                                        </w:p>
                                      </w:tc>
                                    </w:tr>
                                  </w:tbl>
                                  <w:p w14:paraId="559BCD10" w14:textId="77777777" w:rsidR="0073634A" w:rsidRDefault="0073634A">
                                    <w:pPr>
                                      <w:spacing w:after="0" w:line="240" w:lineRule="auto"/>
                                    </w:pPr>
                                  </w:p>
                                </w:tc>
                                <w:tc>
                                  <w:tcPr>
                                    <w:tcW w:w="91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2"/>
                                    </w:tblGrid>
                                    <w:tr w:rsidR="0073634A" w14:paraId="627D5E6F" w14:textId="77777777">
                                      <w:trPr>
                                        <w:trHeight w:hRule="exact" w:val="225"/>
                                      </w:trPr>
                                      <w:tc>
                                        <w:tcPr>
                                          <w:tcW w:w="798" w:type="dxa"/>
                                          <w:shd w:val="clear" w:color="auto" w:fill="66809D"/>
                                          <w:tcMar>
                                            <w:top w:w="0" w:type="dxa"/>
                                            <w:left w:w="0" w:type="dxa"/>
                                            <w:bottom w:w="0" w:type="dxa"/>
                                            <w:right w:w="0" w:type="dxa"/>
                                          </w:tcMar>
                                          <w:vAlign w:val="center"/>
                                        </w:tcPr>
                                        <w:p w14:paraId="5516B07C" w14:textId="77777777" w:rsidR="0073634A" w:rsidRDefault="00000000">
                                          <w:pPr>
                                            <w:spacing w:after="0" w:line="240" w:lineRule="auto"/>
                                            <w:jc w:val="right"/>
                                          </w:pPr>
                                          <w:r>
                                            <w:rPr>
                                              <w:rFonts w:ascii="Arial" w:eastAsia="Arial" w:hAnsi="Arial"/>
                                              <w:b/>
                                              <w:color w:val="FFFFFF"/>
                                              <w:sz w:val="16"/>
                                            </w:rPr>
                                            <w:t>(34,121)</w:t>
                                          </w:r>
                                        </w:p>
                                      </w:tc>
                                    </w:tr>
                                  </w:tbl>
                                  <w:p w14:paraId="7E9CBCE9" w14:textId="77777777" w:rsidR="0073634A" w:rsidRDefault="0073634A">
                                    <w:pPr>
                                      <w:spacing w:after="0" w:line="240" w:lineRule="auto"/>
                                    </w:pPr>
                                  </w:p>
                                </w:tc>
                                <w:tc>
                                  <w:tcPr>
                                    <w:tcW w:w="95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1"/>
                                    </w:tblGrid>
                                    <w:tr w:rsidR="0073634A" w14:paraId="7A108CE4" w14:textId="77777777">
                                      <w:trPr>
                                        <w:trHeight w:hRule="exact" w:val="225"/>
                                      </w:trPr>
                                      <w:tc>
                                        <w:tcPr>
                                          <w:tcW w:w="838" w:type="dxa"/>
                                          <w:shd w:val="clear" w:color="auto" w:fill="66809D"/>
                                          <w:tcMar>
                                            <w:top w:w="0" w:type="dxa"/>
                                            <w:left w:w="0" w:type="dxa"/>
                                            <w:bottom w:w="0" w:type="dxa"/>
                                            <w:right w:w="0" w:type="dxa"/>
                                          </w:tcMar>
                                          <w:vAlign w:val="center"/>
                                        </w:tcPr>
                                        <w:p w14:paraId="5E0828C2" w14:textId="77777777" w:rsidR="0073634A" w:rsidRDefault="00000000">
                                          <w:pPr>
                                            <w:spacing w:after="0" w:line="240" w:lineRule="auto"/>
                                            <w:jc w:val="right"/>
                                          </w:pPr>
                                          <w:r>
                                            <w:rPr>
                                              <w:rFonts w:ascii="Arial" w:eastAsia="Arial" w:hAnsi="Arial"/>
                                              <w:b/>
                                              <w:color w:val="FFFFFF"/>
                                              <w:sz w:val="16"/>
                                            </w:rPr>
                                            <w:t>(34,121)</w:t>
                                          </w:r>
                                        </w:p>
                                      </w:tc>
                                    </w:tr>
                                  </w:tbl>
                                  <w:p w14:paraId="67F9EEAD" w14:textId="77777777" w:rsidR="0073634A" w:rsidRDefault="0073634A">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73634A" w14:paraId="77EE4B6E" w14:textId="77777777">
                                      <w:trPr>
                                        <w:trHeight w:hRule="exact" w:val="225"/>
                                      </w:trPr>
                                      <w:tc>
                                        <w:tcPr>
                                          <w:tcW w:w="850" w:type="dxa"/>
                                          <w:shd w:val="clear" w:color="auto" w:fill="66809D"/>
                                          <w:tcMar>
                                            <w:top w:w="0" w:type="dxa"/>
                                            <w:left w:w="0" w:type="dxa"/>
                                            <w:bottom w:w="0" w:type="dxa"/>
                                            <w:right w:w="0" w:type="dxa"/>
                                          </w:tcMar>
                                          <w:vAlign w:val="center"/>
                                        </w:tcPr>
                                        <w:p w14:paraId="7A4659C1" w14:textId="77777777" w:rsidR="0073634A" w:rsidRDefault="00000000">
                                          <w:pPr>
                                            <w:spacing w:after="0" w:line="240" w:lineRule="auto"/>
                                            <w:jc w:val="right"/>
                                          </w:pPr>
                                          <w:r>
                                            <w:rPr>
                                              <w:rFonts w:ascii="Arial" w:eastAsia="Arial" w:hAnsi="Arial"/>
                                              <w:b/>
                                              <w:color w:val="FFFFFF"/>
                                              <w:sz w:val="16"/>
                                            </w:rPr>
                                            <w:t>35,509,978</w:t>
                                          </w:r>
                                        </w:p>
                                      </w:tc>
                                    </w:tr>
                                  </w:tbl>
                                  <w:p w14:paraId="0BD0A0CB" w14:textId="77777777" w:rsidR="0073634A" w:rsidRDefault="0073634A">
                                    <w:pPr>
                                      <w:spacing w:after="0" w:line="240" w:lineRule="auto"/>
                                    </w:pPr>
                                  </w:p>
                                </w:tc>
                                <w:tc>
                                  <w:tcPr>
                                    <w:tcW w:w="89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9"/>
                                    </w:tblGrid>
                                    <w:tr w:rsidR="0073634A" w14:paraId="0C6CC936" w14:textId="77777777">
                                      <w:trPr>
                                        <w:trHeight w:hRule="exact" w:val="225"/>
                                      </w:trPr>
                                      <w:tc>
                                        <w:tcPr>
                                          <w:tcW w:w="778" w:type="dxa"/>
                                          <w:shd w:val="clear" w:color="auto" w:fill="66809D"/>
                                          <w:tcMar>
                                            <w:top w:w="0" w:type="dxa"/>
                                            <w:left w:w="0" w:type="dxa"/>
                                            <w:bottom w:w="0" w:type="dxa"/>
                                            <w:right w:w="0" w:type="dxa"/>
                                          </w:tcMar>
                                          <w:vAlign w:val="center"/>
                                        </w:tcPr>
                                        <w:p w14:paraId="5DB53987" w14:textId="77777777" w:rsidR="0073634A" w:rsidRDefault="00000000">
                                          <w:pPr>
                                            <w:spacing w:after="0" w:line="240" w:lineRule="auto"/>
                                            <w:jc w:val="right"/>
                                          </w:pPr>
                                          <w:r>
                                            <w:rPr>
                                              <w:rFonts w:ascii="Arial" w:eastAsia="Arial" w:hAnsi="Arial"/>
                                              <w:b/>
                                              <w:color w:val="FFFFFF"/>
                                              <w:sz w:val="16"/>
                                            </w:rPr>
                                            <w:t>(1,138,999)</w:t>
                                          </w:r>
                                        </w:p>
                                      </w:tc>
                                    </w:tr>
                                  </w:tbl>
                                  <w:p w14:paraId="446FD5F0" w14:textId="77777777" w:rsidR="0073634A" w:rsidRDefault="0073634A">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73634A" w14:paraId="719CEB30" w14:textId="77777777">
                                      <w:trPr>
                                        <w:trHeight w:hRule="exact" w:val="225"/>
                                      </w:trPr>
                                      <w:tc>
                                        <w:tcPr>
                                          <w:tcW w:w="850" w:type="dxa"/>
                                          <w:shd w:val="clear" w:color="auto" w:fill="66809D"/>
                                          <w:tcMar>
                                            <w:top w:w="0" w:type="dxa"/>
                                            <w:left w:w="0" w:type="dxa"/>
                                            <w:bottom w:w="0" w:type="dxa"/>
                                            <w:right w:w="0" w:type="dxa"/>
                                          </w:tcMar>
                                          <w:vAlign w:val="center"/>
                                        </w:tcPr>
                                        <w:p w14:paraId="116F304E" w14:textId="77777777" w:rsidR="0073634A" w:rsidRDefault="00000000">
                                          <w:pPr>
                                            <w:spacing w:after="0" w:line="240" w:lineRule="auto"/>
                                            <w:jc w:val="right"/>
                                          </w:pPr>
                                          <w:r>
                                            <w:rPr>
                                              <w:rFonts w:ascii="Arial" w:eastAsia="Arial" w:hAnsi="Arial"/>
                                              <w:b/>
                                              <w:color w:val="FFFFFF"/>
                                              <w:sz w:val="16"/>
                                            </w:rPr>
                                            <w:t>34,370,978</w:t>
                                          </w:r>
                                        </w:p>
                                      </w:tc>
                                    </w:tr>
                                  </w:tbl>
                                  <w:p w14:paraId="2BF77BE3" w14:textId="77777777" w:rsidR="0073634A" w:rsidRDefault="0073634A">
                                    <w:pPr>
                                      <w:spacing w:after="0" w:line="240" w:lineRule="auto"/>
                                    </w:pPr>
                                  </w:p>
                                </w:tc>
                              </w:tr>
                            </w:tbl>
                            <w:p w14:paraId="6D2F5DAA" w14:textId="77777777" w:rsidR="0073634A" w:rsidRDefault="0073634A">
                              <w:pPr>
                                <w:spacing w:after="0" w:line="240" w:lineRule="auto"/>
                              </w:pPr>
                            </w:p>
                          </w:tc>
                        </w:tr>
                      </w:tbl>
                      <w:p w14:paraId="41B2F7DB" w14:textId="77777777" w:rsidR="0073634A" w:rsidRDefault="0073634A">
                        <w:pPr>
                          <w:spacing w:after="0" w:line="240" w:lineRule="auto"/>
                        </w:pPr>
                      </w:p>
                    </w:tc>
                    <w:tc>
                      <w:tcPr>
                        <w:tcW w:w="1137" w:type="dxa"/>
                      </w:tcPr>
                      <w:p w14:paraId="43586D2E" w14:textId="77777777" w:rsidR="0073634A" w:rsidRDefault="0073634A">
                        <w:pPr>
                          <w:pStyle w:val="EmptyCellLayoutStyle"/>
                          <w:spacing w:after="0" w:line="240" w:lineRule="auto"/>
                        </w:pPr>
                      </w:p>
                    </w:tc>
                  </w:tr>
                </w:tbl>
                <w:p w14:paraId="5C06A6C8" w14:textId="77777777" w:rsidR="0073634A" w:rsidRDefault="0073634A">
                  <w:pPr>
                    <w:spacing w:after="0" w:line="240" w:lineRule="auto"/>
                  </w:pPr>
                </w:p>
              </w:tc>
            </w:tr>
          </w:tbl>
          <w:p w14:paraId="59165481" w14:textId="77777777" w:rsidR="0073634A" w:rsidRDefault="0073634A">
            <w:pPr>
              <w:spacing w:after="0" w:line="240" w:lineRule="auto"/>
            </w:pPr>
          </w:p>
        </w:tc>
      </w:tr>
    </w:tbl>
    <w:p w14:paraId="5A93EE65" w14:textId="77777777" w:rsidR="0073634A"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73634A" w14:paraId="69F6D419"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73634A" w14:paraId="32332350"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27"/>
                    <w:gridCol w:w="580"/>
                    <w:gridCol w:w="4539"/>
                    <w:gridCol w:w="1130"/>
                  </w:tblGrid>
                  <w:tr w:rsidR="0073634A" w14:paraId="631F0A25" w14:textId="77777777">
                    <w:trPr>
                      <w:trHeight w:val="11"/>
                    </w:trPr>
                    <w:tc>
                      <w:tcPr>
                        <w:tcW w:w="1127" w:type="dxa"/>
                      </w:tcPr>
                      <w:p w14:paraId="782D6D82" w14:textId="77777777" w:rsidR="0073634A" w:rsidRDefault="0073634A">
                        <w:pPr>
                          <w:pStyle w:val="EmptyCellLayoutStyle"/>
                          <w:spacing w:after="0" w:line="240" w:lineRule="auto"/>
                        </w:pPr>
                      </w:p>
                    </w:tc>
                    <w:tc>
                      <w:tcPr>
                        <w:tcW w:w="4527" w:type="dxa"/>
                      </w:tcPr>
                      <w:p w14:paraId="01CF05BF" w14:textId="77777777" w:rsidR="0073634A" w:rsidRDefault="0073634A">
                        <w:pPr>
                          <w:pStyle w:val="EmptyCellLayoutStyle"/>
                          <w:spacing w:after="0" w:line="240" w:lineRule="auto"/>
                        </w:pPr>
                      </w:p>
                    </w:tc>
                    <w:tc>
                      <w:tcPr>
                        <w:tcW w:w="580" w:type="dxa"/>
                      </w:tcPr>
                      <w:p w14:paraId="7E1C2B0D" w14:textId="77777777" w:rsidR="0073634A" w:rsidRDefault="0073634A">
                        <w:pPr>
                          <w:pStyle w:val="EmptyCellLayoutStyle"/>
                          <w:spacing w:after="0" w:line="240" w:lineRule="auto"/>
                        </w:pPr>
                      </w:p>
                    </w:tc>
                    <w:tc>
                      <w:tcPr>
                        <w:tcW w:w="4539" w:type="dxa"/>
                        <w:vMerge w:val="restart"/>
                      </w:tcPr>
                      <w:tbl>
                        <w:tblPr>
                          <w:tblW w:w="0" w:type="auto"/>
                          <w:tblCellMar>
                            <w:left w:w="0" w:type="dxa"/>
                            <w:right w:w="0" w:type="dxa"/>
                          </w:tblCellMar>
                          <w:tblLook w:val="0000" w:firstRow="0" w:lastRow="0" w:firstColumn="0" w:lastColumn="0" w:noHBand="0" w:noVBand="0"/>
                        </w:tblPr>
                        <w:tblGrid>
                          <w:gridCol w:w="4539"/>
                        </w:tblGrid>
                        <w:tr w:rsidR="0073634A" w14:paraId="0DB1AAFA" w14:textId="77777777">
                          <w:trPr>
                            <w:trHeight w:val="219"/>
                          </w:trPr>
                          <w:tc>
                            <w:tcPr>
                              <w:tcW w:w="4539" w:type="dxa"/>
                              <w:tcBorders>
                                <w:top w:val="nil"/>
                                <w:left w:val="nil"/>
                                <w:bottom w:val="nil"/>
                                <w:right w:val="nil"/>
                              </w:tcBorders>
                              <w:tcMar>
                                <w:top w:w="39" w:type="dxa"/>
                                <w:left w:w="39" w:type="dxa"/>
                                <w:bottom w:w="39" w:type="dxa"/>
                                <w:right w:w="39" w:type="dxa"/>
                              </w:tcMar>
                            </w:tcPr>
                            <w:p w14:paraId="19AC9A8C" w14:textId="77777777" w:rsidR="0073634A" w:rsidRDefault="00000000">
                              <w:pPr>
                                <w:spacing w:after="0" w:line="240" w:lineRule="auto"/>
                              </w:pPr>
                              <w:r>
                                <w:rPr>
                                  <w:rFonts w:ascii="Arial" w:eastAsia="Arial" w:hAnsi="Arial"/>
                                  <w:b/>
                                  <w:color w:val="2DABE0"/>
                                  <w:sz w:val="21"/>
                                </w:rPr>
                                <w:t>5.1 EXPENDITURE REPORTED BY PARTICIPATING ORGANIZATION</w:t>
                              </w:r>
                            </w:p>
                          </w:tc>
                        </w:tr>
                      </w:tbl>
                      <w:p w14:paraId="73F9028C" w14:textId="77777777" w:rsidR="0073634A" w:rsidRDefault="0073634A">
                        <w:pPr>
                          <w:spacing w:after="0" w:line="240" w:lineRule="auto"/>
                        </w:pPr>
                      </w:p>
                    </w:tc>
                    <w:tc>
                      <w:tcPr>
                        <w:tcW w:w="1130" w:type="dxa"/>
                      </w:tcPr>
                      <w:p w14:paraId="32E3AADF" w14:textId="77777777" w:rsidR="0073634A" w:rsidRDefault="0073634A">
                        <w:pPr>
                          <w:pStyle w:val="EmptyCellLayoutStyle"/>
                          <w:spacing w:after="0" w:line="240" w:lineRule="auto"/>
                        </w:pPr>
                      </w:p>
                    </w:tc>
                  </w:tr>
                  <w:tr w:rsidR="0073634A" w14:paraId="6D63D2E8" w14:textId="77777777">
                    <w:trPr>
                      <w:trHeight w:val="285"/>
                    </w:trPr>
                    <w:tc>
                      <w:tcPr>
                        <w:tcW w:w="1127" w:type="dxa"/>
                      </w:tcPr>
                      <w:p w14:paraId="38D5252D" w14:textId="77777777" w:rsidR="0073634A" w:rsidRDefault="0073634A">
                        <w:pPr>
                          <w:pStyle w:val="EmptyCellLayoutStyle"/>
                          <w:spacing w:after="0" w:line="240" w:lineRule="auto"/>
                        </w:pPr>
                      </w:p>
                    </w:tc>
                    <w:tc>
                      <w:tcPr>
                        <w:tcW w:w="4527" w:type="dxa"/>
                        <w:vMerge w:val="restart"/>
                      </w:tcPr>
                      <w:tbl>
                        <w:tblPr>
                          <w:tblW w:w="0" w:type="auto"/>
                          <w:tblCellMar>
                            <w:left w:w="0" w:type="dxa"/>
                            <w:right w:w="0" w:type="dxa"/>
                          </w:tblCellMar>
                          <w:tblLook w:val="0000" w:firstRow="0" w:lastRow="0" w:firstColumn="0" w:lastColumn="0" w:noHBand="0" w:noVBand="0"/>
                        </w:tblPr>
                        <w:tblGrid>
                          <w:gridCol w:w="4527"/>
                        </w:tblGrid>
                        <w:tr w:rsidR="0073634A" w14:paraId="71EE76C7" w14:textId="77777777">
                          <w:trPr>
                            <w:trHeight w:val="219"/>
                          </w:trPr>
                          <w:tc>
                            <w:tcPr>
                              <w:tcW w:w="4527" w:type="dxa"/>
                              <w:tcBorders>
                                <w:top w:val="nil"/>
                                <w:left w:val="nil"/>
                                <w:bottom w:val="nil"/>
                                <w:right w:val="nil"/>
                              </w:tcBorders>
                              <w:tcMar>
                                <w:top w:w="39" w:type="dxa"/>
                                <w:left w:w="39" w:type="dxa"/>
                                <w:bottom w:w="39" w:type="dxa"/>
                                <w:right w:w="39" w:type="dxa"/>
                              </w:tcMar>
                            </w:tcPr>
                            <w:p w14:paraId="6400133A" w14:textId="77777777" w:rsidR="0073634A" w:rsidRDefault="00000000">
                              <w:pPr>
                                <w:spacing w:after="0" w:line="240" w:lineRule="auto"/>
                              </w:pPr>
                              <w:r>
                                <w:rPr>
                                  <w:rFonts w:ascii="Arial" w:eastAsia="Arial" w:hAnsi="Arial"/>
                                  <w:b/>
                                  <w:color w:val="2DABE0"/>
                                  <w:sz w:val="21"/>
                                </w:rPr>
                                <w:t>5. EXPENDITURE AND FINANCIAL DELIVERY RATES</w:t>
                              </w:r>
                            </w:p>
                          </w:tc>
                        </w:tr>
                      </w:tbl>
                      <w:p w14:paraId="644FA0E9" w14:textId="77777777" w:rsidR="0073634A" w:rsidRDefault="0073634A">
                        <w:pPr>
                          <w:spacing w:after="0" w:line="240" w:lineRule="auto"/>
                        </w:pPr>
                      </w:p>
                    </w:tc>
                    <w:tc>
                      <w:tcPr>
                        <w:tcW w:w="580" w:type="dxa"/>
                      </w:tcPr>
                      <w:p w14:paraId="5DDCE4C8" w14:textId="77777777" w:rsidR="0073634A" w:rsidRDefault="0073634A">
                        <w:pPr>
                          <w:pStyle w:val="EmptyCellLayoutStyle"/>
                          <w:spacing w:after="0" w:line="240" w:lineRule="auto"/>
                        </w:pPr>
                      </w:p>
                    </w:tc>
                    <w:tc>
                      <w:tcPr>
                        <w:tcW w:w="4539" w:type="dxa"/>
                        <w:vMerge/>
                      </w:tcPr>
                      <w:p w14:paraId="7E41BA33" w14:textId="77777777" w:rsidR="0073634A" w:rsidRDefault="0073634A">
                        <w:pPr>
                          <w:pStyle w:val="EmptyCellLayoutStyle"/>
                          <w:spacing w:after="0" w:line="240" w:lineRule="auto"/>
                        </w:pPr>
                      </w:p>
                    </w:tc>
                    <w:tc>
                      <w:tcPr>
                        <w:tcW w:w="1130" w:type="dxa"/>
                      </w:tcPr>
                      <w:p w14:paraId="3A9125CC" w14:textId="77777777" w:rsidR="0073634A" w:rsidRDefault="0073634A">
                        <w:pPr>
                          <w:pStyle w:val="EmptyCellLayoutStyle"/>
                          <w:spacing w:after="0" w:line="240" w:lineRule="auto"/>
                        </w:pPr>
                      </w:p>
                    </w:tc>
                  </w:tr>
                  <w:tr w:rsidR="0073634A" w14:paraId="7F7B7746" w14:textId="77777777">
                    <w:trPr>
                      <w:trHeight w:val="11"/>
                    </w:trPr>
                    <w:tc>
                      <w:tcPr>
                        <w:tcW w:w="1127" w:type="dxa"/>
                      </w:tcPr>
                      <w:p w14:paraId="299EF948" w14:textId="77777777" w:rsidR="0073634A" w:rsidRDefault="0073634A">
                        <w:pPr>
                          <w:pStyle w:val="EmptyCellLayoutStyle"/>
                          <w:spacing w:after="0" w:line="240" w:lineRule="auto"/>
                        </w:pPr>
                      </w:p>
                    </w:tc>
                    <w:tc>
                      <w:tcPr>
                        <w:tcW w:w="4527" w:type="dxa"/>
                        <w:vMerge/>
                      </w:tcPr>
                      <w:p w14:paraId="52CE0151" w14:textId="77777777" w:rsidR="0073634A" w:rsidRDefault="0073634A">
                        <w:pPr>
                          <w:pStyle w:val="EmptyCellLayoutStyle"/>
                          <w:spacing w:after="0" w:line="240" w:lineRule="auto"/>
                        </w:pPr>
                      </w:p>
                    </w:tc>
                    <w:tc>
                      <w:tcPr>
                        <w:tcW w:w="580" w:type="dxa"/>
                      </w:tcPr>
                      <w:p w14:paraId="4415692D" w14:textId="77777777" w:rsidR="0073634A" w:rsidRDefault="0073634A">
                        <w:pPr>
                          <w:pStyle w:val="EmptyCellLayoutStyle"/>
                          <w:spacing w:after="0" w:line="240" w:lineRule="auto"/>
                        </w:pPr>
                      </w:p>
                    </w:tc>
                    <w:tc>
                      <w:tcPr>
                        <w:tcW w:w="4539" w:type="dxa"/>
                      </w:tcPr>
                      <w:p w14:paraId="0470BAA5" w14:textId="77777777" w:rsidR="0073634A" w:rsidRDefault="0073634A">
                        <w:pPr>
                          <w:pStyle w:val="EmptyCellLayoutStyle"/>
                          <w:spacing w:after="0" w:line="240" w:lineRule="auto"/>
                        </w:pPr>
                      </w:p>
                    </w:tc>
                    <w:tc>
                      <w:tcPr>
                        <w:tcW w:w="1130" w:type="dxa"/>
                      </w:tcPr>
                      <w:p w14:paraId="73B4F081" w14:textId="77777777" w:rsidR="0073634A" w:rsidRDefault="0073634A">
                        <w:pPr>
                          <w:pStyle w:val="EmptyCellLayoutStyle"/>
                          <w:spacing w:after="0" w:line="240" w:lineRule="auto"/>
                        </w:pPr>
                      </w:p>
                    </w:tc>
                  </w:tr>
                  <w:tr w:rsidR="0073634A" w14:paraId="5D7FA88A" w14:textId="77777777">
                    <w:trPr>
                      <w:trHeight w:val="28"/>
                    </w:trPr>
                    <w:tc>
                      <w:tcPr>
                        <w:tcW w:w="1127" w:type="dxa"/>
                      </w:tcPr>
                      <w:p w14:paraId="3E9BC6B8" w14:textId="77777777" w:rsidR="0073634A" w:rsidRDefault="0073634A">
                        <w:pPr>
                          <w:pStyle w:val="EmptyCellLayoutStyle"/>
                          <w:spacing w:after="0" w:line="240" w:lineRule="auto"/>
                        </w:pPr>
                      </w:p>
                    </w:tc>
                    <w:tc>
                      <w:tcPr>
                        <w:tcW w:w="4527" w:type="dxa"/>
                      </w:tcPr>
                      <w:p w14:paraId="79235848" w14:textId="77777777" w:rsidR="0073634A" w:rsidRDefault="0073634A">
                        <w:pPr>
                          <w:pStyle w:val="EmptyCellLayoutStyle"/>
                          <w:spacing w:after="0" w:line="240" w:lineRule="auto"/>
                        </w:pPr>
                      </w:p>
                    </w:tc>
                    <w:tc>
                      <w:tcPr>
                        <w:tcW w:w="580" w:type="dxa"/>
                      </w:tcPr>
                      <w:p w14:paraId="5BFEC162" w14:textId="77777777" w:rsidR="0073634A" w:rsidRDefault="0073634A">
                        <w:pPr>
                          <w:pStyle w:val="EmptyCellLayoutStyle"/>
                          <w:spacing w:after="0" w:line="240" w:lineRule="auto"/>
                        </w:pPr>
                      </w:p>
                    </w:tc>
                    <w:tc>
                      <w:tcPr>
                        <w:tcW w:w="4539" w:type="dxa"/>
                      </w:tcPr>
                      <w:p w14:paraId="574DB6EC" w14:textId="77777777" w:rsidR="0073634A" w:rsidRDefault="0073634A">
                        <w:pPr>
                          <w:pStyle w:val="EmptyCellLayoutStyle"/>
                          <w:spacing w:after="0" w:line="240" w:lineRule="auto"/>
                        </w:pPr>
                      </w:p>
                    </w:tc>
                    <w:tc>
                      <w:tcPr>
                        <w:tcW w:w="1130" w:type="dxa"/>
                      </w:tcPr>
                      <w:p w14:paraId="5B6F7245" w14:textId="77777777" w:rsidR="0073634A" w:rsidRDefault="0073634A">
                        <w:pPr>
                          <w:pStyle w:val="EmptyCellLayoutStyle"/>
                          <w:spacing w:after="0" w:line="240" w:lineRule="auto"/>
                        </w:pPr>
                      </w:p>
                    </w:tc>
                  </w:tr>
                  <w:tr w:rsidR="0073634A" w14:paraId="7C6ED36B" w14:textId="77777777">
                    <w:trPr>
                      <w:trHeight w:val="312"/>
                    </w:trPr>
                    <w:tc>
                      <w:tcPr>
                        <w:tcW w:w="1127" w:type="dxa"/>
                      </w:tcPr>
                      <w:p w14:paraId="0571B06B" w14:textId="77777777" w:rsidR="0073634A" w:rsidRDefault="0073634A">
                        <w:pPr>
                          <w:pStyle w:val="EmptyCellLayoutStyle"/>
                          <w:spacing w:after="0" w:line="240" w:lineRule="auto"/>
                        </w:pPr>
                      </w:p>
                    </w:tc>
                    <w:tc>
                      <w:tcPr>
                        <w:tcW w:w="4527" w:type="dxa"/>
                      </w:tcPr>
                      <w:tbl>
                        <w:tblPr>
                          <w:tblW w:w="0" w:type="auto"/>
                          <w:tblCellMar>
                            <w:left w:w="0" w:type="dxa"/>
                            <w:right w:w="0" w:type="dxa"/>
                          </w:tblCellMar>
                          <w:tblLook w:val="0000" w:firstRow="0" w:lastRow="0" w:firstColumn="0" w:lastColumn="0" w:noHBand="0" w:noVBand="0"/>
                        </w:tblPr>
                        <w:tblGrid>
                          <w:gridCol w:w="4527"/>
                        </w:tblGrid>
                        <w:tr w:rsidR="0073634A" w14:paraId="40298709" w14:textId="77777777">
                          <w:trPr>
                            <w:trHeight w:val="234"/>
                          </w:trPr>
                          <w:tc>
                            <w:tcPr>
                              <w:tcW w:w="4527" w:type="dxa"/>
                              <w:tcBorders>
                                <w:top w:val="nil"/>
                                <w:left w:val="nil"/>
                                <w:bottom w:val="nil"/>
                                <w:right w:val="nil"/>
                              </w:tcBorders>
                              <w:tcMar>
                                <w:top w:w="39" w:type="dxa"/>
                                <w:left w:w="39" w:type="dxa"/>
                                <w:bottom w:w="39" w:type="dxa"/>
                                <w:right w:w="39" w:type="dxa"/>
                              </w:tcMar>
                            </w:tcPr>
                            <w:p w14:paraId="7589BD21" w14:textId="0D3B873A" w:rsidR="0073634A" w:rsidRDefault="00000000">
                              <w:pPr>
                                <w:spacing w:after="0" w:line="240" w:lineRule="auto"/>
                              </w:pPr>
                              <w:r>
                                <w:rPr>
                                  <w:rFonts w:ascii="Arial" w:eastAsia="Arial" w:hAnsi="Arial"/>
                                  <w:color w:val="000000"/>
                                  <w:sz w:val="18"/>
                                </w:rPr>
                                <w:t>All final expenditures reported are submitted as certified financial information by the Headquarters of the Participating Organizations. These were consolidated by the MPTF Office.</w:t>
                              </w:r>
                              <w:r>
                                <w:rPr>
                                  <w:rFonts w:ascii="Arial" w:eastAsia="Arial" w:hAnsi="Arial"/>
                                  <w:color w:val="000000"/>
                                  <w:sz w:val="18"/>
                                </w:rPr>
                                <w:br/>
                              </w:r>
                              <w:r>
                                <w:rPr>
                                  <w:rFonts w:ascii="Arial" w:eastAsia="Arial" w:hAnsi="Arial"/>
                                  <w:color w:val="000000"/>
                                  <w:sz w:val="18"/>
                                </w:rPr>
                                <w:br/>
                                <w:t xml:space="preserve">Joint programme/ project expenditures are incurred and monitored by each Participating </w:t>
                              </w:r>
                              <w:r w:rsidR="004C5F10">
                                <w:rPr>
                                  <w:rFonts w:ascii="Arial" w:eastAsia="Arial" w:hAnsi="Arial"/>
                                  <w:color w:val="000000"/>
                                  <w:sz w:val="18"/>
                                </w:rPr>
                                <w:t>Organization and</w:t>
                              </w:r>
                              <w:r>
                                <w:rPr>
                                  <w:rFonts w:ascii="Arial" w:eastAsia="Arial" w:hAnsi="Arial"/>
                                  <w:color w:val="000000"/>
                                  <w:sz w:val="18"/>
                                </w:rPr>
                                <w:t xml:space="preserve">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sz w:val="18"/>
                                </w:rPr>
                                <w:t>2023</w:t>
                              </w:r>
                              <w:r>
                                <w:rPr>
                                  <w:rFonts w:ascii="Arial" w:eastAsia="Arial" w:hAnsi="Arial"/>
                                  <w:color w:val="000000"/>
                                  <w:sz w:val="18"/>
                                </w:rPr>
                                <w:t xml:space="preserve"> expenditure data has been posted on the MPTF Office GATEWAY at </w:t>
                              </w:r>
                              <w:hyperlink r:id="rId14" w:history="1">
                                <w:r>
                                  <w:rPr>
                                    <w:rFonts w:ascii="Arial" w:eastAsia="Arial" w:hAnsi="Arial"/>
                                    <w:color w:val="0000FF"/>
                                    <w:sz w:val="18"/>
                                    <w:u w:val="single"/>
                                  </w:rPr>
                                  <w:t>https://mptf.undp.org/fund/cv100</w:t>
                                </w:r>
                              </w:hyperlink>
                              <w:r>
                                <w:rPr>
                                  <w:rFonts w:ascii="Arial" w:eastAsia="Arial" w:hAnsi="Arial"/>
                                  <w:color w:val="000000"/>
                                  <w:sz w:val="18"/>
                                </w:rPr>
                                <w:t>.</w:t>
                              </w:r>
                            </w:p>
                          </w:tc>
                        </w:tr>
                      </w:tbl>
                      <w:p w14:paraId="142E3B6A" w14:textId="77777777" w:rsidR="0073634A" w:rsidRDefault="0073634A">
                        <w:pPr>
                          <w:spacing w:after="0" w:line="240" w:lineRule="auto"/>
                        </w:pPr>
                      </w:p>
                    </w:tc>
                    <w:tc>
                      <w:tcPr>
                        <w:tcW w:w="580" w:type="dxa"/>
                      </w:tcPr>
                      <w:p w14:paraId="4CAA0E80" w14:textId="77777777" w:rsidR="0073634A" w:rsidRDefault="0073634A">
                        <w:pPr>
                          <w:pStyle w:val="EmptyCellLayoutStyle"/>
                          <w:spacing w:after="0" w:line="240" w:lineRule="auto"/>
                        </w:pPr>
                      </w:p>
                    </w:tc>
                    <w:tc>
                      <w:tcPr>
                        <w:tcW w:w="4539" w:type="dxa"/>
                      </w:tcPr>
                      <w:tbl>
                        <w:tblPr>
                          <w:tblW w:w="0" w:type="auto"/>
                          <w:tblCellMar>
                            <w:left w:w="0" w:type="dxa"/>
                            <w:right w:w="0" w:type="dxa"/>
                          </w:tblCellMar>
                          <w:tblLook w:val="0000" w:firstRow="0" w:lastRow="0" w:firstColumn="0" w:lastColumn="0" w:noHBand="0" w:noVBand="0"/>
                        </w:tblPr>
                        <w:tblGrid>
                          <w:gridCol w:w="4539"/>
                        </w:tblGrid>
                        <w:tr w:rsidR="0073634A" w14:paraId="65F30AD8" w14:textId="77777777">
                          <w:trPr>
                            <w:trHeight w:val="234"/>
                          </w:trPr>
                          <w:tc>
                            <w:tcPr>
                              <w:tcW w:w="4539" w:type="dxa"/>
                              <w:tcBorders>
                                <w:top w:val="nil"/>
                                <w:left w:val="nil"/>
                                <w:bottom w:val="nil"/>
                                <w:right w:val="nil"/>
                              </w:tcBorders>
                              <w:tcMar>
                                <w:top w:w="39" w:type="dxa"/>
                                <w:left w:w="39" w:type="dxa"/>
                                <w:bottom w:w="39" w:type="dxa"/>
                                <w:right w:w="39" w:type="dxa"/>
                              </w:tcMar>
                            </w:tcPr>
                            <w:p w14:paraId="32FB18CC" w14:textId="77777777" w:rsidR="0073634A" w:rsidRDefault="00000000">
                              <w:pPr>
                                <w:spacing w:after="0" w:line="240" w:lineRule="auto"/>
                              </w:pPr>
                              <w:r>
                                <w:rPr>
                                  <w:rFonts w:ascii="Arial" w:eastAsia="Arial" w:hAnsi="Arial"/>
                                  <w:color w:val="000000"/>
                                  <w:sz w:val="18"/>
                                </w:rPr>
                                <w:t xml:space="preserve">In </w:t>
                              </w:r>
                              <w:r>
                                <w:rPr>
                                  <w:rFonts w:ascii="Arial" w:eastAsia="Arial" w:hAnsi="Arial"/>
                                  <w:b/>
                                  <w:color w:val="000000"/>
                                  <w:sz w:val="18"/>
                                </w:rPr>
                                <w:t>2023</w:t>
                              </w:r>
                              <w:r>
                                <w:rPr>
                                  <w:rFonts w:ascii="Arial" w:eastAsia="Arial" w:hAnsi="Arial"/>
                                  <w:color w:val="000000"/>
                                  <w:sz w:val="18"/>
                                </w:rPr>
                                <w:t xml:space="preserve">, US$ </w:t>
                              </w:r>
                              <w:r>
                                <w:rPr>
                                  <w:rFonts w:ascii="Arial" w:eastAsia="Arial" w:hAnsi="Arial"/>
                                  <w:b/>
                                  <w:color w:val="000000"/>
                                  <w:sz w:val="18"/>
                                </w:rPr>
                                <w:t>34,121</w:t>
                              </w:r>
                              <w:r>
                                <w:rPr>
                                  <w:rFonts w:ascii="Arial" w:eastAsia="Arial" w:hAnsi="Arial"/>
                                  <w:color w:val="000000"/>
                                  <w:sz w:val="18"/>
                                </w:rPr>
                                <w:t xml:space="preserve"> was refunded to Participating Organizations, and US$ </w:t>
                              </w:r>
                              <w:r>
                                <w:rPr>
                                  <w:rFonts w:ascii="Arial" w:eastAsia="Arial" w:hAnsi="Arial"/>
                                  <w:b/>
                                  <w:color w:val="000000"/>
                                  <w:sz w:val="18"/>
                                </w:rPr>
                                <w:t>31,464</w:t>
                              </w:r>
                              <w:r>
                                <w:rPr>
                                  <w:rFonts w:ascii="Arial" w:eastAsia="Arial" w:hAnsi="Arial"/>
                                  <w:color w:val="000000"/>
                                  <w:sz w:val="18"/>
                                </w:rPr>
                                <w:t xml:space="preserve"> was reported in expenditure.</w:t>
                              </w:r>
                              <w:r>
                                <w:rPr>
                                  <w:rFonts w:ascii="Arial" w:eastAsia="Arial" w:hAnsi="Arial"/>
                                  <w:color w:val="000000"/>
                                  <w:sz w:val="18"/>
                                </w:rPr>
                                <w:br/>
                              </w:r>
                              <w:r>
                                <w:rPr>
                                  <w:rFonts w:ascii="Arial" w:eastAsia="Arial" w:hAnsi="Arial"/>
                                  <w:color w:val="000000"/>
                                  <w:sz w:val="18"/>
                                </w:rPr>
                                <w:br/>
                                <w:t xml:space="preserve">As shown in table below, the cumulative net funded amount is US$ </w:t>
                              </w:r>
                              <w:r>
                                <w:rPr>
                                  <w:rFonts w:ascii="Arial" w:eastAsia="Arial" w:hAnsi="Arial"/>
                                  <w:b/>
                                  <w:color w:val="000000"/>
                                  <w:sz w:val="18"/>
                                </w:rPr>
                                <w:t>34,370,978</w:t>
                              </w:r>
                              <w:r>
                                <w:rPr>
                                  <w:rFonts w:ascii="Arial" w:eastAsia="Arial" w:hAnsi="Arial"/>
                                  <w:color w:val="000000"/>
                                  <w:sz w:val="18"/>
                                </w:rPr>
                                <w:t xml:space="preserve"> and cumulative expenditures reported by the Participating Organizations amount to </w:t>
                              </w:r>
                              <w:r>
                                <w:rPr>
                                  <w:rFonts w:ascii="Arial" w:eastAsia="Arial" w:hAnsi="Arial"/>
                                  <w:b/>
                                  <w:color w:val="000000"/>
                                  <w:sz w:val="18"/>
                                </w:rPr>
                                <w:t>US$ 34,173,592</w:t>
                              </w:r>
                              <w:r>
                                <w:rPr>
                                  <w:rFonts w:ascii="Arial" w:eastAsia="Arial" w:hAnsi="Arial"/>
                                  <w:color w:val="000000"/>
                                  <w:sz w:val="18"/>
                                </w:rPr>
                                <w:t xml:space="preserve">. This equates to an overall Fund expenditure delivery rate of </w:t>
                              </w:r>
                              <w:r>
                                <w:rPr>
                                  <w:rFonts w:ascii="Arial" w:eastAsia="Arial" w:hAnsi="Arial"/>
                                  <w:b/>
                                  <w:color w:val="000000"/>
                                  <w:sz w:val="18"/>
                                </w:rPr>
                                <w:t>99.43</w:t>
                              </w:r>
                              <w:r>
                                <w:rPr>
                                  <w:rFonts w:ascii="Arial" w:eastAsia="Arial" w:hAnsi="Arial"/>
                                  <w:color w:val="000000"/>
                                  <w:sz w:val="18"/>
                                </w:rPr>
                                <w:t xml:space="preserve"> percent.</w:t>
                              </w:r>
                            </w:p>
                          </w:tc>
                        </w:tr>
                      </w:tbl>
                      <w:p w14:paraId="37F3FE46" w14:textId="77777777" w:rsidR="0073634A" w:rsidRDefault="0073634A">
                        <w:pPr>
                          <w:spacing w:after="0" w:line="240" w:lineRule="auto"/>
                        </w:pPr>
                      </w:p>
                    </w:tc>
                    <w:tc>
                      <w:tcPr>
                        <w:tcW w:w="1130" w:type="dxa"/>
                      </w:tcPr>
                      <w:p w14:paraId="266E9C4C" w14:textId="77777777" w:rsidR="0073634A" w:rsidRDefault="0073634A">
                        <w:pPr>
                          <w:pStyle w:val="EmptyCellLayoutStyle"/>
                          <w:spacing w:after="0" w:line="240" w:lineRule="auto"/>
                        </w:pPr>
                      </w:p>
                    </w:tc>
                  </w:tr>
                </w:tbl>
                <w:p w14:paraId="42B19879" w14:textId="77777777" w:rsidR="0073634A" w:rsidRDefault="0073634A">
                  <w:pPr>
                    <w:spacing w:after="0" w:line="240" w:lineRule="auto"/>
                  </w:pPr>
                </w:p>
              </w:tc>
            </w:tr>
          </w:tbl>
          <w:p w14:paraId="6EDE873B" w14:textId="77777777" w:rsidR="0073634A" w:rsidRDefault="0073634A">
            <w:pPr>
              <w:spacing w:after="0" w:line="240" w:lineRule="auto"/>
            </w:pPr>
          </w:p>
        </w:tc>
      </w:tr>
      <w:tr w:rsidR="0073634A" w14:paraId="034276F1" w14:textId="77777777">
        <w:trPr>
          <w:trHeight w:val="89"/>
        </w:trPr>
        <w:tc>
          <w:tcPr>
            <w:tcW w:w="11905" w:type="dxa"/>
          </w:tcPr>
          <w:p w14:paraId="3D33B20D" w14:textId="77777777" w:rsidR="0073634A" w:rsidRDefault="0073634A">
            <w:pPr>
              <w:pStyle w:val="EmptyCellLayoutStyle"/>
              <w:spacing w:after="0" w:line="240" w:lineRule="auto"/>
            </w:pPr>
          </w:p>
        </w:tc>
      </w:tr>
      <w:tr w:rsidR="0073634A" w14:paraId="4A4910DD"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73634A" w14:paraId="59D3FEF0" w14:textId="77777777">
              <w:trPr>
                <w:trHeight w:val="819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16"/>
                    <w:gridCol w:w="9638"/>
                    <w:gridCol w:w="1138"/>
                  </w:tblGrid>
                  <w:tr w:rsidR="0073634A" w14:paraId="632AFE30" w14:textId="77777777">
                    <w:trPr>
                      <w:trHeight w:val="371"/>
                    </w:trPr>
                    <w:tc>
                      <w:tcPr>
                        <w:tcW w:w="1111" w:type="dxa"/>
                      </w:tcPr>
                      <w:p w14:paraId="27D9A357" w14:textId="77777777" w:rsidR="0073634A" w:rsidRDefault="0073634A">
                        <w:pPr>
                          <w:pStyle w:val="EmptyCellLayoutStyle"/>
                          <w:spacing w:after="0" w:line="240" w:lineRule="auto"/>
                        </w:pPr>
                      </w:p>
                    </w:tc>
                    <w:tc>
                      <w:tcPr>
                        <w:tcW w:w="16" w:type="dxa"/>
                      </w:tcPr>
                      <w:p w14:paraId="635C0564" w14:textId="77777777" w:rsidR="0073634A" w:rsidRDefault="0073634A">
                        <w:pPr>
                          <w:pStyle w:val="EmptyCellLayoutStyle"/>
                          <w:spacing w:after="0" w:line="240" w:lineRule="auto"/>
                        </w:pPr>
                      </w:p>
                    </w:tc>
                    <w:tc>
                      <w:tcPr>
                        <w:tcW w:w="9638" w:type="dxa"/>
                      </w:tcPr>
                      <w:tbl>
                        <w:tblPr>
                          <w:tblW w:w="0" w:type="auto"/>
                          <w:tblCellMar>
                            <w:left w:w="0" w:type="dxa"/>
                            <w:right w:w="0" w:type="dxa"/>
                          </w:tblCellMar>
                          <w:tblLook w:val="0000" w:firstRow="0" w:lastRow="0" w:firstColumn="0" w:lastColumn="0" w:noHBand="0" w:noVBand="0"/>
                        </w:tblPr>
                        <w:tblGrid>
                          <w:gridCol w:w="9638"/>
                        </w:tblGrid>
                        <w:tr w:rsidR="0073634A" w14:paraId="45E1B767"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5C47B46E" w14:textId="77777777" w:rsidR="0073634A" w:rsidRDefault="00000000">
                              <w:pPr>
                                <w:spacing w:after="0" w:line="240" w:lineRule="auto"/>
                              </w:pPr>
                              <w:r>
                                <w:rPr>
                                  <w:rFonts w:ascii="Arial" w:eastAsia="Arial" w:hAnsi="Arial"/>
                                  <w:b/>
                                  <w:color w:val="66809D"/>
                                </w:rPr>
                                <w:t>Table 5.1 Net Funded Amount and Reported Expenditures by Participating Organization, as of 31 December 2023 (in US Dollars)</w:t>
                              </w:r>
                            </w:p>
                          </w:tc>
                        </w:tr>
                      </w:tbl>
                      <w:p w14:paraId="7F45C348" w14:textId="77777777" w:rsidR="0073634A" w:rsidRDefault="0073634A">
                        <w:pPr>
                          <w:spacing w:after="0" w:line="240" w:lineRule="auto"/>
                        </w:pPr>
                      </w:p>
                    </w:tc>
                    <w:tc>
                      <w:tcPr>
                        <w:tcW w:w="1138" w:type="dxa"/>
                      </w:tcPr>
                      <w:p w14:paraId="32618B55" w14:textId="77777777" w:rsidR="0073634A" w:rsidRDefault="0073634A">
                        <w:pPr>
                          <w:pStyle w:val="EmptyCellLayoutStyle"/>
                          <w:spacing w:after="0" w:line="240" w:lineRule="auto"/>
                        </w:pPr>
                      </w:p>
                    </w:tc>
                  </w:tr>
                  <w:tr w:rsidR="0073634A" w14:paraId="7DD41FB9" w14:textId="77777777">
                    <w:trPr>
                      <w:trHeight w:val="40"/>
                    </w:trPr>
                    <w:tc>
                      <w:tcPr>
                        <w:tcW w:w="1111" w:type="dxa"/>
                      </w:tcPr>
                      <w:p w14:paraId="03666E21" w14:textId="77777777" w:rsidR="0073634A" w:rsidRDefault="0073634A">
                        <w:pPr>
                          <w:pStyle w:val="EmptyCellLayoutStyle"/>
                          <w:spacing w:after="0" w:line="240" w:lineRule="auto"/>
                        </w:pPr>
                      </w:p>
                    </w:tc>
                    <w:tc>
                      <w:tcPr>
                        <w:tcW w:w="16" w:type="dxa"/>
                      </w:tcPr>
                      <w:p w14:paraId="0B9B90AE" w14:textId="77777777" w:rsidR="0073634A" w:rsidRDefault="0073634A">
                        <w:pPr>
                          <w:pStyle w:val="EmptyCellLayoutStyle"/>
                          <w:spacing w:after="0" w:line="240" w:lineRule="auto"/>
                        </w:pPr>
                      </w:p>
                    </w:tc>
                    <w:tc>
                      <w:tcPr>
                        <w:tcW w:w="9638" w:type="dxa"/>
                      </w:tcPr>
                      <w:p w14:paraId="6A0A0886" w14:textId="77777777" w:rsidR="0073634A" w:rsidRDefault="0073634A">
                        <w:pPr>
                          <w:pStyle w:val="EmptyCellLayoutStyle"/>
                          <w:spacing w:after="0" w:line="240" w:lineRule="auto"/>
                        </w:pPr>
                      </w:p>
                    </w:tc>
                    <w:tc>
                      <w:tcPr>
                        <w:tcW w:w="1138" w:type="dxa"/>
                      </w:tcPr>
                      <w:p w14:paraId="1DF5E80E" w14:textId="77777777" w:rsidR="0073634A" w:rsidRDefault="0073634A">
                        <w:pPr>
                          <w:pStyle w:val="EmptyCellLayoutStyle"/>
                          <w:spacing w:after="0" w:line="240" w:lineRule="auto"/>
                        </w:pPr>
                      </w:p>
                    </w:tc>
                  </w:tr>
                  <w:tr w:rsidR="0073634A" w14:paraId="11295224" w14:textId="77777777">
                    <w:tc>
                      <w:tcPr>
                        <w:tcW w:w="1111" w:type="dxa"/>
                      </w:tcPr>
                      <w:p w14:paraId="4DD1F6B7" w14:textId="77777777" w:rsidR="0073634A" w:rsidRDefault="0073634A">
                        <w:pPr>
                          <w:pStyle w:val="EmptyCellLayoutStyle"/>
                          <w:spacing w:after="0" w:line="240" w:lineRule="auto"/>
                        </w:pPr>
                      </w:p>
                    </w:tc>
                    <w:tc>
                      <w:tcPr>
                        <w:tcW w:w="16" w:type="dxa"/>
                      </w:tcPr>
                      <w:p w14:paraId="0AF2A3B9" w14:textId="77777777" w:rsidR="0073634A" w:rsidRDefault="0073634A">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1485"/>
                          <w:gridCol w:w="1485"/>
                          <w:gridCol w:w="1521"/>
                          <w:gridCol w:w="1554"/>
                          <w:gridCol w:w="1412"/>
                          <w:gridCol w:w="1066"/>
                        </w:tblGrid>
                        <w:tr w:rsidR="00610E7F" w14:paraId="36D7CFA3" w14:textId="77777777" w:rsidTr="00610E7F">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032"/>
                              </w:tblGrid>
                              <w:tr w:rsidR="0073634A" w14:paraId="52A2CC21" w14:textId="77777777">
                                <w:trPr>
                                  <w:trHeight w:hRule="exact" w:val="632"/>
                                </w:trPr>
                                <w:tc>
                                  <w:tcPr>
                                    <w:tcW w:w="1032" w:type="dxa"/>
                                    <w:shd w:val="clear" w:color="auto" w:fill="15385F"/>
                                    <w:tcMar>
                                      <w:top w:w="0" w:type="dxa"/>
                                      <w:left w:w="0" w:type="dxa"/>
                                      <w:bottom w:w="0" w:type="dxa"/>
                                      <w:right w:w="0" w:type="dxa"/>
                                    </w:tcMar>
                                    <w:vAlign w:val="center"/>
                                  </w:tcPr>
                                  <w:p w14:paraId="197FB080" w14:textId="77777777" w:rsidR="0073634A" w:rsidRDefault="00000000">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4A7DFF94" w14:textId="77777777" w:rsidR="0073634A" w:rsidRDefault="0073634A">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5EC2B8B1" w14:textId="77777777" w:rsidR="0073634A" w:rsidRDefault="00000000">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6F3435AA" w14:textId="77777777" w:rsidR="0073634A" w:rsidRDefault="00000000">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4408"/>
                              </w:tblGrid>
                              <w:tr w:rsidR="0073634A" w14:paraId="130F8ED3" w14:textId="77777777">
                                <w:trPr>
                                  <w:trHeight w:hRule="exact" w:val="632"/>
                                </w:trPr>
                                <w:tc>
                                  <w:tcPr>
                                    <w:tcW w:w="4408" w:type="dxa"/>
                                    <w:shd w:val="clear" w:color="auto" w:fill="15385F"/>
                                    <w:tcMar>
                                      <w:top w:w="0" w:type="dxa"/>
                                      <w:left w:w="0" w:type="dxa"/>
                                      <w:bottom w:w="0" w:type="dxa"/>
                                      <w:right w:w="0" w:type="dxa"/>
                                    </w:tcMar>
                                    <w:vAlign w:val="center"/>
                                  </w:tcPr>
                                  <w:p w14:paraId="40FBB305" w14:textId="77777777" w:rsidR="0073634A" w:rsidRDefault="00000000">
                                    <w:pPr>
                                      <w:spacing w:after="0" w:line="240" w:lineRule="auto"/>
                                      <w:jc w:val="center"/>
                                    </w:pPr>
                                    <w:r>
                                      <w:rPr>
                                        <w:rFonts w:ascii="Arial" w:eastAsia="Arial" w:hAnsi="Arial"/>
                                        <w:color w:val="FFFFFF"/>
                                        <w:sz w:val="16"/>
                                      </w:rPr>
                                      <w:t>Expenditure</w:t>
                                    </w:r>
                                  </w:p>
                                </w:tc>
                              </w:tr>
                            </w:tbl>
                            <w:p w14:paraId="56E6FD7B" w14:textId="77777777" w:rsidR="0073634A" w:rsidRDefault="0073634A">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86"/>
                              </w:tblGrid>
                              <w:tr w:rsidR="0073634A" w14:paraId="07F29C8C" w14:textId="77777777">
                                <w:trPr>
                                  <w:trHeight w:hRule="exact" w:val="632"/>
                                </w:trPr>
                                <w:tc>
                                  <w:tcPr>
                                    <w:tcW w:w="986" w:type="dxa"/>
                                    <w:shd w:val="clear" w:color="auto" w:fill="15385F"/>
                                    <w:tcMar>
                                      <w:top w:w="0" w:type="dxa"/>
                                      <w:left w:w="0" w:type="dxa"/>
                                      <w:bottom w:w="0" w:type="dxa"/>
                                      <w:right w:w="0" w:type="dxa"/>
                                    </w:tcMar>
                                    <w:vAlign w:val="center"/>
                                  </w:tcPr>
                                  <w:p w14:paraId="7931D62E" w14:textId="77777777" w:rsidR="0073634A" w:rsidRDefault="00000000">
                                    <w:pPr>
                                      <w:spacing w:after="0" w:line="240" w:lineRule="auto"/>
                                      <w:jc w:val="center"/>
                                    </w:pPr>
                                    <w:r>
                                      <w:rPr>
                                        <w:rFonts w:ascii="Arial" w:eastAsia="Arial" w:hAnsi="Arial"/>
                                        <w:color w:val="FFFFFF"/>
                                        <w:sz w:val="16"/>
                                      </w:rPr>
                                      <w:t>Delivery Rate %</w:t>
                                    </w:r>
                                  </w:p>
                                </w:tc>
                              </w:tr>
                            </w:tbl>
                            <w:p w14:paraId="016C67D4" w14:textId="77777777" w:rsidR="0073634A" w:rsidRDefault="0073634A">
                              <w:pPr>
                                <w:spacing w:after="0" w:line="240" w:lineRule="auto"/>
                              </w:pPr>
                            </w:p>
                          </w:tc>
                        </w:tr>
                        <w:tr w:rsidR="0073634A" w14:paraId="43CE1DE0"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10456CB9" w14:textId="77777777" w:rsidR="0073634A" w:rsidRDefault="0073634A">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52689F3E" w14:textId="77777777" w:rsidR="0073634A" w:rsidRDefault="0073634A">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12B1E38B" w14:textId="77777777" w:rsidR="0073634A" w:rsidRDefault="0073634A">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4D73130D" w14:textId="77777777" w:rsidR="0073634A"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52AEC578" w14:textId="77777777" w:rsidR="0073634A"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15DA6E14" w14:textId="77777777" w:rsidR="0073634A" w:rsidRDefault="00000000">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77BDB4CD" w14:textId="77777777" w:rsidR="0073634A" w:rsidRDefault="0073634A">
                              <w:pPr>
                                <w:spacing w:after="0" w:line="240" w:lineRule="auto"/>
                              </w:pPr>
                            </w:p>
                          </w:tc>
                        </w:tr>
                        <w:tr w:rsidR="0073634A" w14:paraId="252918C0"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55CE886" w14:textId="77777777" w:rsidR="0073634A" w:rsidRDefault="00000000">
                              <w:pPr>
                                <w:spacing w:after="0" w:line="240" w:lineRule="auto"/>
                              </w:pPr>
                              <w:r>
                                <w:rPr>
                                  <w:rFonts w:ascii="Arial" w:eastAsia="Arial" w:hAnsi="Arial"/>
                                  <w:color w:val="000000"/>
                                  <w:sz w:val="16"/>
                                </w:rPr>
                                <w:t>FAO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685147D3" w14:textId="77777777" w:rsidR="0073634A" w:rsidRDefault="00000000">
                              <w:pPr>
                                <w:spacing w:after="0" w:line="240" w:lineRule="auto"/>
                                <w:jc w:val="right"/>
                              </w:pPr>
                              <w:r>
                                <w:rPr>
                                  <w:rFonts w:ascii="Arial" w:eastAsia="Arial" w:hAnsi="Arial"/>
                                  <w:color w:val="000000"/>
                                  <w:sz w:val="16"/>
                                </w:rPr>
                                <w:t>5,278,173</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13D601E" w14:textId="77777777" w:rsidR="0073634A" w:rsidRDefault="00000000">
                              <w:pPr>
                                <w:spacing w:after="0" w:line="240" w:lineRule="auto"/>
                                <w:jc w:val="right"/>
                              </w:pPr>
                              <w:r>
                                <w:rPr>
                                  <w:rFonts w:ascii="Arial" w:eastAsia="Arial" w:hAnsi="Arial"/>
                                  <w:color w:val="000000"/>
                                  <w:sz w:val="16"/>
                                </w:rPr>
                                <w:t>3,878,211</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A9D190A" w14:textId="77777777" w:rsidR="0073634A" w:rsidRDefault="00000000">
                              <w:pPr>
                                <w:spacing w:after="0" w:line="240" w:lineRule="auto"/>
                                <w:jc w:val="right"/>
                              </w:pPr>
                              <w:r>
                                <w:rPr>
                                  <w:rFonts w:ascii="Arial" w:eastAsia="Arial" w:hAnsi="Arial"/>
                                  <w:color w:val="000000"/>
                                  <w:sz w:val="16"/>
                                </w:rPr>
                                <w:t>3,878,211</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7D69309" w14:textId="77777777" w:rsidR="0073634A"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DD3AA97" w14:textId="77777777" w:rsidR="0073634A" w:rsidRDefault="00000000">
                              <w:pPr>
                                <w:spacing w:after="0" w:line="240" w:lineRule="auto"/>
                                <w:jc w:val="right"/>
                              </w:pPr>
                              <w:r>
                                <w:rPr>
                                  <w:rFonts w:ascii="Arial" w:eastAsia="Arial" w:hAnsi="Arial"/>
                                  <w:color w:val="000000"/>
                                  <w:sz w:val="16"/>
                                </w:rPr>
                                <w:t>3,878,211</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C445978" w14:textId="77777777" w:rsidR="0073634A" w:rsidRDefault="00000000">
                              <w:pPr>
                                <w:spacing w:after="0" w:line="240" w:lineRule="auto"/>
                                <w:jc w:val="right"/>
                              </w:pPr>
                              <w:r>
                                <w:rPr>
                                  <w:rFonts w:ascii="Arial" w:eastAsia="Arial" w:hAnsi="Arial"/>
                                  <w:color w:val="000000"/>
                                  <w:sz w:val="16"/>
                                </w:rPr>
                                <w:t>100.00</w:t>
                              </w:r>
                            </w:p>
                          </w:tc>
                        </w:tr>
                        <w:tr w:rsidR="0073634A" w14:paraId="44AF43F2"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4A75485" w14:textId="77777777" w:rsidR="0073634A" w:rsidRDefault="00000000">
                              <w:pPr>
                                <w:spacing w:after="0" w:line="240" w:lineRule="auto"/>
                              </w:pPr>
                              <w:r>
                                <w:rPr>
                                  <w:rFonts w:ascii="Arial" w:eastAsia="Arial" w:hAnsi="Arial"/>
                                  <w:color w:val="000000"/>
                                  <w:sz w:val="16"/>
                                </w:rPr>
                                <w:t>ILO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126232D5" w14:textId="77777777" w:rsidR="0073634A" w:rsidRDefault="00000000">
                              <w:pPr>
                                <w:spacing w:after="0" w:line="240" w:lineRule="auto"/>
                                <w:jc w:val="right"/>
                              </w:pPr>
                              <w:r>
                                <w:rPr>
                                  <w:rFonts w:ascii="Arial" w:eastAsia="Arial" w:hAnsi="Arial"/>
                                  <w:color w:val="000000"/>
                                  <w:sz w:val="16"/>
                                </w:rPr>
                                <w:t>3,848,618</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5C44D7EA" w14:textId="77777777" w:rsidR="0073634A" w:rsidRDefault="00000000">
                              <w:pPr>
                                <w:spacing w:after="0" w:line="240" w:lineRule="auto"/>
                                <w:jc w:val="right"/>
                              </w:pPr>
                              <w:r>
                                <w:rPr>
                                  <w:rFonts w:ascii="Arial" w:eastAsia="Arial" w:hAnsi="Arial"/>
                                  <w:color w:val="000000"/>
                                  <w:sz w:val="16"/>
                                </w:rPr>
                                <w:t>3,788,309</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81C113C" w14:textId="77777777" w:rsidR="0073634A" w:rsidRDefault="00000000">
                              <w:pPr>
                                <w:spacing w:after="0" w:line="240" w:lineRule="auto"/>
                                <w:jc w:val="right"/>
                              </w:pPr>
                              <w:r>
                                <w:rPr>
                                  <w:rFonts w:ascii="Arial" w:eastAsia="Arial" w:hAnsi="Arial"/>
                                  <w:color w:val="000000"/>
                                  <w:sz w:val="16"/>
                                </w:rPr>
                                <w:t>3,788,309</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7CE13D9" w14:textId="77777777" w:rsidR="0073634A"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7DC38A2" w14:textId="77777777" w:rsidR="0073634A" w:rsidRDefault="00000000">
                              <w:pPr>
                                <w:spacing w:after="0" w:line="240" w:lineRule="auto"/>
                                <w:jc w:val="right"/>
                              </w:pPr>
                              <w:r>
                                <w:rPr>
                                  <w:rFonts w:ascii="Arial" w:eastAsia="Arial" w:hAnsi="Arial"/>
                                  <w:color w:val="000000"/>
                                  <w:sz w:val="16"/>
                                </w:rPr>
                                <w:t>3,788,309</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6757FA8" w14:textId="77777777" w:rsidR="0073634A" w:rsidRDefault="00000000">
                              <w:pPr>
                                <w:spacing w:after="0" w:line="240" w:lineRule="auto"/>
                                <w:jc w:val="right"/>
                              </w:pPr>
                              <w:r>
                                <w:rPr>
                                  <w:rFonts w:ascii="Arial" w:eastAsia="Arial" w:hAnsi="Arial"/>
                                  <w:color w:val="000000"/>
                                  <w:sz w:val="16"/>
                                </w:rPr>
                                <w:t>100.00</w:t>
                              </w:r>
                            </w:p>
                          </w:tc>
                        </w:tr>
                        <w:tr w:rsidR="0073634A" w14:paraId="1CA3F398"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12CE74AE" w14:textId="77777777" w:rsidR="0073634A" w:rsidRDefault="00000000">
                              <w:pPr>
                                <w:spacing w:after="0" w:line="240" w:lineRule="auto"/>
                              </w:pPr>
                              <w:r>
                                <w:rPr>
                                  <w:rFonts w:ascii="Arial" w:eastAsia="Arial" w:hAnsi="Arial"/>
                                  <w:color w:val="000000"/>
                                  <w:sz w:val="16"/>
                                </w:rPr>
                                <w:t>IOM</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155F01EB" w14:textId="77777777" w:rsidR="0073634A" w:rsidRDefault="00000000">
                              <w:pPr>
                                <w:spacing w:after="0" w:line="240" w:lineRule="auto"/>
                                <w:jc w:val="right"/>
                              </w:pPr>
                              <w:r>
                                <w:rPr>
                                  <w:rFonts w:ascii="Arial" w:eastAsia="Arial" w:hAnsi="Arial"/>
                                  <w:color w:val="000000"/>
                                  <w:sz w:val="16"/>
                                </w:rPr>
                                <w:t>595,210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8D94B84" w14:textId="77777777" w:rsidR="0073634A" w:rsidRDefault="00000000">
                              <w:pPr>
                                <w:spacing w:after="0" w:line="240" w:lineRule="auto"/>
                                <w:jc w:val="right"/>
                              </w:pPr>
                              <w:r>
                                <w:rPr>
                                  <w:rFonts w:ascii="Arial" w:eastAsia="Arial" w:hAnsi="Arial"/>
                                  <w:color w:val="000000"/>
                                  <w:sz w:val="16"/>
                                </w:rPr>
                                <w:t>595,210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332FB2B" w14:textId="77777777" w:rsidR="0073634A" w:rsidRDefault="00000000">
                              <w:pPr>
                                <w:spacing w:after="0" w:line="240" w:lineRule="auto"/>
                                <w:jc w:val="right"/>
                              </w:pPr>
                              <w:r>
                                <w:rPr>
                                  <w:rFonts w:ascii="Arial" w:eastAsia="Arial" w:hAnsi="Arial"/>
                                  <w:color w:val="000000"/>
                                  <w:sz w:val="16"/>
                                </w:rPr>
                                <w:t>595,210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5DA6FF9" w14:textId="77777777" w:rsidR="0073634A"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80664A4" w14:textId="77777777" w:rsidR="0073634A" w:rsidRDefault="00000000">
                              <w:pPr>
                                <w:spacing w:after="0" w:line="240" w:lineRule="auto"/>
                                <w:jc w:val="right"/>
                              </w:pPr>
                              <w:r>
                                <w:rPr>
                                  <w:rFonts w:ascii="Arial" w:eastAsia="Arial" w:hAnsi="Arial"/>
                                  <w:color w:val="000000"/>
                                  <w:sz w:val="16"/>
                                </w:rPr>
                                <w:t>595,210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84FE8D5" w14:textId="77777777" w:rsidR="0073634A" w:rsidRDefault="00000000">
                              <w:pPr>
                                <w:spacing w:after="0" w:line="240" w:lineRule="auto"/>
                                <w:jc w:val="right"/>
                              </w:pPr>
                              <w:r>
                                <w:rPr>
                                  <w:rFonts w:ascii="Arial" w:eastAsia="Arial" w:hAnsi="Arial"/>
                                  <w:color w:val="000000"/>
                                  <w:sz w:val="16"/>
                                </w:rPr>
                                <w:t>100.00</w:t>
                              </w:r>
                            </w:p>
                          </w:tc>
                        </w:tr>
                        <w:tr w:rsidR="0073634A" w14:paraId="30BB55C9"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58C4DB3E" w14:textId="77777777" w:rsidR="0073634A" w:rsidRDefault="00000000">
                              <w:pPr>
                                <w:spacing w:after="0" w:line="240" w:lineRule="auto"/>
                              </w:pPr>
                              <w:r>
                                <w:rPr>
                                  <w:rFonts w:ascii="Arial" w:eastAsia="Arial" w:hAnsi="Arial"/>
                                  <w:color w:val="000000"/>
                                  <w:sz w:val="16"/>
                                </w:rPr>
                                <w:t>ITC</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131BCF3D" w14:textId="77777777" w:rsidR="0073634A" w:rsidRDefault="00000000">
                              <w:pPr>
                                <w:spacing w:after="0" w:line="240" w:lineRule="auto"/>
                                <w:jc w:val="right"/>
                              </w:pPr>
                              <w:r>
                                <w:rPr>
                                  <w:rFonts w:ascii="Arial" w:eastAsia="Arial" w:hAnsi="Arial"/>
                                  <w:color w:val="000000"/>
                                  <w:sz w:val="16"/>
                                </w:rPr>
                                <w:t>113,045</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CEA1859" w14:textId="77777777" w:rsidR="0073634A" w:rsidRDefault="00000000">
                              <w:pPr>
                                <w:spacing w:after="0" w:line="240" w:lineRule="auto"/>
                                <w:jc w:val="right"/>
                              </w:pPr>
                              <w:r>
                                <w:rPr>
                                  <w:rFonts w:ascii="Arial" w:eastAsia="Arial" w:hAnsi="Arial"/>
                                  <w:color w:val="000000"/>
                                  <w:sz w:val="16"/>
                                </w:rPr>
                                <w:t>101,284</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BB4E939" w14:textId="77777777" w:rsidR="0073634A" w:rsidRDefault="00000000">
                              <w:pPr>
                                <w:spacing w:after="0" w:line="240" w:lineRule="auto"/>
                                <w:jc w:val="right"/>
                              </w:pPr>
                              <w:r>
                                <w:rPr>
                                  <w:rFonts w:ascii="Arial" w:eastAsia="Arial" w:hAnsi="Arial"/>
                                  <w:color w:val="000000"/>
                                  <w:sz w:val="16"/>
                                </w:rPr>
                                <w:t>101,284</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5663EFD8" w14:textId="77777777" w:rsidR="0073634A"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2F51DE4" w14:textId="77777777" w:rsidR="0073634A" w:rsidRDefault="00000000">
                              <w:pPr>
                                <w:spacing w:after="0" w:line="240" w:lineRule="auto"/>
                                <w:jc w:val="right"/>
                              </w:pPr>
                              <w:r>
                                <w:rPr>
                                  <w:rFonts w:ascii="Arial" w:eastAsia="Arial" w:hAnsi="Arial"/>
                                  <w:color w:val="000000"/>
                                  <w:sz w:val="16"/>
                                </w:rPr>
                                <w:t>101,284</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088874D" w14:textId="77777777" w:rsidR="0073634A" w:rsidRDefault="00000000">
                              <w:pPr>
                                <w:spacing w:after="0" w:line="240" w:lineRule="auto"/>
                                <w:jc w:val="right"/>
                              </w:pPr>
                              <w:r>
                                <w:rPr>
                                  <w:rFonts w:ascii="Arial" w:eastAsia="Arial" w:hAnsi="Arial"/>
                                  <w:color w:val="000000"/>
                                  <w:sz w:val="16"/>
                                </w:rPr>
                                <w:t>100.00</w:t>
                              </w:r>
                            </w:p>
                          </w:tc>
                        </w:tr>
                        <w:tr w:rsidR="0073634A" w14:paraId="5B568FEB"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1DD6DE6E" w14:textId="77777777" w:rsidR="0073634A" w:rsidRDefault="00000000">
                              <w:pPr>
                                <w:spacing w:after="0" w:line="240" w:lineRule="auto"/>
                              </w:pPr>
                              <w:r>
                                <w:rPr>
                                  <w:rFonts w:ascii="Arial" w:eastAsia="Arial" w:hAnsi="Arial"/>
                                  <w:color w:val="000000"/>
                                  <w:sz w:val="16"/>
                                </w:rPr>
                                <w:t>UNCTAD</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571FF6B4" w14:textId="77777777" w:rsidR="0073634A" w:rsidRDefault="00000000">
                              <w:pPr>
                                <w:spacing w:after="0" w:line="240" w:lineRule="auto"/>
                                <w:jc w:val="right"/>
                              </w:pPr>
                              <w:r>
                                <w:rPr>
                                  <w:rFonts w:ascii="Arial" w:eastAsia="Arial" w:hAnsi="Arial"/>
                                  <w:color w:val="000000"/>
                                  <w:sz w:val="16"/>
                                </w:rPr>
                                <w:t>575,945</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04841F1" w14:textId="77777777" w:rsidR="0073634A" w:rsidRDefault="00000000">
                              <w:pPr>
                                <w:spacing w:after="0" w:line="240" w:lineRule="auto"/>
                                <w:jc w:val="right"/>
                              </w:pPr>
                              <w:r>
                                <w:rPr>
                                  <w:rFonts w:ascii="Arial" w:eastAsia="Arial" w:hAnsi="Arial"/>
                                  <w:color w:val="000000"/>
                                  <w:sz w:val="16"/>
                                </w:rPr>
                                <w:t>574,102</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F167943" w14:textId="77777777" w:rsidR="0073634A" w:rsidRDefault="00000000">
                              <w:pPr>
                                <w:spacing w:after="0" w:line="240" w:lineRule="auto"/>
                                <w:jc w:val="right"/>
                              </w:pPr>
                              <w:r>
                                <w:rPr>
                                  <w:rFonts w:ascii="Arial" w:eastAsia="Arial" w:hAnsi="Arial"/>
                                  <w:color w:val="000000"/>
                                  <w:sz w:val="16"/>
                                </w:rPr>
                                <w:t>573,709</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C3700D1" w14:textId="77777777" w:rsidR="0073634A"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527355A" w14:textId="77777777" w:rsidR="0073634A" w:rsidRDefault="00000000">
                              <w:pPr>
                                <w:spacing w:after="0" w:line="240" w:lineRule="auto"/>
                                <w:jc w:val="right"/>
                              </w:pPr>
                              <w:r>
                                <w:rPr>
                                  <w:rFonts w:ascii="Arial" w:eastAsia="Arial" w:hAnsi="Arial"/>
                                  <w:color w:val="000000"/>
                                  <w:sz w:val="16"/>
                                </w:rPr>
                                <w:t>573,709</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C36BF51" w14:textId="77777777" w:rsidR="0073634A" w:rsidRDefault="00000000">
                              <w:pPr>
                                <w:spacing w:after="0" w:line="240" w:lineRule="auto"/>
                                <w:jc w:val="right"/>
                              </w:pPr>
                              <w:r>
                                <w:rPr>
                                  <w:rFonts w:ascii="Arial" w:eastAsia="Arial" w:hAnsi="Arial"/>
                                  <w:color w:val="000000"/>
                                  <w:sz w:val="16"/>
                                </w:rPr>
                                <w:t>99.93</w:t>
                              </w:r>
                            </w:p>
                          </w:tc>
                        </w:tr>
                        <w:tr w:rsidR="0073634A" w14:paraId="4CB8FAD9"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2DC1033" w14:textId="77777777" w:rsidR="0073634A" w:rsidRDefault="00000000">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6F664898" w14:textId="77777777" w:rsidR="0073634A" w:rsidRDefault="00000000">
                              <w:pPr>
                                <w:spacing w:after="0" w:line="240" w:lineRule="auto"/>
                                <w:jc w:val="right"/>
                              </w:pPr>
                              <w:r>
                                <w:rPr>
                                  <w:rFonts w:ascii="Arial" w:eastAsia="Arial" w:hAnsi="Arial"/>
                                  <w:color w:val="000000"/>
                                  <w:sz w:val="16"/>
                                </w:rPr>
                                <w:t>14,421,776</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1FBE7C7" w14:textId="77777777" w:rsidR="0073634A" w:rsidRDefault="00000000">
                              <w:pPr>
                                <w:spacing w:after="0" w:line="240" w:lineRule="auto"/>
                                <w:jc w:val="right"/>
                              </w:pPr>
                              <w:r>
                                <w:rPr>
                                  <w:rFonts w:ascii="Arial" w:eastAsia="Arial" w:hAnsi="Arial"/>
                                  <w:color w:val="000000"/>
                                  <w:sz w:val="16"/>
                                </w:rPr>
                                <w:t>13,124,751</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7F7A12B" w14:textId="77777777" w:rsidR="0073634A" w:rsidRDefault="00000000">
                              <w:pPr>
                                <w:spacing w:after="0" w:line="240" w:lineRule="auto"/>
                                <w:jc w:val="right"/>
                              </w:pPr>
                              <w:r>
                                <w:rPr>
                                  <w:rFonts w:ascii="Arial" w:eastAsia="Arial" w:hAnsi="Arial"/>
                                  <w:color w:val="000000"/>
                                  <w:sz w:val="16"/>
                                </w:rPr>
                                <w:t>12,969,751</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71EEF3B1" w14:textId="77777777" w:rsidR="0073634A" w:rsidRDefault="00000000">
                              <w:pPr>
                                <w:spacing w:after="0" w:line="240" w:lineRule="auto"/>
                                <w:jc w:val="right"/>
                              </w:pPr>
                              <w:r>
                                <w:rPr>
                                  <w:rFonts w:ascii="Arial" w:eastAsia="Arial" w:hAnsi="Arial"/>
                                  <w:color w:val="000000"/>
                                  <w:sz w:val="16"/>
                                </w:rPr>
                                <w:t>31,464</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707BDEA" w14:textId="77777777" w:rsidR="0073634A" w:rsidRDefault="00000000">
                              <w:pPr>
                                <w:spacing w:after="0" w:line="240" w:lineRule="auto"/>
                                <w:jc w:val="right"/>
                              </w:pPr>
                              <w:r>
                                <w:rPr>
                                  <w:rFonts w:ascii="Arial" w:eastAsia="Arial" w:hAnsi="Arial"/>
                                  <w:color w:val="000000"/>
                                  <w:sz w:val="16"/>
                                </w:rPr>
                                <w:t>13,001,215</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F0DBA82" w14:textId="77777777" w:rsidR="0073634A" w:rsidRDefault="00000000">
                              <w:pPr>
                                <w:spacing w:after="0" w:line="240" w:lineRule="auto"/>
                                <w:jc w:val="right"/>
                              </w:pPr>
                              <w:r>
                                <w:rPr>
                                  <w:rFonts w:ascii="Arial" w:eastAsia="Arial" w:hAnsi="Arial"/>
                                  <w:color w:val="000000"/>
                                  <w:sz w:val="16"/>
                                </w:rPr>
                                <w:t>99.06</w:t>
                              </w:r>
                            </w:p>
                          </w:tc>
                        </w:tr>
                        <w:tr w:rsidR="0073634A" w14:paraId="10DC9B7B"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F7C26C7" w14:textId="77777777" w:rsidR="0073634A" w:rsidRDefault="00000000">
                              <w:pPr>
                                <w:spacing w:after="0" w:line="240" w:lineRule="auto"/>
                              </w:pPr>
                              <w:r>
                                <w:rPr>
                                  <w:rFonts w:ascii="Arial" w:eastAsia="Arial" w:hAnsi="Arial"/>
                                  <w:color w:val="000000"/>
                                  <w:sz w:val="16"/>
                                </w:rPr>
                                <w:t>UNDP(UNV)</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08E8993B" w14:textId="77777777" w:rsidR="0073634A" w:rsidRDefault="00000000">
                              <w:pPr>
                                <w:spacing w:after="0" w:line="240" w:lineRule="auto"/>
                                <w:jc w:val="right"/>
                              </w:pPr>
                              <w:r>
                                <w:rPr>
                                  <w:rFonts w:ascii="Arial" w:eastAsia="Arial" w:hAnsi="Arial"/>
                                  <w:color w:val="000000"/>
                                  <w:sz w:val="16"/>
                                </w:rPr>
                                <w:t>282,516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E4B2680" w14:textId="77777777" w:rsidR="0073634A" w:rsidRDefault="00000000">
                              <w:pPr>
                                <w:spacing w:after="0" w:line="240" w:lineRule="auto"/>
                                <w:jc w:val="right"/>
                              </w:pPr>
                              <w:r>
                                <w:rPr>
                                  <w:rFonts w:ascii="Arial" w:eastAsia="Arial" w:hAnsi="Arial"/>
                                  <w:color w:val="000000"/>
                                  <w:sz w:val="16"/>
                                </w:rPr>
                                <w:t>260,892</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410F3F1" w14:textId="77777777" w:rsidR="0073634A" w:rsidRDefault="00000000">
                              <w:pPr>
                                <w:spacing w:after="0" w:line="240" w:lineRule="auto"/>
                                <w:jc w:val="right"/>
                              </w:pPr>
                              <w:r>
                                <w:rPr>
                                  <w:rFonts w:ascii="Arial" w:eastAsia="Arial" w:hAnsi="Arial"/>
                                  <w:color w:val="000000"/>
                                  <w:sz w:val="16"/>
                                </w:rPr>
                                <w:t>260,892</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96B0632" w14:textId="77777777" w:rsidR="0073634A"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9D974FF" w14:textId="77777777" w:rsidR="0073634A" w:rsidRDefault="00000000">
                              <w:pPr>
                                <w:spacing w:after="0" w:line="240" w:lineRule="auto"/>
                                <w:jc w:val="right"/>
                              </w:pPr>
                              <w:r>
                                <w:rPr>
                                  <w:rFonts w:ascii="Arial" w:eastAsia="Arial" w:hAnsi="Arial"/>
                                  <w:color w:val="000000"/>
                                  <w:sz w:val="16"/>
                                </w:rPr>
                                <w:t>260,892</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66A2364" w14:textId="77777777" w:rsidR="0073634A" w:rsidRDefault="00000000">
                              <w:pPr>
                                <w:spacing w:after="0" w:line="240" w:lineRule="auto"/>
                                <w:jc w:val="right"/>
                              </w:pPr>
                              <w:r>
                                <w:rPr>
                                  <w:rFonts w:ascii="Arial" w:eastAsia="Arial" w:hAnsi="Arial"/>
                                  <w:color w:val="000000"/>
                                  <w:sz w:val="16"/>
                                </w:rPr>
                                <w:t>100.00</w:t>
                              </w:r>
                            </w:p>
                          </w:tc>
                        </w:tr>
                        <w:tr w:rsidR="0073634A" w14:paraId="161E47EE"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A458397" w14:textId="77777777" w:rsidR="0073634A" w:rsidRDefault="00000000">
                              <w:pPr>
                                <w:spacing w:after="0" w:line="240" w:lineRule="auto"/>
                              </w:pPr>
                              <w:r>
                                <w:rPr>
                                  <w:rFonts w:ascii="Arial" w:eastAsia="Arial" w:hAnsi="Arial"/>
                                  <w:color w:val="000000"/>
                                  <w:sz w:val="16"/>
                                </w:rPr>
                                <w:t>UNEP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57D623C0" w14:textId="77777777" w:rsidR="0073634A" w:rsidRDefault="00000000">
                              <w:pPr>
                                <w:spacing w:after="0" w:line="240" w:lineRule="auto"/>
                                <w:jc w:val="right"/>
                              </w:pPr>
                              <w:r>
                                <w:rPr>
                                  <w:rFonts w:ascii="Arial" w:eastAsia="Arial" w:hAnsi="Arial"/>
                                  <w:color w:val="000000"/>
                                  <w:sz w:val="16"/>
                                </w:rPr>
                                <w:t>177,696</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D266C2B" w14:textId="77777777" w:rsidR="0073634A" w:rsidRDefault="00000000">
                              <w:pPr>
                                <w:spacing w:after="0" w:line="240" w:lineRule="auto"/>
                                <w:jc w:val="right"/>
                              </w:pPr>
                              <w:r>
                                <w:rPr>
                                  <w:rFonts w:ascii="Arial" w:eastAsia="Arial" w:hAnsi="Arial"/>
                                  <w:color w:val="000000"/>
                                  <w:sz w:val="16"/>
                                </w:rPr>
                                <w:t>177,696</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6108B48" w14:textId="77777777" w:rsidR="0073634A" w:rsidRDefault="00000000">
                              <w:pPr>
                                <w:spacing w:after="0" w:line="240" w:lineRule="auto"/>
                                <w:jc w:val="right"/>
                              </w:pPr>
                              <w:r>
                                <w:rPr>
                                  <w:rFonts w:ascii="Arial" w:eastAsia="Arial" w:hAnsi="Arial"/>
                                  <w:color w:val="000000"/>
                                  <w:sz w:val="16"/>
                                </w:rPr>
                                <w:t>160,421</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53BC24F1" w14:textId="77777777" w:rsidR="0073634A"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3E21EF1" w14:textId="77777777" w:rsidR="0073634A" w:rsidRDefault="00000000">
                              <w:pPr>
                                <w:spacing w:after="0" w:line="240" w:lineRule="auto"/>
                                <w:jc w:val="right"/>
                              </w:pPr>
                              <w:r>
                                <w:rPr>
                                  <w:rFonts w:ascii="Arial" w:eastAsia="Arial" w:hAnsi="Arial"/>
                                  <w:color w:val="000000"/>
                                  <w:sz w:val="16"/>
                                </w:rPr>
                                <w:t>160,421</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4CA0B3F" w14:textId="77777777" w:rsidR="0073634A" w:rsidRDefault="00000000">
                              <w:pPr>
                                <w:spacing w:after="0" w:line="240" w:lineRule="auto"/>
                                <w:jc w:val="right"/>
                              </w:pPr>
                              <w:r>
                                <w:rPr>
                                  <w:rFonts w:ascii="Arial" w:eastAsia="Arial" w:hAnsi="Arial"/>
                                  <w:color w:val="000000"/>
                                  <w:sz w:val="16"/>
                                </w:rPr>
                                <w:t>90.28</w:t>
                              </w:r>
                            </w:p>
                          </w:tc>
                        </w:tr>
                        <w:tr w:rsidR="0073634A" w14:paraId="44408741"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2BA3959" w14:textId="77777777" w:rsidR="0073634A" w:rsidRDefault="00000000">
                              <w:pPr>
                                <w:spacing w:after="0" w:line="240" w:lineRule="auto"/>
                              </w:pPr>
                              <w:r>
                                <w:rPr>
                                  <w:rFonts w:ascii="Arial" w:eastAsia="Arial" w:hAnsi="Arial"/>
                                  <w:color w:val="000000"/>
                                  <w:sz w:val="16"/>
                                </w:rPr>
                                <w:t>UNESCO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5D36D489" w14:textId="77777777" w:rsidR="0073634A" w:rsidRDefault="00000000">
                              <w:pPr>
                                <w:spacing w:after="0" w:line="240" w:lineRule="auto"/>
                                <w:jc w:val="right"/>
                              </w:pPr>
                              <w:r>
                                <w:rPr>
                                  <w:rFonts w:ascii="Arial" w:eastAsia="Arial" w:hAnsi="Arial"/>
                                  <w:color w:val="000000"/>
                                  <w:sz w:val="16"/>
                                </w:rPr>
                                <w:t>435,441</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B84775E" w14:textId="77777777" w:rsidR="0073634A" w:rsidRDefault="00000000">
                              <w:pPr>
                                <w:spacing w:after="0" w:line="240" w:lineRule="auto"/>
                                <w:jc w:val="right"/>
                              </w:pPr>
                              <w:r>
                                <w:rPr>
                                  <w:rFonts w:ascii="Arial" w:eastAsia="Arial" w:hAnsi="Arial"/>
                                  <w:color w:val="000000"/>
                                  <w:sz w:val="16"/>
                                </w:rPr>
                                <w:t>398,997</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3E424B2" w14:textId="77777777" w:rsidR="0073634A" w:rsidRDefault="00000000">
                              <w:pPr>
                                <w:spacing w:after="0" w:line="240" w:lineRule="auto"/>
                                <w:jc w:val="right"/>
                              </w:pPr>
                              <w:r>
                                <w:rPr>
                                  <w:rFonts w:ascii="Arial" w:eastAsia="Arial" w:hAnsi="Arial"/>
                                  <w:color w:val="000000"/>
                                  <w:sz w:val="16"/>
                                </w:rPr>
                                <w:t>398,997</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2608873" w14:textId="77777777" w:rsidR="0073634A"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C5F57B3" w14:textId="77777777" w:rsidR="0073634A" w:rsidRDefault="00000000">
                              <w:pPr>
                                <w:spacing w:after="0" w:line="240" w:lineRule="auto"/>
                                <w:jc w:val="right"/>
                              </w:pPr>
                              <w:r>
                                <w:rPr>
                                  <w:rFonts w:ascii="Arial" w:eastAsia="Arial" w:hAnsi="Arial"/>
                                  <w:color w:val="000000"/>
                                  <w:sz w:val="16"/>
                                </w:rPr>
                                <w:t>398,997</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0B46983" w14:textId="77777777" w:rsidR="0073634A" w:rsidRDefault="00000000">
                              <w:pPr>
                                <w:spacing w:after="0" w:line="240" w:lineRule="auto"/>
                                <w:jc w:val="right"/>
                              </w:pPr>
                              <w:r>
                                <w:rPr>
                                  <w:rFonts w:ascii="Arial" w:eastAsia="Arial" w:hAnsi="Arial"/>
                                  <w:color w:val="000000"/>
                                  <w:sz w:val="16"/>
                                </w:rPr>
                                <w:t>100.00</w:t>
                              </w:r>
                            </w:p>
                          </w:tc>
                        </w:tr>
                        <w:tr w:rsidR="0073634A" w14:paraId="48C32071"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A919915" w14:textId="77777777" w:rsidR="0073634A" w:rsidRDefault="00000000">
                              <w:pPr>
                                <w:spacing w:after="0" w:line="240" w:lineRule="auto"/>
                              </w:pPr>
                              <w:r>
                                <w:rPr>
                                  <w:rFonts w:ascii="Arial" w:eastAsia="Arial" w:hAnsi="Arial"/>
                                  <w:color w:val="000000"/>
                                  <w:sz w:val="16"/>
                                </w:rPr>
                                <w:t>UNFPA</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3EAABDFB" w14:textId="77777777" w:rsidR="0073634A" w:rsidRDefault="00000000">
                              <w:pPr>
                                <w:spacing w:after="0" w:line="240" w:lineRule="auto"/>
                                <w:jc w:val="right"/>
                              </w:pPr>
                              <w:r>
                                <w:rPr>
                                  <w:rFonts w:ascii="Arial" w:eastAsia="Arial" w:hAnsi="Arial"/>
                                  <w:color w:val="000000"/>
                                  <w:sz w:val="16"/>
                                </w:rPr>
                                <w:t>1,776,043</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74709B2" w14:textId="77777777" w:rsidR="0073634A" w:rsidRDefault="00000000">
                              <w:pPr>
                                <w:spacing w:after="0" w:line="240" w:lineRule="auto"/>
                                <w:jc w:val="right"/>
                              </w:pPr>
                              <w:r>
                                <w:rPr>
                                  <w:rFonts w:ascii="Arial" w:eastAsia="Arial" w:hAnsi="Arial"/>
                                  <w:color w:val="000000"/>
                                  <w:sz w:val="16"/>
                                </w:rPr>
                                <w:t>1,775,227</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B4BBE64" w14:textId="77777777" w:rsidR="0073634A" w:rsidRDefault="00000000">
                              <w:pPr>
                                <w:spacing w:after="0" w:line="240" w:lineRule="auto"/>
                                <w:jc w:val="right"/>
                              </w:pPr>
                              <w:r>
                                <w:rPr>
                                  <w:rFonts w:ascii="Arial" w:eastAsia="Arial" w:hAnsi="Arial"/>
                                  <w:color w:val="000000"/>
                                  <w:sz w:val="16"/>
                                </w:rPr>
                                <w:t>1,775,227</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3D3DC2A" w14:textId="77777777" w:rsidR="0073634A"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1B22F4B" w14:textId="77777777" w:rsidR="0073634A" w:rsidRDefault="00000000">
                              <w:pPr>
                                <w:spacing w:after="0" w:line="240" w:lineRule="auto"/>
                                <w:jc w:val="right"/>
                              </w:pPr>
                              <w:r>
                                <w:rPr>
                                  <w:rFonts w:ascii="Arial" w:eastAsia="Arial" w:hAnsi="Arial"/>
                                  <w:color w:val="000000"/>
                                  <w:sz w:val="16"/>
                                </w:rPr>
                                <w:t>1,775,227</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BCD29A3" w14:textId="77777777" w:rsidR="0073634A" w:rsidRDefault="00000000">
                              <w:pPr>
                                <w:spacing w:after="0" w:line="240" w:lineRule="auto"/>
                                <w:jc w:val="right"/>
                              </w:pPr>
                              <w:r>
                                <w:rPr>
                                  <w:rFonts w:ascii="Arial" w:eastAsia="Arial" w:hAnsi="Arial"/>
                                  <w:color w:val="000000"/>
                                  <w:sz w:val="16"/>
                                </w:rPr>
                                <w:t>100.00</w:t>
                              </w:r>
                            </w:p>
                          </w:tc>
                        </w:tr>
                        <w:tr w:rsidR="0073634A" w14:paraId="23F68CC3"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0C05ACF" w14:textId="77777777" w:rsidR="0073634A" w:rsidRDefault="00000000">
                              <w:pPr>
                                <w:spacing w:after="0" w:line="240" w:lineRule="auto"/>
                              </w:pPr>
                              <w:r>
                                <w:rPr>
                                  <w:rFonts w:ascii="Arial" w:eastAsia="Arial" w:hAnsi="Arial"/>
                                  <w:color w:val="000000"/>
                                  <w:sz w:val="16"/>
                                </w:rPr>
                                <w:t>UNHABITAT</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6E685CD0" w14:textId="77777777" w:rsidR="0073634A" w:rsidRDefault="00000000">
                              <w:pPr>
                                <w:spacing w:after="0" w:line="240" w:lineRule="auto"/>
                                <w:jc w:val="right"/>
                              </w:pPr>
                              <w:r>
                                <w:rPr>
                                  <w:rFonts w:ascii="Arial" w:eastAsia="Arial" w:hAnsi="Arial"/>
                                  <w:color w:val="000000"/>
                                  <w:sz w:val="16"/>
                                </w:rPr>
                                <w:t>1,272,404</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4BD7872" w14:textId="77777777" w:rsidR="0073634A" w:rsidRDefault="00000000">
                              <w:pPr>
                                <w:spacing w:after="0" w:line="240" w:lineRule="auto"/>
                                <w:jc w:val="right"/>
                              </w:pPr>
                              <w:r>
                                <w:rPr>
                                  <w:rFonts w:ascii="Arial" w:eastAsia="Arial" w:hAnsi="Arial"/>
                                  <w:color w:val="000000"/>
                                  <w:sz w:val="16"/>
                                </w:rPr>
                                <w:t>590,279</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3C28D8C" w14:textId="77777777" w:rsidR="0073634A" w:rsidRDefault="00000000">
                              <w:pPr>
                                <w:spacing w:after="0" w:line="240" w:lineRule="auto"/>
                                <w:jc w:val="right"/>
                              </w:pPr>
                              <w:r>
                                <w:rPr>
                                  <w:rFonts w:ascii="Arial" w:eastAsia="Arial" w:hAnsi="Arial"/>
                                  <w:color w:val="000000"/>
                                  <w:sz w:val="16"/>
                                </w:rPr>
                                <w:t>590,279</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9BD0F6C" w14:textId="77777777" w:rsidR="0073634A"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5057ABA" w14:textId="77777777" w:rsidR="0073634A" w:rsidRDefault="00000000">
                              <w:pPr>
                                <w:spacing w:after="0" w:line="240" w:lineRule="auto"/>
                                <w:jc w:val="right"/>
                              </w:pPr>
                              <w:r>
                                <w:rPr>
                                  <w:rFonts w:ascii="Arial" w:eastAsia="Arial" w:hAnsi="Arial"/>
                                  <w:color w:val="000000"/>
                                  <w:sz w:val="16"/>
                                </w:rPr>
                                <w:t>590,279</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E41F8E7" w14:textId="77777777" w:rsidR="0073634A" w:rsidRDefault="00000000">
                              <w:pPr>
                                <w:spacing w:after="0" w:line="240" w:lineRule="auto"/>
                                <w:jc w:val="right"/>
                              </w:pPr>
                              <w:r>
                                <w:rPr>
                                  <w:rFonts w:ascii="Arial" w:eastAsia="Arial" w:hAnsi="Arial"/>
                                  <w:color w:val="000000"/>
                                  <w:sz w:val="16"/>
                                </w:rPr>
                                <w:t>100.00</w:t>
                              </w:r>
                            </w:p>
                          </w:tc>
                        </w:tr>
                        <w:tr w:rsidR="0073634A" w14:paraId="3F54F585"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4482DC52" w14:textId="77777777" w:rsidR="0073634A" w:rsidRDefault="00000000">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6B4B1A91" w14:textId="77777777" w:rsidR="0073634A" w:rsidRDefault="00000000">
                              <w:pPr>
                                <w:spacing w:after="0" w:line="240" w:lineRule="auto"/>
                                <w:jc w:val="right"/>
                              </w:pPr>
                              <w:r>
                                <w:rPr>
                                  <w:rFonts w:ascii="Arial" w:eastAsia="Arial" w:hAnsi="Arial"/>
                                  <w:color w:val="000000"/>
                                  <w:sz w:val="16"/>
                                </w:rPr>
                                <w:t>1,629,024</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B471247" w14:textId="77777777" w:rsidR="0073634A" w:rsidRDefault="00000000">
                              <w:pPr>
                                <w:spacing w:after="0" w:line="240" w:lineRule="auto"/>
                                <w:jc w:val="right"/>
                              </w:pPr>
                              <w:r>
                                <w:rPr>
                                  <w:rFonts w:ascii="Arial" w:eastAsia="Arial" w:hAnsi="Arial"/>
                                  <w:color w:val="000000"/>
                                  <w:sz w:val="16"/>
                                </w:rPr>
                                <w:t>1,628,360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0951352" w14:textId="77777777" w:rsidR="0073634A" w:rsidRDefault="00000000">
                              <w:pPr>
                                <w:spacing w:after="0" w:line="240" w:lineRule="auto"/>
                                <w:jc w:val="right"/>
                              </w:pPr>
                              <w:r>
                                <w:rPr>
                                  <w:rFonts w:ascii="Arial" w:eastAsia="Arial" w:hAnsi="Arial"/>
                                  <w:color w:val="000000"/>
                                  <w:sz w:val="16"/>
                                </w:rPr>
                                <w:t>1,628,360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2130F59" w14:textId="77777777" w:rsidR="0073634A"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040AC04" w14:textId="77777777" w:rsidR="0073634A" w:rsidRDefault="00000000">
                              <w:pPr>
                                <w:spacing w:after="0" w:line="240" w:lineRule="auto"/>
                                <w:jc w:val="right"/>
                              </w:pPr>
                              <w:r>
                                <w:rPr>
                                  <w:rFonts w:ascii="Arial" w:eastAsia="Arial" w:hAnsi="Arial"/>
                                  <w:color w:val="000000"/>
                                  <w:sz w:val="16"/>
                                </w:rPr>
                                <w:t>1,628,360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C13D166" w14:textId="77777777" w:rsidR="0073634A" w:rsidRDefault="00000000">
                              <w:pPr>
                                <w:spacing w:after="0" w:line="240" w:lineRule="auto"/>
                                <w:jc w:val="right"/>
                              </w:pPr>
                              <w:r>
                                <w:rPr>
                                  <w:rFonts w:ascii="Arial" w:eastAsia="Arial" w:hAnsi="Arial"/>
                                  <w:color w:val="000000"/>
                                  <w:sz w:val="16"/>
                                </w:rPr>
                                <w:t>100.00</w:t>
                              </w:r>
                            </w:p>
                          </w:tc>
                        </w:tr>
                        <w:tr w:rsidR="0073634A" w14:paraId="49D4029C"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95BC363" w14:textId="77777777" w:rsidR="0073634A" w:rsidRDefault="00000000">
                              <w:pPr>
                                <w:spacing w:after="0" w:line="240" w:lineRule="auto"/>
                              </w:pPr>
                              <w:r>
                                <w:rPr>
                                  <w:rFonts w:ascii="Arial" w:eastAsia="Arial" w:hAnsi="Arial"/>
                                  <w:color w:val="000000"/>
                                  <w:sz w:val="16"/>
                                </w:rPr>
                                <w:t>UNIDO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10637F2A" w14:textId="77777777" w:rsidR="0073634A" w:rsidRDefault="00000000">
                              <w:pPr>
                                <w:spacing w:after="0" w:line="240" w:lineRule="auto"/>
                                <w:jc w:val="right"/>
                              </w:pPr>
                              <w:r>
                                <w:rPr>
                                  <w:rFonts w:ascii="Arial" w:eastAsia="Arial" w:hAnsi="Arial"/>
                                  <w:color w:val="000000"/>
                                  <w:sz w:val="16"/>
                                </w:rPr>
                                <w:t>1,681,136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4122BB3" w14:textId="77777777" w:rsidR="0073634A" w:rsidRDefault="00000000">
                              <w:pPr>
                                <w:spacing w:after="0" w:line="240" w:lineRule="auto"/>
                                <w:jc w:val="right"/>
                              </w:pPr>
                              <w:r>
                                <w:rPr>
                                  <w:rFonts w:ascii="Arial" w:eastAsia="Arial" w:hAnsi="Arial"/>
                                  <w:color w:val="000000"/>
                                  <w:sz w:val="16"/>
                                </w:rPr>
                                <w:t>1,649,494</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82349C4" w14:textId="77777777" w:rsidR="0073634A" w:rsidRDefault="00000000">
                              <w:pPr>
                                <w:spacing w:after="0" w:line="240" w:lineRule="auto"/>
                                <w:jc w:val="right"/>
                              </w:pPr>
                              <w:r>
                                <w:rPr>
                                  <w:rFonts w:ascii="Arial" w:eastAsia="Arial" w:hAnsi="Arial"/>
                                  <w:color w:val="000000"/>
                                  <w:sz w:val="16"/>
                                </w:rPr>
                                <w:t>1,649,494</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CD1D8F1" w14:textId="77777777" w:rsidR="0073634A"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97C6F3D" w14:textId="77777777" w:rsidR="0073634A" w:rsidRDefault="00000000">
                              <w:pPr>
                                <w:spacing w:after="0" w:line="240" w:lineRule="auto"/>
                                <w:jc w:val="right"/>
                              </w:pPr>
                              <w:r>
                                <w:rPr>
                                  <w:rFonts w:ascii="Arial" w:eastAsia="Arial" w:hAnsi="Arial"/>
                                  <w:color w:val="000000"/>
                                  <w:sz w:val="16"/>
                                </w:rPr>
                                <w:t>1,649,494</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5C46142" w14:textId="77777777" w:rsidR="0073634A" w:rsidRDefault="00000000">
                              <w:pPr>
                                <w:spacing w:after="0" w:line="240" w:lineRule="auto"/>
                                <w:jc w:val="right"/>
                              </w:pPr>
                              <w:r>
                                <w:rPr>
                                  <w:rFonts w:ascii="Arial" w:eastAsia="Arial" w:hAnsi="Arial"/>
                                  <w:color w:val="000000"/>
                                  <w:sz w:val="16"/>
                                </w:rPr>
                                <w:t>100.00</w:t>
                              </w:r>
                            </w:p>
                          </w:tc>
                        </w:tr>
                        <w:tr w:rsidR="0073634A" w14:paraId="1F6234D8"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574E825" w14:textId="77777777" w:rsidR="0073634A" w:rsidRDefault="00000000">
                              <w:pPr>
                                <w:spacing w:after="0" w:line="240" w:lineRule="auto"/>
                              </w:pPr>
                              <w:r>
                                <w:rPr>
                                  <w:rFonts w:ascii="Arial" w:eastAsia="Arial" w:hAnsi="Arial"/>
                                  <w:color w:val="000000"/>
                                  <w:sz w:val="16"/>
                                </w:rPr>
                                <w:t>UNODC</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50FACC9A" w14:textId="77777777" w:rsidR="0073634A" w:rsidRDefault="00000000">
                              <w:pPr>
                                <w:spacing w:after="0" w:line="240" w:lineRule="auto"/>
                                <w:jc w:val="right"/>
                              </w:pPr>
                              <w:r>
                                <w:rPr>
                                  <w:rFonts w:ascii="Arial" w:eastAsia="Arial" w:hAnsi="Arial"/>
                                  <w:color w:val="000000"/>
                                  <w:sz w:val="16"/>
                                </w:rPr>
                                <w:t>2,877,574</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087FEC5" w14:textId="77777777" w:rsidR="0073634A" w:rsidRDefault="00000000">
                              <w:pPr>
                                <w:spacing w:after="0" w:line="240" w:lineRule="auto"/>
                                <w:jc w:val="right"/>
                              </w:pPr>
                              <w:r>
                                <w:rPr>
                                  <w:rFonts w:ascii="Arial" w:eastAsia="Arial" w:hAnsi="Arial"/>
                                  <w:color w:val="000000"/>
                                  <w:sz w:val="16"/>
                                </w:rPr>
                                <w:t>2,872,632</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C45A8B4" w14:textId="77777777" w:rsidR="0073634A" w:rsidRDefault="00000000">
                              <w:pPr>
                                <w:spacing w:after="0" w:line="240" w:lineRule="auto"/>
                                <w:jc w:val="right"/>
                              </w:pPr>
                              <w:r>
                                <w:rPr>
                                  <w:rFonts w:ascii="Arial" w:eastAsia="Arial" w:hAnsi="Arial"/>
                                  <w:color w:val="000000"/>
                                  <w:sz w:val="16"/>
                                </w:rPr>
                                <w:t>2,817,069</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5765D2C3" w14:textId="77777777" w:rsidR="0073634A"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85366B7" w14:textId="77777777" w:rsidR="0073634A" w:rsidRDefault="00000000">
                              <w:pPr>
                                <w:spacing w:after="0" w:line="240" w:lineRule="auto"/>
                                <w:jc w:val="right"/>
                              </w:pPr>
                              <w:r>
                                <w:rPr>
                                  <w:rFonts w:ascii="Arial" w:eastAsia="Arial" w:hAnsi="Arial"/>
                                  <w:color w:val="000000"/>
                                  <w:sz w:val="16"/>
                                </w:rPr>
                                <w:t>2,817,069</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2987F8E" w14:textId="77777777" w:rsidR="0073634A" w:rsidRDefault="00000000">
                              <w:pPr>
                                <w:spacing w:after="0" w:line="240" w:lineRule="auto"/>
                                <w:jc w:val="right"/>
                              </w:pPr>
                              <w:r>
                                <w:rPr>
                                  <w:rFonts w:ascii="Arial" w:eastAsia="Arial" w:hAnsi="Arial"/>
                                  <w:color w:val="000000"/>
                                  <w:sz w:val="16"/>
                                </w:rPr>
                                <w:t>98.07</w:t>
                              </w:r>
                            </w:p>
                          </w:tc>
                        </w:tr>
                        <w:tr w:rsidR="0073634A" w14:paraId="4600EEF9"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1591F62C" w14:textId="77777777" w:rsidR="0073634A" w:rsidRDefault="00000000">
                              <w:pPr>
                                <w:spacing w:after="0" w:line="240" w:lineRule="auto"/>
                              </w:pPr>
                              <w:r>
                                <w:rPr>
                                  <w:rFonts w:ascii="Arial" w:eastAsia="Arial" w:hAnsi="Arial"/>
                                  <w:color w:val="000000"/>
                                  <w:sz w:val="16"/>
                                </w:rPr>
                                <w:t>UNWOMEN</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1B9DB633" w14:textId="77777777" w:rsidR="0073634A" w:rsidRDefault="00000000">
                              <w:pPr>
                                <w:spacing w:after="0" w:line="240" w:lineRule="auto"/>
                                <w:jc w:val="right"/>
                              </w:pPr>
                              <w:r>
                                <w:rPr>
                                  <w:rFonts w:ascii="Arial" w:eastAsia="Arial" w:hAnsi="Arial"/>
                                  <w:color w:val="000000"/>
                                  <w:sz w:val="16"/>
                                </w:rPr>
                                <w:t>753,849</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C638F8F" w14:textId="77777777" w:rsidR="0073634A" w:rsidRDefault="00000000">
                              <w:pPr>
                                <w:spacing w:after="0" w:line="240" w:lineRule="auto"/>
                                <w:jc w:val="right"/>
                              </w:pPr>
                              <w:r>
                                <w:rPr>
                                  <w:rFonts w:ascii="Arial" w:eastAsia="Arial" w:hAnsi="Arial"/>
                                  <w:color w:val="000000"/>
                                  <w:sz w:val="16"/>
                                </w:rPr>
                                <w:t>729,272</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28709EF" w14:textId="77777777" w:rsidR="0073634A" w:rsidRDefault="00000000">
                              <w:pPr>
                                <w:spacing w:after="0" w:line="240" w:lineRule="auto"/>
                                <w:jc w:val="right"/>
                              </w:pPr>
                              <w:r>
                                <w:rPr>
                                  <w:rFonts w:ascii="Arial" w:eastAsia="Arial" w:hAnsi="Arial"/>
                                  <w:color w:val="000000"/>
                                  <w:sz w:val="16"/>
                                </w:rPr>
                                <w:t>728,652</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194FD5F" w14:textId="77777777" w:rsidR="0073634A"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BC926C2" w14:textId="77777777" w:rsidR="0073634A" w:rsidRDefault="00000000">
                              <w:pPr>
                                <w:spacing w:after="0" w:line="240" w:lineRule="auto"/>
                                <w:jc w:val="right"/>
                              </w:pPr>
                              <w:r>
                                <w:rPr>
                                  <w:rFonts w:ascii="Arial" w:eastAsia="Arial" w:hAnsi="Arial"/>
                                  <w:color w:val="000000"/>
                                  <w:sz w:val="16"/>
                                </w:rPr>
                                <w:t>728,652</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EE0ED6A" w14:textId="77777777" w:rsidR="0073634A" w:rsidRDefault="00000000">
                              <w:pPr>
                                <w:spacing w:after="0" w:line="240" w:lineRule="auto"/>
                                <w:jc w:val="right"/>
                              </w:pPr>
                              <w:r>
                                <w:rPr>
                                  <w:rFonts w:ascii="Arial" w:eastAsia="Arial" w:hAnsi="Arial"/>
                                  <w:color w:val="000000"/>
                                  <w:sz w:val="16"/>
                                </w:rPr>
                                <w:t>99.91</w:t>
                              </w:r>
                            </w:p>
                          </w:tc>
                        </w:tr>
                        <w:tr w:rsidR="0073634A" w14:paraId="72AFB52D"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CDC9CDA" w14:textId="77777777" w:rsidR="0073634A" w:rsidRDefault="00000000">
                              <w:pPr>
                                <w:spacing w:after="0" w:line="240" w:lineRule="auto"/>
                              </w:pPr>
                              <w:r>
                                <w:rPr>
                                  <w:rFonts w:ascii="Arial" w:eastAsia="Arial" w:hAnsi="Arial"/>
                                  <w:color w:val="000000"/>
                                  <w:sz w:val="16"/>
                                </w:rPr>
                                <w:t>WFP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267A1B3B" w14:textId="77777777" w:rsidR="0073634A" w:rsidRDefault="00000000">
                              <w:pPr>
                                <w:spacing w:after="0" w:line="240" w:lineRule="auto"/>
                                <w:jc w:val="right"/>
                              </w:pPr>
                              <w:r>
                                <w:rPr>
                                  <w:rFonts w:ascii="Arial" w:eastAsia="Arial" w:hAnsi="Arial"/>
                                  <w:color w:val="000000"/>
                                  <w:sz w:val="16"/>
                                </w:rPr>
                                <w:t>1,541,181</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5737D93" w14:textId="77777777" w:rsidR="0073634A" w:rsidRDefault="00000000">
                              <w:pPr>
                                <w:spacing w:after="0" w:line="240" w:lineRule="auto"/>
                                <w:jc w:val="right"/>
                              </w:pPr>
                              <w:r>
                                <w:rPr>
                                  <w:rFonts w:ascii="Arial" w:eastAsia="Arial" w:hAnsi="Arial"/>
                                  <w:color w:val="000000"/>
                                  <w:sz w:val="16"/>
                                </w:rPr>
                                <w:t>1,123,925</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AA553C2" w14:textId="77777777" w:rsidR="0073634A" w:rsidRDefault="00000000">
                              <w:pPr>
                                <w:spacing w:after="0" w:line="240" w:lineRule="auto"/>
                                <w:jc w:val="right"/>
                              </w:pPr>
                              <w:r>
                                <w:rPr>
                                  <w:rFonts w:ascii="Arial" w:eastAsia="Arial" w:hAnsi="Arial"/>
                                  <w:color w:val="000000"/>
                                  <w:sz w:val="16"/>
                                </w:rPr>
                                <w:t>1,123,925</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238B0DC6" w14:textId="77777777" w:rsidR="0073634A"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89C25AB" w14:textId="77777777" w:rsidR="0073634A" w:rsidRDefault="00000000">
                              <w:pPr>
                                <w:spacing w:after="0" w:line="240" w:lineRule="auto"/>
                                <w:jc w:val="right"/>
                              </w:pPr>
                              <w:r>
                                <w:rPr>
                                  <w:rFonts w:ascii="Arial" w:eastAsia="Arial" w:hAnsi="Arial"/>
                                  <w:color w:val="000000"/>
                                  <w:sz w:val="16"/>
                                </w:rPr>
                                <w:t>1,123,925</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95DE891" w14:textId="77777777" w:rsidR="0073634A" w:rsidRDefault="00000000">
                              <w:pPr>
                                <w:spacing w:after="0" w:line="240" w:lineRule="auto"/>
                                <w:jc w:val="right"/>
                              </w:pPr>
                              <w:r>
                                <w:rPr>
                                  <w:rFonts w:ascii="Arial" w:eastAsia="Arial" w:hAnsi="Arial"/>
                                  <w:color w:val="000000"/>
                                  <w:sz w:val="16"/>
                                </w:rPr>
                                <w:t>100.00</w:t>
                              </w:r>
                            </w:p>
                          </w:tc>
                        </w:tr>
                        <w:tr w:rsidR="0073634A" w14:paraId="1B294FBD"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9C66985" w14:textId="77777777" w:rsidR="0073634A" w:rsidRDefault="00000000">
                              <w:pPr>
                                <w:spacing w:after="0" w:line="240" w:lineRule="auto"/>
                              </w:pPr>
                              <w:r>
                                <w:rPr>
                                  <w:rFonts w:ascii="Arial" w:eastAsia="Arial" w:hAnsi="Arial"/>
                                  <w:color w:val="000000"/>
                                  <w:sz w:val="16"/>
                                </w:rPr>
                                <w:t>WHO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2BCAFBFE" w14:textId="77777777" w:rsidR="0073634A" w:rsidRDefault="00000000">
                              <w:pPr>
                                <w:spacing w:after="0" w:line="240" w:lineRule="auto"/>
                                <w:jc w:val="right"/>
                              </w:pPr>
                              <w:r>
                                <w:rPr>
                                  <w:rFonts w:ascii="Arial" w:eastAsia="Arial" w:hAnsi="Arial"/>
                                  <w:color w:val="000000"/>
                                  <w:sz w:val="16"/>
                                </w:rPr>
                                <w:t>1,102,338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5320F99" w14:textId="77777777" w:rsidR="0073634A" w:rsidRDefault="00000000">
                              <w:pPr>
                                <w:spacing w:after="0" w:line="240" w:lineRule="auto"/>
                                <w:jc w:val="right"/>
                              </w:pPr>
                              <w:r>
                                <w:rPr>
                                  <w:rFonts w:ascii="Arial" w:eastAsia="Arial" w:hAnsi="Arial"/>
                                  <w:color w:val="000000"/>
                                  <w:sz w:val="16"/>
                                </w:rPr>
                                <w:t>1,102,338</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C8D2FA3" w14:textId="77777777" w:rsidR="0073634A" w:rsidRDefault="00000000">
                              <w:pPr>
                                <w:spacing w:after="0" w:line="240" w:lineRule="auto"/>
                                <w:jc w:val="right"/>
                              </w:pPr>
                              <w:r>
                                <w:rPr>
                                  <w:rFonts w:ascii="Arial" w:eastAsia="Arial" w:hAnsi="Arial"/>
                                  <w:color w:val="000000"/>
                                  <w:sz w:val="16"/>
                                </w:rPr>
                                <w:t>1,102,338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F692588" w14:textId="77777777" w:rsidR="0073634A"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FD1976B" w14:textId="77777777" w:rsidR="0073634A" w:rsidRDefault="00000000">
                              <w:pPr>
                                <w:spacing w:after="0" w:line="240" w:lineRule="auto"/>
                                <w:jc w:val="right"/>
                              </w:pPr>
                              <w:r>
                                <w:rPr>
                                  <w:rFonts w:ascii="Arial" w:eastAsia="Arial" w:hAnsi="Arial"/>
                                  <w:color w:val="000000"/>
                                  <w:sz w:val="16"/>
                                </w:rPr>
                                <w:t>1,102,338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6AAA283" w14:textId="77777777" w:rsidR="0073634A" w:rsidRDefault="00000000">
                              <w:pPr>
                                <w:spacing w:after="0" w:line="240" w:lineRule="auto"/>
                                <w:jc w:val="right"/>
                              </w:pPr>
                              <w:r>
                                <w:rPr>
                                  <w:rFonts w:ascii="Arial" w:eastAsia="Arial" w:hAnsi="Arial"/>
                                  <w:color w:val="000000"/>
                                  <w:sz w:val="16"/>
                                </w:rPr>
                                <w:t>100.00</w:t>
                              </w:r>
                            </w:p>
                          </w:tc>
                        </w:tr>
                        <w:tr w:rsidR="0073634A" w14:paraId="2CC815F8"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1AE4B877" w14:textId="77777777" w:rsidR="0073634A" w:rsidRDefault="00000000">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5385668D" w14:textId="77777777" w:rsidR="0073634A" w:rsidRDefault="00000000">
                              <w:pPr>
                                <w:spacing w:after="0" w:line="240" w:lineRule="auto"/>
                                <w:jc w:val="right"/>
                              </w:pPr>
                              <w:r>
                                <w:rPr>
                                  <w:rFonts w:ascii="Arial" w:eastAsia="Arial" w:hAnsi="Arial"/>
                                  <w:b/>
                                  <w:color w:val="FFFFFF"/>
                                  <w:sz w:val="16"/>
                                </w:rPr>
                                <w:t>38,361,968</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3FBC0757" w14:textId="77777777" w:rsidR="0073634A" w:rsidRDefault="00000000">
                              <w:pPr>
                                <w:spacing w:after="0" w:line="240" w:lineRule="auto"/>
                                <w:jc w:val="right"/>
                              </w:pPr>
                              <w:r>
                                <w:rPr>
                                  <w:rFonts w:ascii="Arial" w:eastAsia="Arial" w:hAnsi="Arial"/>
                                  <w:b/>
                                  <w:color w:val="FFFFFF"/>
                                  <w:sz w:val="16"/>
                                </w:rPr>
                                <w:t>34,370,978</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2B725F76" w14:textId="77777777" w:rsidR="0073634A" w:rsidRDefault="00000000">
                              <w:pPr>
                                <w:spacing w:after="0" w:line="240" w:lineRule="auto"/>
                                <w:jc w:val="right"/>
                              </w:pPr>
                              <w:r>
                                <w:rPr>
                                  <w:rFonts w:ascii="Arial" w:eastAsia="Arial" w:hAnsi="Arial"/>
                                  <w:b/>
                                  <w:color w:val="FFFFFF"/>
                                  <w:sz w:val="16"/>
                                </w:rPr>
                                <w:t>34,142,128</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5DC4F6F3" w14:textId="77777777" w:rsidR="0073634A" w:rsidRDefault="00000000">
                              <w:pPr>
                                <w:spacing w:after="0" w:line="240" w:lineRule="auto"/>
                                <w:jc w:val="right"/>
                              </w:pPr>
                              <w:r>
                                <w:rPr>
                                  <w:rFonts w:ascii="Arial" w:eastAsia="Arial" w:hAnsi="Arial"/>
                                  <w:b/>
                                  <w:color w:val="FFFFFF"/>
                                  <w:sz w:val="16"/>
                                </w:rPr>
                                <w:t>31,464</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842B43F" w14:textId="77777777" w:rsidR="0073634A" w:rsidRDefault="00000000">
                              <w:pPr>
                                <w:spacing w:after="0" w:line="240" w:lineRule="auto"/>
                                <w:jc w:val="right"/>
                              </w:pPr>
                              <w:r>
                                <w:rPr>
                                  <w:rFonts w:ascii="Arial" w:eastAsia="Arial" w:hAnsi="Arial"/>
                                  <w:b/>
                                  <w:color w:val="FFFFFF"/>
                                  <w:sz w:val="16"/>
                                </w:rPr>
                                <w:t>34,173,592</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6209CB46" w14:textId="77777777" w:rsidR="0073634A" w:rsidRDefault="00000000">
                              <w:pPr>
                                <w:spacing w:after="0" w:line="240" w:lineRule="auto"/>
                                <w:jc w:val="right"/>
                              </w:pPr>
                              <w:r>
                                <w:rPr>
                                  <w:rFonts w:ascii="Arial" w:eastAsia="Arial" w:hAnsi="Arial"/>
                                  <w:b/>
                                  <w:color w:val="FFFFFF"/>
                                  <w:sz w:val="16"/>
                                </w:rPr>
                                <w:t>99.43</w:t>
                              </w:r>
                            </w:p>
                          </w:tc>
                        </w:tr>
                      </w:tbl>
                      <w:p w14:paraId="12FFA742" w14:textId="77777777" w:rsidR="0073634A" w:rsidRDefault="0073634A">
                        <w:pPr>
                          <w:spacing w:after="0" w:line="240" w:lineRule="auto"/>
                        </w:pPr>
                      </w:p>
                    </w:tc>
                    <w:tc>
                      <w:tcPr>
                        <w:tcW w:w="1138" w:type="dxa"/>
                      </w:tcPr>
                      <w:p w14:paraId="74C0527C" w14:textId="77777777" w:rsidR="0073634A" w:rsidRDefault="0073634A">
                        <w:pPr>
                          <w:pStyle w:val="EmptyCellLayoutStyle"/>
                          <w:spacing w:after="0" w:line="240" w:lineRule="auto"/>
                        </w:pPr>
                      </w:p>
                    </w:tc>
                  </w:tr>
                  <w:tr w:rsidR="0073634A" w14:paraId="7EC13A68" w14:textId="77777777">
                    <w:trPr>
                      <w:trHeight w:val="38"/>
                    </w:trPr>
                    <w:tc>
                      <w:tcPr>
                        <w:tcW w:w="1111" w:type="dxa"/>
                      </w:tcPr>
                      <w:p w14:paraId="7940E28D" w14:textId="77777777" w:rsidR="0073634A" w:rsidRDefault="0073634A">
                        <w:pPr>
                          <w:pStyle w:val="EmptyCellLayoutStyle"/>
                          <w:spacing w:after="0" w:line="240" w:lineRule="auto"/>
                        </w:pPr>
                      </w:p>
                    </w:tc>
                    <w:tc>
                      <w:tcPr>
                        <w:tcW w:w="16" w:type="dxa"/>
                      </w:tcPr>
                      <w:p w14:paraId="49403342" w14:textId="77777777" w:rsidR="0073634A" w:rsidRDefault="0073634A">
                        <w:pPr>
                          <w:pStyle w:val="EmptyCellLayoutStyle"/>
                          <w:spacing w:after="0" w:line="240" w:lineRule="auto"/>
                        </w:pPr>
                      </w:p>
                    </w:tc>
                    <w:tc>
                      <w:tcPr>
                        <w:tcW w:w="9638" w:type="dxa"/>
                      </w:tcPr>
                      <w:p w14:paraId="3EFB4484" w14:textId="77777777" w:rsidR="0073634A" w:rsidRDefault="0073634A">
                        <w:pPr>
                          <w:pStyle w:val="EmptyCellLayoutStyle"/>
                          <w:spacing w:after="0" w:line="240" w:lineRule="auto"/>
                        </w:pPr>
                      </w:p>
                    </w:tc>
                    <w:tc>
                      <w:tcPr>
                        <w:tcW w:w="1138" w:type="dxa"/>
                      </w:tcPr>
                      <w:p w14:paraId="4880581D" w14:textId="77777777" w:rsidR="0073634A" w:rsidRDefault="0073634A">
                        <w:pPr>
                          <w:pStyle w:val="EmptyCellLayoutStyle"/>
                          <w:spacing w:after="0" w:line="240" w:lineRule="auto"/>
                        </w:pPr>
                      </w:p>
                    </w:tc>
                  </w:tr>
                  <w:tr w:rsidR="00610E7F" w14:paraId="2AF6D4D4" w14:textId="77777777" w:rsidTr="00610E7F">
                    <w:trPr>
                      <w:trHeight w:val="340"/>
                    </w:trPr>
                    <w:tc>
                      <w:tcPr>
                        <w:tcW w:w="1111" w:type="dxa"/>
                      </w:tcPr>
                      <w:p w14:paraId="55EA9ADF" w14:textId="77777777" w:rsidR="0073634A" w:rsidRDefault="0073634A">
                        <w:pPr>
                          <w:pStyle w:val="EmptyCellLayoutStyle"/>
                          <w:spacing w:after="0" w:line="240" w:lineRule="auto"/>
                        </w:pPr>
                      </w:p>
                    </w:tc>
                    <w:tc>
                      <w:tcPr>
                        <w:tcW w:w="16" w:type="dxa"/>
                        <w:gridSpan w:val="2"/>
                      </w:tcPr>
                      <w:tbl>
                        <w:tblPr>
                          <w:tblW w:w="0" w:type="auto"/>
                          <w:tblCellMar>
                            <w:left w:w="0" w:type="dxa"/>
                            <w:right w:w="0" w:type="dxa"/>
                          </w:tblCellMar>
                          <w:tblLook w:val="0000" w:firstRow="0" w:lastRow="0" w:firstColumn="0" w:lastColumn="0" w:noHBand="0" w:noVBand="0"/>
                        </w:tblPr>
                        <w:tblGrid>
                          <w:gridCol w:w="9654"/>
                        </w:tblGrid>
                        <w:tr w:rsidR="0073634A" w14:paraId="67F91ADD" w14:textId="77777777">
                          <w:trPr>
                            <w:trHeight w:val="262"/>
                          </w:trPr>
                          <w:tc>
                            <w:tcPr>
                              <w:tcW w:w="9655" w:type="dxa"/>
                              <w:tcBorders>
                                <w:top w:val="nil"/>
                                <w:left w:val="nil"/>
                                <w:bottom w:val="nil"/>
                                <w:right w:val="nil"/>
                              </w:tcBorders>
                              <w:tcMar>
                                <w:top w:w="39" w:type="dxa"/>
                                <w:left w:w="39" w:type="dxa"/>
                                <w:bottom w:w="39" w:type="dxa"/>
                                <w:right w:w="39" w:type="dxa"/>
                              </w:tcMar>
                            </w:tcPr>
                            <w:p w14:paraId="244436DA" w14:textId="77777777" w:rsidR="0073634A" w:rsidRDefault="00000000">
                              <w:pPr>
                                <w:spacing w:after="0" w:line="240" w:lineRule="auto"/>
                              </w:pPr>
                              <w:r>
                                <w:rPr>
                                  <w:rFonts w:ascii="Arial" w:eastAsia="Arial" w:hAnsi="Arial"/>
                                  <w:color w:val="000000"/>
                                  <w:sz w:val="16"/>
                                </w:rPr>
                                <w:t>*The expenditures reported represent payments made against obligations made by PUNOs prior to the operational closure of projects</w:t>
                              </w:r>
                            </w:p>
                          </w:tc>
                        </w:tr>
                      </w:tbl>
                      <w:p w14:paraId="5A889009" w14:textId="77777777" w:rsidR="0073634A" w:rsidRDefault="0073634A">
                        <w:pPr>
                          <w:spacing w:after="0" w:line="240" w:lineRule="auto"/>
                        </w:pPr>
                      </w:p>
                    </w:tc>
                    <w:tc>
                      <w:tcPr>
                        <w:tcW w:w="1138" w:type="dxa"/>
                      </w:tcPr>
                      <w:p w14:paraId="6656CCAC" w14:textId="77777777" w:rsidR="0073634A" w:rsidRDefault="0073634A">
                        <w:pPr>
                          <w:pStyle w:val="EmptyCellLayoutStyle"/>
                          <w:spacing w:after="0" w:line="240" w:lineRule="auto"/>
                        </w:pPr>
                      </w:p>
                    </w:tc>
                  </w:tr>
                  <w:tr w:rsidR="0073634A" w14:paraId="641EB840" w14:textId="77777777">
                    <w:trPr>
                      <w:trHeight w:val="48"/>
                    </w:trPr>
                    <w:tc>
                      <w:tcPr>
                        <w:tcW w:w="1111" w:type="dxa"/>
                      </w:tcPr>
                      <w:p w14:paraId="5A4F8389" w14:textId="77777777" w:rsidR="0073634A" w:rsidRDefault="0073634A">
                        <w:pPr>
                          <w:pStyle w:val="EmptyCellLayoutStyle"/>
                          <w:spacing w:after="0" w:line="240" w:lineRule="auto"/>
                        </w:pPr>
                      </w:p>
                    </w:tc>
                    <w:tc>
                      <w:tcPr>
                        <w:tcW w:w="16" w:type="dxa"/>
                      </w:tcPr>
                      <w:p w14:paraId="3775F34A" w14:textId="77777777" w:rsidR="0073634A" w:rsidRDefault="0073634A">
                        <w:pPr>
                          <w:pStyle w:val="EmptyCellLayoutStyle"/>
                          <w:spacing w:after="0" w:line="240" w:lineRule="auto"/>
                        </w:pPr>
                      </w:p>
                    </w:tc>
                    <w:tc>
                      <w:tcPr>
                        <w:tcW w:w="9638" w:type="dxa"/>
                      </w:tcPr>
                      <w:p w14:paraId="43033387" w14:textId="77777777" w:rsidR="0073634A" w:rsidRDefault="0073634A">
                        <w:pPr>
                          <w:pStyle w:val="EmptyCellLayoutStyle"/>
                          <w:spacing w:after="0" w:line="240" w:lineRule="auto"/>
                        </w:pPr>
                      </w:p>
                    </w:tc>
                    <w:tc>
                      <w:tcPr>
                        <w:tcW w:w="1138" w:type="dxa"/>
                      </w:tcPr>
                      <w:p w14:paraId="6CDC8D1E" w14:textId="77777777" w:rsidR="0073634A" w:rsidRDefault="0073634A">
                        <w:pPr>
                          <w:pStyle w:val="EmptyCellLayoutStyle"/>
                          <w:spacing w:after="0" w:line="240" w:lineRule="auto"/>
                        </w:pPr>
                      </w:p>
                    </w:tc>
                  </w:tr>
                </w:tbl>
                <w:p w14:paraId="098F4EF0" w14:textId="77777777" w:rsidR="0073634A" w:rsidRDefault="0073634A">
                  <w:pPr>
                    <w:spacing w:after="0" w:line="240" w:lineRule="auto"/>
                  </w:pPr>
                </w:p>
              </w:tc>
            </w:tr>
          </w:tbl>
          <w:p w14:paraId="34E82E68" w14:textId="77777777" w:rsidR="0073634A" w:rsidRDefault="0073634A">
            <w:pPr>
              <w:spacing w:after="0" w:line="240" w:lineRule="auto"/>
            </w:pPr>
          </w:p>
        </w:tc>
      </w:tr>
    </w:tbl>
    <w:p w14:paraId="7018DA41" w14:textId="77777777" w:rsidR="0073634A"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73634A" w14:paraId="5065E8D0"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9637"/>
              <w:gridCol w:w="1134"/>
            </w:tblGrid>
            <w:tr w:rsidR="0073634A" w14:paraId="44D53942" w14:textId="77777777">
              <w:trPr>
                <w:trHeight w:val="566"/>
              </w:trPr>
              <w:tc>
                <w:tcPr>
                  <w:tcW w:w="1134" w:type="dxa"/>
                </w:tcPr>
                <w:p w14:paraId="0479E601" w14:textId="77777777" w:rsidR="0073634A" w:rsidRDefault="0073634A">
                  <w:pPr>
                    <w:pStyle w:val="EmptyCellLayoutStyle"/>
                    <w:spacing w:after="0" w:line="240" w:lineRule="auto"/>
                  </w:pPr>
                </w:p>
              </w:tc>
              <w:tc>
                <w:tcPr>
                  <w:tcW w:w="9637" w:type="dxa"/>
                </w:tcPr>
                <w:tbl>
                  <w:tblPr>
                    <w:tblW w:w="0" w:type="auto"/>
                    <w:tblCellMar>
                      <w:left w:w="0" w:type="dxa"/>
                      <w:right w:w="0" w:type="dxa"/>
                    </w:tblCellMar>
                    <w:tblLook w:val="0000" w:firstRow="0" w:lastRow="0" w:firstColumn="0" w:lastColumn="0" w:noHBand="0" w:noVBand="0"/>
                  </w:tblPr>
                  <w:tblGrid>
                    <w:gridCol w:w="9637"/>
                  </w:tblGrid>
                  <w:tr w:rsidR="0073634A" w14:paraId="7520281E" w14:textId="77777777">
                    <w:trPr>
                      <w:trHeight w:val="488"/>
                    </w:trPr>
                    <w:tc>
                      <w:tcPr>
                        <w:tcW w:w="9637" w:type="dxa"/>
                        <w:tcBorders>
                          <w:top w:val="nil"/>
                          <w:left w:val="nil"/>
                          <w:bottom w:val="nil"/>
                          <w:right w:val="nil"/>
                        </w:tcBorders>
                        <w:tcMar>
                          <w:top w:w="39" w:type="dxa"/>
                          <w:left w:w="39" w:type="dxa"/>
                          <w:bottom w:w="39" w:type="dxa"/>
                          <w:right w:w="39" w:type="dxa"/>
                        </w:tcMar>
                      </w:tcPr>
                      <w:p w14:paraId="5379678A" w14:textId="69BFF404" w:rsidR="0073634A" w:rsidRDefault="00000000">
                        <w:pPr>
                          <w:spacing w:after="0" w:line="240" w:lineRule="auto"/>
                        </w:pPr>
                        <w:r>
                          <w:rPr>
                            <w:rFonts w:ascii="Calibri" w:eastAsia="Calibri" w:hAnsi="Calibri"/>
                            <w:b/>
                            <w:color w:val="0082BF"/>
                            <w:sz w:val="21"/>
                          </w:rPr>
                          <w:t>5.2 EXPENDITURE BY OUTCOME  AREA</w:t>
                        </w:r>
                      </w:p>
                      <w:p w14:paraId="7385F54B" w14:textId="0D0A980D" w:rsidR="0073634A" w:rsidRDefault="00000000">
                        <w:pPr>
                          <w:spacing w:after="0" w:line="240" w:lineRule="auto"/>
                        </w:pPr>
                        <w:r>
                          <w:rPr>
                            <w:rFonts w:ascii="Calibri" w:eastAsia="Calibri" w:hAnsi="Calibri"/>
                            <w:color w:val="000000"/>
                          </w:rPr>
                          <w:t>Table 5.2 displays the net funded amounts, expenditures incurred and the financial delivery rates by</w:t>
                        </w:r>
                        <w:r w:rsidR="009F12CB">
                          <w:rPr>
                            <w:rFonts w:ascii="Calibri" w:eastAsia="Calibri" w:hAnsi="Calibri"/>
                            <w:color w:val="000000"/>
                          </w:rPr>
                          <w:t xml:space="preserve"> </w:t>
                        </w:r>
                        <w:r>
                          <w:rPr>
                            <w:rFonts w:ascii="Calibri" w:eastAsia="Calibri" w:hAnsi="Calibri"/>
                            <w:color w:val="000000"/>
                          </w:rPr>
                          <w:t xml:space="preserve">Outcome </w:t>
                        </w:r>
                        <w:r w:rsidR="009F12CB">
                          <w:rPr>
                            <w:rFonts w:ascii="Calibri" w:eastAsia="Calibri" w:hAnsi="Calibri"/>
                            <w:color w:val="000000"/>
                          </w:rPr>
                          <w:t>Area.</w:t>
                        </w:r>
                      </w:p>
                    </w:tc>
                  </w:tr>
                </w:tbl>
                <w:p w14:paraId="6DAFFA10" w14:textId="77777777" w:rsidR="0073634A" w:rsidRDefault="0073634A">
                  <w:pPr>
                    <w:spacing w:after="0" w:line="240" w:lineRule="auto"/>
                  </w:pPr>
                </w:p>
              </w:tc>
              <w:tc>
                <w:tcPr>
                  <w:tcW w:w="1134" w:type="dxa"/>
                </w:tcPr>
                <w:p w14:paraId="131918B3" w14:textId="77777777" w:rsidR="0073634A" w:rsidRDefault="0073634A">
                  <w:pPr>
                    <w:pStyle w:val="EmptyCellLayoutStyle"/>
                    <w:spacing w:after="0" w:line="240" w:lineRule="auto"/>
                  </w:pPr>
                </w:p>
              </w:tc>
            </w:tr>
          </w:tbl>
          <w:p w14:paraId="43027597" w14:textId="77777777" w:rsidR="0073634A" w:rsidRDefault="0073634A">
            <w:pPr>
              <w:spacing w:after="0" w:line="240" w:lineRule="auto"/>
            </w:pPr>
          </w:p>
        </w:tc>
      </w:tr>
      <w:tr w:rsidR="0073634A" w14:paraId="7737592E" w14:textId="77777777">
        <w:trPr>
          <w:trHeight w:val="89"/>
        </w:trPr>
        <w:tc>
          <w:tcPr>
            <w:tcW w:w="11905" w:type="dxa"/>
          </w:tcPr>
          <w:p w14:paraId="70A14DEC" w14:textId="77777777" w:rsidR="0073634A" w:rsidRDefault="0073634A">
            <w:pPr>
              <w:pStyle w:val="EmptyCellLayoutStyle"/>
              <w:spacing w:after="0" w:line="240" w:lineRule="auto"/>
            </w:pPr>
          </w:p>
        </w:tc>
      </w:tr>
      <w:tr w:rsidR="0073634A" w14:paraId="6D5BC8A2"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73634A" w14:paraId="6FFD3DFD" w14:textId="77777777">
              <w:trPr>
                <w:trHeight w:val="793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743"/>
                    <w:gridCol w:w="1033"/>
                  </w:tblGrid>
                  <w:tr w:rsidR="0073634A" w14:paraId="46E8CFCC" w14:textId="77777777">
                    <w:trPr>
                      <w:trHeight w:val="20"/>
                    </w:trPr>
                    <w:tc>
                      <w:tcPr>
                        <w:tcW w:w="1127" w:type="dxa"/>
                      </w:tcPr>
                      <w:p w14:paraId="2165430F" w14:textId="77777777" w:rsidR="0073634A" w:rsidRDefault="0073634A">
                        <w:pPr>
                          <w:pStyle w:val="EmptyCellLayoutStyle"/>
                          <w:spacing w:after="0" w:line="240" w:lineRule="auto"/>
                        </w:pPr>
                      </w:p>
                    </w:tc>
                    <w:tc>
                      <w:tcPr>
                        <w:tcW w:w="9743" w:type="dxa"/>
                      </w:tcPr>
                      <w:p w14:paraId="44CA47FA" w14:textId="77777777" w:rsidR="0073634A" w:rsidRDefault="0073634A">
                        <w:pPr>
                          <w:pStyle w:val="EmptyCellLayoutStyle"/>
                          <w:spacing w:after="0" w:line="240" w:lineRule="auto"/>
                        </w:pPr>
                      </w:p>
                    </w:tc>
                    <w:tc>
                      <w:tcPr>
                        <w:tcW w:w="1033" w:type="dxa"/>
                      </w:tcPr>
                      <w:p w14:paraId="1F381E22" w14:textId="77777777" w:rsidR="0073634A" w:rsidRDefault="0073634A">
                        <w:pPr>
                          <w:pStyle w:val="EmptyCellLayoutStyle"/>
                          <w:spacing w:after="0" w:line="240" w:lineRule="auto"/>
                        </w:pPr>
                      </w:p>
                    </w:tc>
                  </w:tr>
                  <w:tr w:rsidR="0073634A" w14:paraId="3E2B9DD3" w14:textId="77777777">
                    <w:trPr>
                      <w:trHeight w:val="504"/>
                    </w:trPr>
                    <w:tc>
                      <w:tcPr>
                        <w:tcW w:w="1127" w:type="dxa"/>
                      </w:tcPr>
                      <w:p w14:paraId="6C78AFF4" w14:textId="77777777" w:rsidR="0073634A" w:rsidRDefault="0073634A">
                        <w:pPr>
                          <w:pStyle w:val="EmptyCellLayoutStyle"/>
                          <w:spacing w:after="0" w:line="240" w:lineRule="auto"/>
                        </w:pPr>
                      </w:p>
                    </w:tc>
                    <w:tc>
                      <w:tcPr>
                        <w:tcW w:w="9743" w:type="dxa"/>
                      </w:tcPr>
                      <w:tbl>
                        <w:tblPr>
                          <w:tblW w:w="0" w:type="auto"/>
                          <w:tblCellMar>
                            <w:left w:w="0" w:type="dxa"/>
                            <w:right w:w="0" w:type="dxa"/>
                          </w:tblCellMar>
                          <w:tblLook w:val="0000" w:firstRow="0" w:lastRow="0" w:firstColumn="0" w:lastColumn="0" w:noHBand="0" w:noVBand="0"/>
                        </w:tblPr>
                        <w:tblGrid>
                          <w:gridCol w:w="9743"/>
                        </w:tblGrid>
                        <w:tr w:rsidR="0073634A" w14:paraId="2C9FA5EC" w14:textId="77777777">
                          <w:trPr>
                            <w:trHeight w:val="426"/>
                          </w:trPr>
                          <w:tc>
                            <w:tcPr>
                              <w:tcW w:w="9744" w:type="dxa"/>
                              <w:tcBorders>
                                <w:top w:val="nil"/>
                                <w:left w:val="nil"/>
                                <w:bottom w:val="nil"/>
                                <w:right w:val="nil"/>
                              </w:tcBorders>
                              <w:tcMar>
                                <w:top w:w="39" w:type="dxa"/>
                                <w:left w:w="39" w:type="dxa"/>
                                <w:bottom w:w="39" w:type="dxa"/>
                                <w:right w:w="39" w:type="dxa"/>
                              </w:tcMar>
                              <w:vAlign w:val="bottom"/>
                            </w:tcPr>
                            <w:p w14:paraId="6D032497" w14:textId="115DE3D5" w:rsidR="0073634A" w:rsidRDefault="00000000">
                              <w:pPr>
                                <w:spacing w:after="0" w:line="240" w:lineRule="auto"/>
                              </w:pPr>
                              <w:r>
                                <w:rPr>
                                  <w:rFonts w:ascii="Arial" w:eastAsia="Arial" w:hAnsi="Arial"/>
                                  <w:b/>
                                  <w:color w:val="66809D"/>
                                </w:rPr>
                                <w:t>Table 5.2. Expenditure with breakdown by Outcome Area (in US Dollars)</w:t>
                              </w:r>
                            </w:p>
                          </w:tc>
                        </w:tr>
                      </w:tbl>
                      <w:p w14:paraId="03AD2C53" w14:textId="77777777" w:rsidR="0073634A" w:rsidRDefault="0073634A">
                        <w:pPr>
                          <w:spacing w:after="0" w:line="240" w:lineRule="auto"/>
                        </w:pPr>
                      </w:p>
                    </w:tc>
                    <w:tc>
                      <w:tcPr>
                        <w:tcW w:w="1033" w:type="dxa"/>
                      </w:tcPr>
                      <w:p w14:paraId="258A1A9C" w14:textId="77777777" w:rsidR="0073634A" w:rsidRDefault="0073634A">
                        <w:pPr>
                          <w:pStyle w:val="EmptyCellLayoutStyle"/>
                          <w:spacing w:after="0" w:line="240" w:lineRule="auto"/>
                        </w:pPr>
                      </w:p>
                    </w:tc>
                  </w:tr>
                  <w:tr w:rsidR="0073634A" w14:paraId="2D658418" w14:textId="77777777">
                    <w:tc>
                      <w:tcPr>
                        <w:tcW w:w="1127" w:type="dxa"/>
                      </w:tcPr>
                      <w:p w14:paraId="2A52889C" w14:textId="77777777" w:rsidR="0073634A" w:rsidRDefault="0073634A">
                        <w:pPr>
                          <w:pStyle w:val="EmptyCellLayoutStyle"/>
                          <w:spacing w:after="0" w:line="240" w:lineRule="auto"/>
                        </w:pPr>
                      </w:p>
                    </w:tc>
                    <w:tc>
                      <w:tcPr>
                        <w:tcW w:w="9743"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262"/>
                          <w:gridCol w:w="2284"/>
                          <w:gridCol w:w="1538"/>
                          <w:gridCol w:w="1154"/>
                          <w:gridCol w:w="1244"/>
                          <w:gridCol w:w="1232"/>
                          <w:gridCol w:w="1026"/>
                        </w:tblGrid>
                        <w:tr w:rsidR="00610E7F" w14:paraId="04650A0A" w14:textId="77777777" w:rsidTr="00610E7F">
                          <w:trPr>
                            <w:trHeight w:val="262"/>
                          </w:trPr>
                          <w:tc>
                            <w:tcPr>
                              <w:tcW w:w="1262" w:type="dxa"/>
                              <w:tcBorders>
                                <w:top w:val="nil"/>
                                <w:left w:val="nil"/>
                                <w:bottom w:val="nil"/>
                                <w:right w:val="nil"/>
                              </w:tcBorders>
                              <w:shd w:val="clear" w:color="auto" w:fill="15385F"/>
                              <w:tcMar>
                                <w:top w:w="39" w:type="dxa"/>
                                <w:left w:w="39" w:type="dxa"/>
                                <w:bottom w:w="39" w:type="dxa"/>
                                <w:right w:w="39" w:type="dxa"/>
                              </w:tcMar>
                            </w:tcPr>
                            <w:p w14:paraId="3B4FA429" w14:textId="77777777" w:rsidR="0073634A" w:rsidRDefault="0073634A">
                              <w:pPr>
                                <w:spacing w:after="0" w:line="240" w:lineRule="auto"/>
                              </w:pPr>
                            </w:p>
                          </w:tc>
                          <w:tc>
                            <w:tcPr>
                              <w:tcW w:w="2284" w:type="dxa"/>
                              <w:tcBorders>
                                <w:top w:val="nil"/>
                                <w:left w:val="nil"/>
                                <w:bottom w:val="nil"/>
                                <w:right w:val="nil"/>
                              </w:tcBorders>
                              <w:shd w:val="clear" w:color="auto" w:fill="15385F"/>
                              <w:tcMar>
                                <w:top w:w="39" w:type="dxa"/>
                                <w:left w:w="39" w:type="dxa"/>
                                <w:bottom w:w="39" w:type="dxa"/>
                                <w:right w:w="39" w:type="dxa"/>
                              </w:tcMar>
                            </w:tcPr>
                            <w:p w14:paraId="79598A6A" w14:textId="77777777" w:rsidR="0073634A" w:rsidRDefault="0073634A">
                              <w:pPr>
                                <w:spacing w:after="0" w:line="240" w:lineRule="auto"/>
                              </w:pPr>
                            </w:p>
                          </w:tc>
                          <w:tc>
                            <w:tcPr>
                              <w:tcW w:w="1538" w:type="dxa"/>
                              <w:gridSpan w:val="2"/>
                              <w:tcBorders>
                                <w:top w:val="nil"/>
                                <w:left w:val="single" w:sz="7" w:space="0" w:color="808080"/>
                                <w:bottom w:val="nil"/>
                                <w:right w:val="single" w:sz="7" w:space="0" w:color="808080"/>
                              </w:tcBorders>
                              <w:shd w:val="clear" w:color="auto" w:fill="15385F"/>
                              <w:tcMar>
                                <w:top w:w="39" w:type="dxa"/>
                                <w:left w:w="39" w:type="dxa"/>
                                <w:bottom w:w="39" w:type="dxa"/>
                                <w:right w:w="39" w:type="dxa"/>
                              </w:tcMar>
                            </w:tcPr>
                            <w:p w14:paraId="7B1FF652" w14:textId="77777777" w:rsidR="0073634A" w:rsidRDefault="00000000">
                              <w:pPr>
                                <w:spacing w:after="0" w:line="240" w:lineRule="auto"/>
                                <w:jc w:val="center"/>
                              </w:pPr>
                              <w:r>
                                <w:rPr>
                                  <w:rFonts w:ascii="Segoe UI" w:eastAsia="Segoe UI" w:hAnsi="Segoe UI"/>
                                  <w:b/>
                                  <w:color w:val="FFFFFF"/>
                                  <w:sz w:val="18"/>
                                </w:rPr>
                                <w:t>Current Year Jan-Dec-2023</w:t>
                              </w:r>
                            </w:p>
                          </w:tc>
                          <w:tc>
                            <w:tcPr>
                              <w:tcW w:w="1244" w:type="dxa"/>
                              <w:gridSpan w:val="2"/>
                              <w:tcBorders>
                                <w:top w:val="nil"/>
                                <w:left w:val="nil"/>
                                <w:bottom w:val="nil"/>
                                <w:right w:val="nil"/>
                              </w:tcBorders>
                              <w:shd w:val="clear" w:color="auto" w:fill="15385F"/>
                              <w:tcMar>
                                <w:top w:w="39" w:type="dxa"/>
                                <w:left w:w="39" w:type="dxa"/>
                                <w:bottom w:w="39" w:type="dxa"/>
                                <w:right w:w="39" w:type="dxa"/>
                              </w:tcMar>
                            </w:tcPr>
                            <w:p w14:paraId="027012B7" w14:textId="77777777" w:rsidR="0073634A" w:rsidRDefault="00000000">
                              <w:pPr>
                                <w:spacing w:after="0" w:line="240" w:lineRule="auto"/>
                                <w:jc w:val="center"/>
                              </w:pPr>
                              <w:r>
                                <w:rPr>
                                  <w:rFonts w:ascii="Segoe UI" w:eastAsia="Segoe UI" w:hAnsi="Segoe UI"/>
                                  <w:b/>
                                  <w:color w:val="FFFFFF"/>
                                  <w:sz w:val="18"/>
                                </w:rPr>
                                <w:t>Total</w:t>
                              </w:r>
                            </w:p>
                          </w:tc>
                          <w:tc>
                            <w:tcPr>
                              <w:tcW w:w="1026" w:type="dxa"/>
                              <w:tcBorders>
                                <w:top w:val="nil"/>
                                <w:left w:val="nil"/>
                                <w:bottom w:val="nil"/>
                                <w:right w:val="nil"/>
                              </w:tcBorders>
                              <w:shd w:val="clear" w:color="auto" w:fill="15385F"/>
                              <w:tcMar>
                                <w:top w:w="39" w:type="dxa"/>
                                <w:left w:w="39" w:type="dxa"/>
                                <w:bottom w:w="39" w:type="dxa"/>
                                <w:right w:w="39" w:type="dxa"/>
                              </w:tcMar>
                            </w:tcPr>
                            <w:p w14:paraId="020E9489" w14:textId="77777777" w:rsidR="0073634A" w:rsidRDefault="0073634A">
                              <w:pPr>
                                <w:spacing w:after="0" w:line="240" w:lineRule="auto"/>
                              </w:pPr>
                            </w:p>
                          </w:tc>
                        </w:tr>
                        <w:tr w:rsidR="00610E7F" w14:paraId="6EA16132" w14:textId="77777777" w:rsidTr="00610E7F">
                          <w:trPr>
                            <w:trHeight w:val="560"/>
                          </w:trPr>
                          <w:tc>
                            <w:tcPr>
                              <w:tcW w:w="1262" w:type="dxa"/>
                              <w:gridSpan w:val="2"/>
                              <w:tcBorders>
                                <w:top w:val="nil"/>
                                <w:left w:val="nil"/>
                                <w:bottom w:val="nil"/>
                                <w:right w:val="single" w:sz="7" w:space="0" w:color="808080"/>
                              </w:tcBorders>
                              <w:shd w:val="clear" w:color="auto" w:fill="15385F"/>
                              <w:tcMar>
                                <w:top w:w="39" w:type="dxa"/>
                                <w:left w:w="39" w:type="dxa"/>
                                <w:bottom w:w="39" w:type="dxa"/>
                                <w:right w:w="39" w:type="dxa"/>
                              </w:tcMar>
                            </w:tcPr>
                            <w:p w14:paraId="333ED2F0" w14:textId="6A77EDA2" w:rsidR="0073634A" w:rsidRDefault="00000000">
                              <w:pPr>
                                <w:spacing w:after="0" w:line="240" w:lineRule="auto"/>
                                <w:jc w:val="center"/>
                              </w:pPr>
                              <w:r>
                                <w:rPr>
                                  <w:rFonts w:ascii="Segoe UI" w:eastAsia="Segoe UI" w:hAnsi="Segoe UI"/>
                                  <w:b/>
                                  <w:color w:val="FFFFFF"/>
                                  <w:sz w:val="18"/>
                                </w:rPr>
                                <w:t xml:space="preserve">Outcome </w:t>
                              </w:r>
                            </w:p>
                          </w:tc>
                          <w:tc>
                            <w:tcPr>
                              <w:tcW w:w="1538" w:type="dxa"/>
                              <w:tcBorders>
                                <w:top w:val="nil"/>
                                <w:left w:val="nil"/>
                                <w:bottom w:val="nil"/>
                                <w:right w:val="nil"/>
                              </w:tcBorders>
                              <w:shd w:val="clear" w:color="auto" w:fill="15385F"/>
                              <w:tcMar>
                                <w:top w:w="39" w:type="dxa"/>
                                <w:left w:w="39" w:type="dxa"/>
                                <w:bottom w:w="39" w:type="dxa"/>
                                <w:right w:w="39" w:type="dxa"/>
                              </w:tcMar>
                            </w:tcPr>
                            <w:p w14:paraId="06DBA95B" w14:textId="77777777" w:rsidR="0073634A" w:rsidRDefault="00000000">
                              <w:pPr>
                                <w:spacing w:after="0" w:line="240" w:lineRule="auto"/>
                                <w:jc w:val="center"/>
                              </w:pPr>
                              <w:r>
                                <w:rPr>
                                  <w:rFonts w:ascii="Segoe UI" w:eastAsia="Segoe UI" w:hAnsi="Segoe UI"/>
                                  <w:b/>
                                  <w:color w:val="FFFFFF"/>
                                  <w:sz w:val="18"/>
                                </w:rPr>
                                <w:t>Net Funded Amount</w:t>
                              </w:r>
                            </w:p>
                          </w:tc>
                          <w:tc>
                            <w:tcPr>
                              <w:tcW w:w="1154" w:type="dxa"/>
                              <w:tcBorders>
                                <w:top w:val="nil"/>
                                <w:left w:val="nil"/>
                                <w:bottom w:val="nil"/>
                                <w:right w:val="single" w:sz="7" w:space="0" w:color="808080"/>
                              </w:tcBorders>
                              <w:shd w:val="clear" w:color="auto" w:fill="15385F"/>
                              <w:tcMar>
                                <w:top w:w="39" w:type="dxa"/>
                                <w:left w:w="39" w:type="dxa"/>
                                <w:bottom w:w="39" w:type="dxa"/>
                                <w:right w:w="39" w:type="dxa"/>
                              </w:tcMar>
                            </w:tcPr>
                            <w:p w14:paraId="33FCBA73" w14:textId="77777777" w:rsidR="0073634A" w:rsidRDefault="00000000">
                              <w:pPr>
                                <w:spacing w:after="0" w:line="240" w:lineRule="auto"/>
                                <w:jc w:val="center"/>
                              </w:pPr>
                              <w:r>
                                <w:rPr>
                                  <w:rFonts w:ascii="Segoe UI" w:eastAsia="Segoe UI" w:hAnsi="Segoe UI"/>
                                  <w:b/>
                                  <w:color w:val="FFFFFF"/>
                                  <w:sz w:val="18"/>
                                </w:rPr>
                                <w:t>Expenditure</w:t>
                              </w:r>
                            </w:p>
                          </w:tc>
                          <w:tc>
                            <w:tcPr>
                              <w:tcW w:w="1244" w:type="dxa"/>
                              <w:tcBorders>
                                <w:top w:val="nil"/>
                                <w:left w:val="single" w:sz="7" w:space="0" w:color="808080"/>
                                <w:bottom w:val="nil"/>
                                <w:right w:val="nil"/>
                              </w:tcBorders>
                              <w:shd w:val="clear" w:color="auto" w:fill="15385F"/>
                              <w:tcMar>
                                <w:top w:w="39" w:type="dxa"/>
                                <w:left w:w="39" w:type="dxa"/>
                                <w:bottom w:w="39" w:type="dxa"/>
                                <w:right w:w="39" w:type="dxa"/>
                              </w:tcMar>
                            </w:tcPr>
                            <w:p w14:paraId="01899A52" w14:textId="77777777" w:rsidR="0073634A" w:rsidRDefault="00000000">
                              <w:pPr>
                                <w:spacing w:after="0" w:line="240" w:lineRule="auto"/>
                                <w:jc w:val="center"/>
                              </w:pPr>
                              <w:r>
                                <w:rPr>
                                  <w:rFonts w:ascii="Segoe UI" w:eastAsia="Segoe UI" w:hAnsi="Segoe UI"/>
                                  <w:b/>
                                  <w:color w:val="FFFFFF"/>
                                  <w:sz w:val="18"/>
                                </w:rPr>
                                <w:t>Net Funded Amount</w:t>
                              </w:r>
                            </w:p>
                          </w:tc>
                          <w:tc>
                            <w:tcPr>
                              <w:tcW w:w="1232" w:type="dxa"/>
                              <w:tcBorders>
                                <w:top w:val="nil"/>
                                <w:left w:val="nil"/>
                                <w:bottom w:val="nil"/>
                                <w:right w:val="single" w:sz="7" w:space="0" w:color="808080"/>
                              </w:tcBorders>
                              <w:shd w:val="clear" w:color="auto" w:fill="15385F"/>
                              <w:tcMar>
                                <w:top w:w="39" w:type="dxa"/>
                                <w:left w:w="39" w:type="dxa"/>
                                <w:bottom w:w="39" w:type="dxa"/>
                                <w:right w:w="39" w:type="dxa"/>
                              </w:tcMar>
                            </w:tcPr>
                            <w:p w14:paraId="16F1F107" w14:textId="77777777" w:rsidR="0073634A" w:rsidRDefault="00000000">
                              <w:pPr>
                                <w:spacing w:after="0" w:line="240" w:lineRule="auto"/>
                                <w:jc w:val="center"/>
                              </w:pPr>
                              <w:r>
                                <w:rPr>
                                  <w:rFonts w:ascii="Segoe UI" w:eastAsia="Segoe UI" w:hAnsi="Segoe UI"/>
                                  <w:b/>
                                  <w:color w:val="FFFFFF"/>
                                  <w:sz w:val="18"/>
                                </w:rPr>
                                <w:t>Expenditure</w:t>
                              </w:r>
                            </w:p>
                          </w:tc>
                          <w:tc>
                            <w:tcPr>
                              <w:tcW w:w="1026" w:type="dxa"/>
                              <w:tcBorders>
                                <w:top w:val="nil"/>
                                <w:left w:val="nil"/>
                                <w:bottom w:val="nil"/>
                                <w:right w:val="nil"/>
                              </w:tcBorders>
                              <w:shd w:val="clear" w:color="auto" w:fill="15385F"/>
                              <w:tcMar>
                                <w:top w:w="39" w:type="dxa"/>
                                <w:left w:w="39" w:type="dxa"/>
                                <w:bottom w:w="39" w:type="dxa"/>
                                <w:right w:w="39" w:type="dxa"/>
                              </w:tcMar>
                            </w:tcPr>
                            <w:p w14:paraId="5AB86256" w14:textId="77777777" w:rsidR="0073634A" w:rsidRDefault="00000000">
                              <w:pPr>
                                <w:spacing w:after="0" w:line="240" w:lineRule="auto"/>
                                <w:jc w:val="center"/>
                              </w:pPr>
                              <w:r>
                                <w:rPr>
                                  <w:rFonts w:ascii="Arial" w:eastAsia="Arial" w:hAnsi="Arial"/>
                                  <w:b/>
                                  <w:color w:val="FFFFFF"/>
                                  <w:sz w:val="18"/>
                                </w:rPr>
                                <w:t>Delivery Rate %</w:t>
                              </w:r>
                            </w:p>
                          </w:tc>
                        </w:tr>
                        <w:tr w:rsidR="00610E7F" w14:paraId="485E0F70" w14:textId="77777777" w:rsidTr="00610E7F">
                          <w:trPr>
                            <w:trHeight w:val="210"/>
                          </w:trPr>
                          <w:tc>
                            <w:tcPr>
                              <w:tcW w:w="1262" w:type="dxa"/>
                              <w:gridSpan w:val="7"/>
                              <w:tcBorders>
                                <w:top w:val="nil"/>
                                <w:left w:val="nil"/>
                                <w:bottom w:val="nil"/>
                                <w:right w:val="nil"/>
                              </w:tcBorders>
                              <w:shd w:val="clear" w:color="auto" w:fill="66809D"/>
                              <w:tcMar>
                                <w:top w:w="59" w:type="dxa"/>
                                <w:left w:w="59" w:type="dxa"/>
                                <w:bottom w:w="59" w:type="dxa"/>
                                <w:right w:w="59" w:type="dxa"/>
                              </w:tcMar>
                              <w:vAlign w:val="center"/>
                            </w:tcPr>
                            <w:p w14:paraId="401AA0D8" w14:textId="77777777" w:rsidR="0073634A" w:rsidRDefault="00000000">
                              <w:pPr>
                                <w:spacing w:after="0" w:line="240" w:lineRule="auto"/>
                              </w:pPr>
                              <w:r>
                                <w:rPr>
                                  <w:rFonts w:ascii="Arial" w:eastAsia="Arial" w:hAnsi="Arial"/>
                                  <w:b/>
                                  <w:color w:val="FFFFFF"/>
                                  <w:sz w:val="16"/>
                                </w:rPr>
                                <w:t>Cabo Verde</w:t>
                              </w:r>
                            </w:p>
                          </w:tc>
                        </w:tr>
                        <w:tr w:rsidR="00610E7F" w14:paraId="6DD5CD04" w14:textId="77777777" w:rsidTr="00610E7F">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B831CDE" w14:textId="77777777" w:rsidR="0073634A" w:rsidRDefault="00000000">
                              <w:pPr>
                                <w:spacing w:after="0" w:line="240" w:lineRule="auto"/>
                              </w:pPr>
                              <w:r>
                                <w:rPr>
                                  <w:rFonts w:ascii="Arial" w:eastAsia="Arial" w:hAnsi="Arial"/>
                                  <w:color w:val="000000"/>
                                  <w:sz w:val="16"/>
                                </w:rPr>
                                <w:t>Consolidation of Democracy</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6052A827" w14:textId="77777777" w:rsidR="0073634A" w:rsidRDefault="0073634A">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E09D31B" w14:textId="77777777" w:rsidR="0073634A" w:rsidRDefault="0073634A">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9F4A513" w14:textId="77777777" w:rsidR="0073634A" w:rsidRDefault="00000000">
                              <w:pPr>
                                <w:spacing w:after="0" w:line="240" w:lineRule="auto"/>
                                <w:jc w:val="right"/>
                              </w:pPr>
                              <w:r>
                                <w:rPr>
                                  <w:rFonts w:ascii="Arial" w:eastAsia="Arial" w:hAnsi="Arial"/>
                                  <w:color w:val="000000"/>
                                  <w:sz w:val="16"/>
                                </w:rPr>
                                <w:t>934,264</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96DA3D0" w14:textId="77777777" w:rsidR="0073634A" w:rsidRDefault="00000000">
                              <w:pPr>
                                <w:spacing w:after="0" w:line="240" w:lineRule="auto"/>
                                <w:jc w:val="right"/>
                              </w:pPr>
                              <w:r>
                                <w:rPr>
                                  <w:rFonts w:ascii="Arial" w:eastAsia="Arial" w:hAnsi="Arial"/>
                                  <w:color w:val="000000"/>
                                  <w:sz w:val="16"/>
                                </w:rPr>
                                <w:t>934,264</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7E326190" w14:textId="77777777" w:rsidR="0073634A" w:rsidRDefault="00000000">
                              <w:pPr>
                                <w:spacing w:after="0" w:line="240" w:lineRule="auto"/>
                                <w:jc w:val="right"/>
                              </w:pPr>
                              <w:r>
                                <w:rPr>
                                  <w:rFonts w:ascii="Arial" w:eastAsia="Arial" w:hAnsi="Arial"/>
                                  <w:color w:val="000000"/>
                                  <w:sz w:val="16"/>
                                </w:rPr>
                                <w:t>100.00</w:t>
                              </w:r>
                            </w:p>
                          </w:tc>
                        </w:tr>
                        <w:tr w:rsidR="00610E7F" w14:paraId="5ACF2862" w14:textId="77777777" w:rsidTr="00610E7F">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E270E76" w14:textId="5E1B0067" w:rsidR="0073634A" w:rsidRDefault="00000000">
                              <w:pPr>
                                <w:spacing w:after="0" w:line="240" w:lineRule="auto"/>
                              </w:pPr>
                              <w:r>
                                <w:rPr>
                                  <w:rFonts w:ascii="Arial" w:eastAsia="Arial" w:hAnsi="Arial"/>
                                  <w:color w:val="000000"/>
                                  <w:sz w:val="16"/>
                                </w:rPr>
                                <w:t xml:space="preserve">CPV Delivering Results </w:t>
                              </w:r>
                              <w:r w:rsidR="004C5F10">
                                <w:rPr>
                                  <w:rFonts w:ascii="Arial" w:eastAsia="Arial" w:hAnsi="Arial"/>
                                  <w:color w:val="000000"/>
                                  <w:sz w:val="16"/>
                                </w:rPr>
                                <w:t>Together</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0F3BF0C7" w14:textId="77777777" w:rsidR="0073634A" w:rsidRDefault="00000000">
                              <w:pPr>
                                <w:spacing w:after="0" w:line="240" w:lineRule="auto"/>
                                <w:jc w:val="right"/>
                              </w:pPr>
                              <w:r>
                                <w:rPr>
                                  <w:rFonts w:ascii="Arial" w:eastAsia="Arial" w:hAnsi="Arial"/>
                                  <w:color w:val="000000"/>
                                  <w:sz w:val="16"/>
                                </w:rPr>
                                <w:t>0</w:t>
                              </w: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990B792" w14:textId="77777777" w:rsidR="0073634A" w:rsidRDefault="00000000">
                              <w:pPr>
                                <w:spacing w:after="0" w:line="240" w:lineRule="auto"/>
                                <w:jc w:val="right"/>
                              </w:pPr>
                              <w:r>
                                <w:rPr>
                                  <w:rFonts w:ascii="Arial" w:eastAsia="Arial" w:hAnsi="Arial"/>
                                  <w:color w:val="000000"/>
                                  <w:sz w:val="16"/>
                                </w:rPr>
                                <w:t>0</w:t>
                              </w: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FDF1523" w14:textId="77777777" w:rsidR="0073634A" w:rsidRDefault="00000000">
                              <w:pPr>
                                <w:spacing w:after="0" w:line="240" w:lineRule="auto"/>
                                <w:jc w:val="right"/>
                              </w:pPr>
                              <w:r>
                                <w:rPr>
                                  <w:rFonts w:ascii="Arial" w:eastAsia="Arial" w:hAnsi="Arial"/>
                                  <w:color w:val="000000"/>
                                  <w:sz w:val="16"/>
                                </w:rPr>
                                <w:t>3,340,521</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C3AA2EC" w14:textId="77777777" w:rsidR="0073634A" w:rsidRDefault="00000000">
                              <w:pPr>
                                <w:spacing w:after="0" w:line="240" w:lineRule="auto"/>
                                <w:jc w:val="right"/>
                              </w:pPr>
                              <w:r>
                                <w:rPr>
                                  <w:rFonts w:ascii="Arial" w:eastAsia="Arial" w:hAnsi="Arial"/>
                                  <w:color w:val="000000"/>
                                  <w:sz w:val="16"/>
                                </w:rPr>
                                <w:t>3,294,907</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70893550" w14:textId="77777777" w:rsidR="0073634A" w:rsidRDefault="00000000">
                              <w:pPr>
                                <w:spacing w:after="0" w:line="240" w:lineRule="auto"/>
                                <w:jc w:val="right"/>
                              </w:pPr>
                              <w:r>
                                <w:rPr>
                                  <w:rFonts w:ascii="Arial" w:eastAsia="Arial" w:hAnsi="Arial"/>
                                  <w:color w:val="000000"/>
                                  <w:sz w:val="16"/>
                                </w:rPr>
                                <w:t>98.63</w:t>
                              </w:r>
                            </w:p>
                          </w:tc>
                        </w:tr>
                        <w:tr w:rsidR="00610E7F" w14:paraId="49A7DD26" w14:textId="77777777" w:rsidTr="00610E7F">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84D2E36" w14:textId="77777777" w:rsidR="0073634A" w:rsidRDefault="00000000">
                              <w:pPr>
                                <w:spacing w:after="0" w:line="240" w:lineRule="auto"/>
                              </w:pPr>
                              <w:r>
                                <w:rPr>
                                  <w:rFonts w:ascii="Arial" w:eastAsia="Arial" w:hAnsi="Arial"/>
                                  <w:color w:val="000000"/>
                                  <w:sz w:val="16"/>
                                </w:rPr>
                                <w:t>CPV Food and Nutrition</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3225819D" w14:textId="77777777" w:rsidR="0073634A" w:rsidRDefault="0073634A">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3EA28AB" w14:textId="77777777" w:rsidR="0073634A" w:rsidRDefault="0073634A">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92710A6" w14:textId="77777777" w:rsidR="0073634A" w:rsidRDefault="00000000">
                              <w:pPr>
                                <w:spacing w:after="0" w:line="240" w:lineRule="auto"/>
                                <w:jc w:val="right"/>
                              </w:pPr>
                              <w:r>
                                <w:rPr>
                                  <w:rFonts w:ascii="Arial" w:eastAsia="Arial" w:hAnsi="Arial"/>
                                  <w:color w:val="000000"/>
                                  <w:sz w:val="16"/>
                                </w:rPr>
                                <w:t>4,028,064</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AB672B1" w14:textId="77777777" w:rsidR="0073634A" w:rsidRDefault="00000000">
                              <w:pPr>
                                <w:spacing w:after="0" w:line="240" w:lineRule="auto"/>
                                <w:jc w:val="right"/>
                              </w:pPr>
                              <w:r>
                                <w:rPr>
                                  <w:rFonts w:ascii="Arial" w:eastAsia="Arial" w:hAnsi="Arial"/>
                                  <w:color w:val="000000"/>
                                  <w:sz w:val="16"/>
                                </w:rPr>
                                <w:t>4,028,064</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245AC798" w14:textId="77777777" w:rsidR="0073634A" w:rsidRDefault="00000000">
                              <w:pPr>
                                <w:spacing w:after="0" w:line="240" w:lineRule="auto"/>
                                <w:jc w:val="right"/>
                              </w:pPr>
                              <w:r>
                                <w:rPr>
                                  <w:rFonts w:ascii="Arial" w:eastAsia="Arial" w:hAnsi="Arial"/>
                                  <w:color w:val="000000"/>
                                  <w:sz w:val="16"/>
                                </w:rPr>
                                <w:t>100.00</w:t>
                              </w:r>
                            </w:p>
                          </w:tc>
                        </w:tr>
                        <w:tr w:rsidR="00610E7F" w14:paraId="61D34017" w14:textId="77777777" w:rsidTr="00610E7F">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7DBC6DB" w14:textId="77777777" w:rsidR="0073634A" w:rsidRDefault="00000000">
                              <w:pPr>
                                <w:spacing w:after="0" w:line="240" w:lineRule="auto"/>
                              </w:pPr>
                              <w:r>
                                <w:rPr>
                                  <w:rFonts w:ascii="Arial" w:eastAsia="Arial" w:hAnsi="Arial"/>
                                  <w:color w:val="000000"/>
                                  <w:sz w:val="16"/>
                                </w:rPr>
                                <w:t>CPV-Child &amp; Social Protection</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2AEB378B" w14:textId="77777777" w:rsidR="0073634A" w:rsidRDefault="0073634A">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CBEA584" w14:textId="77777777" w:rsidR="0073634A" w:rsidRDefault="0073634A">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8E08082" w14:textId="77777777" w:rsidR="0073634A" w:rsidRDefault="00000000">
                              <w:pPr>
                                <w:spacing w:after="0" w:line="240" w:lineRule="auto"/>
                                <w:jc w:val="right"/>
                              </w:pPr>
                              <w:r>
                                <w:rPr>
                                  <w:rFonts w:ascii="Arial" w:eastAsia="Arial" w:hAnsi="Arial"/>
                                  <w:color w:val="000000"/>
                                  <w:sz w:val="16"/>
                                </w:rPr>
                                <w:t>348,944</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7AEE6F9" w14:textId="77777777" w:rsidR="0073634A" w:rsidRDefault="00000000">
                              <w:pPr>
                                <w:spacing w:after="0" w:line="240" w:lineRule="auto"/>
                                <w:jc w:val="right"/>
                              </w:pPr>
                              <w:r>
                                <w:rPr>
                                  <w:rFonts w:ascii="Arial" w:eastAsia="Arial" w:hAnsi="Arial"/>
                                  <w:color w:val="000000"/>
                                  <w:sz w:val="16"/>
                                </w:rPr>
                                <w:t>348,944</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4BDFBFF0" w14:textId="77777777" w:rsidR="0073634A" w:rsidRDefault="00000000">
                              <w:pPr>
                                <w:spacing w:after="0" w:line="240" w:lineRule="auto"/>
                                <w:jc w:val="right"/>
                              </w:pPr>
                              <w:r>
                                <w:rPr>
                                  <w:rFonts w:ascii="Arial" w:eastAsia="Arial" w:hAnsi="Arial"/>
                                  <w:color w:val="000000"/>
                                  <w:sz w:val="16"/>
                                </w:rPr>
                                <w:t>100.00</w:t>
                              </w:r>
                            </w:p>
                          </w:tc>
                        </w:tr>
                        <w:tr w:rsidR="00610E7F" w14:paraId="6241711F" w14:textId="77777777" w:rsidTr="00610E7F">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04E8D66" w14:textId="77777777" w:rsidR="0073634A" w:rsidRDefault="00000000">
                              <w:pPr>
                                <w:spacing w:after="0" w:line="240" w:lineRule="auto"/>
                              </w:pPr>
                              <w:r>
                                <w:rPr>
                                  <w:rFonts w:ascii="Arial" w:eastAsia="Arial" w:hAnsi="Arial"/>
                                  <w:color w:val="000000"/>
                                  <w:sz w:val="16"/>
                                </w:rPr>
                                <w:t>CPV-Coordination Unit</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08B62863" w14:textId="77777777" w:rsidR="0073634A" w:rsidRDefault="0073634A">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F381A35" w14:textId="77777777" w:rsidR="0073634A" w:rsidRDefault="0073634A">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6523E98" w14:textId="77777777" w:rsidR="0073634A" w:rsidRDefault="00000000">
                              <w:pPr>
                                <w:spacing w:after="0" w:line="240" w:lineRule="auto"/>
                                <w:jc w:val="right"/>
                              </w:pPr>
                              <w:r>
                                <w:rPr>
                                  <w:rFonts w:ascii="Arial" w:eastAsia="Arial" w:hAnsi="Arial"/>
                                  <w:color w:val="000000"/>
                                  <w:sz w:val="16"/>
                                </w:rPr>
                                <w:t>71,937</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C3810CF" w14:textId="77777777" w:rsidR="0073634A" w:rsidRDefault="00000000">
                              <w:pPr>
                                <w:spacing w:after="0" w:line="240" w:lineRule="auto"/>
                                <w:jc w:val="right"/>
                              </w:pPr>
                              <w:r>
                                <w:rPr>
                                  <w:rFonts w:ascii="Arial" w:eastAsia="Arial" w:hAnsi="Arial"/>
                                  <w:color w:val="000000"/>
                                  <w:sz w:val="16"/>
                                </w:rPr>
                                <w:t>66,432</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5DE98288" w14:textId="77777777" w:rsidR="0073634A" w:rsidRDefault="00000000">
                              <w:pPr>
                                <w:spacing w:after="0" w:line="240" w:lineRule="auto"/>
                                <w:jc w:val="right"/>
                              </w:pPr>
                              <w:r>
                                <w:rPr>
                                  <w:rFonts w:ascii="Arial" w:eastAsia="Arial" w:hAnsi="Arial"/>
                                  <w:color w:val="000000"/>
                                  <w:sz w:val="16"/>
                                </w:rPr>
                                <w:t>92.35</w:t>
                              </w:r>
                            </w:p>
                          </w:tc>
                        </w:tr>
                        <w:tr w:rsidR="00610E7F" w14:paraId="0A5AB40F" w14:textId="77777777" w:rsidTr="00610E7F">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39DAAAD" w14:textId="23420ED7" w:rsidR="0073634A" w:rsidRDefault="00000000">
                              <w:pPr>
                                <w:spacing w:after="0" w:line="240" w:lineRule="auto"/>
                              </w:pPr>
                              <w:r>
                                <w:rPr>
                                  <w:rFonts w:ascii="Arial" w:eastAsia="Arial" w:hAnsi="Arial"/>
                                  <w:color w:val="000000"/>
                                  <w:sz w:val="16"/>
                                </w:rPr>
                                <w:t>CPV-En</w:t>
                              </w:r>
                              <w:r w:rsidR="004C5F10">
                                <w:rPr>
                                  <w:rFonts w:ascii="Arial" w:eastAsia="Arial" w:hAnsi="Arial"/>
                                  <w:color w:val="000000"/>
                                  <w:sz w:val="16"/>
                                </w:rPr>
                                <w:t>vironmen</w:t>
                              </w:r>
                              <w:r>
                                <w:rPr>
                                  <w:rFonts w:ascii="Arial" w:eastAsia="Arial" w:hAnsi="Arial"/>
                                  <w:color w:val="000000"/>
                                  <w:sz w:val="16"/>
                                </w:rPr>
                                <w:t>t, Energy &amp; Disaster</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469582AE" w14:textId="77777777" w:rsidR="0073634A" w:rsidRDefault="00000000">
                              <w:pPr>
                                <w:spacing w:after="0" w:line="240" w:lineRule="auto"/>
                                <w:jc w:val="right"/>
                              </w:pPr>
                              <w:r>
                                <w:rPr>
                                  <w:rFonts w:ascii="Arial" w:eastAsia="Arial" w:hAnsi="Arial"/>
                                  <w:color w:val="000000"/>
                                  <w:sz w:val="16"/>
                                </w:rPr>
                                <w:t>0</w:t>
                              </w: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0C31AD6" w14:textId="77777777" w:rsidR="0073634A" w:rsidRDefault="00000000">
                              <w:pPr>
                                <w:spacing w:after="0" w:line="240" w:lineRule="auto"/>
                                <w:jc w:val="right"/>
                              </w:pPr>
                              <w:r>
                                <w:rPr>
                                  <w:rFonts w:ascii="Arial" w:eastAsia="Arial" w:hAnsi="Arial"/>
                                  <w:color w:val="000000"/>
                                  <w:sz w:val="16"/>
                                </w:rPr>
                                <w:t>(19,113)</w:t>
                              </w: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7E9647A" w14:textId="77777777" w:rsidR="0073634A" w:rsidRDefault="00000000">
                              <w:pPr>
                                <w:spacing w:after="0" w:line="240" w:lineRule="auto"/>
                                <w:jc w:val="right"/>
                              </w:pPr>
                              <w:r>
                                <w:rPr>
                                  <w:rFonts w:ascii="Arial" w:eastAsia="Arial" w:hAnsi="Arial"/>
                                  <w:color w:val="000000"/>
                                  <w:sz w:val="16"/>
                                </w:rPr>
                                <w:t>1,640,626</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FC062FB" w14:textId="77777777" w:rsidR="0073634A" w:rsidRDefault="00000000">
                              <w:pPr>
                                <w:spacing w:after="0" w:line="240" w:lineRule="auto"/>
                                <w:jc w:val="right"/>
                              </w:pPr>
                              <w:r>
                                <w:rPr>
                                  <w:rFonts w:ascii="Arial" w:eastAsia="Arial" w:hAnsi="Arial"/>
                                  <w:color w:val="000000"/>
                                  <w:sz w:val="16"/>
                                </w:rPr>
                                <w:t>1,618,348</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32A1F5AD" w14:textId="77777777" w:rsidR="0073634A" w:rsidRDefault="00000000">
                              <w:pPr>
                                <w:spacing w:after="0" w:line="240" w:lineRule="auto"/>
                                <w:jc w:val="right"/>
                              </w:pPr>
                              <w:r>
                                <w:rPr>
                                  <w:rFonts w:ascii="Arial" w:eastAsia="Arial" w:hAnsi="Arial"/>
                                  <w:color w:val="000000"/>
                                  <w:sz w:val="16"/>
                                </w:rPr>
                                <w:t>98.64</w:t>
                              </w:r>
                            </w:p>
                          </w:tc>
                        </w:tr>
                        <w:tr w:rsidR="00610E7F" w14:paraId="5A07FB5B" w14:textId="77777777" w:rsidTr="00610E7F">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4BA5E7E" w14:textId="0FD2A0C9" w:rsidR="0073634A" w:rsidRDefault="00000000">
                              <w:pPr>
                                <w:spacing w:after="0" w:line="240" w:lineRule="auto"/>
                              </w:pPr>
                              <w:r>
                                <w:rPr>
                                  <w:rFonts w:ascii="Arial" w:eastAsia="Arial" w:hAnsi="Arial"/>
                                  <w:color w:val="000000"/>
                                  <w:sz w:val="16"/>
                                </w:rPr>
                                <w:t>CPV-Growth&amp;</w:t>
                              </w:r>
                              <w:r w:rsidR="004C5F10">
                                <w:rPr>
                                  <w:rFonts w:ascii="Arial" w:eastAsia="Arial" w:hAnsi="Arial"/>
                                  <w:color w:val="000000"/>
                                  <w:sz w:val="16"/>
                                </w:rPr>
                                <w:t xml:space="preserve"> </w:t>
                              </w:r>
                              <w:r>
                                <w:rPr>
                                  <w:rFonts w:ascii="Arial" w:eastAsia="Arial" w:hAnsi="Arial"/>
                                  <w:color w:val="000000"/>
                                  <w:sz w:val="16"/>
                                </w:rPr>
                                <w:t>Econ</w:t>
                              </w:r>
                              <w:r w:rsidR="004C5F10">
                                <w:rPr>
                                  <w:rFonts w:ascii="Arial" w:eastAsia="Arial" w:hAnsi="Arial"/>
                                  <w:color w:val="000000"/>
                                  <w:sz w:val="16"/>
                                </w:rPr>
                                <w:t>omic</w:t>
                              </w:r>
                              <w:r>
                                <w:rPr>
                                  <w:rFonts w:ascii="Arial" w:eastAsia="Arial" w:hAnsi="Arial"/>
                                  <w:color w:val="000000"/>
                                  <w:sz w:val="16"/>
                                </w:rPr>
                                <w:t xml:space="preserve"> Opportunities</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6BEA8CE9" w14:textId="77777777" w:rsidR="0073634A" w:rsidRDefault="0073634A">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02CBAB6" w14:textId="77777777" w:rsidR="0073634A" w:rsidRDefault="0073634A">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F039987" w14:textId="77777777" w:rsidR="0073634A" w:rsidRDefault="00000000">
                              <w:pPr>
                                <w:spacing w:after="0" w:line="240" w:lineRule="auto"/>
                                <w:jc w:val="right"/>
                              </w:pPr>
                              <w:r>
                                <w:rPr>
                                  <w:rFonts w:ascii="Arial" w:eastAsia="Arial" w:hAnsi="Arial"/>
                                  <w:color w:val="000000"/>
                                  <w:sz w:val="16"/>
                                </w:rPr>
                                <w:t>3,339,836</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825BFD5" w14:textId="77777777" w:rsidR="0073634A" w:rsidRDefault="00000000">
                              <w:pPr>
                                <w:spacing w:after="0" w:line="240" w:lineRule="auto"/>
                                <w:jc w:val="right"/>
                              </w:pPr>
                              <w:r>
                                <w:rPr>
                                  <w:rFonts w:ascii="Arial" w:eastAsia="Arial" w:hAnsi="Arial"/>
                                  <w:color w:val="000000"/>
                                  <w:sz w:val="16"/>
                                </w:rPr>
                                <w:t>3,335,875</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5B3D4EE1" w14:textId="77777777" w:rsidR="0073634A" w:rsidRDefault="00000000">
                              <w:pPr>
                                <w:spacing w:after="0" w:line="240" w:lineRule="auto"/>
                                <w:jc w:val="right"/>
                              </w:pPr>
                              <w:r>
                                <w:rPr>
                                  <w:rFonts w:ascii="Arial" w:eastAsia="Arial" w:hAnsi="Arial"/>
                                  <w:color w:val="000000"/>
                                  <w:sz w:val="16"/>
                                </w:rPr>
                                <w:t>99.88</w:t>
                              </w:r>
                            </w:p>
                          </w:tc>
                        </w:tr>
                        <w:tr w:rsidR="00610E7F" w14:paraId="0F0F860A" w14:textId="77777777" w:rsidTr="00610E7F">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F42C84B" w14:textId="76133A3E" w:rsidR="0073634A" w:rsidRDefault="00000000">
                              <w:pPr>
                                <w:spacing w:after="0" w:line="240" w:lineRule="auto"/>
                              </w:pPr>
                              <w:r>
                                <w:rPr>
                                  <w:rFonts w:ascii="Arial" w:eastAsia="Arial" w:hAnsi="Arial"/>
                                  <w:color w:val="000000"/>
                                  <w:sz w:val="16"/>
                                </w:rPr>
                                <w:t xml:space="preserve">CPV-Quality of the </w:t>
                              </w:r>
                              <w:r w:rsidR="004C5F10">
                                <w:rPr>
                                  <w:rFonts w:ascii="Arial" w:eastAsia="Arial" w:hAnsi="Arial"/>
                                  <w:color w:val="000000"/>
                                  <w:sz w:val="16"/>
                                </w:rPr>
                                <w:t>Education</w:t>
                              </w:r>
                              <w:r>
                                <w:rPr>
                                  <w:rFonts w:ascii="Arial" w:eastAsia="Arial" w:hAnsi="Arial"/>
                                  <w:color w:val="000000"/>
                                  <w:sz w:val="16"/>
                                </w:rPr>
                                <w:t xml:space="preserve"> Sys</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7AEF1718" w14:textId="77777777" w:rsidR="0073634A" w:rsidRDefault="0073634A">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155E3D0" w14:textId="77777777" w:rsidR="0073634A" w:rsidRDefault="0073634A">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7117237" w14:textId="77777777" w:rsidR="0073634A" w:rsidRDefault="00000000">
                              <w:pPr>
                                <w:spacing w:after="0" w:line="240" w:lineRule="auto"/>
                                <w:jc w:val="right"/>
                              </w:pPr>
                              <w:r>
                                <w:rPr>
                                  <w:rFonts w:ascii="Arial" w:eastAsia="Arial" w:hAnsi="Arial"/>
                                  <w:color w:val="000000"/>
                                  <w:sz w:val="16"/>
                                </w:rPr>
                                <w:t>835,333</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3575EAE" w14:textId="77777777" w:rsidR="0073634A" w:rsidRDefault="00000000">
                              <w:pPr>
                                <w:spacing w:after="0" w:line="240" w:lineRule="auto"/>
                                <w:jc w:val="right"/>
                              </w:pPr>
                              <w:r>
                                <w:rPr>
                                  <w:rFonts w:ascii="Arial" w:eastAsia="Arial" w:hAnsi="Arial"/>
                                  <w:color w:val="000000"/>
                                  <w:sz w:val="16"/>
                                </w:rPr>
                                <w:t>835,333</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19D8039E" w14:textId="77777777" w:rsidR="0073634A" w:rsidRDefault="00000000">
                              <w:pPr>
                                <w:spacing w:after="0" w:line="240" w:lineRule="auto"/>
                                <w:jc w:val="right"/>
                              </w:pPr>
                              <w:r>
                                <w:rPr>
                                  <w:rFonts w:ascii="Arial" w:eastAsia="Arial" w:hAnsi="Arial"/>
                                  <w:color w:val="000000"/>
                                  <w:sz w:val="16"/>
                                </w:rPr>
                                <w:t>100.00</w:t>
                              </w:r>
                            </w:p>
                          </w:tc>
                        </w:tr>
                        <w:tr w:rsidR="00610E7F" w14:paraId="2BA919DA" w14:textId="77777777" w:rsidTr="00610E7F">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195E59A" w14:textId="77777777" w:rsidR="0073634A" w:rsidRDefault="00000000">
                              <w:pPr>
                                <w:spacing w:after="0" w:line="240" w:lineRule="auto"/>
                              </w:pPr>
                              <w:r>
                                <w:rPr>
                                  <w:rFonts w:ascii="Arial" w:eastAsia="Arial" w:hAnsi="Arial"/>
                                  <w:color w:val="000000"/>
                                  <w:sz w:val="16"/>
                                </w:rPr>
                                <w:t>CPV-Reform of Health Sector</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7418C94C" w14:textId="77777777" w:rsidR="0073634A" w:rsidRDefault="0073634A">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5EF4D4F" w14:textId="77777777" w:rsidR="0073634A" w:rsidRDefault="0073634A">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875D4B2" w14:textId="77777777" w:rsidR="0073634A" w:rsidRDefault="00000000">
                              <w:pPr>
                                <w:spacing w:after="0" w:line="240" w:lineRule="auto"/>
                                <w:jc w:val="right"/>
                              </w:pPr>
                              <w:r>
                                <w:rPr>
                                  <w:rFonts w:ascii="Arial" w:eastAsia="Arial" w:hAnsi="Arial"/>
                                  <w:color w:val="000000"/>
                                  <w:sz w:val="16"/>
                                </w:rPr>
                                <w:t>1,451,863</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B6D9A63" w14:textId="77777777" w:rsidR="0073634A" w:rsidRDefault="00000000">
                              <w:pPr>
                                <w:spacing w:after="0" w:line="240" w:lineRule="auto"/>
                                <w:jc w:val="right"/>
                              </w:pPr>
                              <w:r>
                                <w:rPr>
                                  <w:rFonts w:ascii="Arial" w:eastAsia="Arial" w:hAnsi="Arial"/>
                                  <w:color w:val="000000"/>
                                  <w:sz w:val="16"/>
                                </w:rPr>
                                <w:t>1,451,863</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16C8AD32" w14:textId="77777777" w:rsidR="0073634A" w:rsidRDefault="00000000">
                              <w:pPr>
                                <w:spacing w:after="0" w:line="240" w:lineRule="auto"/>
                                <w:jc w:val="right"/>
                              </w:pPr>
                              <w:r>
                                <w:rPr>
                                  <w:rFonts w:ascii="Arial" w:eastAsia="Arial" w:hAnsi="Arial"/>
                                  <w:color w:val="000000"/>
                                  <w:sz w:val="16"/>
                                </w:rPr>
                                <w:t>100.00</w:t>
                              </w:r>
                            </w:p>
                          </w:tc>
                        </w:tr>
                        <w:tr w:rsidR="00610E7F" w14:paraId="5D9EFD8C" w14:textId="77777777" w:rsidTr="00610E7F">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1518D00" w14:textId="77777777" w:rsidR="0073634A" w:rsidRDefault="00000000">
                              <w:pPr>
                                <w:spacing w:after="0" w:line="240" w:lineRule="auto"/>
                              </w:pPr>
                              <w:r>
                                <w:rPr>
                                  <w:rFonts w:ascii="Arial" w:eastAsia="Arial" w:hAnsi="Arial"/>
                                  <w:color w:val="000000"/>
                                  <w:sz w:val="16"/>
                                </w:rPr>
                                <w:t>CPV-Youth Participation</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537A29F7" w14:textId="77777777" w:rsidR="0073634A" w:rsidRDefault="0073634A">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0A8C280" w14:textId="77777777" w:rsidR="0073634A" w:rsidRDefault="0073634A">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53A584E" w14:textId="77777777" w:rsidR="0073634A" w:rsidRDefault="00000000">
                              <w:pPr>
                                <w:spacing w:after="0" w:line="240" w:lineRule="auto"/>
                                <w:jc w:val="right"/>
                              </w:pPr>
                              <w:r>
                                <w:rPr>
                                  <w:rFonts w:ascii="Arial" w:eastAsia="Arial" w:hAnsi="Arial"/>
                                  <w:color w:val="000000"/>
                                  <w:sz w:val="16"/>
                                </w:rPr>
                                <w:t>340,886</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A5A7DD5" w14:textId="77777777" w:rsidR="0073634A" w:rsidRDefault="00000000">
                              <w:pPr>
                                <w:spacing w:after="0" w:line="240" w:lineRule="auto"/>
                                <w:jc w:val="right"/>
                              </w:pPr>
                              <w:r>
                                <w:rPr>
                                  <w:rFonts w:ascii="Arial" w:eastAsia="Arial" w:hAnsi="Arial"/>
                                  <w:color w:val="000000"/>
                                  <w:sz w:val="16"/>
                                </w:rPr>
                                <w:t>340,886</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1C9A1186" w14:textId="77777777" w:rsidR="0073634A" w:rsidRDefault="00000000">
                              <w:pPr>
                                <w:spacing w:after="0" w:line="240" w:lineRule="auto"/>
                                <w:jc w:val="right"/>
                              </w:pPr>
                              <w:r>
                                <w:rPr>
                                  <w:rFonts w:ascii="Arial" w:eastAsia="Arial" w:hAnsi="Arial"/>
                                  <w:color w:val="000000"/>
                                  <w:sz w:val="16"/>
                                </w:rPr>
                                <w:t>100.00</w:t>
                              </w:r>
                            </w:p>
                          </w:tc>
                        </w:tr>
                        <w:tr w:rsidR="00610E7F" w14:paraId="29693BF0" w14:textId="77777777" w:rsidTr="00610E7F">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771C2B8" w14:textId="77777777" w:rsidR="0073634A" w:rsidRDefault="00000000">
                              <w:pPr>
                                <w:spacing w:after="0" w:line="240" w:lineRule="auto"/>
                              </w:pPr>
                              <w:r>
                                <w:rPr>
                                  <w:rFonts w:ascii="Arial" w:eastAsia="Arial" w:hAnsi="Arial"/>
                                  <w:color w:val="000000"/>
                                  <w:sz w:val="16"/>
                                </w:rPr>
                                <w:t>CV-OC1 Prosperity &amp; Planet</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3B2A5C18" w14:textId="77777777" w:rsidR="0073634A" w:rsidRDefault="00000000">
                              <w:pPr>
                                <w:spacing w:after="0" w:line="240" w:lineRule="auto"/>
                                <w:jc w:val="right"/>
                              </w:pPr>
                              <w:r>
                                <w:rPr>
                                  <w:rFonts w:ascii="Arial" w:eastAsia="Arial" w:hAnsi="Arial"/>
                                  <w:color w:val="000000"/>
                                  <w:sz w:val="16"/>
                                </w:rPr>
                                <w:t>0</w:t>
                              </w: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31BC5AE" w14:textId="77777777" w:rsidR="0073634A" w:rsidRDefault="00000000">
                              <w:pPr>
                                <w:spacing w:after="0" w:line="240" w:lineRule="auto"/>
                                <w:jc w:val="right"/>
                              </w:pPr>
                              <w:r>
                                <w:rPr>
                                  <w:rFonts w:ascii="Arial" w:eastAsia="Arial" w:hAnsi="Arial"/>
                                  <w:color w:val="000000"/>
                                  <w:sz w:val="16"/>
                                </w:rPr>
                                <w:t>50,577</w:t>
                              </w: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B7B908F" w14:textId="77777777" w:rsidR="0073634A" w:rsidRDefault="00000000">
                              <w:pPr>
                                <w:spacing w:after="0" w:line="240" w:lineRule="auto"/>
                                <w:jc w:val="right"/>
                              </w:pPr>
                              <w:r>
                                <w:rPr>
                                  <w:rFonts w:ascii="Arial" w:eastAsia="Arial" w:hAnsi="Arial"/>
                                  <w:color w:val="000000"/>
                                  <w:sz w:val="16"/>
                                </w:rPr>
                                <w:t>4,581,363</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E658A74" w14:textId="77777777" w:rsidR="0073634A" w:rsidRDefault="00000000">
                              <w:pPr>
                                <w:spacing w:after="0" w:line="240" w:lineRule="auto"/>
                                <w:jc w:val="right"/>
                              </w:pPr>
                              <w:r>
                                <w:rPr>
                                  <w:rFonts w:ascii="Arial" w:eastAsia="Arial" w:hAnsi="Arial"/>
                                  <w:color w:val="000000"/>
                                  <w:sz w:val="16"/>
                                </w:rPr>
                                <w:t>4,476,496</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687D4913" w14:textId="77777777" w:rsidR="0073634A" w:rsidRDefault="00000000">
                              <w:pPr>
                                <w:spacing w:after="0" w:line="240" w:lineRule="auto"/>
                                <w:jc w:val="right"/>
                              </w:pPr>
                              <w:r>
                                <w:rPr>
                                  <w:rFonts w:ascii="Arial" w:eastAsia="Arial" w:hAnsi="Arial"/>
                                  <w:color w:val="000000"/>
                                  <w:sz w:val="16"/>
                                </w:rPr>
                                <w:t>97.71</w:t>
                              </w:r>
                            </w:p>
                          </w:tc>
                        </w:tr>
                        <w:tr w:rsidR="00610E7F" w14:paraId="7AF1779C" w14:textId="77777777" w:rsidTr="00610E7F">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52D3E74" w14:textId="77777777" w:rsidR="0073634A" w:rsidRPr="00610E7F" w:rsidRDefault="00000000">
                              <w:pPr>
                                <w:spacing w:after="0" w:line="240" w:lineRule="auto"/>
                                <w:rPr>
                                  <w:lang w:val="de-DE"/>
                                </w:rPr>
                              </w:pPr>
                              <w:r w:rsidRPr="00610E7F">
                                <w:rPr>
                                  <w:rFonts w:ascii="Arial" w:eastAsia="Arial" w:hAnsi="Arial"/>
                                  <w:color w:val="000000"/>
                                  <w:sz w:val="16"/>
                                  <w:lang w:val="de-DE"/>
                                </w:rPr>
                                <w:t>Econ Grad&amp;Integ-Glob Ecny</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6B134DAA" w14:textId="77777777" w:rsidR="0073634A" w:rsidRPr="00610E7F" w:rsidRDefault="0073634A">
                              <w:pPr>
                                <w:spacing w:after="0" w:line="240" w:lineRule="auto"/>
                                <w:rPr>
                                  <w:lang w:val="de-DE"/>
                                </w:rPr>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E975F7A" w14:textId="77777777" w:rsidR="0073634A" w:rsidRPr="00610E7F" w:rsidRDefault="0073634A">
                              <w:pPr>
                                <w:spacing w:after="0" w:line="240" w:lineRule="auto"/>
                                <w:rPr>
                                  <w:lang w:val="de-DE"/>
                                </w:rPr>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036BABC" w14:textId="77777777" w:rsidR="0073634A" w:rsidRDefault="00000000">
                              <w:pPr>
                                <w:spacing w:after="0" w:line="240" w:lineRule="auto"/>
                                <w:jc w:val="right"/>
                              </w:pPr>
                              <w:r>
                                <w:rPr>
                                  <w:rFonts w:ascii="Arial" w:eastAsia="Arial" w:hAnsi="Arial"/>
                                  <w:color w:val="000000"/>
                                  <w:sz w:val="16"/>
                                </w:rPr>
                                <w:t>769,854</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EA6C251" w14:textId="77777777" w:rsidR="0073634A" w:rsidRDefault="00000000">
                              <w:pPr>
                                <w:spacing w:after="0" w:line="240" w:lineRule="auto"/>
                                <w:jc w:val="right"/>
                              </w:pPr>
                              <w:r>
                                <w:rPr>
                                  <w:rFonts w:ascii="Arial" w:eastAsia="Arial" w:hAnsi="Arial"/>
                                  <w:color w:val="000000"/>
                                  <w:sz w:val="16"/>
                                </w:rPr>
                                <w:t>769,854</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5E799FB9" w14:textId="77777777" w:rsidR="0073634A" w:rsidRDefault="00000000">
                              <w:pPr>
                                <w:spacing w:after="0" w:line="240" w:lineRule="auto"/>
                                <w:jc w:val="right"/>
                              </w:pPr>
                              <w:r>
                                <w:rPr>
                                  <w:rFonts w:ascii="Arial" w:eastAsia="Arial" w:hAnsi="Arial"/>
                                  <w:color w:val="000000"/>
                                  <w:sz w:val="16"/>
                                </w:rPr>
                                <w:t>100.00</w:t>
                              </w:r>
                            </w:p>
                          </w:tc>
                        </w:tr>
                        <w:tr w:rsidR="00610E7F" w14:paraId="41222A3A" w14:textId="77777777" w:rsidTr="00610E7F">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C86A219" w14:textId="77777777" w:rsidR="0073634A" w:rsidRDefault="00000000">
                              <w:pPr>
                                <w:spacing w:after="0" w:line="240" w:lineRule="auto"/>
                              </w:pPr>
                              <w:r>
                                <w:rPr>
                                  <w:rFonts w:ascii="Arial" w:eastAsia="Arial" w:hAnsi="Arial"/>
                                  <w:color w:val="000000"/>
                                  <w:sz w:val="16"/>
                                </w:rPr>
                                <w:t>P1 Inclusive Growth</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0993646B" w14:textId="77777777" w:rsidR="0073634A" w:rsidRDefault="00000000">
                              <w:pPr>
                                <w:spacing w:after="0" w:line="240" w:lineRule="auto"/>
                                <w:jc w:val="right"/>
                              </w:pPr>
                              <w:r>
                                <w:rPr>
                                  <w:rFonts w:ascii="Arial" w:eastAsia="Arial" w:hAnsi="Arial"/>
                                  <w:color w:val="000000"/>
                                  <w:sz w:val="16"/>
                                </w:rPr>
                                <w:t>(34,121)</w:t>
                              </w: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6801BBC" w14:textId="77777777" w:rsidR="0073634A" w:rsidRDefault="00000000">
                              <w:pPr>
                                <w:spacing w:after="0" w:line="240" w:lineRule="auto"/>
                                <w:jc w:val="right"/>
                              </w:pPr>
                              <w:r>
                                <w:rPr>
                                  <w:rFonts w:ascii="Arial" w:eastAsia="Arial" w:hAnsi="Arial"/>
                                  <w:color w:val="000000"/>
                                  <w:sz w:val="16"/>
                                </w:rPr>
                                <w:t>0</w:t>
                              </w: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BB4E459" w14:textId="77777777" w:rsidR="0073634A" w:rsidRDefault="00000000">
                              <w:pPr>
                                <w:spacing w:after="0" w:line="240" w:lineRule="auto"/>
                                <w:jc w:val="right"/>
                              </w:pPr>
                              <w:r>
                                <w:rPr>
                                  <w:rFonts w:ascii="Arial" w:eastAsia="Arial" w:hAnsi="Arial"/>
                                  <w:color w:val="000000"/>
                                  <w:sz w:val="16"/>
                                </w:rPr>
                                <w:t>5,753,368</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5A8F748" w14:textId="77777777" w:rsidR="0073634A" w:rsidRDefault="00000000">
                              <w:pPr>
                                <w:spacing w:after="0" w:line="240" w:lineRule="auto"/>
                                <w:jc w:val="right"/>
                              </w:pPr>
                              <w:r>
                                <w:rPr>
                                  <w:rFonts w:ascii="Arial" w:eastAsia="Arial" w:hAnsi="Arial"/>
                                  <w:color w:val="000000"/>
                                  <w:sz w:val="16"/>
                                </w:rPr>
                                <w:t>5,752,476</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4E2373E6" w14:textId="77777777" w:rsidR="0073634A" w:rsidRDefault="00000000">
                              <w:pPr>
                                <w:spacing w:after="0" w:line="240" w:lineRule="auto"/>
                                <w:jc w:val="right"/>
                              </w:pPr>
                              <w:r>
                                <w:rPr>
                                  <w:rFonts w:ascii="Arial" w:eastAsia="Arial" w:hAnsi="Arial"/>
                                  <w:color w:val="000000"/>
                                  <w:sz w:val="16"/>
                                </w:rPr>
                                <w:t>99.98</w:t>
                              </w:r>
                            </w:p>
                          </w:tc>
                        </w:tr>
                        <w:tr w:rsidR="00610E7F" w14:paraId="058BF7D5" w14:textId="77777777" w:rsidTr="00610E7F">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6BACD95" w14:textId="77777777" w:rsidR="0073634A" w:rsidRDefault="00000000">
                              <w:pPr>
                                <w:spacing w:after="0" w:line="240" w:lineRule="auto"/>
                              </w:pPr>
                              <w:r>
                                <w:rPr>
                                  <w:rFonts w:ascii="Arial" w:eastAsia="Arial" w:hAnsi="Arial"/>
                                  <w:color w:val="000000"/>
                                  <w:sz w:val="16"/>
                                </w:rPr>
                                <w:t>P2 Institutions &amp; Citizenship</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27182DD5" w14:textId="77777777" w:rsidR="0073634A" w:rsidRDefault="0073634A">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5A315F9" w14:textId="77777777" w:rsidR="0073634A" w:rsidRDefault="0073634A">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C8EEA3E" w14:textId="77777777" w:rsidR="0073634A" w:rsidRDefault="00000000">
                              <w:pPr>
                                <w:spacing w:after="0" w:line="240" w:lineRule="auto"/>
                                <w:jc w:val="right"/>
                              </w:pPr>
                              <w:r>
                                <w:rPr>
                                  <w:rFonts w:ascii="Arial" w:eastAsia="Arial" w:hAnsi="Arial"/>
                                  <w:color w:val="000000"/>
                                  <w:sz w:val="16"/>
                                </w:rPr>
                                <w:t>611,429</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1BD1EDE" w14:textId="77777777" w:rsidR="0073634A" w:rsidRDefault="00000000">
                              <w:pPr>
                                <w:spacing w:after="0" w:line="240" w:lineRule="auto"/>
                                <w:jc w:val="right"/>
                              </w:pPr>
                              <w:r>
                                <w:rPr>
                                  <w:rFonts w:ascii="Arial" w:eastAsia="Arial" w:hAnsi="Arial"/>
                                  <w:color w:val="000000"/>
                                  <w:sz w:val="16"/>
                                </w:rPr>
                                <w:t>597,440</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5F561C63" w14:textId="77777777" w:rsidR="0073634A" w:rsidRDefault="00000000">
                              <w:pPr>
                                <w:spacing w:after="0" w:line="240" w:lineRule="auto"/>
                                <w:jc w:val="right"/>
                              </w:pPr>
                              <w:r>
                                <w:rPr>
                                  <w:rFonts w:ascii="Arial" w:eastAsia="Arial" w:hAnsi="Arial"/>
                                  <w:color w:val="000000"/>
                                  <w:sz w:val="16"/>
                                </w:rPr>
                                <w:t>97.71</w:t>
                              </w:r>
                            </w:p>
                          </w:tc>
                        </w:tr>
                        <w:tr w:rsidR="00610E7F" w14:paraId="60CB895D" w14:textId="77777777" w:rsidTr="00610E7F">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5AF4F23" w14:textId="77777777" w:rsidR="0073634A" w:rsidRDefault="00000000">
                              <w:pPr>
                                <w:spacing w:after="0" w:line="240" w:lineRule="auto"/>
                              </w:pPr>
                              <w:r>
                                <w:rPr>
                                  <w:rFonts w:ascii="Arial" w:eastAsia="Arial" w:hAnsi="Arial"/>
                                  <w:color w:val="000000"/>
                                  <w:sz w:val="16"/>
                                </w:rPr>
                                <w:t>P3 Disparities &amp; Inequity</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59E8A275" w14:textId="77777777" w:rsidR="0073634A" w:rsidRDefault="0073634A">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CAD47E2" w14:textId="77777777" w:rsidR="0073634A" w:rsidRDefault="0073634A">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EAB79BA" w14:textId="77777777" w:rsidR="0073634A" w:rsidRDefault="00000000">
                              <w:pPr>
                                <w:spacing w:after="0" w:line="240" w:lineRule="auto"/>
                                <w:jc w:val="right"/>
                              </w:pPr>
                              <w:r>
                                <w:rPr>
                                  <w:rFonts w:ascii="Arial" w:eastAsia="Arial" w:hAnsi="Arial"/>
                                  <w:color w:val="000000"/>
                                  <w:sz w:val="16"/>
                                </w:rPr>
                                <w:t>3,928,290</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3699922" w14:textId="77777777" w:rsidR="0073634A" w:rsidRDefault="00000000">
                              <w:pPr>
                                <w:spacing w:after="0" w:line="240" w:lineRule="auto"/>
                                <w:jc w:val="right"/>
                              </w:pPr>
                              <w:r>
                                <w:rPr>
                                  <w:rFonts w:ascii="Arial" w:eastAsia="Arial" w:hAnsi="Arial"/>
                                  <w:color w:val="000000"/>
                                  <w:sz w:val="16"/>
                                </w:rPr>
                                <w:t>3,928,009</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0524688D" w14:textId="77777777" w:rsidR="0073634A" w:rsidRDefault="00000000">
                              <w:pPr>
                                <w:spacing w:after="0" w:line="240" w:lineRule="auto"/>
                                <w:jc w:val="right"/>
                              </w:pPr>
                              <w:r>
                                <w:rPr>
                                  <w:rFonts w:ascii="Arial" w:eastAsia="Arial" w:hAnsi="Arial"/>
                                  <w:color w:val="000000"/>
                                  <w:sz w:val="16"/>
                                </w:rPr>
                                <w:t>99.99</w:t>
                              </w:r>
                            </w:p>
                          </w:tc>
                        </w:tr>
                        <w:tr w:rsidR="00610E7F" w14:paraId="02F4BB50" w14:textId="77777777" w:rsidTr="00610E7F">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B61B210" w14:textId="77777777" w:rsidR="0073634A" w:rsidRDefault="00000000">
                              <w:pPr>
                                <w:spacing w:after="0" w:line="240" w:lineRule="auto"/>
                              </w:pPr>
                              <w:r>
                                <w:rPr>
                                  <w:rFonts w:ascii="Arial" w:eastAsia="Arial" w:hAnsi="Arial"/>
                                  <w:color w:val="000000"/>
                                  <w:sz w:val="16"/>
                                </w:rPr>
                                <w:t>P4 Environment-Climate Change</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05334EDD" w14:textId="77777777" w:rsidR="0073634A" w:rsidRDefault="0073634A">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C651495" w14:textId="77777777" w:rsidR="0073634A" w:rsidRDefault="0073634A">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CD3569E" w14:textId="77777777" w:rsidR="0073634A" w:rsidRDefault="00000000">
                              <w:pPr>
                                <w:spacing w:after="0" w:line="240" w:lineRule="auto"/>
                                <w:jc w:val="right"/>
                              </w:pPr>
                              <w:r>
                                <w:rPr>
                                  <w:rFonts w:ascii="Arial" w:eastAsia="Arial" w:hAnsi="Arial"/>
                                  <w:color w:val="000000"/>
                                  <w:sz w:val="16"/>
                                </w:rPr>
                                <w:t>177,683</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2AED7F9" w14:textId="77777777" w:rsidR="0073634A" w:rsidRDefault="00000000">
                              <w:pPr>
                                <w:spacing w:after="0" w:line="240" w:lineRule="auto"/>
                                <w:jc w:val="right"/>
                              </w:pPr>
                              <w:r>
                                <w:rPr>
                                  <w:rFonts w:ascii="Arial" w:eastAsia="Arial" w:hAnsi="Arial"/>
                                  <w:color w:val="000000"/>
                                  <w:sz w:val="16"/>
                                </w:rPr>
                                <w:t>177,683</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08A02694" w14:textId="77777777" w:rsidR="0073634A" w:rsidRDefault="00000000">
                              <w:pPr>
                                <w:spacing w:after="0" w:line="240" w:lineRule="auto"/>
                                <w:jc w:val="right"/>
                              </w:pPr>
                              <w:r>
                                <w:rPr>
                                  <w:rFonts w:ascii="Arial" w:eastAsia="Arial" w:hAnsi="Arial"/>
                                  <w:color w:val="000000"/>
                                  <w:sz w:val="16"/>
                                </w:rPr>
                                <w:t>100.00</w:t>
                              </w:r>
                            </w:p>
                          </w:tc>
                        </w:tr>
                        <w:tr w:rsidR="00610E7F" w14:paraId="56E17437" w14:textId="77777777" w:rsidTr="00610E7F">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1C2915F" w14:textId="77777777" w:rsidR="0073634A" w:rsidRDefault="00000000">
                              <w:pPr>
                                <w:spacing w:after="0" w:line="240" w:lineRule="auto"/>
                              </w:pPr>
                              <w:r>
                                <w:rPr>
                                  <w:rFonts w:ascii="Arial" w:eastAsia="Arial" w:hAnsi="Arial"/>
                                  <w:color w:val="000000"/>
                                  <w:sz w:val="16"/>
                                </w:rPr>
                                <w:t>Strengthening of Security</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299DCEA7" w14:textId="77777777" w:rsidR="0073634A" w:rsidRDefault="0073634A">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60DB340" w14:textId="77777777" w:rsidR="0073634A" w:rsidRDefault="0073634A">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6A26085" w14:textId="77777777" w:rsidR="0073634A" w:rsidRDefault="00000000">
                              <w:pPr>
                                <w:spacing w:after="0" w:line="240" w:lineRule="auto"/>
                                <w:jc w:val="right"/>
                              </w:pPr>
                              <w:r>
                                <w:rPr>
                                  <w:rFonts w:ascii="Arial" w:eastAsia="Arial" w:hAnsi="Arial"/>
                                  <w:color w:val="000000"/>
                                  <w:sz w:val="16"/>
                                </w:rPr>
                                <w:t>2,216,716</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E5DD4B3" w14:textId="77777777" w:rsidR="0073634A" w:rsidRDefault="00000000">
                              <w:pPr>
                                <w:spacing w:after="0" w:line="240" w:lineRule="auto"/>
                                <w:jc w:val="right"/>
                              </w:pPr>
                              <w:r>
                                <w:rPr>
                                  <w:rFonts w:ascii="Arial" w:eastAsia="Arial" w:hAnsi="Arial"/>
                                  <w:color w:val="000000"/>
                                  <w:sz w:val="16"/>
                                </w:rPr>
                                <w:t>2,216,716</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00B5BB5C" w14:textId="77777777" w:rsidR="0073634A" w:rsidRDefault="00000000">
                              <w:pPr>
                                <w:spacing w:after="0" w:line="240" w:lineRule="auto"/>
                                <w:jc w:val="right"/>
                              </w:pPr>
                              <w:r>
                                <w:rPr>
                                  <w:rFonts w:ascii="Arial" w:eastAsia="Arial" w:hAnsi="Arial"/>
                                  <w:color w:val="000000"/>
                                  <w:sz w:val="16"/>
                                </w:rPr>
                                <w:t>100.00</w:t>
                              </w:r>
                            </w:p>
                          </w:tc>
                        </w:tr>
                        <w:tr w:rsidR="00610E7F" w14:paraId="41810B36" w14:textId="77777777" w:rsidTr="00610E7F">
                          <w:trPr>
                            <w:trHeight w:val="210"/>
                          </w:trPr>
                          <w:tc>
                            <w:tcPr>
                              <w:tcW w:w="1262" w:type="dxa"/>
                              <w:gridSpan w:val="2"/>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23439E0" w14:textId="77777777" w:rsidR="0073634A" w:rsidRDefault="00000000">
                              <w:pPr>
                                <w:spacing w:after="0" w:line="240" w:lineRule="auto"/>
                              </w:pPr>
                              <w:r>
                                <w:rPr>
                                  <w:rFonts w:ascii="Arial" w:eastAsia="Arial" w:hAnsi="Arial"/>
                                  <w:b/>
                                  <w:color w:val="FFFFFF"/>
                                  <w:sz w:val="16"/>
                                </w:rPr>
                                <w:t>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4B4099D0" w14:textId="77777777" w:rsidR="0073634A" w:rsidRDefault="00000000">
                              <w:pPr>
                                <w:spacing w:after="0" w:line="240" w:lineRule="auto"/>
                                <w:jc w:val="right"/>
                              </w:pPr>
                              <w:r>
                                <w:rPr>
                                  <w:rFonts w:ascii="Arial" w:eastAsia="Arial" w:hAnsi="Arial"/>
                                  <w:b/>
                                  <w:color w:val="FFFFFF"/>
                                  <w:sz w:val="16"/>
                                </w:rPr>
                                <w:t>(34,121)</w:t>
                              </w:r>
                            </w:p>
                          </w:tc>
                          <w:tc>
                            <w:tcPr>
                              <w:tcW w:w="115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8599AB4" w14:textId="77777777" w:rsidR="0073634A" w:rsidRDefault="00000000">
                              <w:pPr>
                                <w:spacing w:after="0" w:line="240" w:lineRule="auto"/>
                                <w:jc w:val="right"/>
                              </w:pPr>
                              <w:r>
                                <w:rPr>
                                  <w:rFonts w:ascii="Arial" w:eastAsia="Arial" w:hAnsi="Arial"/>
                                  <w:b/>
                                  <w:color w:val="FFFFFF"/>
                                  <w:sz w:val="16"/>
                                </w:rPr>
                                <w:t>31,464</w:t>
                              </w:r>
                            </w:p>
                          </w:tc>
                          <w:tc>
                            <w:tcPr>
                              <w:tcW w:w="124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7090B292" w14:textId="77777777" w:rsidR="0073634A" w:rsidRDefault="00000000">
                              <w:pPr>
                                <w:spacing w:after="0" w:line="240" w:lineRule="auto"/>
                                <w:jc w:val="right"/>
                              </w:pPr>
                              <w:r>
                                <w:rPr>
                                  <w:rFonts w:ascii="Arial" w:eastAsia="Arial" w:hAnsi="Arial"/>
                                  <w:b/>
                                  <w:color w:val="FFFFFF"/>
                                  <w:sz w:val="16"/>
                                </w:rPr>
                                <w:t>34,370,978</w:t>
                              </w:r>
                            </w:p>
                          </w:tc>
                          <w:tc>
                            <w:tcPr>
                              <w:tcW w:w="123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A1F7A4E" w14:textId="77777777" w:rsidR="0073634A" w:rsidRDefault="00000000">
                              <w:pPr>
                                <w:spacing w:after="0" w:line="240" w:lineRule="auto"/>
                                <w:jc w:val="right"/>
                              </w:pPr>
                              <w:r>
                                <w:rPr>
                                  <w:rFonts w:ascii="Arial" w:eastAsia="Arial" w:hAnsi="Arial"/>
                                  <w:b/>
                                  <w:color w:val="FFFFFF"/>
                                  <w:sz w:val="16"/>
                                </w:rPr>
                                <w:t>34,173,592</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24A3F880" w14:textId="77777777" w:rsidR="0073634A" w:rsidRDefault="00000000">
                              <w:pPr>
                                <w:spacing w:after="0" w:line="240" w:lineRule="auto"/>
                                <w:jc w:val="right"/>
                              </w:pPr>
                              <w:r>
                                <w:rPr>
                                  <w:rFonts w:ascii="Arial" w:eastAsia="Arial" w:hAnsi="Arial"/>
                                  <w:b/>
                                  <w:color w:val="FFFFFF"/>
                                  <w:sz w:val="16"/>
                                </w:rPr>
                                <w:t>99.43</w:t>
                              </w:r>
                            </w:p>
                          </w:tc>
                        </w:tr>
                        <w:tr w:rsidR="00610E7F" w14:paraId="11B50EE5" w14:textId="77777777" w:rsidTr="00610E7F">
                          <w:tc>
                            <w:tcPr>
                              <w:tcW w:w="1262" w:type="dxa"/>
                              <w:tcBorders>
                                <w:top w:val="nil"/>
                                <w:left w:val="nil"/>
                                <w:bottom w:val="nil"/>
                                <w:right w:val="nil"/>
                              </w:tcBorders>
                              <w:tcMar>
                                <w:top w:w="59" w:type="dxa"/>
                                <w:left w:w="59" w:type="dxa"/>
                                <w:bottom w:w="59" w:type="dxa"/>
                                <w:right w:w="59" w:type="dxa"/>
                              </w:tcMar>
                              <w:vAlign w:val="center"/>
                            </w:tcPr>
                            <w:p w14:paraId="0E97DFC0" w14:textId="77777777" w:rsidR="0073634A" w:rsidRDefault="0073634A">
                              <w:pPr>
                                <w:spacing w:after="0" w:line="240" w:lineRule="auto"/>
                              </w:pPr>
                            </w:p>
                          </w:tc>
                          <w:tc>
                            <w:tcPr>
                              <w:tcW w:w="2284" w:type="dxa"/>
                              <w:gridSpan w:val="6"/>
                              <w:tcBorders>
                                <w:top w:val="nil"/>
                                <w:left w:val="nil"/>
                                <w:bottom w:val="nil"/>
                                <w:right w:val="nil"/>
                              </w:tcBorders>
                              <w:tcMar>
                                <w:top w:w="59" w:type="dxa"/>
                                <w:left w:w="59" w:type="dxa"/>
                                <w:bottom w:w="59" w:type="dxa"/>
                                <w:right w:w="59" w:type="dxa"/>
                              </w:tcMar>
                              <w:vAlign w:val="center"/>
                            </w:tcPr>
                            <w:p w14:paraId="736F8703" w14:textId="77777777" w:rsidR="0073634A" w:rsidRDefault="0073634A">
                              <w:pPr>
                                <w:spacing w:after="0" w:line="240" w:lineRule="auto"/>
                              </w:pPr>
                            </w:p>
                          </w:tc>
                        </w:tr>
                        <w:tr w:rsidR="00610E7F" w14:paraId="7D62AF77" w14:textId="77777777" w:rsidTr="00610E7F">
                          <w:trPr>
                            <w:trHeight w:val="198"/>
                          </w:trPr>
                          <w:tc>
                            <w:tcPr>
                              <w:tcW w:w="1262" w:type="dxa"/>
                              <w:gridSpan w:val="2"/>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A090EE7" w14:textId="77777777" w:rsidR="0073634A" w:rsidRDefault="00000000">
                              <w:pPr>
                                <w:spacing w:after="0" w:line="240" w:lineRule="auto"/>
                              </w:pPr>
                              <w:r>
                                <w:rPr>
                                  <w:rFonts w:ascii="Arial" w:eastAsia="Arial" w:hAnsi="Arial"/>
                                  <w:b/>
                                  <w:color w:val="FFFFFF"/>
                                  <w:sz w:val="16"/>
                                </w:rPr>
                                <w:t>Grand 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6B10CB4D" w14:textId="77777777" w:rsidR="0073634A" w:rsidRDefault="00000000">
                              <w:pPr>
                                <w:spacing w:after="0" w:line="240" w:lineRule="auto"/>
                                <w:jc w:val="right"/>
                              </w:pPr>
                              <w:r>
                                <w:rPr>
                                  <w:rFonts w:ascii="Arial" w:eastAsia="Arial" w:hAnsi="Arial"/>
                                  <w:b/>
                                  <w:color w:val="FFFFFF"/>
                                  <w:sz w:val="16"/>
                                </w:rPr>
                                <w:t>(34,121)</w:t>
                              </w:r>
                            </w:p>
                          </w:tc>
                          <w:tc>
                            <w:tcPr>
                              <w:tcW w:w="115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E54291A" w14:textId="77777777" w:rsidR="0073634A" w:rsidRDefault="00000000">
                              <w:pPr>
                                <w:spacing w:after="0" w:line="240" w:lineRule="auto"/>
                                <w:jc w:val="right"/>
                              </w:pPr>
                              <w:r>
                                <w:rPr>
                                  <w:rFonts w:ascii="Arial" w:eastAsia="Arial" w:hAnsi="Arial"/>
                                  <w:b/>
                                  <w:color w:val="FFFFFF"/>
                                  <w:sz w:val="16"/>
                                </w:rPr>
                                <w:t>31,464</w:t>
                              </w:r>
                            </w:p>
                          </w:tc>
                          <w:tc>
                            <w:tcPr>
                              <w:tcW w:w="124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7DB9CC71" w14:textId="77777777" w:rsidR="0073634A" w:rsidRDefault="00000000">
                              <w:pPr>
                                <w:spacing w:after="0" w:line="240" w:lineRule="auto"/>
                                <w:jc w:val="right"/>
                              </w:pPr>
                              <w:r>
                                <w:rPr>
                                  <w:rFonts w:ascii="Arial" w:eastAsia="Arial" w:hAnsi="Arial"/>
                                  <w:b/>
                                  <w:color w:val="FFFFFF"/>
                                  <w:sz w:val="16"/>
                                </w:rPr>
                                <w:t>34,370,978</w:t>
                              </w:r>
                            </w:p>
                          </w:tc>
                          <w:tc>
                            <w:tcPr>
                              <w:tcW w:w="123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BE510F2" w14:textId="77777777" w:rsidR="0073634A" w:rsidRDefault="00000000">
                              <w:pPr>
                                <w:spacing w:after="0" w:line="240" w:lineRule="auto"/>
                                <w:jc w:val="right"/>
                              </w:pPr>
                              <w:r>
                                <w:rPr>
                                  <w:rFonts w:ascii="Arial" w:eastAsia="Arial" w:hAnsi="Arial"/>
                                  <w:b/>
                                  <w:color w:val="FFFFFF"/>
                                  <w:sz w:val="16"/>
                                </w:rPr>
                                <w:t>34,173,592</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7DC80487" w14:textId="77777777" w:rsidR="0073634A" w:rsidRDefault="00000000">
                              <w:pPr>
                                <w:spacing w:after="0" w:line="240" w:lineRule="auto"/>
                                <w:jc w:val="right"/>
                              </w:pPr>
                              <w:r>
                                <w:rPr>
                                  <w:rFonts w:ascii="Segoe UI" w:eastAsia="Segoe UI" w:hAnsi="Segoe UI"/>
                                  <w:b/>
                                  <w:color w:val="FFFFFF"/>
                                  <w:sz w:val="16"/>
                                </w:rPr>
                                <w:t>99.43</w:t>
                              </w:r>
                            </w:p>
                          </w:tc>
                        </w:tr>
                      </w:tbl>
                      <w:p w14:paraId="4DF27552" w14:textId="77777777" w:rsidR="0073634A" w:rsidRDefault="0073634A">
                        <w:pPr>
                          <w:spacing w:after="0" w:line="240" w:lineRule="auto"/>
                        </w:pPr>
                      </w:p>
                    </w:tc>
                    <w:tc>
                      <w:tcPr>
                        <w:tcW w:w="1033" w:type="dxa"/>
                      </w:tcPr>
                      <w:p w14:paraId="698BA5D3" w14:textId="77777777" w:rsidR="0073634A" w:rsidRDefault="0073634A">
                        <w:pPr>
                          <w:pStyle w:val="EmptyCellLayoutStyle"/>
                          <w:spacing w:after="0" w:line="240" w:lineRule="auto"/>
                        </w:pPr>
                      </w:p>
                    </w:tc>
                  </w:tr>
                </w:tbl>
                <w:p w14:paraId="2A894A89" w14:textId="77777777" w:rsidR="0073634A" w:rsidRDefault="0073634A">
                  <w:pPr>
                    <w:spacing w:after="0" w:line="240" w:lineRule="auto"/>
                  </w:pPr>
                </w:p>
              </w:tc>
            </w:tr>
          </w:tbl>
          <w:p w14:paraId="613FF30B" w14:textId="77777777" w:rsidR="0073634A" w:rsidRDefault="0073634A">
            <w:pPr>
              <w:spacing w:after="0" w:line="240" w:lineRule="auto"/>
            </w:pPr>
          </w:p>
        </w:tc>
      </w:tr>
      <w:tr w:rsidR="0073634A" w14:paraId="52F3966C" w14:textId="77777777">
        <w:trPr>
          <w:trHeight w:val="90"/>
        </w:trPr>
        <w:tc>
          <w:tcPr>
            <w:tcW w:w="11905" w:type="dxa"/>
          </w:tcPr>
          <w:p w14:paraId="752CCE4F" w14:textId="77777777" w:rsidR="0073634A" w:rsidRDefault="0073634A">
            <w:pPr>
              <w:pStyle w:val="EmptyCellLayoutStyle"/>
              <w:spacing w:after="0" w:line="240" w:lineRule="auto"/>
            </w:pPr>
          </w:p>
        </w:tc>
      </w:tr>
      <w:tr w:rsidR="0073634A" w14:paraId="450263F6"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73634A" w14:paraId="3E1F954A"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648"/>
                    <w:gridCol w:w="1130"/>
                  </w:tblGrid>
                  <w:tr w:rsidR="0073634A" w14:paraId="5B0555CA" w14:textId="77777777">
                    <w:trPr>
                      <w:trHeight w:val="11"/>
                    </w:trPr>
                    <w:tc>
                      <w:tcPr>
                        <w:tcW w:w="1127" w:type="dxa"/>
                      </w:tcPr>
                      <w:p w14:paraId="65DE9276" w14:textId="77777777" w:rsidR="0073634A" w:rsidRDefault="0073634A">
                        <w:pPr>
                          <w:pStyle w:val="EmptyCellLayoutStyle"/>
                          <w:spacing w:after="0" w:line="240" w:lineRule="auto"/>
                        </w:pPr>
                      </w:p>
                    </w:tc>
                    <w:tc>
                      <w:tcPr>
                        <w:tcW w:w="9648" w:type="dxa"/>
                      </w:tcPr>
                      <w:p w14:paraId="26A5A1EB" w14:textId="77777777" w:rsidR="0073634A" w:rsidRDefault="0073634A">
                        <w:pPr>
                          <w:pStyle w:val="EmptyCellLayoutStyle"/>
                          <w:spacing w:after="0" w:line="240" w:lineRule="auto"/>
                        </w:pPr>
                      </w:p>
                    </w:tc>
                    <w:tc>
                      <w:tcPr>
                        <w:tcW w:w="1130" w:type="dxa"/>
                      </w:tcPr>
                      <w:p w14:paraId="3B41812C" w14:textId="77777777" w:rsidR="0073634A" w:rsidRDefault="0073634A">
                        <w:pPr>
                          <w:pStyle w:val="EmptyCellLayoutStyle"/>
                          <w:spacing w:after="0" w:line="240" w:lineRule="auto"/>
                        </w:pPr>
                      </w:p>
                    </w:tc>
                  </w:tr>
                  <w:tr w:rsidR="0073634A" w14:paraId="3424999F" w14:textId="77777777">
                    <w:trPr>
                      <w:trHeight w:val="297"/>
                    </w:trPr>
                    <w:tc>
                      <w:tcPr>
                        <w:tcW w:w="1127" w:type="dxa"/>
                      </w:tcPr>
                      <w:p w14:paraId="76B91A4B" w14:textId="77777777" w:rsidR="0073634A" w:rsidRDefault="0073634A">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73634A" w14:paraId="517EC0BA" w14:textId="77777777">
                          <w:trPr>
                            <w:trHeight w:val="219"/>
                          </w:trPr>
                          <w:tc>
                            <w:tcPr>
                              <w:tcW w:w="9648" w:type="dxa"/>
                              <w:tcBorders>
                                <w:top w:val="nil"/>
                                <w:left w:val="nil"/>
                                <w:bottom w:val="nil"/>
                                <w:right w:val="nil"/>
                              </w:tcBorders>
                              <w:tcMar>
                                <w:top w:w="39" w:type="dxa"/>
                                <w:left w:w="39" w:type="dxa"/>
                                <w:bottom w:w="39" w:type="dxa"/>
                                <w:right w:w="39" w:type="dxa"/>
                              </w:tcMar>
                            </w:tcPr>
                            <w:p w14:paraId="3632AF60" w14:textId="77777777" w:rsidR="0073634A" w:rsidRDefault="00000000">
                              <w:pPr>
                                <w:spacing w:after="0" w:line="240" w:lineRule="auto"/>
                              </w:pPr>
                              <w:r>
                                <w:rPr>
                                  <w:rFonts w:ascii="Arial" w:eastAsia="Arial" w:hAnsi="Arial"/>
                                  <w:b/>
                                  <w:color w:val="2DABE0"/>
                                  <w:sz w:val="21"/>
                                </w:rPr>
                                <w:t>5.3. Expenditures Reported by Category</w:t>
                              </w:r>
                            </w:p>
                          </w:tc>
                        </w:tr>
                      </w:tbl>
                      <w:p w14:paraId="06B48B05" w14:textId="77777777" w:rsidR="0073634A" w:rsidRDefault="0073634A">
                        <w:pPr>
                          <w:spacing w:after="0" w:line="240" w:lineRule="auto"/>
                        </w:pPr>
                      </w:p>
                    </w:tc>
                    <w:tc>
                      <w:tcPr>
                        <w:tcW w:w="1130" w:type="dxa"/>
                      </w:tcPr>
                      <w:p w14:paraId="5746046C" w14:textId="77777777" w:rsidR="0073634A" w:rsidRDefault="0073634A">
                        <w:pPr>
                          <w:pStyle w:val="EmptyCellLayoutStyle"/>
                          <w:spacing w:after="0" w:line="240" w:lineRule="auto"/>
                        </w:pPr>
                      </w:p>
                    </w:tc>
                  </w:tr>
                  <w:tr w:rsidR="0073634A" w14:paraId="31B7578A" w14:textId="77777777">
                    <w:trPr>
                      <w:trHeight w:val="28"/>
                    </w:trPr>
                    <w:tc>
                      <w:tcPr>
                        <w:tcW w:w="1127" w:type="dxa"/>
                      </w:tcPr>
                      <w:p w14:paraId="7B26424C" w14:textId="77777777" w:rsidR="0073634A" w:rsidRDefault="0073634A">
                        <w:pPr>
                          <w:pStyle w:val="EmptyCellLayoutStyle"/>
                          <w:spacing w:after="0" w:line="240" w:lineRule="auto"/>
                        </w:pPr>
                      </w:p>
                    </w:tc>
                    <w:tc>
                      <w:tcPr>
                        <w:tcW w:w="9648" w:type="dxa"/>
                      </w:tcPr>
                      <w:p w14:paraId="05CA6023" w14:textId="77777777" w:rsidR="0073634A" w:rsidRDefault="0073634A">
                        <w:pPr>
                          <w:pStyle w:val="EmptyCellLayoutStyle"/>
                          <w:spacing w:after="0" w:line="240" w:lineRule="auto"/>
                        </w:pPr>
                      </w:p>
                    </w:tc>
                    <w:tc>
                      <w:tcPr>
                        <w:tcW w:w="1130" w:type="dxa"/>
                      </w:tcPr>
                      <w:p w14:paraId="3FD6E260" w14:textId="77777777" w:rsidR="0073634A" w:rsidRDefault="0073634A">
                        <w:pPr>
                          <w:pStyle w:val="EmptyCellLayoutStyle"/>
                          <w:spacing w:after="0" w:line="240" w:lineRule="auto"/>
                        </w:pPr>
                      </w:p>
                    </w:tc>
                  </w:tr>
                  <w:tr w:rsidR="0073634A" w14:paraId="282671D1" w14:textId="77777777">
                    <w:trPr>
                      <w:trHeight w:val="312"/>
                    </w:trPr>
                    <w:tc>
                      <w:tcPr>
                        <w:tcW w:w="1127" w:type="dxa"/>
                      </w:tcPr>
                      <w:p w14:paraId="61A61ABA" w14:textId="77777777" w:rsidR="0073634A" w:rsidRDefault="0073634A">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73634A" w14:paraId="3B9D5768" w14:textId="77777777">
                          <w:trPr>
                            <w:trHeight w:val="234"/>
                          </w:trPr>
                          <w:tc>
                            <w:tcPr>
                              <w:tcW w:w="9648" w:type="dxa"/>
                              <w:tcBorders>
                                <w:top w:val="nil"/>
                                <w:left w:val="nil"/>
                                <w:bottom w:val="nil"/>
                                <w:right w:val="nil"/>
                              </w:tcBorders>
                              <w:tcMar>
                                <w:top w:w="39" w:type="dxa"/>
                                <w:left w:w="39" w:type="dxa"/>
                                <w:bottom w:w="39" w:type="dxa"/>
                                <w:right w:w="39" w:type="dxa"/>
                              </w:tcMar>
                            </w:tcPr>
                            <w:p w14:paraId="3C5C4A5B" w14:textId="77777777" w:rsidR="0073634A" w:rsidRDefault="00000000">
                              <w:pPr>
                                <w:spacing w:after="0" w:line="240" w:lineRule="auto"/>
                              </w:pPr>
                              <w:r>
                                <w:rPr>
                                  <w:rFonts w:ascii="Arial" w:eastAsia="Arial" w:hAnsi="Arial"/>
                                  <w:color w:val="000000"/>
                                </w:rPr>
                                <w:t>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as a result of IPSAS adoption to comprise eight categories.</w:t>
                              </w:r>
                            </w:p>
                          </w:tc>
                        </w:tr>
                      </w:tbl>
                      <w:p w14:paraId="1E2EFC29" w14:textId="77777777" w:rsidR="0073634A" w:rsidRDefault="0073634A">
                        <w:pPr>
                          <w:spacing w:after="0" w:line="240" w:lineRule="auto"/>
                        </w:pPr>
                      </w:p>
                    </w:tc>
                    <w:tc>
                      <w:tcPr>
                        <w:tcW w:w="1130" w:type="dxa"/>
                      </w:tcPr>
                      <w:p w14:paraId="0B8C8066" w14:textId="77777777" w:rsidR="0073634A" w:rsidRDefault="0073634A">
                        <w:pPr>
                          <w:pStyle w:val="EmptyCellLayoutStyle"/>
                          <w:spacing w:after="0" w:line="240" w:lineRule="auto"/>
                        </w:pPr>
                      </w:p>
                    </w:tc>
                  </w:tr>
                </w:tbl>
                <w:p w14:paraId="65E93192" w14:textId="77777777" w:rsidR="0073634A" w:rsidRDefault="0073634A">
                  <w:pPr>
                    <w:spacing w:after="0" w:line="240" w:lineRule="auto"/>
                  </w:pPr>
                </w:p>
              </w:tc>
            </w:tr>
          </w:tbl>
          <w:p w14:paraId="5CAF1D42" w14:textId="77777777" w:rsidR="0073634A" w:rsidRDefault="0073634A">
            <w:pPr>
              <w:spacing w:after="0" w:line="240" w:lineRule="auto"/>
            </w:pPr>
          </w:p>
        </w:tc>
      </w:tr>
      <w:tr w:rsidR="0073634A" w14:paraId="2ED45B71" w14:textId="77777777">
        <w:trPr>
          <w:trHeight w:val="107"/>
        </w:trPr>
        <w:tc>
          <w:tcPr>
            <w:tcW w:w="11905" w:type="dxa"/>
          </w:tcPr>
          <w:p w14:paraId="07C1BF4B" w14:textId="77777777" w:rsidR="0073634A" w:rsidRDefault="0073634A">
            <w:pPr>
              <w:pStyle w:val="EmptyCellLayoutStyle"/>
              <w:spacing w:after="0" w:line="240" w:lineRule="auto"/>
            </w:pPr>
          </w:p>
        </w:tc>
      </w:tr>
      <w:tr w:rsidR="0073634A" w14:paraId="06B6B841"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73634A" w14:paraId="02075B23" w14:textId="77777777">
              <w:trPr>
                <w:trHeight w:val="7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9648"/>
                    <w:gridCol w:w="1146"/>
                  </w:tblGrid>
                  <w:tr w:rsidR="0073634A" w14:paraId="39E9C497" w14:textId="77777777">
                    <w:tc>
                      <w:tcPr>
                        <w:tcW w:w="1111" w:type="dxa"/>
                      </w:tcPr>
                      <w:p w14:paraId="23C4C48F" w14:textId="77777777" w:rsidR="0073634A" w:rsidRDefault="0073634A">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
                          <w:gridCol w:w="2268"/>
                          <w:gridCol w:w="7355"/>
                        </w:tblGrid>
                        <w:tr w:rsidR="00610E7F" w14:paraId="67FFB5A9" w14:textId="77777777" w:rsidTr="00610E7F">
                          <w:trPr>
                            <w:trHeight w:val="393"/>
                          </w:trPr>
                          <w:tc>
                            <w:tcPr>
                              <w:tcW w:w="11" w:type="dxa"/>
                            </w:tcPr>
                            <w:p w14:paraId="4EB578DE" w14:textId="77777777" w:rsidR="0073634A" w:rsidRDefault="0073634A">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73634A" w14:paraId="1FB2BEBE"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22EAAB1A" w14:textId="77777777" w:rsidR="0073634A" w:rsidRDefault="00000000">
                                    <w:pPr>
                                      <w:spacing w:after="0" w:line="240" w:lineRule="auto"/>
                                    </w:pPr>
                                    <w:r>
                                      <w:rPr>
                                        <w:rFonts w:ascii="Arial" w:eastAsia="Arial" w:hAnsi="Arial"/>
                                        <w:b/>
                                        <w:color w:val="2DABE0"/>
                                        <w:sz w:val="21"/>
                                      </w:rPr>
                                      <w:t>Table 5.3. Expenditure by UNSDG Budget Category, as of 31 December 2023 (in US Dollars)</w:t>
                                    </w:r>
                                  </w:p>
                                </w:tc>
                              </w:tr>
                            </w:tbl>
                            <w:p w14:paraId="274C3EA4" w14:textId="77777777" w:rsidR="0073634A" w:rsidRDefault="0073634A">
                              <w:pPr>
                                <w:spacing w:after="0" w:line="240" w:lineRule="auto"/>
                              </w:pPr>
                            </w:p>
                          </w:tc>
                        </w:tr>
                        <w:tr w:rsidR="00610E7F" w14:paraId="7CC4B206" w14:textId="77777777" w:rsidTr="00610E7F">
                          <w:trPr>
                            <w:trHeight w:val="1287"/>
                          </w:trPr>
                          <w:tc>
                            <w:tcPr>
                              <w:tcW w:w="11" w:type="dxa"/>
                            </w:tcPr>
                            <w:p w14:paraId="57E8F8F2" w14:textId="77777777" w:rsidR="0073634A" w:rsidRDefault="0073634A">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31"/>
                                <w:gridCol w:w="1531"/>
                                <w:gridCol w:w="1543"/>
                                <w:gridCol w:w="1447"/>
                                <w:gridCol w:w="1771"/>
                              </w:tblGrid>
                              <w:tr w:rsidR="00610E7F" w14:paraId="58E66231" w14:textId="77777777" w:rsidTr="00610E7F">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1FA352FA" w14:textId="77777777" w:rsidR="0073634A" w:rsidRDefault="00000000">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57B30C59" w14:textId="77777777" w:rsidR="0073634A" w:rsidRDefault="00000000">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68DBF22C" w14:textId="77777777" w:rsidR="0073634A" w:rsidRDefault="00000000">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73634A" w14:paraId="55B18B0E"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1951D456" w14:textId="77777777" w:rsidR="0073634A" w:rsidRDefault="0073634A">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734B953F" w14:textId="77777777" w:rsidR="0073634A"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463"/>
                                    </w:tblGrid>
                                    <w:tr w:rsidR="0073634A" w14:paraId="429EAD66" w14:textId="77777777">
                                      <w:trPr>
                                        <w:trHeight w:hRule="exact" w:val="723"/>
                                      </w:trPr>
                                      <w:tc>
                                        <w:tcPr>
                                          <w:tcW w:w="1463" w:type="dxa"/>
                                          <w:shd w:val="clear" w:color="auto" w:fill="15385F"/>
                                          <w:tcMar>
                                            <w:top w:w="0" w:type="dxa"/>
                                            <w:left w:w="0" w:type="dxa"/>
                                            <w:bottom w:w="0" w:type="dxa"/>
                                            <w:right w:w="0" w:type="dxa"/>
                                          </w:tcMar>
                                          <w:vAlign w:val="center"/>
                                        </w:tcPr>
                                        <w:p w14:paraId="35A97FF5" w14:textId="77777777" w:rsidR="0073634A"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r>
                                  </w:tbl>
                                  <w:p w14:paraId="5C6F0243" w14:textId="77777777" w:rsidR="0073634A" w:rsidRDefault="0073634A">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367"/>
                                    </w:tblGrid>
                                    <w:tr w:rsidR="0073634A" w14:paraId="5F2C8D61" w14:textId="77777777">
                                      <w:trPr>
                                        <w:trHeight w:hRule="exact" w:val="723"/>
                                      </w:trPr>
                                      <w:tc>
                                        <w:tcPr>
                                          <w:tcW w:w="1367" w:type="dxa"/>
                                          <w:shd w:val="clear" w:color="auto" w:fill="15385F"/>
                                          <w:tcMar>
                                            <w:top w:w="0" w:type="dxa"/>
                                            <w:left w:w="0" w:type="dxa"/>
                                            <w:bottom w:w="0" w:type="dxa"/>
                                            <w:right w:w="0" w:type="dxa"/>
                                          </w:tcMar>
                                          <w:vAlign w:val="center"/>
                                        </w:tcPr>
                                        <w:p w14:paraId="29B6A6DF" w14:textId="77777777" w:rsidR="0073634A" w:rsidRDefault="00000000">
                                          <w:pPr>
                                            <w:spacing w:after="0" w:line="240" w:lineRule="auto"/>
                                            <w:jc w:val="center"/>
                                          </w:pPr>
                                          <w:r>
                                            <w:rPr>
                                              <w:rFonts w:ascii="Arial" w:eastAsia="Arial" w:hAnsi="Arial"/>
                                              <w:b/>
                                              <w:color w:val="FFFFFF"/>
                                              <w:sz w:val="16"/>
                                            </w:rPr>
                                            <w:t>Total</w:t>
                                          </w:r>
                                        </w:p>
                                      </w:tc>
                                    </w:tr>
                                  </w:tbl>
                                  <w:p w14:paraId="4B38B04F" w14:textId="77777777" w:rsidR="0073634A" w:rsidRDefault="0073634A">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58D09A05" w14:textId="77777777" w:rsidR="0073634A" w:rsidRDefault="0073634A">
                                    <w:pPr>
                                      <w:spacing w:after="0" w:line="240" w:lineRule="auto"/>
                                    </w:pPr>
                                  </w:p>
                                </w:tc>
                              </w:tr>
                              <w:tr w:rsidR="0073634A" w14:paraId="61442A6A"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7307EBE" w14:textId="77777777" w:rsidR="0073634A" w:rsidRDefault="00000000">
                                    <w:pPr>
                                      <w:spacing w:after="0" w:line="240" w:lineRule="auto"/>
                                    </w:pPr>
                                    <w:r>
                                      <w:rPr>
                                        <w:rFonts w:ascii="Arial" w:eastAsia="Arial" w:hAnsi="Arial"/>
                                        <w:color w:val="000000"/>
                                        <w:sz w:val="16"/>
                                      </w:rPr>
                                      <w:t>Supplies, Commodities, Equipment and Transport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A7AECA8" w14:textId="77777777" w:rsidR="0073634A" w:rsidRDefault="00000000">
                                    <w:pPr>
                                      <w:spacing w:after="0" w:line="240" w:lineRule="auto"/>
                                      <w:jc w:val="right"/>
                                    </w:pPr>
                                    <w:r>
                                      <w:rPr>
                                        <w:rFonts w:ascii="Arial" w:eastAsia="Arial" w:hAnsi="Arial"/>
                                        <w:color w:val="000000"/>
                                        <w:sz w:val="16"/>
                                      </w:rPr>
                                      <w:t>2,338,383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8D5B443" w14:textId="77777777" w:rsidR="0073634A"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9712FE7" w14:textId="77777777" w:rsidR="0073634A" w:rsidRDefault="00000000">
                                    <w:pPr>
                                      <w:spacing w:after="0" w:line="240" w:lineRule="auto"/>
                                      <w:jc w:val="right"/>
                                    </w:pPr>
                                    <w:r>
                                      <w:rPr>
                                        <w:rFonts w:ascii="Arial" w:eastAsia="Arial" w:hAnsi="Arial"/>
                                        <w:color w:val="000000"/>
                                        <w:sz w:val="16"/>
                                      </w:rPr>
                                      <w:t>2,338,383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6478848" w14:textId="77777777" w:rsidR="0073634A" w:rsidRDefault="00000000">
                                    <w:pPr>
                                      <w:spacing w:after="0" w:line="240" w:lineRule="auto"/>
                                      <w:jc w:val="right"/>
                                    </w:pPr>
                                    <w:r>
                                      <w:rPr>
                                        <w:rFonts w:ascii="Arial" w:eastAsia="Arial" w:hAnsi="Arial"/>
                                        <w:color w:val="000000"/>
                                        <w:sz w:val="16"/>
                                      </w:rPr>
                                      <w:t>7.32</w:t>
                                    </w:r>
                                  </w:p>
                                </w:tc>
                              </w:tr>
                              <w:tr w:rsidR="0073634A" w14:paraId="179E02BB"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F1C12CE" w14:textId="77777777" w:rsidR="0073634A" w:rsidRDefault="00000000">
                                    <w:pPr>
                                      <w:spacing w:after="0" w:line="240" w:lineRule="auto"/>
                                    </w:pPr>
                                    <w:r>
                                      <w:rPr>
                                        <w:rFonts w:ascii="Arial" w:eastAsia="Arial" w:hAnsi="Arial"/>
                                        <w:color w:val="000000"/>
                                        <w:sz w:val="16"/>
                                      </w:rPr>
                                      <w:t>Personnel (Old)</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30A2AB3" w14:textId="77777777" w:rsidR="0073634A" w:rsidRDefault="00000000">
                                    <w:pPr>
                                      <w:spacing w:after="0" w:line="240" w:lineRule="auto"/>
                                      <w:jc w:val="right"/>
                                    </w:pPr>
                                    <w:r>
                                      <w:rPr>
                                        <w:rFonts w:ascii="Arial" w:eastAsia="Arial" w:hAnsi="Arial"/>
                                        <w:color w:val="000000"/>
                                        <w:sz w:val="16"/>
                                      </w:rPr>
                                      <w:t>3,665,811</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814E1E7" w14:textId="77777777" w:rsidR="0073634A"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42B42B1" w14:textId="77777777" w:rsidR="0073634A" w:rsidRDefault="00000000">
                                    <w:pPr>
                                      <w:spacing w:after="0" w:line="240" w:lineRule="auto"/>
                                      <w:jc w:val="right"/>
                                    </w:pPr>
                                    <w:r>
                                      <w:rPr>
                                        <w:rFonts w:ascii="Arial" w:eastAsia="Arial" w:hAnsi="Arial"/>
                                        <w:color w:val="000000"/>
                                        <w:sz w:val="16"/>
                                      </w:rPr>
                                      <w:t>3,665,811</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AAA702C" w14:textId="77777777" w:rsidR="0073634A" w:rsidRDefault="00000000">
                                    <w:pPr>
                                      <w:spacing w:after="0" w:line="240" w:lineRule="auto"/>
                                      <w:jc w:val="right"/>
                                    </w:pPr>
                                    <w:r>
                                      <w:rPr>
                                        <w:rFonts w:ascii="Arial" w:eastAsia="Arial" w:hAnsi="Arial"/>
                                        <w:color w:val="000000"/>
                                        <w:sz w:val="16"/>
                                      </w:rPr>
                                      <w:t>11.48</w:t>
                                    </w:r>
                                  </w:p>
                                </w:tc>
                              </w:tr>
                              <w:tr w:rsidR="0073634A" w14:paraId="25BB45C1"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3DB82FF" w14:textId="77777777" w:rsidR="0073634A" w:rsidRDefault="00000000">
                                    <w:pPr>
                                      <w:spacing w:after="0" w:line="240" w:lineRule="auto"/>
                                    </w:pPr>
                                    <w:r>
                                      <w:rPr>
                                        <w:rFonts w:ascii="Arial" w:eastAsia="Arial" w:hAnsi="Arial"/>
                                        <w:color w:val="000000"/>
                                        <w:sz w:val="16"/>
                                      </w:rPr>
                                      <w:t>Training of Counterparts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73D39EB" w14:textId="77777777" w:rsidR="0073634A" w:rsidRDefault="00000000">
                                    <w:pPr>
                                      <w:spacing w:after="0" w:line="240" w:lineRule="auto"/>
                                      <w:jc w:val="right"/>
                                    </w:pPr>
                                    <w:r>
                                      <w:rPr>
                                        <w:rFonts w:ascii="Arial" w:eastAsia="Arial" w:hAnsi="Arial"/>
                                        <w:color w:val="000000"/>
                                        <w:sz w:val="16"/>
                                      </w:rPr>
                                      <w:t>1,023,143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2E3B893" w14:textId="77777777" w:rsidR="0073634A"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52CAED4" w14:textId="77777777" w:rsidR="0073634A" w:rsidRDefault="00000000">
                                    <w:pPr>
                                      <w:spacing w:after="0" w:line="240" w:lineRule="auto"/>
                                      <w:jc w:val="right"/>
                                    </w:pPr>
                                    <w:r>
                                      <w:rPr>
                                        <w:rFonts w:ascii="Arial" w:eastAsia="Arial" w:hAnsi="Arial"/>
                                        <w:color w:val="000000"/>
                                        <w:sz w:val="16"/>
                                      </w:rPr>
                                      <w:t>1,023,143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E3BC32D" w14:textId="77777777" w:rsidR="0073634A" w:rsidRDefault="00000000">
                                    <w:pPr>
                                      <w:spacing w:after="0" w:line="240" w:lineRule="auto"/>
                                      <w:jc w:val="right"/>
                                    </w:pPr>
                                    <w:r>
                                      <w:rPr>
                                        <w:rFonts w:ascii="Arial" w:eastAsia="Arial" w:hAnsi="Arial"/>
                                        <w:color w:val="000000"/>
                                        <w:sz w:val="16"/>
                                      </w:rPr>
                                      <w:t>3.20</w:t>
                                    </w:r>
                                  </w:p>
                                </w:tc>
                              </w:tr>
                              <w:tr w:rsidR="0073634A" w14:paraId="4994CE85"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C6FBDA1" w14:textId="77777777" w:rsidR="0073634A" w:rsidRDefault="00000000">
                                    <w:pPr>
                                      <w:spacing w:after="0" w:line="240" w:lineRule="auto"/>
                                    </w:pPr>
                                    <w:r>
                                      <w:rPr>
                                        <w:rFonts w:ascii="Arial" w:eastAsia="Arial" w:hAnsi="Arial"/>
                                        <w:color w:val="000000"/>
                                        <w:sz w:val="16"/>
                                      </w:rPr>
                                      <w:t>Contracts (Old)</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5CA8C07" w14:textId="77777777" w:rsidR="0073634A" w:rsidRDefault="00000000">
                                    <w:pPr>
                                      <w:spacing w:after="0" w:line="240" w:lineRule="auto"/>
                                      <w:jc w:val="right"/>
                                    </w:pPr>
                                    <w:r>
                                      <w:rPr>
                                        <w:rFonts w:ascii="Arial" w:eastAsia="Arial" w:hAnsi="Arial"/>
                                        <w:color w:val="000000"/>
                                        <w:sz w:val="16"/>
                                      </w:rPr>
                                      <w:t>2,336,016</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66AA768" w14:textId="77777777" w:rsidR="0073634A"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4A529D6" w14:textId="77777777" w:rsidR="0073634A" w:rsidRDefault="00000000">
                                    <w:pPr>
                                      <w:spacing w:after="0" w:line="240" w:lineRule="auto"/>
                                      <w:jc w:val="right"/>
                                    </w:pPr>
                                    <w:r>
                                      <w:rPr>
                                        <w:rFonts w:ascii="Arial" w:eastAsia="Arial" w:hAnsi="Arial"/>
                                        <w:color w:val="000000"/>
                                        <w:sz w:val="16"/>
                                      </w:rPr>
                                      <w:t>2,336,016</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F429D2E" w14:textId="77777777" w:rsidR="0073634A" w:rsidRDefault="00000000">
                                    <w:pPr>
                                      <w:spacing w:after="0" w:line="240" w:lineRule="auto"/>
                                      <w:jc w:val="right"/>
                                    </w:pPr>
                                    <w:r>
                                      <w:rPr>
                                        <w:rFonts w:ascii="Arial" w:eastAsia="Arial" w:hAnsi="Arial"/>
                                        <w:color w:val="000000"/>
                                        <w:sz w:val="16"/>
                                      </w:rPr>
                                      <w:t>7.32</w:t>
                                    </w:r>
                                  </w:p>
                                </w:tc>
                              </w:tr>
                              <w:tr w:rsidR="0073634A" w14:paraId="02E083CA"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CC391DD" w14:textId="77777777" w:rsidR="0073634A" w:rsidRDefault="00000000">
                                    <w:pPr>
                                      <w:spacing w:after="0" w:line="240" w:lineRule="auto"/>
                                    </w:pPr>
                                    <w:r>
                                      <w:rPr>
                                        <w:rFonts w:ascii="Arial" w:eastAsia="Arial" w:hAnsi="Arial"/>
                                        <w:color w:val="000000"/>
                                        <w:sz w:val="16"/>
                                      </w:rPr>
                                      <w:t>Other direct costs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5BFCB6A" w14:textId="77777777" w:rsidR="0073634A" w:rsidRDefault="00000000">
                                    <w:pPr>
                                      <w:spacing w:after="0" w:line="240" w:lineRule="auto"/>
                                      <w:jc w:val="right"/>
                                    </w:pPr>
                                    <w:r>
                                      <w:rPr>
                                        <w:rFonts w:ascii="Arial" w:eastAsia="Arial" w:hAnsi="Arial"/>
                                        <w:color w:val="000000"/>
                                        <w:sz w:val="16"/>
                                      </w:rPr>
                                      <w:t>573,476</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9EB6C5C" w14:textId="77777777" w:rsidR="0073634A"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7A8F0DE" w14:textId="77777777" w:rsidR="0073634A" w:rsidRDefault="00000000">
                                    <w:pPr>
                                      <w:spacing w:after="0" w:line="240" w:lineRule="auto"/>
                                      <w:jc w:val="right"/>
                                    </w:pPr>
                                    <w:r>
                                      <w:rPr>
                                        <w:rFonts w:ascii="Arial" w:eastAsia="Arial" w:hAnsi="Arial"/>
                                        <w:color w:val="000000"/>
                                        <w:sz w:val="16"/>
                                      </w:rPr>
                                      <w:t>573,476</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72D609E" w14:textId="77777777" w:rsidR="0073634A" w:rsidRDefault="00000000">
                                    <w:pPr>
                                      <w:spacing w:after="0" w:line="240" w:lineRule="auto"/>
                                      <w:jc w:val="right"/>
                                    </w:pPr>
                                    <w:r>
                                      <w:rPr>
                                        <w:rFonts w:ascii="Arial" w:eastAsia="Arial" w:hAnsi="Arial"/>
                                        <w:color w:val="000000"/>
                                        <w:sz w:val="16"/>
                                      </w:rPr>
                                      <w:t>1.80</w:t>
                                    </w:r>
                                  </w:p>
                                </w:tc>
                              </w:tr>
                              <w:tr w:rsidR="0073634A" w14:paraId="2C022681"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A2C8F8E" w14:textId="77777777" w:rsidR="0073634A" w:rsidRDefault="00000000">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A8C3D1E" w14:textId="77777777" w:rsidR="0073634A" w:rsidRDefault="00000000">
                                    <w:pPr>
                                      <w:spacing w:after="0" w:line="240" w:lineRule="auto"/>
                                      <w:jc w:val="right"/>
                                    </w:pPr>
                                    <w:r>
                                      <w:rPr>
                                        <w:rFonts w:ascii="Arial" w:eastAsia="Arial" w:hAnsi="Arial"/>
                                        <w:color w:val="000000"/>
                                        <w:sz w:val="16"/>
                                      </w:rPr>
                                      <w:t>4,676,122</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1115C20" w14:textId="77777777" w:rsidR="0073634A"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2080240" w14:textId="77777777" w:rsidR="0073634A" w:rsidRDefault="00000000">
                                    <w:pPr>
                                      <w:spacing w:after="0" w:line="240" w:lineRule="auto"/>
                                      <w:jc w:val="right"/>
                                    </w:pPr>
                                    <w:r>
                                      <w:rPr>
                                        <w:rFonts w:ascii="Arial" w:eastAsia="Arial" w:hAnsi="Arial"/>
                                        <w:color w:val="000000"/>
                                        <w:sz w:val="16"/>
                                      </w:rPr>
                                      <w:t>4,676,122</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84B4E27" w14:textId="77777777" w:rsidR="0073634A" w:rsidRDefault="00000000">
                                    <w:pPr>
                                      <w:spacing w:after="0" w:line="240" w:lineRule="auto"/>
                                      <w:jc w:val="right"/>
                                    </w:pPr>
                                    <w:r>
                                      <w:rPr>
                                        <w:rFonts w:ascii="Arial" w:eastAsia="Arial" w:hAnsi="Arial"/>
                                        <w:color w:val="000000"/>
                                        <w:sz w:val="16"/>
                                      </w:rPr>
                                      <w:t>14.64</w:t>
                                    </w:r>
                                  </w:p>
                                </w:tc>
                              </w:tr>
                              <w:tr w:rsidR="0073634A" w14:paraId="0D8EEF4F"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98BF1C3" w14:textId="77777777" w:rsidR="0073634A" w:rsidRDefault="00000000">
                                    <w:pPr>
                                      <w:spacing w:after="0" w:line="240" w:lineRule="auto"/>
                                    </w:pPr>
                                    <w:r>
                                      <w:rPr>
                                        <w:rFonts w:ascii="Arial" w:eastAsia="Arial" w:hAnsi="Arial"/>
                                        <w:color w:val="000000"/>
                                        <w:sz w:val="16"/>
                                      </w:rPr>
                                      <w:t>Supplies, commodities and materials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8C6A9F2" w14:textId="77777777" w:rsidR="0073634A" w:rsidRDefault="00000000">
                                    <w:pPr>
                                      <w:spacing w:after="0" w:line="240" w:lineRule="auto"/>
                                      <w:jc w:val="right"/>
                                    </w:pPr>
                                    <w:r>
                                      <w:rPr>
                                        <w:rFonts w:ascii="Arial" w:eastAsia="Arial" w:hAnsi="Arial"/>
                                        <w:color w:val="000000"/>
                                        <w:sz w:val="16"/>
                                      </w:rPr>
                                      <w:t>769,973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872762A" w14:textId="77777777" w:rsidR="0073634A"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A2C0D84" w14:textId="77777777" w:rsidR="0073634A" w:rsidRDefault="00000000">
                                    <w:pPr>
                                      <w:spacing w:after="0" w:line="240" w:lineRule="auto"/>
                                      <w:jc w:val="right"/>
                                    </w:pPr>
                                    <w:r>
                                      <w:rPr>
                                        <w:rFonts w:ascii="Arial" w:eastAsia="Arial" w:hAnsi="Arial"/>
                                        <w:color w:val="000000"/>
                                        <w:sz w:val="16"/>
                                      </w:rPr>
                                      <w:t>769,973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70F35C8" w14:textId="77777777" w:rsidR="0073634A" w:rsidRDefault="00000000">
                                    <w:pPr>
                                      <w:spacing w:after="0" w:line="240" w:lineRule="auto"/>
                                      <w:jc w:val="right"/>
                                    </w:pPr>
                                    <w:r>
                                      <w:rPr>
                                        <w:rFonts w:ascii="Arial" w:eastAsia="Arial" w:hAnsi="Arial"/>
                                        <w:color w:val="000000"/>
                                        <w:sz w:val="16"/>
                                      </w:rPr>
                                      <w:t>2.41</w:t>
                                    </w:r>
                                  </w:p>
                                </w:tc>
                              </w:tr>
                              <w:tr w:rsidR="0073634A" w14:paraId="5B77950B"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3F7F5F46" w14:textId="77777777" w:rsidR="0073634A" w:rsidRDefault="00000000">
                                    <w:pPr>
                                      <w:spacing w:after="0" w:line="240" w:lineRule="auto"/>
                                    </w:pPr>
                                    <w:r>
                                      <w:rPr>
                                        <w:rFonts w:ascii="Arial" w:eastAsia="Arial" w:hAnsi="Arial"/>
                                        <w:color w:val="000000"/>
                                        <w:sz w:val="16"/>
                                      </w:rPr>
                                      <w:t>Equipment, vehicles, furniture and depreciation</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476D567" w14:textId="77777777" w:rsidR="0073634A" w:rsidRDefault="00000000">
                                    <w:pPr>
                                      <w:spacing w:after="0" w:line="240" w:lineRule="auto"/>
                                      <w:jc w:val="right"/>
                                    </w:pPr>
                                    <w:r>
                                      <w:rPr>
                                        <w:rFonts w:ascii="Arial" w:eastAsia="Arial" w:hAnsi="Arial"/>
                                        <w:color w:val="000000"/>
                                        <w:sz w:val="16"/>
                                      </w:rPr>
                                      <w:t>648,695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DE58325" w14:textId="77777777" w:rsidR="0073634A"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8E4FB28" w14:textId="77777777" w:rsidR="0073634A" w:rsidRDefault="00000000">
                                    <w:pPr>
                                      <w:spacing w:after="0" w:line="240" w:lineRule="auto"/>
                                      <w:jc w:val="right"/>
                                    </w:pPr>
                                    <w:r>
                                      <w:rPr>
                                        <w:rFonts w:ascii="Arial" w:eastAsia="Arial" w:hAnsi="Arial"/>
                                        <w:color w:val="000000"/>
                                        <w:sz w:val="16"/>
                                      </w:rPr>
                                      <w:t>648,695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38409C4" w14:textId="77777777" w:rsidR="0073634A" w:rsidRDefault="00000000">
                                    <w:pPr>
                                      <w:spacing w:after="0" w:line="240" w:lineRule="auto"/>
                                      <w:jc w:val="right"/>
                                    </w:pPr>
                                    <w:r>
                                      <w:rPr>
                                        <w:rFonts w:ascii="Arial" w:eastAsia="Arial" w:hAnsi="Arial"/>
                                        <w:color w:val="000000"/>
                                        <w:sz w:val="16"/>
                                      </w:rPr>
                                      <w:t>2.03</w:t>
                                    </w:r>
                                  </w:p>
                                </w:tc>
                              </w:tr>
                              <w:tr w:rsidR="0073634A" w14:paraId="0A80B6BE"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59DB5F8" w14:textId="77777777" w:rsidR="0073634A" w:rsidRDefault="00000000">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E5A9EF1" w14:textId="77777777" w:rsidR="0073634A" w:rsidRDefault="00000000">
                                    <w:pPr>
                                      <w:spacing w:after="0" w:line="240" w:lineRule="auto"/>
                                      <w:jc w:val="right"/>
                                    </w:pPr>
                                    <w:r>
                                      <w:rPr>
                                        <w:rFonts w:ascii="Arial" w:eastAsia="Arial" w:hAnsi="Arial"/>
                                        <w:color w:val="000000"/>
                                        <w:sz w:val="16"/>
                                      </w:rPr>
                                      <w:t>5,479,148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5907810" w14:textId="77777777" w:rsidR="0073634A" w:rsidRDefault="00000000">
                                    <w:pPr>
                                      <w:spacing w:after="0" w:line="240" w:lineRule="auto"/>
                                      <w:jc w:val="right"/>
                                    </w:pPr>
                                    <w:r>
                                      <w:rPr>
                                        <w:rFonts w:ascii="Arial" w:eastAsia="Arial" w:hAnsi="Arial"/>
                                        <w:color w:val="000000"/>
                                        <w:sz w:val="16"/>
                                      </w:rPr>
                                      <w:t>11,906</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25AE8F6" w14:textId="77777777" w:rsidR="0073634A" w:rsidRDefault="00000000">
                                    <w:pPr>
                                      <w:spacing w:after="0" w:line="240" w:lineRule="auto"/>
                                      <w:jc w:val="right"/>
                                    </w:pPr>
                                    <w:r>
                                      <w:rPr>
                                        <w:rFonts w:ascii="Arial" w:eastAsia="Arial" w:hAnsi="Arial"/>
                                        <w:color w:val="000000"/>
                                        <w:sz w:val="16"/>
                                      </w:rPr>
                                      <w:t>5,491,054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4A7F578" w14:textId="77777777" w:rsidR="0073634A" w:rsidRDefault="00000000">
                                    <w:pPr>
                                      <w:spacing w:after="0" w:line="240" w:lineRule="auto"/>
                                      <w:jc w:val="right"/>
                                    </w:pPr>
                                    <w:r>
                                      <w:rPr>
                                        <w:rFonts w:ascii="Arial" w:eastAsia="Arial" w:hAnsi="Arial"/>
                                        <w:color w:val="000000"/>
                                        <w:sz w:val="16"/>
                                      </w:rPr>
                                      <w:t>17.20</w:t>
                                    </w:r>
                                  </w:p>
                                </w:tc>
                              </w:tr>
                              <w:tr w:rsidR="0073634A" w14:paraId="5D03A7C0"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6EF48B4" w14:textId="77777777" w:rsidR="0073634A" w:rsidRDefault="00000000">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4C4E547" w14:textId="77777777" w:rsidR="0073634A" w:rsidRDefault="00000000">
                                    <w:pPr>
                                      <w:spacing w:after="0" w:line="240" w:lineRule="auto"/>
                                      <w:jc w:val="right"/>
                                    </w:pPr>
                                    <w:r>
                                      <w:rPr>
                                        <w:rFonts w:ascii="Arial" w:eastAsia="Arial" w:hAnsi="Arial"/>
                                        <w:color w:val="000000"/>
                                        <w:sz w:val="16"/>
                                      </w:rPr>
                                      <w:t>2,480,040</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09C9E00" w14:textId="77777777" w:rsidR="0073634A" w:rsidRDefault="00000000">
                                    <w:pPr>
                                      <w:spacing w:after="0" w:line="240" w:lineRule="auto"/>
                                      <w:jc w:val="right"/>
                                    </w:pPr>
                                    <w:r>
                                      <w:rPr>
                                        <w:rFonts w:ascii="Arial" w:eastAsia="Arial" w:hAnsi="Arial"/>
                                        <w:color w:val="000000"/>
                                        <w:sz w:val="16"/>
                                      </w:rPr>
                                      <w:t>4,641</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3662B3D" w14:textId="77777777" w:rsidR="0073634A" w:rsidRDefault="00000000">
                                    <w:pPr>
                                      <w:spacing w:after="0" w:line="240" w:lineRule="auto"/>
                                      <w:jc w:val="right"/>
                                    </w:pPr>
                                    <w:r>
                                      <w:rPr>
                                        <w:rFonts w:ascii="Arial" w:eastAsia="Arial" w:hAnsi="Arial"/>
                                        <w:color w:val="000000"/>
                                        <w:sz w:val="16"/>
                                      </w:rPr>
                                      <w:t>2,484,681</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1957059" w14:textId="77777777" w:rsidR="0073634A" w:rsidRDefault="00000000">
                                    <w:pPr>
                                      <w:spacing w:after="0" w:line="240" w:lineRule="auto"/>
                                      <w:jc w:val="right"/>
                                    </w:pPr>
                                    <w:r>
                                      <w:rPr>
                                        <w:rFonts w:ascii="Arial" w:eastAsia="Arial" w:hAnsi="Arial"/>
                                        <w:color w:val="000000"/>
                                        <w:sz w:val="16"/>
                                      </w:rPr>
                                      <w:t>7.78</w:t>
                                    </w:r>
                                  </w:p>
                                </w:tc>
                              </w:tr>
                              <w:tr w:rsidR="0073634A" w14:paraId="4DDDE9C9"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0474B0A" w14:textId="77777777" w:rsidR="0073634A" w:rsidRDefault="00000000">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A169F36" w14:textId="77777777" w:rsidR="0073634A" w:rsidRDefault="00000000">
                                    <w:pPr>
                                      <w:spacing w:after="0" w:line="240" w:lineRule="auto"/>
                                      <w:jc w:val="right"/>
                                    </w:pPr>
                                    <w:r>
                                      <w:rPr>
                                        <w:rFonts w:ascii="Arial" w:eastAsia="Arial" w:hAnsi="Arial"/>
                                        <w:color w:val="000000"/>
                                        <w:sz w:val="16"/>
                                      </w:rPr>
                                      <w:t>4,181,314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0E6E010" w14:textId="77777777" w:rsidR="0073634A"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42EB2FC" w14:textId="77777777" w:rsidR="0073634A" w:rsidRDefault="00000000">
                                    <w:pPr>
                                      <w:spacing w:after="0" w:line="240" w:lineRule="auto"/>
                                      <w:jc w:val="right"/>
                                    </w:pPr>
                                    <w:r>
                                      <w:rPr>
                                        <w:rFonts w:ascii="Arial" w:eastAsia="Arial" w:hAnsi="Arial"/>
                                        <w:color w:val="000000"/>
                                        <w:sz w:val="16"/>
                                      </w:rPr>
                                      <w:t>4,181,314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E9539F9" w14:textId="77777777" w:rsidR="0073634A" w:rsidRDefault="00000000">
                                    <w:pPr>
                                      <w:spacing w:after="0" w:line="240" w:lineRule="auto"/>
                                      <w:jc w:val="right"/>
                                    </w:pPr>
                                    <w:r>
                                      <w:rPr>
                                        <w:rFonts w:ascii="Arial" w:eastAsia="Arial" w:hAnsi="Arial"/>
                                        <w:color w:val="000000"/>
                                        <w:sz w:val="16"/>
                                      </w:rPr>
                                      <w:t>13.09</w:t>
                                    </w:r>
                                  </w:p>
                                </w:tc>
                              </w:tr>
                              <w:tr w:rsidR="0073634A" w14:paraId="6DC0AC4A"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555EA62D" w14:textId="77777777" w:rsidR="0073634A" w:rsidRDefault="00000000">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B19E43D" w14:textId="77777777" w:rsidR="0073634A" w:rsidRDefault="00000000">
                                    <w:pPr>
                                      <w:spacing w:after="0" w:line="240" w:lineRule="auto"/>
                                      <w:jc w:val="right"/>
                                    </w:pPr>
                                    <w:r>
                                      <w:rPr>
                                        <w:rFonts w:ascii="Arial" w:eastAsia="Arial" w:hAnsi="Arial"/>
                                        <w:color w:val="000000"/>
                                        <w:sz w:val="16"/>
                                      </w:rPr>
                                      <w:t>3,729,272</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B55D479" w14:textId="77777777" w:rsidR="0073634A" w:rsidRDefault="00000000">
                                    <w:pPr>
                                      <w:spacing w:after="0" w:line="240" w:lineRule="auto"/>
                                      <w:jc w:val="right"/>
                                    </w:pPr>
                                    <w:r>
                                      <w:rPr>
                                        <w:rFonts w:ascii="Arial" w:eastAsia="Arial" w:hAnsi="Arial"/>
                                        <w:color w:val="000000"/>
                                        <w:sz w:val="16"/>
                                      </w:rPr>
                                      <w:t>12,943</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6C4F767" w14:textId="77777777" w:rsidR="0073634A" w:rsidRDefault="00000000">
                                    <w:pPr>
                                      <w:spacing w:after="0" w:line="240" w:lineRule="auto"/>
                                      <w:jc w:val="right"/>
                                    </w:pPr>
                                    <w:r>
                                      <w:rPr>
                                        <w:rFonts w:ascii="Arial" w:eastAsia="Arial" w:hAnsi="Arial"/>
                                        <w:color w:val="000000"/>
                                        <w:sz w:val="16"/>
                                      </w:rPr>
                                      <w:t>3,742,215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D541545" w14:textId="77777777" w:rsidR="0073634A" w:rsidRDefault="00000000">
                                    <w:pPr>
                                      <w:spacing w:after="0" w:line="240" w:lineRule="auto"/>
                                      <w:jc w:val="right"/>
                                    </w:pPr>
                                    <w:r>
                                      <w:rPr>
                                        <w:rFonts w:ascii="Arial" w:eastAsia="Arial" w:hAnsi="Arial"/>
                                        <w:color w:val="000000"/>
                                        <w:sz w:val="16"/>
                                      </w:rPr>
                                      <w:t>11.72</w:t>
                                    </w:r>
                                  </w:p>
                                </w:tc>
                              </w:tr>
                              <w:tr w:rsidR="0073634A" w14:paraId="210B3A5E"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139E83E1" w14:textId="77777777" w:rsidR="0073634A" w:rsidRDefault="00000000">
                                    <w:pPr>
                                      <w:spacing w:after="0" w:line="240" w:lineRule="auto"/>
                                    </w:pPr>
                                    <w:r>
                                      <w:rPr>
                                        <w:rFonts w:ascii="Arial" w:eastAsia="Arial" w:hAnsi="Arial"/>
                                        <w:b/>
                                        <w:color w:val="FFFFFF"/>
                                        <w:sz w:val="16"/>
                                      </w:rPr>
                                      <w:t>Programme Costs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4335FEEB" w14:textId="77777777" w:rsidR="0073634A" w:rsidRDefault="00000000">
                                    <w:pPr>
                                      <w:spacing w:after="0" w:line="240" w:lineRule="auto"/>
                                      <w:jc w:val="right"/>
                                    </w:pPr>
                                    <w:r>
                                      <w:rPr>
                                        <w:rFonts w:ascii="Arial" w:eastAsia="Arial" w:hAnsi="Arial"/>
                                        <w:b/>
                                        <w:color w:val="FFFFFF"/>
                                        <w:sz w:val="16"/>
                                      </w:rPr>
                                      <w:t>31,901,392</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09814F59" w14:textId="77777777" w:rsidR="0073634A" w:rsidRDefault="00000000">
                                    <w:pPr>
                                      <w:spacing w:after="0" w:line="240" w:lineRule="auto"/>
                                      <w:jc w:val="right"/>
                                    </w:pPr>
                                    <w:r>
                                      <w:rPr>
                                        <w:rFonts w:ascii="Arial" w:eastAsia="Arial" w:hAnsi="Arial"/>
                                        <w:b/>
                                        <w:color w:val="FFFFFF"/>
                                        <w:sz w:val="16"/>
                                      </w:rPr>
                                      <w:t>29,491</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0CDB1DE" w14:textId="77777777" w:rsidR="0073634A" w:rsidRDefault="00000000">
                                    <w:pPr>
                                      <w:spacing w:after="0" w:line="240" w:lineRule="auto"/>
                                      <w:jc w:val="right"/>
                                    </w:pPr>
                                    <w:r>
                                      <w:rPr>
                                        <w:rFonts w:ascii="Arial" w:eastAsia="Arial" w:hAnsi="Arial"/>
                                        <w:b/>
                                        <w:color w:val="FFFFFF"/>
                                        <w:sz w:val="16"/>
                                      </w:rPr>
                                      <w:t>31,930,883</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2E2D75C1" w14:textId="77777777" w:rsidR="0073634A" w:rsidRDefault="00000000">
                                    <w:pPr>
                                      <w:spacing w:after="0" w:line="240" w:lineRule="auto"/>
                                      <w:jc w:val="right"/>
                                    </w:pPr>
                                    <w:r>
                                      <w:rPr>
                                        <w:rFonts w:ascii="Arial" w:eastAsia="Arial" w:hAnsi="Arial"/>
                                        <w:b/>
                                        <w:color w:val="FFFFFF"/>
                                        <w:sz w:val="16"/>
                                      </w:rPr>
                                      <w:t>100.00</w:t>
                                    </w:r>
                                  </w:p>
                                </w:tc>
                              </w:tr>
                              <w:tr w:rsidR="0073634A" w14:paraId="16B91C21"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6CAE60A" w14:textId="77777777" w:rsidR="0073634A" w:rsidRDefault="00000000">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0E7E8D1" w14:textId="77777777" w:rsidR="0073634A" w:rsidRDefault="00000000">
                                    <w:pPr>
                                      <w:spacing w:after="0" w:line="240" w:lineRule="auto"/>
                                      <w:jc w:val="right"/>
                                    </w:pPr>
                                    <w:r>
                                      <w:rPr>
                                        <w:rFonts w:ascii="Arial" w:eastAsia="Arial" w:hAnsi="Arial"/>
                                        <w:color w:val="000000"/>
                                        <w:sz w:val="16"/>
                                      </w:rPr>
                                      <w:t>2,240,736</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0BDB9C4E" w14:textId="77777777" w:rsidR="0073634A" w:rsidRDefault="00000000">
                                    <w:pPr>
                                      <w:spacing w:after="0" w:line="240" w:lineRule="auto"/>
                                      <w:jc w:val="right"/>
                                    </w:pPr>
                                    <w:r>
                                      <w:rPr>
                                        <w:rFonts w:ascii="Arial" w:eastAsia="Arial" w:hAnsi="Arial"/>
                                        <w:color w:val="000000"/>
                                        <w:sz w:val="16"/>
                                      </w:rPr>
                                      <w:t>1,973</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30811EA" w14:textId="77777777" w:rsidR="0073634A" w:rsidRDefault="00000000">
                                    <w:pPr>
                                      <w:spacing w:after="0" w:line="240" w:lineRule="auto"/>
                                      <w:jc w:val="right"/>
                                    </w:pPr>
                                    <w:r>
                                      <w:rPr>
                                        <w:rFonts w:ascii="Arial" w:eastAsia="Arial" w:hAnsi="Arial"/>
                                        <w:color w:val="000000"/>
                                        <w:sz w:val="16"/>
                                      </w:rPr>
                                      <w:t>2,242,709</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7A3EC9C" w14:textId="77777777" w:rsidR="0073634A" w:rsidRDefault="00000000">
                                    <w:pPr>
                                      <w:spacing w:after="0" w:line="240" w:lineRule="auto"/>
                                      <w:jc w:val="right"/>
                                    </w:pPr>
                                    <w:r>
                                      <w:rPr>
                                        <w:rFonts w:ascii="Arial" w:eastAsia="Arial" w:hAnsi="Arial"/>
                                        <w:color w:val="000000"/>
                                        <w:sz w:val="16"/>
                                      </w:rPr>
                                      <w:t>7.02</w:t>
                                    </w:r>
                                  </w:p>
                                </w:tc>
                              </w:tr>
                              <w:tr w:rsidR="0073634A" w14:paraId="3DD5FEBF"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5678E758" w14:textId="77777777" w:rsidR="0073634A" w:rsidRDefault="00000000">
                                    <w:pPr>
                                      <w:spacing w:after="0" w:line="240" w:lineRule="auto"/>
                                    </w:pPr>
                                    <w:r>
                                      <w:rPr>
                                        <w:rFonts w:ascii="Arial" w:eastAsia="Arial" w:hAnsi="Arial"/>
                                        <w:b/>
                                        <w:color w:val="FFFFFF"/>
                                        <w:sz w:val="16"/>
                                      </w:rPr>
                                      <w:t>Grand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774FEE23" w14:textId="77777777" w:rsidR="0073634A" w:rsidRDefault="00000000">
                                    <w:pPr>
                                      <w:spacing w:after="0" w:line="240" w:lineRule="auto"/>
                                      <w:jc w:val="right"/>
                                    </w:pPr>
                                    <w:r>
                                      <w:rPr>
                                        <w:rFonts w:ascii="Arial" w:eastAsia="Arial" w:hAnsi="Arial"/>
                                        <w:b/>
                                        <w:color w:val="FFFFFF"/>
                                        <w:sz w:val="16"/>
                                      </w:rPr>
                                      <w:t>34,142,128</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506FA661" w14:textId="77777777" w:rsidR="0073634A" w:rsidRDefault="00000000">
                                    <w:pPr>
                                      <w:spacing w:after="0" w:line="240" w:lineRule="auto"/>
                                      <w:jc w:val="right"/>
                                    </w:pPr>
                                    <w:r>
                                      <w:rPr>
                                        <w:rFonts w:ascii="Arial" w:eastAsia="Arial" w:hAnsi="Arial"/>
                                        <w:b/>
                                        <w:color w:val="FFFFFF"/>
                                        <w:sz w:val="16"/>
                                      </w:rPr>
                                      <w:t>31,464</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64EC634" w14:textId="77777777" w:rsidR="0073634A" w:rsidRDefault="00000000">
                                    <w:pPr>
                                      <w:spacing w:after="0" w:line="240" w:lineRule="auto"/>
                                      <w:jc w:val="right"/>
                                    </w:pPr>
                                    <w:r>
                                      <w:rPr>
                                        <w:rFonts w:ascii="Arial" w:eastAsia="Arial" w:hAnsi="Arial"/>
                                        <w:b/>
                                        <w:color w:val="FFFFFF"/>
                                        <w:sz w:val="16"/>
                                      </w:rPr>
                                      <w:t>34,173,592</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7716B977" w14:textId="77777777" w:rsidR="0073634A" w:rsidRDefault="00000000">
                                    <w:pPr>
                                      <w:spacing w:after="0" w:line="240" w:lineRule="auto"/>
                                      <w:jc w:val="right"/>
                                    </w:pPr>
                                    <w:r>
                                      <w:rPr>
                                        <w:rFonts w:ascii="Arial" w:eastAsia="Arial" w:hAnsi="Arial"/>
                                        <w:b/>
                                        <w:color w:val="FFFFFF"/>
                                        <w:sz w:val="16"/>
                                      </w:rPr>
                                      <w:t>-</w:t>
                                    </w:r>
                                  </w:p>
                                </w:tc>
                              </w:tr>
                            </w:tbl>
                            <w:p w14:paraId="559AAA3F" w14:textId="77777777" w:rsidR="0073634A" w:rsidRDefault="0073634A">
                              <w:pPr>
                                <w:spacing w:after="0" w:line="240" w:lineRule="auto"/>
                              </w:pPr>
                            </w:p>
                          </w:tc>
                        </w:tr>
                        <w:tr w:rsidR="00610E7F" w14:paraId="35BEA9D0" w14:textId="77777777" w:rsidTr="00610E7F">
                          <w:trPr>
                            <w:trHeight w:val="5184"/>
                          </w:trPr>
                          <w:tc>
                            <w:tcPr>
                              <w:tcW w:w="11" w:type="dxa"/>
                              <w:tcBorders>
                                <w:top w:val="single" w:sz="7" w:space="0" w:color="000000"/>
                              </w:tcBorders>
                            </w:tcPr>
                            <w:p w14:paraId="20EE8EF6" w14:textId="77777777" w:rsidR="0073634A" w:rsidRDefault="0073634A">
                              <w:pPr>
                                <w:pStyle w:val="EmptyCellLayoutStyle"/>
                                <w:spacing w:after="0" w:line="240" w:lineRule="auto"/>
                              </w:pPr>
                            </w:p>
                          </w:tc>
                          <w:tc>
                            <w:tcPr>
                              <w:tcW w:w="2268" w:type="dxa"/>
                              <w:gridSpan w:val="2"/>
                              <w:vMerge/>
                              <w:tcBorders>
                                <w:top w:val="single" w:sz="7" w:space="0" w:color="000000"/>
                              </w:tcBorders>
                            </w:tcPr>
                            <w:p w14:paraId="7AEF33BA" w14:textId="77777777" w:rsidR="0073634A" w:rsidRDefault="0073634A">
                              <w:pPr>
                                <w:pStyle w:val="EmptyCellLayoutStyle"/>
                                <w:spacing w:after="0" w:line="240" w:lineRule="auto"/>
                              </w:pPr>
                            </w:p>
                          </w:tc>
                        </w:tr>
                        <w:tr w:rsidR="0073634A" w14:paraId="0A2AFC85" w14:textId="77777777">
                          <w:trPr>
                            <w:trHeight w:val="59"/>
                          </w:trPr>
                          <w:tc>
                            <w:tcPr>
                              <w:tcW w:w="11" w:type="dxa"/>
                            </w:tcPr>
                            <w:p w14:paraId="6E85606F" w14:textId="77777777" w:rsidR="0073634A" w:rsidRDefault="0073634A">
                              <w:pPr>
                                <w:pStyle w:val="EmptyCellLayoutStyle"/>
                                <w:spacing w:after="0" w:line="240" w:lineRule="auto"/>
                              </w:pPr>
                            </w:p>
                          </w:tc>
                          <w:tc>
                            <w:tcPr>
                              <w:tcW w:w="2268" w:type="dxa"/>
                            </w:tcPr>
                            <w:p w14:paraId="0DD1744B" w14:textId="77777777" w:rsidR="0073634A" w:rsidRDefault="0073634A">
                              <w:pPr>
                                <w:pStyle w:val="EmptyCellLayoutStyle"/>
                                <w:spacing w:after="0" w:line="240" w:lineRule="auto"/>
                              </w:pPr>
                            </w:p>
                          </w:tc>
                          <w:tc>
                            <w:tcPr>
                              <w:tcW w:w="7355" w:type="dxa"/>
                            </w:tcPr>
                            <w:p w14:paraId="37671F5D" w14:textId="77777777" w:rsidR="0073634A" w:rsidRDefault="0073634A">
                              <w:pPr>
                                <w:pStyle w:val="EmptyCellLayoutStyle"/>
                                <w:spacing w:after="0" w:line="240" w:lineRule="auto"/>
                              </w:pPr>
                            </w:p>
                          </w:tc>
                        </w:tr>
                        <w:tr w:rsidR="00610E7F" w14:paraId="54FBE2A9" w14:textId="77777777" w:rsidTr="00610E7F">
                          <w:trPr>
                            <w:trHeight w:val="714"/>
                          </w:trPr>
                          <w:tc>
                            <w:tcPr>
                              <w:tcW w:w="11" w:type="dxa"/>
                            </w:tcPr>
                            <w:p w14:paraId="2E26239A" w14:textId="77777777" w:rsidR="0073634A" w:rsidRDefault="0073634A">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73634A" w14:paraId="4DAA1F21" w14:textId="77777777">
                                <w:trPr>
                                  <w:trHeight w:val="636"/>
                                </w:trPr>
                                <w:tc>
                                  <w:tcPr>
                                    <w:tcW w:w="9623" w:type="dxa"/>
                                    <w:tcBorders>
                                      <w:top w:val="nil"/>
                                      <w:left w:val="nil"/>
                                      <w:bottom w:val="nil"/>
                                      <w:right w:val="nil"/>
                                    </w:tcBorders>
                                    <w:tcMar>
                                      <w:top w:w="39" w:type="dxa"/>
                                      <w:left w:w="39" w:type="dxa"/>
                                      <w:bottom w:w="39" w:type="dxa"/>
                                      <w:right w:w="39" w:type="dxa"/>
                                    </w:tcMar>
                                  </w:tcPr>
                                  <w:p w14:paraId="0830A803" w14:textId="77777777" w:rsidR="0073634A" w:rsidRDefault="00000000">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12791CFE" w14:textId="77777777" w:rsidR="0073634A" w:rsidRDefault="0073634A">
                              <w:pPr>
                                <w:spacing w:after="0" w:line="240" w:lineRule="auto"/>
                              </w:pPr>
                            </w:p>
                          </w:tc>
                        </w:tr>
                      </w:tbl>
                      <w:p w14:paraId="5E335C10" w14:textId="77777777" w:rsidR="0073634A" w:rsidRDefault="0073634A">
                        <w:pPr>
                          <w:spacing w:after="0" w:line="240" w:lineRule="auto"/>
                        </w:pPr>
                      </w:p>
                    </w:tc>
                    <w:tc>
                      <w:tcPr>
                        <w:tcW w:w="1146" w:type="dxa"/>
                      </w:tcPr>
                      <w:p w14:paraId="735FB683" w14:textId="77777777" w:rsidR="0073634A" w:rsidRDefault="0073634A">
                        <w:pPr>
                          <w:pStyle w:val="EmptyCellLayoutStyle"/>
                          <w:spacing w:after="0" w:line="240" w:lineRule="auto"/>
                        </w:pPr>
                      </w:p>
                    </w:tc>
                  </w:tr>
                </w:tbl>
                <w:p w14:paraId="58279837" w14:textId="77777777" w:rsidR="0073634A" w:rsidRDefault="0073634A">
                  <w:pPr>
                    <w:spacing w:after="0" w:line="240" w:lineRule="auto"/>
                  </w:pPr>
                </w:p>
              </w:tc>
            </w:tr>
          </w:tbl>
          <w:p w14:paraId="6F40096E" w14:textId="77777777" w:rsidR="0073634A" w:rsidRDefault="0073634A">
            <w:pPr>
              <w:spacing w:after="0" w:line="240" w:lineRule="auto"/>
            </w:pPr>
          </w:p>
        </w:tc>
      </w:tr>
    </w:tbl>
    <w:p w14:paraId="2AC74066" w14:textId="77777777" w:rsidR="0073634A"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73634A" w14:paraId="1083EF9E" w14:textId="77777777">
        <w:trPr>
          <w:trHeight w:val="89"/>
        </w:trPr>
        <w:tc>
          <w:tcPr>
            <w:tcW w:w="11905" w:type="dxa"/>
          </w:tcPr>
          <w:p w14:paraId="38FE5808" w14:textId="77777777" w:rsidR="0073634A" w:rsidRDefault="0073634A">
            <w:pPr>
              <w:pStyle w:val="EmptyCellLayoutStyle"/>
              <w:spacing w:after="0" w:line="240" w:lineRule="auto"/>
            </w:pPr>
          </w:p>
        </w:tc>
      </w:tr>
      <w:tr w:rsidR="0073634A" w14:paraId="79B54DC5"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73634A" w14:paraId="52957D4A" w14:textId="77777777">
              <w:trPr>
                <w:trHeight w:val="349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6"/>
                    <w:gridCol w:w="4529"/>
                    <w:gridCol w:w="573"/>
                    <w:gridCol w:w="6"/>
                    <w:gridCol w:w="4535"/>
                    <w:gridCol w:w="20"/>
                    <w:gridCol w:w="507"/>
                    <w:gridCol w:w="602"/>
                  </w:tblGrid>
                  <w:tr w:rsidR="00610E7F" w14:paraId="0C87365A" w14:textId="77777777" w:rsidTr="005E640C">
                    <w:trPr>
                      <w:trHeight w:val="297"/>
                    </w:trPr>
                    <w:tc>
                      <w:tcPr>
                        <w:tcW w:w="1127" w:type="dxa"/>
                      </w:tcPr>
                      <w:p w14:paraId="308C4988" w14:textId="77777777" w:rsidR="0073634A" w:rsidRDefault="0073634A">
                        <w:pPr>
                          <w:pStyle w:val="EmptyCellLayoutStyle"/>
                          <w:spacing w:after="0" w:line="240" w:lineRule="auto"/>
                        </w:pPr>
                      </w:p>
                    </w:tc>
                    <w:tc>
                      <w:tcPr>
                        <w:tcW w:w="4535" w:type="dxa"/>
                        <w:gridSpan w:val="2"/>
                      </w:tcPr>
                      <w:tbl>
                        <w:tblPr>
                          <w:tblW w:w="0" w:type="auto"/>
                          <w:tblCellMar>
                            <w:left w:w="0" w:type="dxa"/>
                            <w:right w:w="0" w:type="dxa"/>
                          </w:tblCellMar>
                          <w:tblLook w:val="0000" w:firstRow="0" w:lastRow="0" w:firstColumn="0" w:lastColumn="0" w:noHBand="0" w:noVBand="0"/>
                        </w:tblPr>
                        <w:tblGrid>
                          <w:gridCol w:w="4535"/>
                        </w:tblGrid>
                        <w:tr w:rsidR="0073634A" w14:paraId="07D33227" w14:textId="77777777">
                          <w:trPr>
                            <w:trHeight w:val="219"/>
                          </w:trPr>
                          <w:tc>
                            <w:tcPr>
                              <w:tcW w:w="4536" w:type="dxa"/>
                              <w:tcBorders>
                                <w:top w:val="nil"/>
                                <w:left w:val="nil"/>
                                <w:bottom w:val="nil"/>
                                <w:right w:val="nil"/>
                              </w:tcBorders>
                              <w:tcMar>
                                <w:top w:w="39" w:type="dxa"/>
                                <w:left w:w="39" w:type="dxa"/>
                                <w:bottom w:w="39" w:type="dxa"/>
                                <w:right w:w="39" w:type="dxa"/>
                              </w:tcMar>
                            </w:tcPr>
                            <w:p w14:paraId="10EDA4AD" w14:textId="77777777" w:rsidR="0073634A" w:rsidRDefault="00000000">
                              <w:pPr>
                                <w:spacing w:after="0" w:line="240" w:lineRule="auto"/>
                              </w:pPr>
                              <w:r>
                                <w:rPr>
                                  <w:rFonts w:ascii="Arial" w:eastAsia="Arial" w:hAnsi="Arial"/>
                                  <w:b/>
                                  <w:color w:val="2DABE0"/>
                                  <w:sz w:val="21"/>
                                </w:rPr>
                                <w:t>6.  COST RECOVERY</w:t>
                              </w:r>
                            </w:p>
                          </w:tc>
                        </w:tr>
                      </w:tbl>
                      <w:p w14:paraId="4C37C993" w14:textId="77777777" w:rsidR="0073634A" w:rsidRDefault="0073634A">
                        <w:pPr>
                          <w:spacing w:after="0" w:line="240" w:lineRule="auto"/>
                        </w:pPr>
                      </w:p>
                    </w:tc>
                    <w:tc>
                      <w:tcPr>
                        <w:tcW w:w="573" w:type="dxa"/>
                      </w:tcPr>
                      <w:p w14:paraId="22F20358" w14:textId="77777777" w:rsidR="0073634A" w:rsidRDefault="0073634A">
                        <w:pPr>
                          <w:pStyle w:val="EmptyCellLayoutStyle"/>
                          <w:spacing w:after="0" w:line="240" w:lineRule="auto"/>
                        </w:pPr>
                      </w:p>
                    </w:tc>
                    <w:tc>
                      <w:tcPr>
                        <w:tcW w:w="5068" w:type="dxa"/>
                        <w:gridSpan w:val="4"/>
                      </w:tcPr>
                      <w:tbl>
                        <w:tblPr>
                          <w:tblW w:w="0" w:type="auto"/>
                          <w:tblCellMar>
                            <w:left w:w="0" w:type="dxa"/>
                            <w:right w:w="0" w:type="dxa"/>
                          </w:tblCellMar>
                          <w:tblLook w:val="0000" w:firstRow="0" w:lastRow="0" w:firstColumn="0" w:lastColumn="0" w:noHBand="0" w:noVBand="0"/>
                        </w:tblPr>
                        <w:tblGrid>
                          <w:gridCol w:w="5066"/>
                        </w:tblGrid>
                        <w:tr w:rsidR="0073634A" w14:paraId="2624C58F" w14:textId="77777777">
                          <w:trPr>
                            <w:trHeight w:val="219"/>
                          </w:trPr>
                          <w:tc>
                            <w:tcPr>
                              <w:tcW w:w="5066" w:type="dxa"/>
                              <w:tcBorders>
                                <w:top w:val="nil"/>
                                <w:left w:val="nil"/>
                                <w:bottom w:val="nil"/>
                                <w:right w:val="nil"/>
                              </w:tcBorders>
                              <w:tcMar>
                                <w:top w:w="39" w:type="dxa"/>
                                <w:left w:w="39" w:type="dxa"/>
                                <w:bottom w:w="39" w:type="dxa"/>
                                <w:right w:w="39" w:type="dxa"/>
                              </w:tcMar>
                            </w:tcPr>
                            <w:p w14:paraId="397705C2" w14:textId="77777777" w:rsidR="0073634A" w:rsidRDefault="00000000">
                              <w:pPr>
                                <w:spacing w:after="0" w:line="240" w:lineRule="auto"/>
                              </w:pPr>
                              <w:r>
                                <w:rPr>
                                  <w:rFonts w:ascii="Arial" w:eastAsia="Arial" w:hAnsi="Arial"/>
                                  <w:b/>
                                  <w:color w:val="2DABE0"/>
                                  <w:sz w:val="21"/>
                                </w:rPr>
                                <w:t>7.  ACCOUNTABILITY AND TRANSPARENCY</w:t>
                              </w:r>
                            </w:p>
                          </w:tc>
                        </w:tr>
                      </w:tbl>
                      <w:p w14:paraId="6BBBCFDF" w14:textId="77777777" w:rsidR="0073634A" w:rsidRDefault="0073634A">
                        <w:pPr>
                          <w:spacing w:after="0" w:line="240" w:lineRule="auto"/>
                        </w:pPr>
                      </w:p>
                    </w:tc>
                    <w:tc>
                      <w:tcPr>
                        <w:tcW w:w="602" w:type="dxa"/>
                      </w:tcPr>
                      <w:p w14:paraId="70ABDE97" w14:textId="77777777" w:rsidR="0073634A" w:rsidRDefault="0073634A">
                        <w:pPr>
                          <w:pStyle w:val="EmptyCellLayoutStyle"/>
                          <w:spacing w:after="0" w:line="240" w:lineRule="auto"/>
                        </w:pPr>
                      </w:p>
                    </w:tc>
                  </w:tr>
                  <w:tr w:rsidR="0073634A" w14:paraId="1B068E83" w14:textId="77777777" w:rsidTr="005E640C">
                    <w:trPr>
                      <w:trHeight w:val="40"/>
                    </w:trPr>
                    <w:tc>
                      <w:tcPr>
                        <w:tcW w:w="1127" w:type="dxa"/>
                      </w:tcPr>
                      <w:p w14:paraId="3A3CD8F6" w14:textId="77777777" w:rsidR="0073634A" w:rsidRDefault="0073634A">
                        <w:pPr>
                          <w:pStyle w:val="EmptyCellLayoutStyle"/>
                          <w:spacing w:after="0" w:line="240" w:lineRule="auto"/>
                        </w:pPr>
                      </w:p>
                    </w:tc>
                    <w:tc>
                      <w:tcPr>
                        <w:tcW w:w="6" w:type="dxa"/>
                      </w:tcPr>
                      <w:p w14:paraId="4B5C2D08" w14:textId="77777777" w:rsidR="0073634A" w:rsidRDefault="0073634A">
                        <w:pPr>
                          <w:pStyle w:val="EmptyCellLayoutStyle"/>
                          <w:spacing w:after="0" w:line="240" w:lineRule="auto"/>
                        </w:pPr>
                      </w:p>
                    </w:tc>
                    <w:tc>
                      <w:tcPr>
                        <w:tcW w:w="4529" w:type="dxa"/>
                      </w:tcPr>
                      <w:p w14:paraId="2A3879AE" w14:textId="77777777" w:rsidR="0073634A" w:rsidRDefault="0073634A">
                        <w:pPr>
                          <w:pStyle w:val="EmptyCellLayoutStyle"/>
                          <w:spacing w:after="0" w:line="240" w:lineRule="auto"/>
                        </w:pPr>
                      </w:p>
                    </w:tc>
                    <w:tc>
                      <w:tcPr>
                        <w:tcW w:w="573" w:type="dxa"/>
                      </w:tcPr>
                      <w:p w14:paraId="53A0BFA8" w14:textId="77777777" w:rsidR="0073634A" w:rsidRDefault="0073634A">
                        <w:pPr>
                          <w:pStyle w:val="EmptyCellLayoutStyle"/>
                          <w:spacing w:after="0" w:line="240" w:lineRule="auto"/>
                        </w:pPr>
                      </w:p>
                    </w:tc>
                    <w:tc>
                      <w:tcPr>
                        <w:tcW w:w="6" w:type="dxa"/>
                      </w:tcPr>
                      <w:p w14:paraId="58E579C1" w14:textId="77777777" w:rsidR="0073634A" w:rsidRDefault="0073634A">
                        <w:pPr>
                          <w:pStyle w:val="EmptyCellLayoutStyle"/>
                          <w:spacing w:after="0" w:line="240" w:lineRule="auto"/>
                        </w:pPr>
                      </w:p>
                    </w:tc>
                    <w:tc>
                      <w:tcPr>
                        <w:tcW w:w="4535" w:type="dxa"/>
                      </w:tcPr>
                      <w:p w14:paraId="767CC643" w14:textId="77777777" w:rsidR="0073634A" w:rsidRDefault="0073634A">
                        <w:pPr>
                          <w:pStyle w:val="EmptyCellLayoutStyle"/>
                          <w:spacing w:after="0" w:line="240" w:lineRule="auto"/>
                        </w:pPr>
                      </w:p>
                    </w:tc>
                    <w:tc>
                      <w:tcPr>
                        <w:tcW w:w="20" w:type="dxa"/>
                      </w:tcPr>
                      <w:p w14:paraId="2BCF00C9" w14:textId="77777777" w:rsidR="0073634A" w:rsidRDefault="0073634A">
                        <w:pPr>
                          <w:pStyle w:val="EmptyCellLayoutStyle"/>
                          <w:spacing w:after="0" w:line="240" w:lineRule="auto"/>
                        </w:pPr>
                      </w:p>
                    </w:tc>
                    <w:tc>
                      <w:tcPr>
                        <w:tcW w:w="507" w:type="dxa"/>
                      </w:tcPr>
                      <w:p w14:paraId="3F5DF004" w14:textId="77777777" w:rsidR="0073634A" w:rsidRDefault="0073634A">
                        <w:pPr>
                          <w:pStyle w:val="EmptyCellLayoutStyle"/>
                          <w:spacing w:after="0" w:line="240" w:lineRule="auto"/>
                        </w:pPr>
                      </w:p>
                    </w:tc>
                    <w:tc>
                      <w:tcPr>
                        <w:tcW w:w="602" w:type="dxa"/>
                      </w:tcPr>
                      <w:p w14:paraId="11CDB0DB" w14:textId="77777777" w:rsidR="0073634A" w:rsidRDefault="0073634A">
                        <w:pPr>
                          <w:pStyle w:val="EmptyCellLayoutStyle"/>
                          <w:spacing w:after="0" w:line="240" w:lineRule="auto"/>
                        </w:pPr>
                      </w:p>
                    </w:tc>
                  </w:tr>
                  <w:tr w:rsidR="00610E7F" w14:paraId="686EB50B" w14:textId="77777777" w:rsidTr="005E640C">
                    <w:trPr>
                      <w:trHeight w:val="5"/>
                    </w:trPr>
                    <w:tc>
                      <w:tcPr>
                        <w:tcW w:w="1127" w:type="dxa"/>
                      </w:tcPr>
                      <w:p w14:paraId="6595FFF8" w14:textId="77777777" w:rsidR="0073634A" w:rsidRDefault="0073634A">
                        <w:pPr>
                          <w:pStyle w:val="EmptyCellLayoutStyle"/>
                          <w:spacing w:after="0" w:line="240" w:lineRule="auto"/>
                        </w:pPr>
                      </w:p>
                    </w:tc>
                    <w:tc>
                      <w:tcPr>
                        <w:tcW w:w="6" w:type="dxa"/>
                      </w:tcPr>
                      <w:p w14:paraId="4689B8C4" w14:textId="77777777" w:rsidR="0073634A" w:rsidRDefault="0073634A">
                        <w:pPr>
                          <w:pStyle w:val="EmptyCellLayoutStyle"/>
                          <w:spacing w:after="0" w:line="240" w:lineRule="auto"/>
                        </w:pPr>
                      </w:p>
                    </w:tc>
                    <w:tc>
                      <w:tcPr>
                        <w:tcW w:w="4529" w:type="dxa"/>
                      </w:tcPr>
                      <w:p w14:paraId="2C8211B8" w14:textId="77777777" w:rsidR="0073634A" w:rsidRDefault="0073634A">
                        <w:pPr>
                          <w:pStyle w:val="EmptyCellLayoutStyle"/>
                          <w:spacing w:after="0" w:line="240" w:lineRule="auto"/>
                        </w:pPr>
                      </w:p>
                    </w:tc>
                    <w:tc>
                      <w:tcPr>
                        <w:tcW w:w="573" w:type="dxa"/>
                      </w:tcPr>
                      <w:p w14:paraId="14EE8382" w14:textId="77777777" w:rsidR="0073634A" w:rsidRDefault="0073634A">
                        <w:pPr>
                          <w:pStyle w:val="EmptyCellLayoutStyle"/>
                          <w:spacing w:after="0" w:line="240" w:lineRule="auto"/>
                        </w:pPr>
                      </w:p>
                    </w:tc>
                    <w:tc>
                      <w:tcPr>
                        <w:tcW w:w="6" w:type="dxa"/>
                      </w:tcPr>
                      <w:p w14:paraId="1D37C687" w14:textId="77777777" w:rsidR="0073634A" w:rsidRDefault="0073634A">
                        <w:pPr>
                          <w:pStyle w:val="EmptyCellLayoutStyle"/>
                          <w:spacing w:after="0" w:line="240" w:lineRule="auto"/>
                        </w:pPr>
                      </w:p>
                    </w:tc>
                    <w:tc>
                      <w:tcPr>
                        <w:tcW w:w="4555"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38"/>
                        </w:tblGrid>
                        <w:tr w:rsidR="0073634A" w14:paraId="24D163B6" w14:textId="77777777">
                          <w:trPr>
                            <w:trHeight w:val="312"/>
                          </w:trPr>
                          <w:tc>
                            <w:tcPr>
                              <w:tcW w:w="4538" w:type="dxa"/>
                            </w:tcPr>
                            <w:tbl>
                              <w:tblPr>
                                <w:tblW w:w="0" w:type="auto"/>
                                <w:tblCellMar>
                                  <w:left w:w="0" w:type="dxa"/>
                                  <w:right w:w="0" w:type="dxa"/>
                                </w:tblCellMar>
                                <w:tblLook w:val="0000" w:firstRow="0" w:lastRow="0" w:firstColumn="0" w:lastColumn="0" w:noHBand="0" w:noVBand="0"/>
                              </w:tblPr>
                              <w:tblGrid>
                                <w:gridCol w:w="4538"/>
                              </w:tblGrid>
                              <w:tr w:rsidR="0073634A" w14:paraId="35E73800" w14:textId="77777777">
                                <w:trPr>
                                  <w:trHeight w:val="234"/>
                                </w:trPr>
                                <w:tc>
                                  <w:tcPr>
                                    <w:tcW w:w="4538" w:type="dxa"/>
                                    <w:tcBorders>
                                      <w:top w:val="nil"/>
                                      <w:left w:val="nil"/>
                                      <w:bottom w:val="nil"/>
                                      <w:right w:val="nil"/>
                                    </w:tcBorders>
                                    <w:tcMar>
                                      <w:top w:w="39" w:type="dxa"/>
                                      <w:left w:w="39" w:type="dxa"/>
                                      <w:bottom w:w="39" w:type="dxa"/>
                                      <w:right w:w="39" w:type="dxa"/>
                                    </w:tcMar>
                                  </w:tcPr>
                                  <w:p w14:paraId="7FC7FAA3" w14:textId="77777777" w:rsidR="0073634A" w:rsidRDefault="00000000">
                                    <w:pPr>
                                      <w:spacing w:after="0" w:line="240" w:lineRule="auto"/>
                                    </w:pPr>
                                    <w:r>
                                      <w:rPr>
                                        <w:rFonts w:ascii="Arial" w:eastAsia="Arial" w:hAnsi="Arial"/>
                                        <w:color w:val="000000"/>
                                      </w:rPr>
                                      <w:t>In order to effectively provide fund administration services and facilitate monitoring and reporting to the UN system and its partners, the MPTF Office has developed a public website, the MPTF Office Gateway (</w:t>
                                    </w:r>
                                    <w:hyperlink r:id="rId15" w:history="1">
                                      <w:r>
                                        <w:rPr>
                                          <w:rFonts w:ascii="Arial" w:eastAsia="Arial" w:hAnsi="Arial"/>
                                          <w:color w:val="0000FF"/>
                                          <w:u w:val="single"/>
                                        </w:rPr>
                                        <w:t>https://mptf.undp.org</w:t>
                                      </w:r>
                                    </w:hyperlink>
                                    <w:r>
                                      <w:rPr>
                                        <w:rFonts w:ascii="Arial" w:eastAsia="Arial" w:hAnsi="Arial"/>
                                        <w:color w:val="000000"/>
                                      </w:rPr>
                                      <w:t>). Refreshed daily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025C2A5A" w14:textId="77777777" w:rsidR="0073634A" w:rsidRDefault="0073634A">
                              <w:pPr>
                                <w:spacing w:after="0" w:line="240" w:lineRule="auto"/>
                              </w:pPr>
                            </w:p>
                          </w:tc>
                        </w:tr>
                      </w:tbl>
                      <w:p w14:paraId="0FEB0C9F" w14:textId="77777777" w:rsidR="0073634A" w:rsidRDefault="0073634A">
                        <w:pPr>
                          <w:spacing w:after="0" w:line="240" w:lineRule="auto"/>
                        </w:pPr>
                      </w:p>
                    </w:tc>
                    <w:tc>
                      <w:tcPr>
                        <w:tcW w:w="507" w:type="dxa"/>
                      </w:tcPr>
                      <w:p w14:paraId="60A4D79F" w14:textId="77777777" w:rsidR="0073634A" w:rsidRDefault="0073634A">
                        <w:pPr>
                          <w:pStyle w:val="EmptyCellLayoutStyle"/>
                          <w:spacing w:after="0" w:line="240" w:lineRule="auto"/>
                        </w:pPr>
                      </w:p>
                    </w:tc>
                    <w:tc>
                      <w:tcPr>
                        <w:tcW w:w="602" w:type="dxa"/>
                      </w:tcPr>
                      <w:p w14:paraId="2EF0D6D7" w14:textId="77777777" w:rsidR="0073634A" w:rsidRDefault="0073634A">
                        <w:pPr>
                          <w:pStyle w:val="EmptyCellLayoutStyle"/>
                          <w:spacing w:after="0" w:line="240" w:lineRule="auto"/>
                        </w:pPr>
                      </w:p>
                    </w:tc>
                  </w:tr>
                  <w:tr w:rsidR="00610E7F" w14:paraId="3EC07219" w14:textId="77777777" w:rsidTr="005E640C">
                    <w:trPr>
                      <w:trHeight w:val="306"/>
                    </w:trPr>
                    <w:tc>
                      <w:tcPr>
                        <w:tcW w:w="1127" w:type="dxa"/>
                      </w:tcPr>
                      <w:p w14:paraId="7A245703" w14:textId="77777777" w:rsidR="0073634A" w:rsidRDefault="0073634A">
                        <w:pPr>
                          <w:pStyle w:val="EmptyCellLayoutStyle"/>
                          <w:spacing w:after="0" w:line="240" w:lineRule="auto"/>
                        </w:pPr>
                      </w:p>
                    </w:tc>
                    <w:tc>
                      <w:tcPr>
                        <w:tcW w:w="4535"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76"/>
                          <w:gridCol w:w="4259"/>
                        </w:tblGrid>
                        <w:tr w:rsidR="0073634A" w14:paraId="542E2B8A" w14:textId="77777777">
                          <w:trPr>
                            <w:trHeight w:val="14"/>
                          </w:trPr>
                          <w:tc>
                            <w:tcPr>
                              <w:tcW w:w="276" w:type="dxa"/>
                            </w:tcPr>
                            <w:p w14:paraId="5F2AFD22" w14:textId="77777777" w:rsidR="0073634A" w:rsidRDefault="0073634A">
                              <w:pPr>
                                <w:pStyle w:val="EmptyCellLayoutStyle"/>
                                <w:spacing w:after="0" w:line="240" w:lineRule="auto"/>
                              </w:pPr>
                            </w:p>
                          </w:tc>
                          <w:tc>
                            <w:tcPr>
                              <w:tcW w:w="4259" w:type="dxa"/>
                            </w:tcPr>
                            <w:p w14:paraId="0F3DE2B0" w14:textId="77777777" w:rsidR="0073634A" w:rsidRDefault="0073634A">
                              <w:pPr>
                                <w:pStyle w:val="EmptyCellLayoutStyle"/>
                                <w:spacing w:after="0" w:line="240" w:lineRule="auto"/>
                              </w:pPr>
                            </w:p>
                          </w:tc>
                        </w:tr>
                        <w:tr w:rsidR="0073634A" w14:paraId="6B854F79" w14:textId="77777777">
                          <w:trPr>
                            <w:trHeight w:val="312"/>
                          </w:trPr>
                          <w:tc>
                            <w:tcPr>
                              <w:tcW w:w="276" w:type="dxa"/>
                            </w:tcPr>
                            <w:p w14:paraId="0A49306B" w14:textId="77777777" w:rsidR="0073634A" w:rsidRDefault="0073634A">
                              <w:pPr>
                                <w:pStyle w:val="EmptyCellLayoutStyle"/>
                                <w:spacing w:after="0" w:line="240" w:lineRule="auto"/>
                              </w:pPr>
                            </w:p>
                          </w:tc>
                          <w:tc>
                            <w:tcPr>
                              <w:tcW w:w="4259" w:type="dxa"/>
                            </w:tcPr>
                            <w:tbl>
                              <w:tblPr>
                                <w:tblW w:w="0" w:type="auto"/>
                                <w:tblCellMar>
                                  <w:left w:w="0" w:type="dxa"/>
                                  <w:right w:w="0" w:type="dxa"/>
                                </w:tblCellMar>
                                <w:tblLook w:val="0000" w:firstRow="0" w:lastRow="0" w:firstColumn="0" w:lastColumn="0" w:noHBand="0" w:noVBand="0"/>
                              </w:tblPr>
                              <w:tblGrid>
                                <w:gridCol w:w="4259"/>
                              </w:tblGrid>
                              <w:tr w:rsidR="0073634A" w14:paraId="2279199A" w14:textId="77777777">
                                <w:trPr>
                                  <w:trHeight w:val="234"/>
                                </w:trPr>
                                <w:tc>
                                  <w:tcPr>
                                    <w:tcW w:w="4259" w:type="dxa"/>
                                    <w:tcBorders>
                                      <w:top w:val="nil"/>
                                      <w:left w:val="nil"/>
                                      <w:bottom w:val="nil"/>
                                      <w:right w:val="nil"/>
                                    </w:tcBorders>
                                    <w:tcMar>
                                      <w:top w:w="39" w:type="dxa"/>
                                      <w:left w:w="39" w:type="dxa"/>
                                      <w:bottom w:w="39" w:type="dxa"/>
                                      <w:right w:w="39" w:type="dxa"/>
                                    </w:tcMar>
                                  </w:tcPr>
                                  <w:p w14:paraId="34D31FD6" w14:textId="77777777" w:rsidR="0073634A" w:rsidRDefault="00000000">
                                    <w:pPr>
                                      <w:spacing w:after="0" w:line="240" w:lineRule="auto"/>
                                    </w:pPr>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2023, were as follows:</w:t>
                                    </w:r>
                                  </w:p>
                                </w:tc>
                              </w:tr>
                            </w:tbl>
                            <w:p w14:paraId="1AD80004" w14:textId="77777777" w:rsidR="0073634A" w:rsidRDefault="0073634A">
                              <w:pPr>
                                <w:spacing w:after="0" w:line="240" w:lineRule="auto"/>
                              </w:pPr>
                            </w:p>
                          </w:tc>
                        </w:tr>
                        <w:tr w:rsidR="0073634A" w14:paraId="142E5338" w14:textId="77777777">
                          <w:trPr>
                            <w:trHeight w:val="20"/>
                          </w:trPr>
                          <w:tc>
                            <w:tcPr>
                              <w:tcW w:w="276" w:type="dxa"/>
                            </w:tcPr>
                            <w:p w14:paraId="7446D3BC" w14:textId="77777777" w:rsidR="0073634A" w:rsidRDefault="0073634A">
                              <w:pPr>
                                <w:pStyle w:val="EmptyCellLayoutStyle"/>
                                <w:spacing w:after="0" w:line="240" w:lineRule="auto"/>
                              </w:pPr>
                            </w:p>
                          </w:tc>
                          <w:tc>
                            <w:tcPr>
                              <w:tcW w:w="4259" w:type="dxa"/>
                            </w:tcPr>
                            <w:p w14:paraId="5C35BA06" w14:textId="77777777" w:rsidR="0073634A" w:rsidRDefault="0073634A">
                              <w:pPr>
                                <w:pStyle w:val="EmptyCellLayoutStyle"/>
                                <w:spacing w:after="0" w:line="240" w:lineRule="auto"/>
                              </w:pPr>
                            </w:p>
                          </w:tc>
                        </w:tr>
                        <w:tr w:rsidR="00610E7F" w14:paraId="3BCDAB7A" w14:textId="77777777" w:rsidTr="00610E7F">
                          <w:trPr>
                            <w:trHeight w:val="312"/>
                          </w:trPr>
                          <w:tc>
                            <w:tcPr>
                              <w:tcW w:w="276" w:type="dxa"/>
                              <w:gridSpan w:val="2"/>
                            </w:tcPr>
                            <w:tbl>
                              <w:tblPr>
                                <w:tblW w:w="0" w:type="auto"/>
                                <w:tblCellMar>
                                  <w:left w:w="0" w:type="dxa"/>
                                  <w:right w:w="0" w:type="dxa"/>
                                </w:tblCellMar>
                                <w:tblLook w:val="0000" w:firstRow="0" w:lastRow="0" w:firstColumn="0" w:lastColumn="0" w:noHBand="0" w:noVBand="0"/>
                              </w:tblPr>
                              <w:tblGrid>
                                <w:gridCol w:w="4535"/>
                              </w:tblGrid>
                              <w:tr w:rsidR="0073634A" w14:paraId="6252BDAF" w14:textId="77777777">
                                <w:trPr>
                                  <w:trHeight w:val="234"/>
                                </w:trPr>
                                <w:tc>
                                  <w:tcPr>
                                    <w:tcW w:w="4536" w:type="dxa"/>
                                    <w:tcBorders>
                                      <w:top w:val="nil"/>
                                      <w:left w:val="nil"/>
                                      <w:bottom w:val="nil"/>
                                      <w:right w:val="nil"/>
                                    </w:tcBorders>
                                    <w:tcMar>
                                      <w:top w:w="39" w:type="dxa"/>
                                      <w:left w:w="39" w:type="dxa"/>
                                      <w:bottom w:w="39" w:type="dxa"/>
                                      <w:right w:w="39" w:type="dxa"/>
                                    </w:tcMar>
                                  </w:tcPr>
                                  <w:p w14:paraId="503B596B" w14:textId="77777777" w:rsidR="0073634A" w:rsidRDefault="00000000">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Cumulatively, as of 31 December 2023, US$ </w:t>
                                    </w:r>
                                    <w:r>
                                      <w:rPr>
                                        <w:rFonts w:ascii="Arial" w:eastAsia="Arial" w:hAnsi="Arial"/>
                                        <w:b/>
                                        <w:color w:val="000000"/>
                                      </w:rPr>
                                      <w:t xml:space="preserve">361,953 </w:t>
                                    </w:r>
                                    <w:r>
                                      <w:rPr>
                                        <w:rFonts w:ascii="Arial" w:eastAsia="Arial" w:hAnsi="Arial"/>
                                        <w:color w:val="000000"/>
                                      </w:rPr>
                                      <w:t>has been charged in AA-fees.</w:t>
                                    </w:r>
                                  </w:p>
                                  <w:p w14:paraId="0FE2420E" w14:textId="77777777" w:rsidR="0073634A" w:rsidRDefault="00000000">
                                    <w:pPr>
                                      <w:spacing w:after="0" w:line="240" w:lineRule="auto"/>
                                      <w:ind w:left="720" w:hanging="360"/>
                                    </w:pPr>
                                    <w:r>
                                      <w:rPr>
                                        <w:rFonts w:ascii="Arial" w:eastAsia="Arial" w:hAnsi="Arial"/>
                                        <w:color w:val="000000"/>
                                      </w:rPr>
                                      <w:br/>
                                    </w:r>
                                  </w:p>
                                  <w:p w14:paraId="760CC0F0" w14:textId="77777777" w:rsidR="0073634A" w:rsidRDefault="00000000">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A general cost that cannot be directly related to any particular programme or activity of the Participating Organizations. Participating Organizations may charge 7% indirect costs based on UNSDG policy, establishing an indirect cost rate as a percentage of the programmable costs for interagency pass-through pool funds. In the current reporting period US$ </w:t>
                                    </w:r>
                                    <w:r>
                                      <w:rPr>
                                        <w:rFonts w:ascii="Arial" w:eastAsia="Arial" w:hAnsi="Arial"/>
                                        <w:b/>
                                        <w:color w:val="000000"/>
                                      </w:rPr>
                                      <w:t>1,973</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2,242,709</w:t>
                                    </w:r>
                                    <w:r>
                                      <w:rPr>
                                        <w:rFonts w:ascii="Arial" w:eastAsia="Arial" w:hAnsi="Arial"/>
                                        <w:color w:val="000000"/>
                                      </w:rPr>
                                      <w:t xml:space="preserve"> as of 31 December </w:t>
                                    </w:r>
                                    <w:r>
                                      <w:rPr>
                                        <w:rFonts w:ascii="Arial" w:eastAsia="Arial" w:hAnsi="Arial"/>
                                        <w:b/>
                                        <w:color w:val="000000"/>
                                      </w:rPr>
                                      <w:t>2023</w:t>
                                    </w:r>
                                    <w:r>
                                      <w:rPr>
                                        <w:rFonts w:ascii="Arial" w:eastAsia="Arial" w:hAnsi="Arial"/>
                                        <w:color w:val="000000"/>
                                      </w:rPr>
                                      <w:t>.</w:t>
                                    </w:r>
                                  </w:p>
                                </w:tc>
                              </w:tr>
                            </w:tbl>
                            <w:p w14:paraId="1B43BE37" w14:textId="77777777" w:rsidR="0073634A" w:rsidRDefault="0073634A">
                              <w:pPr>
                                <w:spacing w:after="0" w:line="240" w:lineRule="auto"/>
                              </w:pPr>
                            </w:p>
                          </w:tc>
                        </w:tr>
                      </w:tbl>
                      <w:p w14:paraId="5C383E89" w14:textId="77777777" w:rsidR="0073634A" w:rsidRDefault="0073634A">
                        <w:pPr>
                          <w:spacing w:after="0" w:line="240" w:lineRule="auto"/>
                        </w:pPr>
                      </w:p>
                    </w:tc>
                    <w:tc>
                      <w:tcPr>
                        <w:tcW w:w="573" w:type="dxa"/>
                      </w:tcPr>
                      <w:p w14:paraId="1D1180E5" w14:textId="77777777" w:rsidR="0073634A" w:rsidRDefault="0073634A">
                        <w:pPr>
                          <w:pStyle w:val="EmptyCellLayoutStyle"/>
                          <w:spacing w:after="0" w:line="240" w:lineRule="auto"/>
                        </w:pPr>
                      </w:p>
                    </w:tc>
                    <w:tc>
                      <w:tcPr>
                        <w:tcW w:w="6" w:type="dxa"/>
                      </w:tcPr>
                      <w:p w14:paraId="438A9274" w14:textId="77777777" w:rsidR="0073634A" w:rsidRDefault="0073634A">
                        <w:pPr>
                          <w:pStyle w:val="EmptyCellLayoutStyle"/>
                          <w:spacing w:after="0" w:line="240" w:lineRule="auto"/>
                        </w:pPr>
                      </w:p>
                    </w:tc>
                    <w:tc>
                      <w:tcPr>
                        <w:tcW w:w="4555" w:type="dxa"/>
                        <w:gridSpan w:val="2"/>
                        <w:vMerge/>
                      </w:tcPr>
                      <w:p w14:paraId="36214DFF" w14:textId="77777777" w:rsidR="0073634A" w:rsidRDefault="0073634A">
                        <w:pPr>
                          <w:pStyle w:val="EmptyCellLayoutStyle"/>
                          <w:spacing w:after="0" w:line="240" w:lineRule="auto"/>
                        </w:pPr>
                      </w:p>
                    </w:tc>
                    <w:tc>
                      <w:tcPr>
                        <w:tcW w:w="507" w:type="dxa"/>
                      </w:tcPr>
                      <w:p w14:paraId="1B521040" w14:textId="77777777" w:rsidR="0073634A" w:rsidRDefault="0073634A">
                        <w:pPr>
                          <w:pStyle w:val="EmptyCellLayoutStyle"/>
                          <w:spacing w:after="0" w:line="240" w:lineRule="auto"/>
                        </w:pPr>
                      </w:p>
                    </w:tc>
                    <w:tc>
                      <w:tcPr>
                        <w:tcW w:w="602" w:type="dxa"/>
                      </w:tcPr>
                      <w:p w14:paraId="36463733" w14:textId="77777777" w:rsidR="0073634A" w:rsidRDefault="0073634A">
                        <w:pPr>
                          <w:pStyle w:val="EmptyCellLayoutStyle"/>
                          <w:spacing w:after="0" w:line="240" w:lineRule="auto"/>
                        </w:pPr>
                      </w:p>
                    </w:tc>
                  </w:tr>
                  <w:tr w:rsidR="00610E7F" w14:paraId="3E37E276" w14:textId="77777777" w:rsidTr="005E640C">
                    <w:trPr>
                      <w:trHeight w:val="352"/>
                    </w:trPr>
                    <w:tc>
                      <w:tcPr>
                        <w:tcW w:w="1127" w:type="dxa"/>
                      </w:tcPr>
                      <w:p w14:paraId="77E6095D" w14:textId="77777777" w:rsidR="0073634A" w:rsidRDefault="0073634A">
                        <w:pPr>
                          <w:pStyle w:val="EmptyCellLayoutStyle"/>
                          <w:spacing w:after="0" w:line="240" w:lineRule="auto"/>
                        </w:pPr>
                      </w:p>
                    </w:tc>
                    <w:tc>
                      <w:tcPr>
                        <w:tcW w:w="4535" w:type="dxa"/>
                        <w:gridSpan w:val="2"/>
                        <w:vMerge/>
                      </w:tcPr>
                      <w:p w14:paraId="4F021E49" w14:textId="77777777" w:rsidR="0073634A" w:rsidRDefault="0073634A">
                        <w:pPr>
                          <w:pStyle w:val="EmptyCellLayoutStyle"/>
                          <w:spacing w:after="0" w:line="240" w:lineRule="auto"/>
                        </w:pPr>
                      </w:p>
                    </w:tc>
                    <w:tc>
                      <w:tcPr>
                        <w:tcW w:w="573" w:type="dxa"/>
                      </w:tcPr>
                      <w:p w14:paraId="741A9BA5" w14:textId="77777777" w:rsidR="0073634A" w:rsidRDefault="0073634A">
                        <w:pPr>
                          <w:pStyle w:val="EmptyCellLayoutStyle"/>
                          <w:spacing w:after="0" w:line="240" w:lineRule="auto"/>
                        </w:pPr>
                      </w:p>
                    </w:tc>
                    <w:tc>
                      <w:tcPr>
                        <w:tcW w:w="6" w:type="dxa"/>
                      </w:tcPr>
                      <w:p w14:paraId="3BD1FF1B" w14:textId="77777777" w:rsidR="0073634A" w:rsidRDefault="0073634A">
                        <w:pPr>
                          <w:pStyle w:val="EmptyCellLayoutStyle"/>
                          <w:spacing w:after="0" w:line="240" w:lineRule="auto"/>
                        </w:pPr>
                      </w:p>
                    </w:tc>
                    <w:tc>
                      <w:tcPr>
                        <w:tcW w:w="4535" w:type="dxa"/>
                      </w:tcPr>
                      <w:p w14:paraId="02347386" w14:textId="77777777" w:rsidR="0073634A" w:rsidRDefault="0073634A">
                        <w:pPr>
                          <w:pStyle w:val="EmptyCellLayoutStyle"/>
                          <w:spacing w:after="0" w:line="240" w:lineRule="auto"/>
                        </w:pPr>
                      </w:p>
                    </w:tc>
                    <w:tc>
                      <w:tcPr>
                        <w:tcW w:w="20" w:type="dxa"/>
                      </w:tcPr>
                      <w:p w14:paraId="31407E73" w14:textId="77777777" w:rsidR="0073634A" w:rsidRDefault="0073634A">
                        <w:pPr>
                          <w:pStyle w:val="EmptyCellLayoutStyle"/>
                          <w:spacing w:after="0" w:line="240" w:lineRule="auto"/>
                        </w:pPr>
                      </w:p>
                    </w:tc>
                    <w:tc>
                      <w:tcPr>
                        <w:tcW w:w="507" w:type="dxa"/>
                      </w:tcPr>
                      <w:p w14:paraId="123FC00C" w14:textId="77777777" w:rsidR="0073634A" w:rsidRDefault="0073634A">
                        <w:pPr>
                          <w:pStyle w:val="EmptyCellLayoutStyle"/>
                          <w:spacing w:after="0" w:line="240" w:lineRule="auto"/>
                        </w:pPr>
                      </w:p>
                    </w:tc>
                    <w:tc>
                      <w:tcPr>
                        <w:tcW w:w="602" w:type="dxa"/>
                      </w:tcPr>
                      <w:p w14:paraId="32B754AB" w14:textId="77777777" w:rsidR="0073634A" w:rsidRDefault="0073634A">
                        <w:pPr>
                          <w:pStyle w:val="EmptyCellLayoutStyle"/>
                          <w:spacing w:after="0" w:line="240" w:lineRule="auto"/>
                        </w:pPr>
                      </w:p>
                    </w:tc>
                  </w:tr>
                  <w:tr w:rsidR="0073634A" w14:paraId="50EB7818" w14:textId="77777777" w:rsidTr="005E640C">
                    <w:trPr>
                      <w:trHeight w:val="220"/>
                    </w:trPr>
                    <w:tc>
                      <w:tcPr>
                        <w:tcW w:w="1127" w:type="dxa"/>
                      </w:tcPr>
                      <w:p w14:paraId="00F7A781" w14:textId="77777777" w:rsidR="0073634A" w:rsidRDefault="0073634A">
                        <w:pPr>
                          <w:pStyle w:val="EmptyCellLayoutStyle"/>
                          <w:spacing w:after="0" w:line="240" w:lineRule="auto"/>
                        </w:pPr>
                      </w:p>
                    </w:tc>
                    <w:tc>
                      <w:tcPr>
                        <w:tcW w:w="6" w:type="dxa"/>
                      </w:tcPr>
                      <w:p w14:paraId="37E1C326" w14:textId="77777777" w:rsidR="0073634A" w:rsidRDefault="0073634A">
                        <w:pPr>
                          <w:pStyle w:val="EmptyCellLayoutStyle"/>
                          <w:spacing w:after="0" w:line="240" w:lineRule="auto"/>
                        </w:pPr>
                      </w:p>
                    </w:tc>
                    <w:tc>
                      <w:tcPr>
                        <w:tcW w:w="4529" w:type="dxa"/>
                      </w:tcPr>
                      <w:p w14:paraId="6B0866FD" w14:textId="77777777" w:rsidR="0073634A" w:rsidRDefault="0073634A">
                        <w:pPr>
                          <w:pStyle w:val="EmptyCellLayoutStyle"/>
                          <w:spacing w:after="0" w:line="240" w:lineRule="auto"/>
                        </w:pPr>
                      </w:p>
                    </w:tc>
                    <w:tc>
                      <w:tcPr>
                        <w:tcW w:w="573" w:type="dxa"/>
                      </w:tcPr>
                      <w:p w14:paraId="3C63E994" w14:textId="77777777" w:rsidR="0073634A" w:rsidRDefault="0073634A">
                        <w:pPr>
                          <w:pStyle w:val="EmptyCellLayoutStyle"/>
                          <w:spacing w:after="0" w:line="240" w:lineRule="auto"/>
                        </w:pPr>
                      </w:p>
                    </w:tc>
                    <w:tc>
                      <w:tcPr>
                        <w:tcW w:w="6" w:type="dxa"/>
                      </w:tcPr>
                      <w:p w14:paraId="60049B5F" w14:textId="77777777" w:rsidR="0073634A" w:rsidRDefault="0073634A">
                        <w:pPr>
                          <w:pStyle w:val="EmptyCellLayoutStyle"/>
                          <w:spacing w:after="0" w:line="240" w:lineRule="auto"/>
                        </w:pPr>
                      </w:p>
                    </w:tc>
                    <w:tc>
                      <w:tcPr>
                        <w:tcW w:w="4535" w:type="dxa"/>
                      </w:tcPr>
                      <w:p w14:paraId="2BC965BA" w14:textId="77777777" w:rsidR="0073634A" w:rsidRDefault="0073634A">
                        <w:pPr>
                          <w:pStyle w:val="EmptyCellLayoutStyle"/>
                          <w:spacing w:after="0" w:line="240" w:lineRule="auto"/>
                        </w:pPr>
                      </w:p>
                    </w:tc>
                    <w:tc>
                      <w:tcPr>
                        <w:tcW w:w="20" w:type="dxa"/>
                      </w:tcPr>
                      <w:p w14:paraId="68505EB8" w14:textId="77777777" w:rsidR="0073634A" w:rsidRDefault="0073634A">
                        <w:pPr>
                          <w:pStyle w:val="EmptyCellLayoutStyle"/>
                          <w:spacing w:after="0" w:line="240" w:lineRule="auto"/>
                        </w:pPr>
                      </w:p>
                    </w:tc>
                    <w:tc>
                      <w:tcPr>
                        <w:tcW w:w="507" w:type="dxa"/>
                      </w:tcPr>
                      <w:p w14:paraId="6E4EA3FD" w14:textId="77777777" w:rsidR="0073634A" w:rsidRDefault="0073634A">
                        <w:pPr>
                          <w:pStyle w:val="EmptyCellLayoutStyle"/>
                          <w:spacing w:after="0" w:line="240" w:lineRule="auto"/>
                        </w:pPr>
                      </w:p>
                    </w:tc>
                    <w:tc>
                      <w:tcPr>
                        <w:tcW w:w="602" w:type="dxa"/>
                      </w:tcPr>
                      <w:p w14:paraId="59F6175F" w14:textId="77777777" w:rsidR="0073634A" w:rsidRDefault="0073634A">
                        <w:pPr>
                          <w:pStyle w:val="EmptyCellLayoutStyle"/>
                          <w:spacing w:after="0" w:line="240" w:lineRule="auto"/>
                        </w:pPr>
                      </w:p>
                    </w:tc>
                  </w:tr>
                </w:tbl>
                <w:p w14:paraId="3FBD0C81" w14:textId="77777777" w:rsidR="0073634A" w:rsidRDefault="0073634A">
                  <w:pPr>
                    <w:spacing w:after="0" w:line="240" w:lineRule="auto"/>
                  </w:pPr>
                </w:p>
              </w:tc>
            </w:tr>
          </w:tbl>
          <w:p w14:paraId="4BF46436" w14:textId="77777777" w:rsidR="0073634A" w:rsidRDefault="0073634A">
            <w:pPr>
              <w:spacing w:after="0" w:line="240" w:lineRule="auto"/>
            </w:pPr>
          </w:p>
        </w:tc>
      </w:tr>
    </w:tbl>
    <w:p w14:paraId="3B757CD2" w14:textId="77777777" w:rsidR="0073634A"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73634A" w14:paraId="72AB555D"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73634A" w14:paraId="23961178"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824"/>
                    <w:gridCol w:w="8404"/>
                    <w:gridCol w:w="1676"/>
                  </w:tblGrid>
                  <w:tr w:rsidR="0073634A" w14:paraId="7B588136" w14:textId="77777777">
                    <w:trPr>
                      <w:trHeight w:val="4491"/>
                    </w:trPr>
                    <w:tc>
                      <w:tcPr>
                        <w:tcW w:w="1824" w:type="dxa"/>
                      </w:tcPr>
                      <w:p w14:paraId="254260AD" w14:textId="77777777" w:rsidR="0073634A" w:rsidRDefault="0073634A">
                        <w:pPr>
                          <w:pStyle w:val="EmptyCellLayoutStyle"/>
                          <w:spacing w:after="0" w:line="240" w:lineRule="auto"/>
                        </w:pPr>
                      </w:p>
                    </w:tc>
                    <w:tc>
                      <w:tcPr>
                        <w:tcW w:w="8404" w:type="dxa"/>
                      </w:tcPr>
                      <w:p w14:paraId="7E83A542" w14:textId="77777777" w:rsidR="0073634A" w:rsidRDefault="0073634A">
                        <w:pPr>
                          <w:pStyle w:val="EmptyCellLayoutStyle"/>
                          <w:spacing w:after="0" w:line="240" w:lineRule="auto"/>
                        </w:pPr>
                      </w:p>
                    </w:tc>
                    <w:tc>
                      <w:tcPr>
                        <w:tcW w:w="1676" w:type="dxa"/>
                      </w:tcPr>
                      <w:p w14:paraId="1B67E212" w14:textId="77777777" w:rsidR="0073634A" w:rsidRDefault="0073634A">
                        <w:pPr>
                          <w:pStyle w:val="EmptyCellLayoutStyle"/>
                          <w:spacing w:after="0" w:line="240" w:lineRule="auto"/>
                        </w:pPr>
                      </w:p>
                    </w:tc>
                  </w:tr>
                  <w:tr w:rsidR="0073634A" w14:paraId="1C3FF31C" w14:textId="77777777">
                    <w:tc>
                      <w:tcPr>
                        <w:tcW w:w="1824" w:type="dxa"/>
                      </w:tcPr>
                      <w:p w14:paraId="0D61E90F" w14:textId="77777777" w:rsidR="0073634A" w:rsidRDefault="0073634A">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000" w:firstRow="0" w:lastRow="0" w:firstColumn="0" w:lastColumn="0" w:noHBand="0" w:noVBand="0"/>
                        </w:tblPr>
                        <w:tblGrid>
                          <w:gridCol w:w="8392"/>
                          <w:gridCol w:w="11"/>
                        </w:tblGrid>
                        <w:tr w:rsidR="0073634A" w14:paraId="1830B7A7" w14:textId="77777777">
                          <w:trPr>
                            <w:trHeight w:val="755"/>
                          </w:trPr>
                          <w:tc>
                            <w:tcPr>
                              <w:tcW w:w="8392" w:type="dxa"/>
                              <w:shd w:val="clear" w:color="auto" w:fill="B4E0EF"/>
                            </w:tcPr>
                            <w:p w14:paraId="0036A26B" w14:textId="77777777" w:rsidR="0073634A" w:rsidRDefault="0073634A">
                              <w:pPr>
                                <w:pStyle w:val="EmptyCellLayoutStyle"/>
                                <w:spacing w:after="0" w:line="240" w:lineRule="auto"/>
                              </w:pPr>
                            </w:p>
                          </w:tc>
                          <w:tc>
                            <w:tcPr>
                              <w:tcW w:w="11" w:type="dxa"/>
                              <w:shd w:val="clear" w:color="auto" w:fill="B4E0EF"/>
                            </w:tcPr>
                            <w:p w14:paraId="4B019EAA" w14:textId="77777777" w:rsidR="0073634A" w:rsidRDefault="0073634A">
                              <w:pPr>
                                <w:pStyle w:val="EmptyCellLayoutStyle"/>
                                <w:spacing w:after="0" w:line="240" w:lineRule="auto"/>
                              </w:pPr>
                            </w:p>
                          </w:tc>
                        </w:tr>
                        <w:tr w:rsidR="0073634A" w14:paraId="2800DEEE" w14:textId="77777777">
                          <w:trPr>
                            <w:trHeight w:val="719"/>
                          </w:trPr>
                          <w:tc>
                            <w:tcPr>
                              <w:tcW w:w="8392" w:type="dxa"/>
                              <w:shd w:val="clear" w:color="auto" w:fill="B4E0EF"/>
                            </w:tcPr>
                            <w:tbl>
                              <w:tblPr>
                                <w:tblW w:w="0" w:type="auto"/>
                                <w:tblCellMar>
                                  <w:left w:w="0" w:type="dxa"/>
                                  <w:right w:w="0" w:type="dxa"/>
                                </w:tblCellMar>
                                <w:tblLook w:val="0000" w:firstRow="0" w:lastRow="0" w:firstColumn="0" w:lastColumn="0" w:noHBand="0" w:noVBand="0"/>
                              </w:tblPr>
                              <w:tblGrid>
                                <w:gridCol w:w="8392"/>
                              </w:tblGrid>
                              <w:tr w:rsidR="0073634A" w14:paraId="12446105" w14:textId="77777777">
                                <w:trPr>
                                  <w:trHeight w:val="641"/>
                                </w:trPr>
                                <w:tc>
                                  <w:tcPr>
                                    <w:tcW w:w="8392" w:type="dxa"/>
                                    <w:tcBorders>
                                      <w:top w:val="nil"/>
                                      <w:left w:val="nil"/>
                                      <w:bottom w:val="nil"/>
                                      <w:right w:val="nil"/>
                                    </w:tcBorders>
                                    <w:tcMar>
                                      <w:top w:w="39" w:type="dxa"/>
                                      <w:left w:w="39" w:type="dxa"/>
                                      <w:bottom w:w="39" w:type="dxa"/>
                                      <w:right w:w="39" w:type="dxa"/>
                                    </w:tcMar>
                                  </w:tcPr>
                                  <w:p w14:paraId="20024601" w14:textId="77777777" w:rsidR="0073634A" w:rsidRDefault="00000000">
                                    <w:pPr>
                                      <w:spacing w:after="0" w:line="240" w:lineRule="auto"/>
                                      <w:jc w:val="center"/>
                                    </w:pPr>
                                    <w:r>
                                      <w:rPr>
                                        <w:rFonts w:ascii="Arial" w:eastAsia="Arial" w:hAnsi="Arial"/>
                                        <w:b/>
                                        <w:color w:val="2DABE0"/>
                                        <w:sz w:val="45"/>
                                      </w:rPr>
                                      <w:t>Cabo Verde 2030 Acceleration Fund</w:t>
                                    </w:r>
                                  </w:p>
                                </w:tc>
                              </w:tr>
                            </w:tbl>
                            <w:p w14:paraId="644AA952" w14:textId="77777777" w:rsidR="0073634A" w:rsidRDefault="0073634A">
                              <w:pPr>
                                <w:spacing w:after="0" w:line="240" w:lineRule="auto"/>
                              </w:pPr>
                            </w:p>
                          </w:tc>
                          <w:tc>
                            <w:tcPr>
                              <w:tcW w:w="11" w:type="dxa"/>
                              <w:shd w:val="clear" w:color="auto" w:fill="B4E0EF"/>
                            </w:tcPr>
                            <w:p w14:paraId="1F4EAAF3" w14:textId="77777777" w:rsidR="0073634A" w:rsidRDefault="0073634A">
                              <w:pPr>
                                <w:pStyle w:val="EmptyCellLayoutStyle"/>
                                <w:spacing w:after="0" w:line="240" w:lineRule="auto"/>
                              </w:pPr>
                            </w:p>
                          </w:tc>
                        </w:tr>
                        <w:tr w:rsidR="00610E7F" w14:paraId="0B167066" w14:textId="77777777" w:rsidTr="00610E7F">
                          <w:trPr>
                            <w:trHeight w:val="1596"/>
                          </w:trPr>
                          <w:tc>
                            <w:tcPr>
                              <w:tcW w:w="8392" w:type="dxa"/>
                              <w:gridSpan w:val="2"/>
                              <w:shd w:val="clear" w:color="auto" w:fill="B4E0EF"/>
                            </w:tcPr>
                            <w:tbl>
                              <w:tblPr>
                                <w:tblW w:w="0" w:type="auto"/>
                                <w:tblCellMar>
                                  <w:left w:w="0" w:type="dxa"/>
                                  <w:right w:w="0" w:type="dxa"/>
                                </w:tblCellMar>
                                <w:tblLook w:val="0000" w:firstRow="0" w:lastRow="0" w:firstColumn="0" w:lastColumn="0" w:noHBand="0" w:noVBand="0"/>
                              </w:tblPr>
                              <w:tblGrid>
                                <w:gridCol w:w="8403"/>
                              </w:tblGrid>
                              <w:tr w:rsidR="0073634A" w14:paraId="20CBF024" w14:textId="77777777">
                                <w:trPr>
                                  <w:trHeight w:val="1518"/>
                                </w:trPr>
                                <w:tc>
                                  <w:tcPr>
                                    <w:tcW w:w="8404" w:type="dxa"/>
                                    <w:tcBorders>
                                      <w:top w:val="nil"/>
                                      <w:left w:val="nil"/>
                                      <w:bottom w:val="nil"/>
                                      <w:right w:val="nil"/>
                                    </w:tcBorders>
                                    <w:tcMar>
                                      <w:top w:w="39" w:type="dxa"/>
                                      <w:left w:w="39" w:type="dxa"/>
                                      <w:bottom w:w="39" w:type="dxa"/>
                                      <w:right w:w="39" w:type="dxa"/>
                                    </w:tcMar>
                                  </w:tcPr>
                                  <w:p w14:paraId="44752235" w14:textId="77777777" w:rsidR="0073634A" w:rsidRDefault="00000000">
                                    <w:pPr>
                                      <w:spacing w:before="99" w:after="99" w:line="240" w:lineRule="auto"/>
                                      <w:jc w:val="center"/>
                                    </w:pPr>
                                    <w:r>
                                      <w:rPr>
                                        <w:rFonts w:ascii="Arial" w:eastAsia="Arial" w:hAnsi="Arial"/>
                                        <w:color w:val="15385F"/>
                                        <w:sz w:val="48"/>
                                      </w:rPr>
                                      <w:t>Annexes to Financial Report</w:t>
                                    </w:r>
                                  </w:p>
                                  <w:p w14:paraId="5CAE2B9C" w14:textId="77777777" w:rsidR="0073634A" w:rsidRDefault="0073634A">
                                    <w:pPr>
                                      <w:spacing w:before="99" w:after="99" w:line="240" w:lineRule="auto"/>
                                      <w:ind w:left="1432" w:right="505"/>
                                      <w:jc w:val="center"/>
                                    </w:pPr>
                                  </w:p>
                                </w:tc>
                              </w:tr>
                            </w:tbl>
                            <w:p w14:paraId="4AC86134" w14:textId="77777777" w:rsidR="0073634A" w:rsidRDefault="0073634A">
                              <w:pPr>
                                <w:spacing w:after="0" w:line="240" w:lineRule="auto"/>
                              </w:pPr>
                            </w:p>
                          </w:tc>
                        </w:tr>
                        <w:tr w:rsidR="0073634A" w14:paraId="17FF64B0" w14:textId="77777777">
                          <w:trPr>
                            <w:trHeight w:val="1475"/>
                          </w:trPr>
                          <w:tc>
                            <w:tcPr>
                              <w:tcW w:w="8392" w:type="dxa"/>
                              <w:shd w:val="clear" w:color="auto" w:fill="B4E0EF"/>
                            </w:tcPr>
                            <w:p w14:paraId="76E2A915" w14:textId="77777777" w:rsidR="0073634A" w:rsidRDefault="0073634A">
                              <w:pPr>
                                <w:pStyle w:val="EmptyCellLayoutStyle"/>
                                <w:spacing w:after="0" w:line="240" w:lineRule="auto"/>
                              </w:pPr>
                            </w:p>
                          </w:tc>
                          <w:tc>
                            <w:tcPr>
                              <w:tcW w:w="11" w:type="dxa"/>
                              <w:shd w:val="clear" w:color="auto" w:fill="B4E0EF"/>
                            </w:tcPr>
                            <w:p w14:paraId="707D7506" w14:textId="77777777" w:rsidR="0073634A" w:rsidRDefault="0073634A">
                              <w:pPr>
                                <w:pStyle w:val="EmptyCellLayoutStyle"/>
                                <w:spacing w:after="0" w:line="240" w:lineRule="auto"/>
                              </w:pPr>
                            </w:p>
                          </w:tc>
                        </w:tr>
                      </w:tbl>
                      <w:p w14:paraId="3BC67101" w14:textId="77777777" w:rsidR="0073634A" w:rsidRDefault="0073634A">
                        <w:pPr>
                          <w:spacing w:after="0" w:line="240" w:lineRule="auto"/>
                        </w:pPr>
                      </w:p>
                    </w:tc>
                    <w:tc>
                      <w:tcPr>
                        <w:tcW w:w="1676" w:type="dxa"/>
                      </w:tcPr>
                      <w:p w14:paraId="46EA0EA0" w14:textId="77777777" w:rsidR="0073634A" w:rsidRDefault="0073634A">
                        <w:pPr>
                          <w:pStyle w:val="EmptyCellLayoutStyle"/>
                          <w:spacing w:after="0" w:line="240" w:lineRule="auto"/>
                        </w:pPr>
                      </w:p>
                    </w:tc>
                  </w:tr>
                </w:tbl>
                <w:p w14:paraId="5C5E2AA0" w14:textId="77777777" w:rsidR="0073634A" w:rsidRDefault="0073634A">
                  <w:pPr>
                    <w:spacing w:after="0" w:line="240" w:lineRule="auto"/>
                  </w:pPr>
                </w:p>
              </w:tc>
            </w:tr>
          </w:tbl>
          <w:p w14:paraId="4F28FE29" w14:textId="77777777" w:rsidR="0073634A" w:rsidRDefault="0073634A">
            <w:pPr>
              <w:spacing w:after="0" w:line="240" w:lineRule="auto"/>
            </w:pPr>
          </w:p>
        </w:tc>
      </w:tr>
    </w:tbl>
    <w:p w14:paraId="31F6D542" w14:textId="77777777" w:rsidR="0073634A"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73634A" w14:paraId="7AAFFE15"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73634A" w14:paraId="20E704BF" w14:textId="77777777">
              <w:trPr>
                <w:trHeight w:val="8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3"/>
                    <w:gridCol w:w="6"/>
                    <w:gridCol w:w="9634"/>
                    <w:gridCol w:w="1142"/>
                  </w:tblGrid>
                  <w:tr w:rsidR="0073634A" w14:paraId="57AAE5C7" w14:textId="77777777">
                    <w:trPr>
                      <w:trHeight w:val="297"/>
                    </w:trPr>
                    <w:tc>
                      <w:tcPr>
                        <w:tcW w:w="1123" w:type="dxa"/>
                      </w:tcPr>
                      <w:p w14:paraId="65602435" w14:textId="77777777" w:rsidR="0073634A" w:rsidRDefault="0073634A">
                        <w:pPr>
                          <w:pStyle w:val="EmptyCellLayoutStyle"/>
                          <w:spacing w:after="0" w:line="240" w:lineRule="auto"/>
                        </w:pPr>
                      </w:p>
                    </w:tc>
                    <w:tc>
                      <w:tcPr>
                        <w:tcW w:w="3" w:type="dxa"/>
                      </w:tcPr>
                      <w:p w14:paraId="345A004A" w14:textId="77777777" w:rsidR="0073634A" w:rsidRDefault="0073634A">
                        <w:pPr>
                          <w:pStyle w:val="EmptyCellLayoutStyle"/>
                          <w:spacing w:after="0" w:line="240" w:lineRule="auto"/>
                        </w:pPr>
                      </w:p>
                    </w:tc>
                    <w:tc>
                      <w:tcPr>
                        <w:tcW w:w="9636" w:type="dxa"/>
                      </w:tcPr>
                      <w:tbl>
                        <w:tblPr>
                          <w:tblW w:w="0" w:type="auto"/>
                          <w:tblCellMar>
                            <w:left w:w="0" w:type="dxa"/>
                            <w:right w:w="0" w:type="dxa"/>
                          </w:tblCellMar>
                          <w:tblLook w:val="0000" w:firstRow="0" w:lastRow="0" w:firstColumn="0" w:lastColumn="0" w:noHBand="0" w:noVBand="0"/>
                        </w:tblPr>
                        <w:tblGrid>
                          <w:gridCol w:w="9634"/>
                        </w:tblGrid>
                        <w:tr w:rsidR="0073634A" w14:paraId="08DAAC49" w14:textId="77777777">
                          <w:trPr>
                            <w:trHeight w:val="219"/>
                          </w:trPr>
                          <w:tc>
                            <w:tcPr>
                              <w:tcW w:w="9636" w:type="dxa"/>
                              <w:tcBorders>
                                <w:top w:val="nil"/>
                                <w:left w:val="nil"/>
                                <w:bottom w:val="nil"/>
                                <w:right w:val="nil"/>
                              </w:tcBorders>
                              <w:tcMar>
                                <w:top w:w="39" w:type="dxa"/>
                                <w:left w:w="39" w:type="dxa"/>
                                <w:bottom w:w="39" w:type="dxa"/>
                                <w:right w:w="39" w:type="dxa"/>
                              </w:tcMar>
                            </w:tcPr>
                            <w:p w14:paraId="7BC9D419" w14:textId="15E44190" w:rsidR="0073634A" w:rsidRDefault="00000000">
                              <w:pPr>
                                <w:spacing w:after="0" w:line="240" w:lineRule="auto"/>
                              </w:pPr>
                              <w:r>
                                <w:rPr>
                                  <w:rFonts w:ascii="Arial" w:eastAsia="Arial" w:hAnsi="Arial"/>
                                  <w:b/>
                                  <w:color w:val="2DABE0"/>
                                  <w:sz w:val="21"/>
                                </w:rPr>
                                <w:t>Annex 1. EXPENDITURE BY PROJECT GROUPED BY OUTCOME</w:t>
                              </w:r>
                            </w:p>
                          </w:tc>
                        </w:tr>
                      </w:tbl>
                      <w:p w14:paraId="481020E5" w14:textId="77777777" w:rsidR="0073634A" w:rsidRDefault="0073634A">
                        <w:pPr>
                          <w:spacing w:after="0" w:line="240" w:lineRule="auto"/>
                        </w:pPr>
                      </w:p>
                    </w:tc>
                    <w:tc>
                      <w:tcPr>
                        <w:tcW w:w="1142" w:type="dxa"/>
                      </w:tcPr>
                      <w:p w14:paraId="2DCAC9C2" w14:textId="77777777" w:rsidR="0073634A" w:rsidRDefault="0073634A">
                        <w:pPr>
                          <w:pStyle w:val="EmptyCellLayoutStyle"/>
                          <w:spacing w:after="0" w:line="240" w:lineRule="auto"/>
                        </w:pPr>
                      </w:p>
                    </w:tc>
                  </w:tr>
                  <w:tr w:rsidR="0073634A" w14:paraId="185E9967" w14:textId="77777777">
                    <w:trPr>
                      <w:trHeight w:val="21"/>
                    </w:trPr>
                    <w:tc>
                      <w:tcPr>
                        <w:tcW w:w="1123" w:type="dxa"/>
                      </w:tcPr>
                      <w:p w14:paraId="523DD603" w14:textId="77777777" w:rsidR="0073634A" w:rsidRDefault="0073634A">
                        <w:pPr>
                          <w:pStyle w:val="EmptyCellLayoutStyle"/>
                          <w:spacing w:after="0" w:line="240" w:lineRule="auto"/>
                        </w:pPr>
                      </w:p>
                    </w:tc>
                    <w:tc>
                      <w:tcPr>
                        <w:tcW w:w="3" w:type="dxa"/>
                      </w:tcPr>
                      <w:p w14:paraId="29481F50" w14:textId="77777777" w:rsidR="0073634A" w:rsidRDefault="0073634A">
                        <w:pPr>
                          <w:pStyle w:val="EmptyCellLayoutStyle"/>
                          <w:spacing w:after="0" w:line="240" w:lineRule="auto"/>
                        </w:pPr>
                      </w:p>
                    </w:tc>
                    <w:tc>
                      <w:tcPr>
                        <w:tcW w:w="9636" w:type="dxa"/>
                      </w:tcPr>
                      <w:p w14:paraId="4EE5FAF5" w14:textId="77777777" w:rsidR="0073634A" w:rsidRDefault="0073634A">
                        <w:pPr>
                          <w:pStyle w:val="EmptyCellLayoutStyle"/>
                          <w:spacing w:after="0" w:line="240" w:lineRule="auto"/>
                        </w:pPr>
                      </w:p>
                    </w:tc>
                    <w:tc>
                      <w:tcPr>
                        <w:tcW w:w="1142" w:type="dxa"/>
                      </w:tcPr>
                      <w:p w14:paraId="67D95A00" w14:textId="77777777" w:rsidR="0073634A" w:rsidRDefault="0073634A">
                        <w:pPr>
                          <w:pStyle w:val="EmptyCellLayoutStyle"/>
                          <w:spacing w:after="0" w:line="240" w:lineRule="auto"/>
                        </w:pPr>
                      </w:p>
                    </w:tc>
                  </w:tr>
                  <w:tr w:rsidR="00610E7F" w14:paraId="6CAA690E" w14:textId="77777777" w:rsidTr="00610E7F">
                    <w:trPr>
                      <w:trHeight w:val="504"/>
                    </w:trPr>
                    <w:tc>
                      <w:tcPr>
                        <w:tcW w:w="1123" w:type="dxa"/>
                      </w:tcPr>
                      <w:p w14:paraId="002FD160" w14:textId="77777777" w:rsidR="0073634A" w:rsidRDefault="0073634A">
                        <w:pPr>
                          <w:pStyle w:val="EmptyCellLayoutStyle"/>
                          <w:spacing w:after="0" w:line="240" w:lineRule="auto"/>
                        </w:pPr>
                      </w:p>
                    </w:tc>
                    <w:tc>
                      <w:tcPr>
                        <w:tcW w:w="3" w:type="dxa"/>
                        <w:gridSpan w:val="2"/>
                      </w:tcPr>
                      <w:tbl>
                        <w:tblPr>
                          <w:tblW w:w="0" w:type="auto"/>
                          <w:tblCellMar>
                            <w:left w:w="0" w:type="dxa"/>
                            <w:right w:w="0" w:type="dxa"/>
                          </w:tblCellMar>
                          <w:tblLook w:val="0000" w:firstRow="0" w:lastRow="0" w:firstColumn="0" w:lastColumn="0" w:noHBand="0" w:noVBand="0"/>
                        </w:tblPr>
                        <w:tblGrid>
                          <w:gridCol w:w="9639"/>
                        </w:tblGrid>
                        <w:tr w:rsidR="0073634A" w14:paraId="586FA380" w14:textId="77777777">
                          <w:trPr>
                            <w:trHeight w:val="426"/>
                          </w:trPr>
                          <w:tc>
                            <w:tcPr>
                              <w:tcW w:w="9639" w:type="dxa"/>
                              <w:tcBorders>
                                <w:top w:val="nil"/>
                                <w:left w:val="nil"/>
                                <w:bottom w:val="nil"/>
                                <w:right w:val="nil"/>
                              </w:tcBorders>
                              <w:tcMar>
                                <w:top w:w="39" w:type="dxa"/>
                                <w:left w:w="39" w:type="dxa"/>
                                <w:bottom w:w="39" w:type="dxa"/>
                                <w:right w:w="39" w:type="dxa"/>
                              </w:tcMar>
                            </w:tcPr>
                            <w:p w14:paraId="457FF1E4" w14:textId="4FB02B53" w:rsidR="0073634A" w:rsidRDefault="00000000">
                              <w:pPr>
                                <w:spacing w:after="0" w:line="240" w:lineRule="auto"/>
                              </w:pPr>
                              <w:r>
                                <w:rPr>
                                  <w:rFonts w:ascii="Segoe UI" w:eastAsia="Segoe UI" w:hAnsi="Segoe UI"/>
                                  <w:color w:val="000000"/>
                                </w:rPr>
                                <w:t>Annex 1 displays the net funded amounts, expenditures reported and the financial delivery rates by</w:t>
                              </w:r>
                              <w:r w:rsidR="009F12CB">
                                <w:rPr>
                                  <w:rFonts w:ascii="Segoe UI" w:eastAsia="Segoe UI" w:hAnsi="Segoe UI"/>
                                  <w:color w:val="000000"/>
                                </w:rPr>
                                <w:t xml:space="preserve"> </w:t>
                              </w:r>
                              <w:r>
                                <w:rPr>
                                  <w:rFonts w:ascii="Segoe UI" w:eastAsia="Segoe UI" w:hAnsi="Segoe UI"/>
                                  <w:color w:val="000000"/>
                                </w:rPr>
                                <w:t>Outcome by project/ joint programme and Participating Organization</w:t>
                              </w:r>
                            </w:p>
                          </w:tc>
                        </w:tr>
                      </w:tbl>
                      <w:p w14:paraId="4DE04E66" w14:textId="77777777" w:rsidR="0073634A" w:rsidRDefault="0073634A">
                        <w:pPr>
                          <w:spacing w:after="0" w:line="240" w:lineRule="auto"/>
                        </w:pPr>
                      </w:p>
                    </w:tc>
                    <w:tc>
                      <w:tcPr>
                        <w:tcW w:w="1142" w:type="dxa"/>
                      </w:tcPr>
                      <w:p w14:paraId="13DBA735" w14:textId="77777777" w:rsidR="0073634A" w:rsidRDefault="0073634A">
                        <w:pPr>
                          <w:pStyle w:val="EmptyCellLayoutStyle"/>
                          <w:spacing w:after="0" w:line="240" w:lineRule="auto"/>
                        </w:pPr>
                      </w:p>
                    </w:tc>
                  </w:tr>
                </w:tbl>
                <w:p w14:paraId="608D1EE4" w14:textId="77777777" w:rsidR="0073634A" w:rsidRDefault="0073634A">
                  <w:pPr>
                    <w:spacing w:after="0" w:line="240" w:lineRule="auto"/>
                  </w:pPr>
                </w:p>
              </w:tc>
            </w:tr>
          </w:tbl>
          <w:p w14:paraId="59ADC6C9" w14:textId="77777777" w:rsidR="0073634A" w:rsidRDefault="0073634A">
            <w:pPr>
              <w:spacing w:after="0" w:line="240" w:lineRule="auto"/>
            </w:pPr>
          </w:p>
        </w:tc>
      </w:tr>
      <w:tr w:rsidR="0073634A" w14:paraId="1AC975B7" w14:textId="77777777">
        <w:trPr>
          <w:trHeight w:val="72"/>
        </w:trPr>
        <w:tc>
          <w:tcPr>
            <w:tcW w:w="11905" w:type="dxa"/>
          </w:tcPr>
          <w:p w14:paraId="4CB36F81" w14:textId="77777777" w:rsidR="0073634A" w:rsidRDefault="0073634A">
            <w:pPr>
              <w:pStyle w:val="EmptyCellLayoutStyle"/>
              <w:spacing w:after="0" w:line="240" w:lineRule="auto"/>
            </w:pPr>
          </w:p>
        </w:tc>
      </w:tr>
      <w:tr w:rsidR="0073634A" w14:paraId="68E6E3DA"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73634A" w14:paraId="39ADDF18" w14:textId="77777777">
              <w:trPr>
                <w:trHeight w:val="3168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9624"/>
                    <w:gridCol w:w="1146"/>
                  </w:tblGrid>
                  <w:tr w:rsidR="0073634A" w14:paraId="6A7ABA85" w14:textId="77777777">
                    <w:trPr>
                      <w:trHeight w:val="312"/>
                    </w:trPr>
                    <w:tc>
                      <w:tcPr>
                        <w:tcW w:w="1134" w:type="dxa"/>
                      </w:tcPr>
                      <w:p w14:paraId="3DB5BCC1" w14:textId="77777777" w:rsidR="0073634A" w:rsidRDefault="0073634A">
                        <w:pPr>
                          <w:pStyle w:val="EmptyCellLayoutStyle"/>
                          <w:spacing w:after="0" w:line="240" w:lineRule="auto"/>
                        </w:pPr>
                      </w:p>
                    </w:tc>
                    <w:tc>
                      <w:tcPr>
                        <w:tcW w:w="9624" w:type="dxa"/>
                      </w:tcPr>
                      <w:tbl>
                        <w:tblPr>
                          <w:tblW w:w="0" w:type="auto"/>
                          <w:tblCellMar>
                            <w:left w:w="0" w:type="dxa"/>
                            <w:right w:w="0" w:type="dxa"/>
                          </w:tblCellMar>
                          <w:tblLook w:val="0000" w:firstRow="0" w:lastRow="0" w:firstColumn="0" w:lastColumn="0" w:noHBand="0" w:noVBand="0"/>
                        </w:tblPr>
                        <w:tblGrid>
                          <w:gridCol w:w="9624"/>
                        </w:tblGrid>
                        <w:tr w:rsidR="0073634A" w14:paraId="111B43AD" w14:textId="77777777">
                          <w:trPr>
                            <w:trHeight w:val="234"/>
                          </w:trPr>
                          <w:tc>
                            <w:tcPr>
                              <w:tcW w:w="9624" w:type="dxa"/>
                              <w:tcBorders>
                                <w:top w:val="nil"/>
                                <w:left w:val="nil"/>
                                <w:bottom w:val="nil"/>
                                <w:right w:val="nil"/>
                              </w:tcBorders>
                              <w:tcMar>
                                <w:top w:w="39" w:type="dxa"/>
                                <w:left w:w="39" w:type="dxa"/>
                                <w:bottom w:w="39" w:type="dxa"/>
                                <w:right w:w="39" w:type="dxa"/>
                              </w:tcMar>
                            </w:tcPr>
                            <w:p w14:paraId="001718B3" w14:textId="56451F64" w:rsidR="0073634A" w:rsidRDefault="00000000">
                              <w:pPr>
                                <w:spacing w:after="0" w:line="240" w:lineRule="auto"/>
                              </w:pPr>
                              <w:r>
                                <w:rPr>
                                  <w:rFonts w:ascii="Arial" w:eastAsia="Arial" w:hAnsi="Arial"/>
                                  <w:b/>
                                  <w:color w:val="66809D"/>
                                </w:rPr>
                                <w:t>Annex 1 Expenditure by Project within Outcome</w:t>
                              </w:r>
                            </w:p>
                          </w:tc>
                        </w:tr>
                      </w:tbl>
                      <w:p w14:paraId="5E00039D" w14:textId="77777777" w:rsidR="0073634A" w:rsidRDefault="0073634A">
                        <w:pPr>
                          <w:spacing w:after="0" w:line="240" w:lineRule="auto"/>
                        </w:pPr>
                      </w:p>
                    </w:tc>
                    <w:tc>
                      <w:tcPr>
                        <w:tcW w:w="1146" w:type="dxa"/>
                      </w:tcPr>
                      <w:p w14:paraId="41977545" w14:textId="77777777" w:rsidR="0073634A" w:rsidRDefault="0073634A">
                        <w:pPr>
                          <w:pStyle w:val="EmptyCellLayoutStyle"/>
                          <w:spacing w:after="0" w:line="240" w:lineRule="auto"/>
                        </w:pPr>
                      </w:p>
                    </w:tc>
                  </w:tr>
                  <w:tr w:rsidR="0073634A" w14:paraId="4DC15282" w14:textId="77777777">
                    <w:tc>
                      <w:tcPr>
                        <w:tcW w:w="1134" w:type="dxa"/>
                      </w:tcPr>
                      <w:p w14:paraId="01527416" w14:textId="77777777" w:rsidR="0073634A" w:rsidRDefault="0073634A">
                        <w:pPr>
                          <w:pStyle w:val="EmptyCellLayoutStyle"/>
                          <w:spacing w:after="0" w:line="240" w:lineRule="auto"/>
                        </w:pPr>
                      </w:p>
                    </w:tc>
                    <w:tc>
                      <w:tcPr>
                        <w:tcW w:w="962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85"/>
                          <w:gridCol w:w="2100"/>
                          <w:gridCol w:w="1362"/>
                          <w:gridCol w:w="1149"/>
                          <w:gridCol w:w="1069"/>
                          <w:gridCol w:w="919"/>
                          <w:gridCol w:w="1089"/>
                          <w:gridCol w:w="851"/>
                        </w:tblGrid>
                        <w:tr w:rsidR="00610E7F" w14:paraId="250D4E55" w14:textId="77777777" w:rsidTr="00610E7F">
                          <w:trPr>
                            <w:trHeight w:val="608"/>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533C1575" w14:textId="1BAE1722" w:rsidR="0073634A" w:rsidRDefault="00000000">
                              <w:pPr>
                                <w:spacing w:after="0" w:line="240" w:lineRule="auto"/>
                                <w:jc w:val="center"/>
                              </w:pPr>
                              <w:r>
                                <w:rPr>
                                  <w:rFonts w:ascii="Segoe UI" w:eastAsia="Segoe UI" w:hAnsi="Segoe UI"/>
                                  <w:b/>
                                  <w:color w:val="FFFFFF"/>
                                  <w:sz w:val="16"/>
                                </w:rPr>
                                <w:t>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5754B000" w14:textId="77777777" w:rsidR="0073634A" w:rsidRDefault="00000000">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66F0E33D" w14:textId="77777777" w:rsidR="0073634A" w:rsidRDefault="00000000">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424A82F0" w14:textId="77777777" w:rsidR="0073634A" w:rsidRDefault="00000000">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3F8DFA9E" w14:textId="77777777" w:rsidR="0073634A" w:rsidRDefault="00000000">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44D4598A" w14:textId="77777777" w:rsidR="0073634A" w:rsidRDefault="00000000">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217BCA51" w14:textId="77777777" w:rsidR="0073634A" w:rsidRDefault="00000000">
                              <w:pPr>
                                <w:spacing w:after="0" w:line="240" w:lineRule="auto"/>
                                <w:jc w:val="center"/>
                              </w:pPr>
                              <w:r>
                                <w:rPr>
                                  <w:rFonts w:ascii="Arial" w:eastAsia="Arial" w:hAnsi="Arial"/>
                                  <w:b/>
                                  <w:color w:val="FFFFFF"/>
                                  <w:sz w:val="16"/>
                                </w:rPr>
                                <w:t>Delivery Rate %</w:t>
                              </w:r>
                            </w:p>
                          </w:tc>
                        </w:tr>
                        <w:tr w:rsidR="00610E7F" w14:paraId="3D17B570" w14:textId="77777777" w:rsidTr="00610E7F">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0A82E29B" w14:textId="77777777" w:rsidR="0073634A" w:rsidRDefault="00000000">
                              <w:pPr>
                                <w:spacing w:after="0" w:line="240" w:lineRule="auto"/>
                              </w:pPr>
                              <w:r>
                                <w:rPr>
                                  <w:rFonts w:ascii="Arial" w:eastAsia="Arial" w:hAnsi="Arial"/>
                                  <w:b/>
                                  <w:color w:val="FFFFFF"/>
                                  <w:sz w:val="16"/>
                                </w:rPr>
                                <w:t>Consolidation of Democracy</w:t>
                              </w:r>
                            </w:p>
                          </w:tc>
                        </w:tr>
                        <w:tr w:rsidR="0073634A" w14:paraId="05EF27C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1985657" w14:textId="77777777" w:rsidR="0073634A" w:rsidRDefault="00000000">
                              <w:pPr>
                                <w:spacing w:after="0" w:line="240" w:lineRule="auto"/>
                              </w:pPr>
                              <w:r>
                                <w:rPr>
                                  <w:rFonts w:ascii="Arial" w:eastAsia="Arial" w:hAnsi="Arial"/>
                                  <w:color w:val="000000"/>
                                  <w:sz w:val="16"/>
                                </w:rPr>
                                <w:t>00070547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C351A7A" w14:textId="1955E006" w:rsidR="0073634A" w:rsidRDefault="00000000">
                              <w:pPr>
                                <w:spacing w:after="0" w:line="240" w:lineRule="auto"/>
                              </w:pPr>
                              <w:r>
                                <w:rPr>
                                  <w:rFonts w:ascii="Arial" w:eastAsia="Arial" w:hAnsi="Arial"/>
                                  <w:color w:val="000000"/>
                                  <w:sz w:val="16"/>
                                </w:rPr>
                                <w:t>CV103-Consolidation of Democra</w:t>
                              </w:r>
                              <w:r w:rsidR="000A6313">
                                <w:rPr>
                                  <w:rFonts w:ascii="Arial" w:eastAsia="Arial" w:hAnsi="Arial"/>
                                  <w:color w:val="000000"/>
                                  <w:sz w:val="16"/>
                                </w:rPr>
                                <w:t>cy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C45901C" w14:textId="77777777" w:rsidR="0073634A"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3B6818E" w14:textId="77777777" w:rsidR="0073634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B94CFF8" w14:textId="77777777" w:rsidR="0073634A" w:rsidRDefault="00000000">
                              <w:pPr>
                                <w:spacing w:after="0" w:line="240" w:lineRule="auto"/>
                                <w:jc w:val="right"/>
                              </w:pPr>
                              <w:r>
                                <w:rPr>
                                  <w:rFonts w:ascii="Arial" w:eastAsia="Arial" w:hAnsi="Arial"/>
                                  <w:color w:val="000000"/>
                                  <w:sz w:val="16"/>
                                </w:rPr>
                                <w:t>713,258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6FB3D73" w14:textId="77777777" w:rsidR="0073634A" w:rsidRDefault="00000000">
                              <w:pPr>
                                <w:spacing w:after="0" w:line="240" w:lineRule="auto"/>
                                <w:jc w:val="right"/>
                              </w:pPr>
                              <w:r>
                                <w:rPr>
                                  <w:rFonts w:ascii="Arial" w:eastAsia="Arial" w:hAnsi="Arial"/>
                                  <w:color w:val="000000"/>
                                  <w:sz w:val="16"/>
                                </w:rPr>
                                <w:t>713,258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F71553F" w14:textId="77777777" w:rsidR="0073634A" w:rsidRDefault="00000000">
                              <w:pPr>
                                <w:spacing w:after="0" w:line="240" w:lineRule="auto"/>
                                <w:jc w:val="right"/>
                              </w:pPr>
                              <w:r>
                                <w:rPr>
                                  <w:rFonts w:ascii="Arial" w:eastAsia="Arial" w:hAnsi="Arial"/>
                                  <w:color w:val="000000"/>
                                  <w:sz w:val="16"/>
                                </w:rPr>
                                <w:t>713,258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9E01E16" w14:textId="77777777" w:rsidR="0073634A" w:rsidRDefault="00000000">
                              <w:pPr>
                                <w:spacing w:after="0" w:line="240" w:lineRule="auto"/>
                                <w:jc w:val="right"/>
                              </w:pPr>
                              <w:r>
                                <w:rPr>
                                  <w:rFonts w:ascii="Arial" w:eastAsia="Arial" w:hAnsi="Arial"/>
                                  <w:color w:val="000000"/>
                                  <w:sz w:val="16"/>
                                </w:rPr>
                                <w:t>100.00</w:t>
                              </w:r>
                            </w:p>
                          </w:tc>
                        </w:tr>
                        <w:tr w:rsidR="0073634A" w14:paraId="1105810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2D5EBD0" w14:textId="77777777" w:rsidR="0073634A" w:rsidRDefault="00000000">
                              <w:pPr>
                                <w:spacing w:after="0" w:line="240" w:lineRule="auto"/>
                              </w:pPr>
                              <w:r>
                                <w:rPr>
                                  <w:rFonts w:ascii="Arial" w:eastAsia="Arial" w:hAnsi="Arial"/>
                                  <w:color w:val="000000"/>
                                  <w:sz w:val="16"/>
                                </w:rPr>
                                <w:t>00070547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3C46155" w14:textId="5F17EE03" w:rsidR="0073634A" w:rsidRDefault="00000000">
                              <w:pPr>
                                <w:spacing w:after="0" w:line="240" w:lineRule="auto"/>
                              </w:pPr>
                              <w:r>
                                <w:rPr>
                                  <w:rFonts w:ascii="Arial" w:eastAsia="Arial" w:hAnsi="Arial"/>
                                  <w:color w:val="000000"/>
                                  <w:sz w:val="16"/>
                                </w:rPr>
                                <w:t>CV103-Consolidation of Democra</w:t>
                              </w:r>
                              <w:r w:rsidR="000A6313">
                                <w:rPr>
                                  <w:rFonts w:ascii="Arial" w:eastAsia="Arial" w:hAnsi="Arial"/>
                                  <w:color w:val="000000"/>
                                  <w:sz w:val="16"/>
                                </w:rPr>
                                <w:t>cy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FD6BA64" w14:textId="77777777" w:rsidR="0073634A" w:rsidRDefault="00000000">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BB9773B" w14:textId="77777777" w:rsidR="0073634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51FD14D" w14:textId="77777777" w:rsidR="0073634A" w:rsidRDefault="00000000">
                              <w:pPr>
                                <w:spacing w:after="0" w:line="240" w:lineRule="auto"/>
                                <w:jc w:val="right"/>
                              </w:pPr>
                              <w:r>
                                <w:rPr>
                                  <w:rFonts w:ascii="Arial" w:eastAsia="Arial" w:hAnsi="Arial"/>
                                  <w:color w:val="000000"/>
                                  <w:sz w:val="16"/>
                                </w:rPr>
                                <w:t>141,141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0AD39A9" w14:textId="77777777" w:rsidR="0073634A" w:rsidRDefault="00000000">
                              <w:pPr>
                                <w:spacing w:after="0" w:line="240" w:lineRule="auto"/>
                                <w:jc w:val="right"/>
                              </w:pPr>
                              <w:r>
                                <w:rPr>
                                  <w:rFonts w:ascii="Arial" w:eastAsia="Arial" w:hAnsi="Arial"/>
                                  <w:color w:val="000000"/>
                                  <w:sz w:val="16"/>
                                </w:rPr>
                                <w:t>141,141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089D533" w14:textId="77777777" w:rsidR="0073634A" w:rsidRDefault="00000000">
                              <w:pPr>
                                <w:spacing w:after="0" w:line="240" w:lineRule="auto"/>
                                <w:jc w:val="right"/>
                              </w:pPr>
                              <w:r>
                                <w:rPr>
                                  <w:rFonts w:ascii="Arial" w:eastAsia="Arial" w:hAnsi="Arial"/>
                                  <w:color w:val="000000"/>
                                  <w:sz w:val="16"/>
                                </w:rPr>
                                <w:t>141,141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2C4BFF9" w14:textId="77777777" w:rsidR="0073634A" w:rsidRDefault="00000000">
                              <w:pPr>
                                <w:spacing w:after="0" w:line="240" w:lineRule="auto"/>
                                <w:jc w:val="right"/>
                              </w:pPr>
                              <w:r>
                                <w:rPr>
                                  <w:rFonts w:ascii="Arial" w:eastAsia="Arial" w:hAnsi="Arial"/>
                                  <w:color w:val="000000"/>
                                  <w:sz w:val="16"/>
                                </w:rPr>
                                <w:t>100.00</w:t>
                              </w:r>
                            </w:p>
                          </w:tc>
                        </w:tr>
                        <w:tr w:rsidR="0073634A" w14:paraId="5B001C1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B330EF5" w14:textId="77777777" w:rsidR="0073634A" w:rsidRDefault="00000000">
                              <w:pPr>
                                <w:spacing w:after="0" w:line="240" w:lineRule="auto"/>
                              </w:pPr>
                              <w:r>
                                <w:rPr>
                                  <w:rFonts w:ascii="Arial" w:eastAsia="Arial" w:hAnsi="Arial"/>
                                  <w:color w:val="000000"/>
                                  <w:sz w:val="16"/>
                                </w:rPr>
                                <w:t>00070547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0D18FB1" w14:textId="504E24CD" w:rsidR="0073634A" w:rsidRDefault="00000000">
                              <w:pPr>
                                <w:spacing w:after="0" w:line="240" w:lineRule="auto"/>
                              </w:pPr>
                              <w:r>
                                <w:rPr>
                                  <w:rFonts w:ascii="Arial" w:eastAsia="Arial" w:hAnsi="Arial"/>
                                  <w:color w:val="000000"/>
                                  <w:sz w:val="16"/>
                                </w:rPr>
                                <w:t>CV103-Consolidation of Democra</w:t>
                              </w:r>
                              <w:r w:rsidR="000A6313">
                                <w:rPr>
                                  <w:rFonts w:ascii="Arial" w:eastAsia="Arial" w:hAnsi="Arial"/>
                                  <w:color w:val="000000"/>
                                  <w:sz w:val="16"/>
                                </w:rPr>
                                <w:t>cy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282461A" w14:textId="77777777" w:rsidR="0073634A"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AC83440" w14:textId="77777777" w:rsidR="0073634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D896F2B" w14:textId="77777777" w:rsidR="0073634A" w:rsidRDefault="00000000">
                              <w:pPr>
                                <w:spacing w:after="0" w:line="240" w:lineRule="auto"/>
                                <w:jc w:val="right"/>
                              </w:pPr>
                              <w:r>
                                <w:rPr>
                                  <w:rFonts w:ascii="Arial" w:eastAsia="Arial" w:hAnsi="Arial"/>
                                  <w:color w:val="000000"/>
                                  <w:sz w:val="16"/>
                                </w:rPr>
                                <w:t>79,865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C7A7819" w14:textId="77777777" w:rsidR="0073634A" w:rsidRDefault="00000000">
                              <w:pPr>
                                <w:spacing w:after="0" w:line="240" w:lineRule="auto"/>
                                <w:jc w:val="right"/>
                              </w:pPr>
                              <w:r>
                                <w:rPr>
                                  <w:rFonts w:ascii="Arial" w:eastAsia="Arial" w:hAnsi="Arial"/>
                                  <w:color w:val="000000"/>
                                  <w:sz w:val="16"/>
                                </w:rPr>
                                <w:t>79,865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15E28C1" w14:textId="77777777" w:rsidR="0073634A" w:rsidRDefault="00000000">
                              <w:pPr>
                                <w:spacing w:after="0" w:line="240" w:lineRule="auto"/>
                                <w:jc w:val="right"/>
                              </w:pPr>
                              <w:r>
                                <w:rPr>
                                  <w:rFonts w:ascii="Arial" w:eastAsia="Arial" w:hAnsi="Arial"/>
                                  <w:color w:val="000000"/>
                                  <w:sz w:val="16"/>
                                </w:rPr>
                                <w:t>79,865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44E4D80" w14:textId="77777777" w:rsidR="0073634A" w:rsidRDefault="00000000">
                              <w:pPr>
                                <w:spacing w:after="0" w:line="240" w:lineRule="auto"/>
                                <w:jc w:val="right"/>
                              </w:pPr>
                              <w:r>
                                <w:rPr>
                                  <w:rFonts w:ascii="Arial" w:eastAsia="Arial" w:hAnsi="Arial"/>
                                  <w:color w:val="000000"/>
                                  <w:sz w:val="16"/>
                                </w:rPr>
                                <w:t>100.00</w:t>
                              </w:r>
                            </w:p>
                          </w:tc>
                        </w:tr>
                        <w:tr w:rsidR="00610E7F" w14:paraId="0E6BC9E2" w14:textId="77777777" w:rsidTr="00610E7F">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E426A1C" w14:textId="77777777" w:rsidR="0073634A" w:rsidRDefault="00000000">
                              <w:pPr>
                                <w:spacing w:after="0" w:line="240" w:lineRule="auto"/>
                              </w:pPr>
                              <w:r>
                                <w:rPr>
                                  <w:rFonts w:ascii="Arial" w:eastAsia="Arial" w:hAnsi="Arial"/>
                                  <w:b/>
                                  <w:color w:val="FFFFFF"/>
                                  <w:sz w:val="16"/>
                                </w:rPr>
                                <w:t>Consolidation of Democracy: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65A12AF" w14:textId="77777777" w:rsidR="0073634A" w:rsidRDefault="0073634A">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88BBE75" w14:textId="77777777" w:rsidR="0073634A" w:rsidRDefault="0073634A">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4166426" w14:textId="77777777" w:rsidR="0073634A" w:rsidRDefault="00000000">
                              <w:pPr>
                                <w:spacing w:after="0" w:line="240" w:lineRule="auto"/>
                                <w:jc w:val="right"/>
                              </w:pPr>
                              <w:r>
                                <w:rPr>
                                  <w:rFonts w:ascii="Arial" w:eastAsia="Arial" w:hAnsi="Arial"/>
                                  <w:b/>
                                  <w:color w:val="FFFFFF"/>
                                  <w:sz w:val="16"/>
                                </w:rPr>
                                <w:t>934,264</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3A0CD0E2" w14:textId="77777777" w:rsidR="0073634A" w:rsidRDefault="00000000">
                              <w:pPr>
                                <w:spacing w:after="0" w:line="240" w:lineRule="auto"/>
                                <w:jc w:val="right"/>
                              </w:pPr>
                              <w:r>
                                <w:rPr>
                                  <w:rFonts w:ascii="Arial" w:eastAsia="Arial" w:hAnsi="Arial"/>
                                  <w:b/>
                                  <w:color w:val="FFFFFF"/>
                                  <w:sz w:val="16"/>
                                </w:rPr>
                                <w:t>934,264</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18B64818" w14:textId="77777777" w:rsidR="0073634A" w:rsidRDefault="00000000">
                              <w:pPr>
                                <w:spacing w:after="0" w:line="240" w:lineRule="auto"/>
                                <w:jc w:val="right"/>
                              </w:pPr>
                              <w:r>
                                <w:rPr>
                                  <w:rFonts w:ascii="Arial" w:eastAsia="Arial" w:hAnsi="Arial"/>
                                  <w:b/>
                                  <w:color w:val="FFFFFF"/>
                                  <w:sz w:val="16"/>
                                </w:rPr>
                                <w:t>934,264</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3F879F7" w14:textId="77777777" w:rsidR="0073634A" w:rsidRDefault="00000000">
                              <w:pPr>
                                <w:spacing w:after="0" w:line="240" w:lineRule="auto"/>
                                <w:jc w:val="right"/>
                              </w:pPr>
                              <w:r>
                                <w:rPr>
                                  <w:rFonts w:ascii="Arial" w:eastAsia="Arial" w:hAnsi="Arial"/>
                                  <w:b/>
                                  <w:color w:val="FFFFFF"/>
                                  <w:sz w:val="16"/>
                                </w:rPr>
                                <w:t>100.00</w:t>
                              </w:r>
                            </w:p>
                          </w:tc>
                        </w:tr>
                        <w:tr w:rsidR="00610E7F" w14:paraId="79F82EE4" w14:textId="77777777" w:rsidTr="00610E7F">
                          <w:tc>
                            <w:tcPr>
                              <w:tcW w:w="1090" w:type="dxa"/>
                              <w:tcBorders>
                                <w:top w:val="nil"/>
                                <w:left w:val="nil"/>
                                <w:bottom w:val="nil"/>
                                <w:right w:val="nil"/>
                              </w:tcBorders>
                              <w:tcMar>
                                <w:top w:w="59" w:type="dxa"/>
                                <w:left w:w="59" w:type="dxa"/>
                                <w:bottom w:w="59" w:type="dxa"/>
                                <w:right w:w="59" w:type="dxa"/>
                              </w:tcMar>
                              <w:vAlign w:val="center"/>
                            </w:tcPr>
                            <w:p w14:paraId="582C8BB6" w14:textId="77777777" w:rsidR="0073634A" w:rsidRDefault="0073634A">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3FF8B031" w14:textId="77777777" w:rsidR="0073634A" w:rsidRDefault="0073634A">
                              <w:pPr>
                                <w:spacing w:after="0" w:line="240" w:lineRule="auto"/>
                              </w:pPr>
                            </w:p>
                          </w:tc>
                        </w:tr>
                        <w:tr w:rsidR="00610E7F" w14:paraId="524804D9" w14:textId="77777777" w:rsidTr="00610E7F">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12BC9E1" w14:textId="77777777" w:rsidR="0073634A" w:rsidRDefault="00000000">
                              <w:pPr>
                                <w:spacing w:after="0" w:line="240" w:lineRule="auto"/>
                              </w:pPr>
                              <w:r>
                                <w:rPr>
                                  <w:rFonts w:ascii="Arial" w:eastAsia="Arial" w:hAnsi="Arial"/>
                                  <w:b/>
                                  <w:color w:val="FFFFFF"/>
                                  <w:sz w:val="16"/>
                                </w:rPr>
                                <w:t xml:space="preserve">CPV Delivering Results </w:t>
                              </w:r>
                              <w:proofErr w:type="spellStart"/>
                              <w:r>
                                <w:rPr>
                                  <w:rFonts w:ascii="Arial" w:eastAsia="Arial" w:hAnsi="Arial"/>
                                  <w:b/>
                                  <w:color w:val="FFFFFF"/>
                                  <w:sz w:val="16"/>
                                </w:rPr>
                                <w:t>Togethr</w:t>
                              </w:r>
                              <w:proofErr w:type="spellEnd"/>
                            </w:p>
                          </w:tc>
                        </w:tr>
                        <w:tr w:rsidR="0073634A" w14:paraId="01EBAA2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FEED226" w14:textId="77777777" w:rsidR="0073634A" w:rsidRDefault="00000000">
                              <w:pPr>
                                <w:spacing w:after="0" w:line="240" w:lineRule="auto"/>
                              </w:pPr>
                              <w:r>
                                <w:rPr>
                                  <w:rFonts w:ascii="Arial" w:eastAsia="Arial" w:hAnsi="Arial"/>
                                  <w:color w:val="000000"/>
                                  <w:sz w:val="16"/>
                                </w:rPr>
                                <w:t>00094561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800C30F" w14:textId="60E6BD17" w:rsidR="0073634A" w:rsidRDefault="00000000">
                              <w:pPr>
                                <w:spacing w:after="0" w:line="240" w:lineRule="auto"/>
                              </w:pPr>
                              <w:r>
                                <w:rPr>
                                  <w:rFonts w:ascii="Arial" w:eastAsia="Arial" w:hAnsi="Arial"/>
                                  <w:color w:val="000000"/>
                                  <w:sz w:val="16"/>
                                </w:rPr>
                                <w:t>CPV-Delivering Results Togethe</w:t>
                              </w:r>
                              <w:r w:rsidR="000A6313">
                                <w:rPr>
                                  <w:rFonts w:ascii="Arial" w:eastAsia="Arial" w:hAnsi="Arial"/>
                                  <w:color w:val="000000"/>
                                  <w:sz w:val="16"/>
                                </w:rPr>
                                <w:t>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0480CAF" w14:textId="77777777" w:rsidR="0073634A" w:rsidRDefault="0000000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71B87B0" w14:textId="77777777" w:rsidR="0073634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6315D46" w14:textId="77777777" w:rsidR="0073634A" w:rsidRDefault="00000000">
                              <w:pPr>
                                <w:spacing w:after="0" w:line="240" w:lineRule="auto"/>
                                <w:jc w:val="right"/>
                              </w:pPr>
                              <w:r>
                                <w:rPr>
                                  <w:rFonts w:ascii="Arial" w:eastAsia="Arial" w:hAnsi="Arial"/>
                                  <w:color w:val="000000"/>
                                  <w:sz w:val="16"/>
                                </w:rPr>
                                <w:t>257,400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ED44DD3" w14:textId="77777777" w:rsidR="0073634A" w:rsidRDefault="00000000">
                              <w:pPr>
                                <w:spacing w:after="0" w:line="240" w:lineRule="auto"/>
                                <w:jc w:val="right"/>
                              </w:pPr>
                              <w:r>
                                <w:rPr>
                                  <w:rFonts w:ascii="Arial" w:eastAsia="Arial" w:hAnsi="Arial"/>
                                  <w:color w:val="000000"/>
                                  <w:sz w:val="16"/>
                                </w:rPr>
                                <w:t>246,833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1BA7A30" w14:textId="77777777" w:rsidR="0073634A" w:rsidRDefault="00000000">
                              <w:pPr>
                                <w:spacing w:after="0" w:line="240" w:lineRule="auto"/>
                                <w:jc w:val="right"/>
                              </w:pPr>
                              <w:r>
                                <w:rPr>
                                  <w:rFonts w:ascii="Arial" w:eastAsia="Arial" w:hAnsi="Arial"/>
                                  <w:color w:val="000000"/>
                                  <w:sz w:val="16"/>
                                </w:rPr>
                                <w:t>246,833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9EE3172" w14:textId="77777777" w:rsidR="0073634A" w:rsidRDefault="00000000">
                              <w:pPr>
                                <w:spacing w:after="0" w:line="240" w:lineRule="auto"/>
                                <w:jc w:val="right"/>
                              </w:pPr>
                              <w:r>
                                <w:rPr>
                                  <w:rFonts w:ascii="Arial" w:eastAsia="Arial" w:hAnsi="Arial"/>
                                  <w:color w:val="000000"/>
                                  <w:sz w:val="16"/>
                                </w:rPr>
                                <w:t>100.00</w:t>
                              </w:r>
                            </w:p>
                          </w:tc>
                        </w:tr>
                        <w:tr w:rsidR="0073634A" w14:paraId="0AA5FCC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8EA3A95" w14:textId="77777777" w:rsidR="0073634A" w:rsidRDefault="00000000">
                              <w:pPr>
                                <w:spacing w:after="0" w:line="240" w:lineRule="auto"/>
                              </w:pPr>
                              <w:r>
                                <w:rPr>
                                  <w:rFonts w:ascii="Arial" w:eastAsia="Arial" w:hAnsi="Arial"/>
                                  <w:color w:val="000000"/>
                                  <w:sz w:val="16"/>
                                </w:rPr>
                                <w:t>00094561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CD63F5F" w14:textId="0EF0F56C" w:rsidR="0073634A" w:rsidRDefault="00000000">
                              <w:pPr>
                                <w:spacing w:after="0" w:line="240" w:lineRule="auto"/>
                              </w:pPr>
                              <w:r>
                                <w:rPr>
                                  <w:rFonts w:ascii="Arial" w:eastAsia="Arial" w:hAnsi="Arial"/>
                                  <w:color w:val="000000"/>
                                  <w:sz w:val="16"/>
                                </w:rPr>
                                <w:t>CPV-Delivering Results Togethe</w:t>
                              </w:r>
                              <w:r w:rsidR="000A6313">
                                <w:rPr>
                                  <w:rFonts w:ascii="Arial" w:eastAsia="Arial" w:hAnsi="Arial"/>
                                  <w:color w:val="000000"/>
                                  <w:sz w:val="16"/>
                                </w:rPr>
                                <w:t>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249F6CE" w14:textId="77777777" w:rsidR="0073634A" w:rsidRDefault="00000000">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A8E07C5" w14:textId="77777777" w:rsidR="0073634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5CCB642" w14:textId="77777777" w:rsidR="0073634A" w:rsidRDefault="00000000">
                              <w:pPr>
                                <w:spacing w:after="0" w:line="240" w:lineRule="auto"/>
                                <w:jc w:val="right"/>
                              </w:pPr>
                              <w:r>
                                <w:rPr>
                                  <w:rFonts w:ascii="Arial" w:eastAsia="Arial" w:hAnsi="Arial"/>
                                  <w:color w:val="000000"/>
                                  <w:sz w:val="16"/>
                                </w:rPr>
                                <w:t>211,378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978C377" w14:textId="77777777" w:rsidR="0073634A" w:rsidRDefault="00000000">
                              <w:pPr>
                                <w:spacing w:after="0" w:line="240" w:lineRule="auto"/>
                                <w:jc w:val="right"/>
                              </w:pPr>
                              <w:r>
                                <w:rPr>
                                  <w:rFonts w:ascii="Arial" w:eastAsia="Arial" w:hAnsi="Arial"/>
                                  <w:color w:val="000000"/>
                                  <w:sz w:val="16"/>
                                </w:rPr>
                                <w:t>198,789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8EF7CA1" w14:textId="77777777" w:rsidR="0073634A" w:rsidRDefault="00000000">
                              <w:pPr>
                                <w:spacing w:after="0" w:line="240" w:lineRule="auto"/>
                                <w:jc w:val="right"/>
                              </w:pPr>
                              <w:r>
                                <w:rPr>
                                  <w:rFonts w:ascii="Arial" w:eastAsia="Arial" w:hAnsi="Arial"/>
                                  <w:color w:val="000000"/>
                                  <w:sz w:val="16"/>
                                </w:rPr>
                                <w:t>198,789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68D0282" w14:textId="77777777" w:rsidR="0073634A" w:rsidRDefault="00000000">
                              <w:pPr>
                                <w:spacing w:after="0" w:line="240" w:lineRule="auto"/>
                                <w:jc w:val="right"/>
                              </w:pPr>
                              <w:r>
                                <w:rPr>
                                  <w:rFonts w:ascii="Arial" w:eastAsia="Arial" w:hAnsi="Arial"/>
                                  <w:color w:val="000000"/>
                                  <w:sz w:val="16"/>
                                </w:rPr>
                                <w:t>100.00</w:t>
                              </w:r>
                            </w:p>
                          </w:tc>
                        </w:tr>
                        <w:tr w:rsidR="0073634A" w14:paraId="0821E3F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CDF7068" w14:textId="77777777" w:rsidR="0073634A" w:rsidRDefault="00000000">
                              <w:pPr>
                                <w:spacing w:after="0" w:line="240" w:lineRule="auto"/>
                              </w:pPr>
                              <w:r>
                                <w:rPr>
                                  <w:rFonts w:ascii="Arial" w:eastAsia="Arial" w:hAnsi="Arial"/>
                                  <w:color w:val="000000"/>
                                  <w:sz w:val="16"/>
                                </w:rPr>
                                <w:t>00094561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2E800E6" w14:textId="4D03F073" w:rsidR="0073634A" w:rsidRDefault="00000000">
                              <w:pPr>
                                <w:spacing w:after="0" w:line="240" w:lineRule="auto"/>
                              </w:pPr>
                              <w:r>
                                <w:rPr>
                                  <w:rFonts w:ascii="Arial" w:eastAsia="Arial" w:hAnsi="Arial"/>
                                  <w:color w:val="000000"/>
                                  <w:sz w:val="16"/>
                                </w:rPr>
                                <w:t>CPV-Delivering Results Togethe</w:t>
                              </w:r>
                              <w:r w:rsidR="000A6313">
                                <w:rPr>
                                  <w:rFonts w:ascii="Arial" w:eastAsia="Arial" w:hAnsi="Arial"/>
                                  <w:color w:val="000000"/>
                                  <w:sz w:val="16"/>
                                </w:rPr>
                                <w:t>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9775D75" w14:textId="77777777" w:rsidR="0073634A" w:rsidRDefault="00000000">
                              <w:pPr>
                                <w:spacing w:after="0" w:line="240" w:lineRule="auto"/>
                              </w:pPr>
                              <w:r>
                                <w:rPr>
                                  <w:rFonts w:ascii="Arial" w:eastAsia="Arial" w:hAnsi="Arial"/>
                                  <w:color w:val="000000"/>
                                  <w:sz w:val="16"/>
                                </w:rPr>
                                <w:t>UNCTAD</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3492C8A" w14:textId="77777777" w:rsidR="0073634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93E9E92" w14:textId="77777777" w:rsidR="0073634A" w:rsidRDefault="00000000">
                              <w:pPr>
                                <w:spacing w:after="0" w:line="240" w:lineRule="auto"/>
                                <w:jc w:val="right"/>
                              </w:pPr>
                              <w:r>
                                <w:rPr>
                                  <w:rFonts w:ascii="Arial" w:eastAsia="Arial" w:hAnsi="Arial"/>
                                  <w:color w:val="000000"/>
                                  <w:sz w:val="16"/>
                                </w:rPr>
                                <w:t>103,950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2562B38" w14:textId="77777777" w:rsidR="0073634A" w:rsidRDefault="00000000">
                              <w:pPr>
                                <w:spacing w:after="0" w:line="240" w:lineRule="auto"/>
                                <w:jc w:val="right"/>
                              </w:pPr>
                              <w:r>
                                <w:rPr>
                                  <w:rFonts w:ascii="Arial" w:eastAsia="Arial" w:hAnsi="Arial"/>
                                  <w:color w:val="000000"/>
                                  <w:sz w:val="16"/>
                                </w:rPr>
                                <w:t>102,769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EC4D791" w14:textId="77777777" w:rsidR="0073634A" w:rsidRDefault="00000000">
                              <w:pPr>
                                <w:spacing w:after="0" w:line="240" w:lineRule="auto"/>
                                <w:jc w:val="right"/>
                              </w:pPr>
                              <w:r>
                                <w:rPr>
                                  <w:rFonts w:ascii="Arial" w:eastAsia="Arial" w:hAnsi="Arial"/>
                                  <w:color w:val="000000"/>
                                  <w:sz w:val="16"/>
                                </w:rPr>
                                <w:t>102,769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08E8F72" w14:textId="77777777" w:rsidR="0073634A" w:rsidRDefault="00000000">
                              <w:pPr>
                                <w:spacing w:after="0" w:line="240" w:lineRule="auto"/>
                                <w:jc w:val="right"/>
                              </w:pPr>
                              <w:r>
                                <w:rPr>
                                  <w:rFonts w:ascii="Arial" w:eastAsia="Arial" w:hAnsi="Arial"/>
                                  <w:color w:val="000000"/>
                                  <w:sz w:val="16"/>
                                </w:rPr>
                                <w:t>100.00</w:t>
                              </w:r>
                            </w:p>
                          </w:tc>
                        </w:tr>
                        <w:tr w:rsidR="0073634A" w14:paraId="6397158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733C650" w14:textId="77777777" w:rsidR="0073634A" w:rsidRDefault="00000000">
                              <w:pPr>
                                <w:spacing w:after="0" w:line="240" w:lineRule="auto"/>
                              </w:pPr>
                              <w:r>
                                <w:rPr>
                                  <w:rFonts w:ascii="Arial" w:eastAsia="Arial" w:hAnsi="Arial"/>
                                  <w:color w:val="000000"/>
                                  <w:sz w:val="16"/>
                                </w:rPr>
                                <w:t>00094561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84BB265" w14:textId="2B2C38CE" w:rsidR="0073634A" w:rsidRDefault="00000000">
                              <w:pPr>
                                <w:spacing w:after="0" w:line="240" w:lineRule="auto"/>
                              </w:pPr>
                              <w:r>
                                <w:rPr>
                                  <w:rFonts w:ascii="Arial" w:eastAsia="Arial" w:hAnsi="Arial"/>
                                  <w:color w:val="000000"/>
                                  <w:sz w:val="16"/>
                                </w:rPr>
                                <w:t>CPV-Delivering Results Togethe</w:t>
                              </w:r>
                              <w:r w:rsidR="000A6313">
                                <w:rPr>
                                  <w:rFonts w:ascii="Arial" w:eastAsia="Arial" w:hAnsi="Arial"/>
                                  <w:color w:val="000000"/>
                                  <w:sz w:val="16"/>
                                </w:rPr>
                                <w:t>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B07A388" w14:textId="77777777" w:rsidR="0073634A"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F19863F" w14:textId="77777777" w:rsidR="0073634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1402A08" w14:textId="77777777" w:rsidR="0073634A" w:rsidRDefault="00000000">
                              <w:pPr>
                                <w:spacing w:after="0" w:line="240" w:lineRule="auto"/>
                                <w:jc w:val="right"/>
                              </w:pPr>
                              <w:r>
                                <w:rPr>
                                  <w:rFonts w:ascii="Arial" w:eastAsia="Arial" w:hAnsi="Arial"/>
                                  <w:color w:val="000000"/>
                                  <w:sz w:val="16"/>
                                </w:rPr>
                                <w:t>673,201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5993438" w14:textId="77777777" w:rsidR="0073634A" w:rsidRDefault="00000000">
                              <w:pPr>
                                <w:spacing w:after="0" w:line="240" w:lineRule="auto"/>
                                <w:jc w:val="right"/>
                              </w:pPr>
                              <w:r>
                                <w:rPr>
                                  <w:rFonts w:ascii="Arial" w:eastAsia="Arial" w:hAnsi="Arial"/>
                                  <w:color w:val="000000"/>
                                  <w:sz w:val="16"/>
                                </w:rPr>
                                <w:t>673,201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17534D7" w14:textId="77777777" w:rsidR="0073634A" w:rsidRDefault="00000000">
                              <w:pPr>
                                <w:spacing w:after="0" w:line="240" w:lineRule="auto"/>
                                <w:jc w:val="right"/>
                              </w:pPr>
                              <w:r>
                                <w:rPr>
                                  <w:rFonts w:ascii="Arial" w:eastAsia="Arial" w:hAnsi="Arial"/>
                                  <w:color w:val="000000"/>
                                  <w:sz w:val="16"/>
                                </w:rPr>
                                <w:t>671,165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878F68B" w14:textId="77777777" w:rsidR="0073634A" w:rsidRDefault="00000000">
                              <w:pPr>
                                <w:spacing w:after="0" w:line="240" w:lineRule="auto"/>
                                <w:jc w:val="right"/>
                              </w:pPr>
                              <w:r>
                                <w:rPr>
                                  <w:rFonts w:ascii="Arial" w:eastAsia="Arial" w:hAnsi="Arial"/>
                                  <w:color w:val="000000"/>
                                  <w:sz w:val="16"/>
                                </w:rPr>
                                <w:t>99.70</w:t>
                              </w:r>
                            </w:p>
                          </w:tc>
                        </w:tr>
                        <w:tr w:rsidR="0073634A" w14:paraId="26FFA92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622A102" w14:textId="77777777" w:rsidR="0073634A" w:rsidRDefault="00000000">
                              <w:pPr>
                                <w:spacing w:after="0" w:line="240" w:lineRule="auto"/>
                              </w:pPr>
                              <w:r>
                                <w:rPr>
                                  <w:rFonts w:ascii="Arial" w:eastAsia="Arial" w:hAnsi="Arial"/>
                                  <w:color w:val="000000"/>
                                  <w:sz w:val="16"/>
                                </w:rPr>
                                <w:t>00094561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9879AF2" w14:textId="5A8C062F" w:rsidR="0073634A" w:rsidRDefault="00000000">
                              <w:pPr>
                                <w:spacing w:after="0" w:line="240" w:lineRule="auto"/>
                              </w:pPr>
                              <w:r>
                                <w:rPr>
                                  <w:rFonts w:ascii="Arial" w:eastAsia="Arial" w:hAnsi="Arial"/>
                                  <w:color w:val="000000"/>
                                  <w:sz w:val="16"/>
                                </w:rPr>
                                <w:t>CPV-Delivering Results Togethe</w:t>
                              </w:r>
                              <w:r w:rsidR="000A6313">
                                <w:rPr>
                                  <w:rFonts w:ascii="Arial" w:eastAsia="Arial" w:hAnsi="Arial"/>
                                  <w:color w:val="000000"/>
                                  <w:sz w:val="16"/>
                                </w:rPr>
                                <w:t>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2503239" w14:textId="77777777" w:rsidR="0073634A" w:rsidRDefault="00000000">
                              <w:pPr>
                                <w:spacing w:after="0" w:line="240" w:lineRule="auto"/>
                              </w:pPr>
                              <w:r>
                                <w:rPr>
                                  <w:rFonts w:ascii="Arial" w:eastAsia="Arial" w:hAnsi="Arial"/>
                                  <w:color w:val="000000"/>
                                  <w:sz w:val="16"/>
                                </w:rPr>
                                <w:t>UNDP(UNV)</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9A3754C" w14:textId="77777777" w:rsidR="0073634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ED7AE1C" w14:textId="77777777" w:rsidR="0073634A" w:rsidRDefault="00000000">
                              <w:pPr>
                                <w:spacing w:after="0" w:line="240" w:lineRule="auto"/>
                                <w:jc w:val="right"/>
                              </w:pPr>
                              <w:r>
                                <w:rPr>
                                  <w:rFonts w:ascii="Arial" w:eastAsia="Arial" w:hAnsi="Arial"/>
                                  <w:color w:val="000000"/>
                                  <w:sz w:val="16"/>
                                </w:rPr>
                                <w:t>52,563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33F6FA5" w14:textId="77777777" w:rsidR="0073634A" w:rsidRDefault="00000000">
                              <w:pPr>
                                <w:spacing w:after="0" w:line="240" w:lineRule="auto"/>
                                <w:jc w:val="right"/>
                              </w:pPr>
                              <w:r>
                                <w:rPr>
                                  <w:rFonts w:ascii="Arial" w:eastAsia="Arial" w:hAnsi="Arial"/>
                                  <w:color w:val="000000"/>
                                  <w:sz w:val="16"/>
                                </w:rPr>
                                <w:t>48,783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3AAD001" w14:textId="77777777" w:rsidR="0073634A" w:rsidRDefault="00000000">
                              <w:pPr>
                                <w:spacing w:after="0" w:line="240" w:lineRule="auto"/>
                                <w:jc w:val="right"/>
                              </w:pPr>
                              <w:r>
                                <w:rPr>
                                  <w:rFonts w:ascii="Arial" w:eastAsia="Arial" w:hAnsi="Arial"/>
                                  <w:color w:val="000000"/>
                                  <w:sz w:val="16"/>
                                </w:rPr>
                                <w:t>48,783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AFA7FA4" w14:textId="77777777" w:rsidR="0073634A" w:rsidRDefault="00000000">
                              <w:pPr>
                                <w:spacing w:after="0" w:line="240" w:lineRule="auto"/>
                                <w:jc w:val="right"/>
                              </w:pPr>
                              <w:r>
                                <w:rPr>
                                  <w:rFonts w:ascii="Arial" w:eastAsia="Arial" w:hAnsi="Arial"/>
                                  <w:color w:val="000000"/>
                                  <w:sz w:val="16"/>
                                </w:rPr>
                                <w:t>100.00</w:t>
                              </w:r>
                            </w:p>
                          </w:tc>
                        </w:tr>
                        <w:tr w:rsidR="0073634A" w14:paraId="2D748A5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908BFF1" w14:textId="77777777" w:rsidR="0073634A" w:rsidRDefault="00000000">
                              <w:pPr>
                                <w:spacing w:after="0" w:line="240" w:lineRule="auto"/>
                              </w:pPr>
                              <w:r>
                                <w:rPr>
                                  <w:rFonts w:ascii="Arial" w:eastAsia="Arial" w:hAnsi="Arial"/>
                                  <w:color w:val="000000"/>
                                  <w:sz w:val="16"/>
                                </w:rPr>
                                <w:t>00094561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FB84FAD" w14:textId="48D620A0" w:rsidR="0073634A" w:rsidRDefault="00000000">
                              <w:pPr>
                                <w:spacing w:after="0" w:line="240" w:lineRule="auto"/>
                              </w:pPr>
                              <w:r>
                                <w:rPr>
                                  <w:rFonts w:ascii="Arial" w:eastAsia="Arial" w:hAnsi="Arial"/>
                                  <w:color w:val="000000"/>
                                  <w:sz w:val="16"/>
                                </w:rPr>
                                <w:t>CPV-Delivering Results Togethe</w:t>
                              </w:r>
                              <w:r w:rsidR="000A6313">
                                <w:rPr>
                                  <w:rFonts w:ascii="Arial" w:eastAsia="Arial" w:hAnsi="Arial"/>
                                  <w:color w:val="000000"/>
                                  <w:sz w:val="16"/>
                                </w:rPr>
                                <w:t>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CD5727D" w14:textId="77777777" w:rsidR="0073634A"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3963307" w14:textId="77777777" w:rsidR="0073634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43052B5" w14:textId="77777777" w:rsidR="0073634A" w:rsidRDefault="00000000">
                              <w:pPr>
                                <w:spacing w:after="0" w:line="240" w:lineRule="auto"/>
                                <w:jc w:val="right"/>
                              </w:pPr>
                              <w:r>
                                <w:rPr>
                                  <w:rFonts w:ascii="Arial" w:eastAsia="Arial" w:hAnsi="Arial"/>
                                  <w:color w:val="000000"/>
                                  <w:sz w:val="16"/>
                                </w:rPr>
                                <w:t>288,981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CE1C850" w14:textId="77777777" w:rsidR="0073634A" w:rsidRDefault="00000000">
                              <w:pPr>
                                <w:spacing w:after="0" w:line="240" w:lineRule="auto"/>
                                <w:jc w:val="right"/>
                              </w:pPr>
                              <w:r>
                                <w:rPr>
                                  <w:rFonts w:ascii="Arial" w:eastAsia="Arial" w:hAnsi="Arial"/>
                                  <w:color w:val="000000"/>
                                  <w:sz w:val="16"/>
                                </w:rPr>
                                <w:t>288,981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CCE87BE" w14:textId="77777777" w:rsidR="0073634A" w:rsidRDefault="00000000">
                              <w:pPr>
                                <w:spacing w:after="0" w:line="240" w:lineRule="auto"/>
                                <w:jc w:val="right"/>
                              </w:pPr>
                              <w:r>
                                <w:rPr>
                                  <w:rFonts w:ascii="Arial" w:eastAsia="Arial" w:hAnsi="Arial"/>
                                  <w:color w:val="000000"/>
                                  <w:sz w:val="16"/>
                                </w:rPr>
                                <w:t>288,981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A3A6653" w14:textId="77777777" w:rsidR="0073634A" w:rsidRDefault="00000000">
                              <w:pPr>
                                <w:spacing w:after="0" w:line="240" w:lineRule="auto"/>
                                <w:jc w:val="right"/>
                              </w:pPr>
                              <w:r>
                                <w:rPr>
                                  <w:rFonts w:ascii="Arial" w:eastAsia="Arial" w:hAnsi="Arial"/>
                                  <w:color w:val="000000"/>
                                  <w:sz w:val="16"/>
                                </w:rPr>
                                <w:t>100.00</w:t>
                              </w:r>
                            </w:p>
                          </w:tc>
                        </w:tr>
                        <w:tr w:rsidR="0073634A" w14:paraId="332C8C8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AEC261C" w14:textId="77777777" w:rsidR="0073634A" w:rsidRDefault="00000000">
                              <w:pPr>
                                <w:spacing w:after="0" w:line="240" w:lineRule="auto"/>
                              </w:pPr>
                              <w:r>
                                <w:rPr>
                                  <w:rFonts w:ascii="Arial" w:eastAsia="Arial" w:hAnsi="Arial"/>
                                  <w:color w:val="000000"/>
                                  <w:sz w:val="16"/>
                                </w:rPr>
                                <w:t>00094561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07EFFB4" w14:textId="59AE7503" w:rsidR="0073634A" w:rsidRDefault="00000000">
                              <w:pPr>
                                <w:spacing w:after="0" w:line="240" w:lineRule="auto"/>
                              </w:pPr>
                              <w:r>
                                <w:rPr>
                                  <w:rFonts w:ascii="Arial" w:eastAsia="Arial" w:hAnsi="Arial"/>
                                  <w:color w:val="000000"/>
                                  <w:sz w:val="16"/>
                                </w:rPr>
                                <w:t>CPV-Delivering Results Togethe</w:t>
                              </w:r>
                              <w:r w:rsidR="000A6313">
                                <w:rPr>
                                  <w:rFonts w:ascii="Arial" w:eastAsia="Arial" w:hAnsi="Arial"/>
                                  <w:color w:val="000000"/>
                                  <w:sz w:val="16"/>
                                </w:rPr>
                                <w:t>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32455DD" w14:textId="77777777" w:rsidR="0073634A"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3FEBEFA" w14:textId="77777777" w:rsidR="0073634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EF14AEF" w14:textId="77777777" w:rsidR="0073634A" w:rsidRDefault="00000000">
                              <w:pPr>
                                <w:spacing w:after="0" w:line="240" w:lineRule="auto"/>
                                <w:jc w:val="right"/>
                              </w:pPr>
                              <w:r>
                                <w:rPr>
                                  <w:rFonts w:ascii="Arial" w:eastAsia="Arial" w:hAnsi="Arial"/>
                                  <w:color w:val="000000"/>
                                  <w:sz w:val="16"/>
                                </w:rPr>
                                <w:t>274,614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9D48758" w14:textId="77777777" w:rsidR="0073634A" w:rsidRDefault="00000000">
                              <w:pPr>
                                <w:spacing w:after="0" w:line="240" w:lineRule="auto"/>
                                <w:jc w:val="right"/>
                              </w:pPr>
                              <w:r>
                                <w:rPr>
                                  <w:rFonts w:ascii="Arial" w:eastAsia="Arial" w:hAnsi="Arial"/>
                                  <w:color w:val="000000"/>
                                  <w:sz w:val="16"/>
                                </w:rPr>
                                <w:t>273,987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959109C" w14:textId="77777777" w:rsidR="0073634A" w:rsidRDefault="00000000">
                              <w:pPr>
                                <w:spacing w:after="0" w:line="240" w:lineRule="auto"/>
                                <w:jc w:val="right"/>
                              </w:pPr>
                              <w:r>
                                <w:rPr>
                                  <w:rFonts w:ascii="Arial" w:eastAsia="Arial" w:hAnsi="Arial"/>
                                  <w:color w:val="000000"/>
                                  <w:sz w:val="16"/>
                                </w:rPr>
                                <w:t>273,987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8DF221D" w14:textId="77777777" w:rsidR="0073634A" w:rsidRDefault="00000000">
                              <w:pPr>
                                <w:spacing w:after="0" w:line="240" w:lineRule="auto"/>
                                <w:jc w:val="right"/>
                              </w:pPr>
                              <w:r>
                                <w:rPr>
                                  <w:rFonts w:ascii="Arial" w:eastAsia="Arial" w:hAnsi="Arial"/>
                                  <w:color w:val="000000"/>
                                  <w:sz w:val="16"/>
                                </w:rPr>
                                <w:t>100.00</w:t>
                              </w:r>
                            </w:p>
                          </w:tc>
                        </w:tr>
                        <w:tr w:rsidR="0073634A" w14:paraId="160F789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F17D04A" w14:textId="77777777" w:rsidR="0073634A" w:rsidRDefault="00000000">
                              <w:pPr>
                                <w:spacing w:after="0" w:line="240" w:lineRule="auto"/>
                              </w:pPr>
                              <w:r>
                                <w:rPr>
                                  <w:rFonts w:ascii="Arial" w:eastAsia="Arial" w:hAnsi="Arial"/>
                                  <w:color w:val="000000"/>
                                  <w:sz w:val="16"/>
                                </w:rPr>
                                <w:t>00094561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F9E7807" w14:textId="14CBDA98" w:rsidR="0073634A" w:rsidRDefault="00000000">
                              <w:pPr>
                                <w:spacing w:after="0" w:line="240" w:lineRule="auto"/>
                              </w:pPr>
                              <w:r>
                                <w:rPr>
                                  <w:rFonts w:ascii="Arial" w:eastAsia="Arial" w:hAnsi="Arial"/>
                                  <w:color w:val="000000"/>
                                  <w:sz w:val="16"/>
                                </w:rPr>
                                <w:t>CPV-Delivering Results Togethe</w:t>
                              </w:r>
                              <w:r w:rsidR="000A6313">
                                <w:rPr>
                                  <w:rFonts w:ascii="Arial" w:eastAsia="Arial" w:hAnsi="Arial"/>
                                  <w:color w:val="000000"/>
                                  <w:sz w:val="16"/>
                                </w:rPr>
                                <w:t>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D6F99E1" w14:textId="77777777" w:rsidR="0073634A" w:rsidRDefault="00000000">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D6F37D0" w14:textId="77777777" w:rsidR="0073634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EBCEFB1" w14:textId="77777777" w:rsidR="0073634A" w:rsidRDefault="00000000">
                              <w:pPr>
                                <w:spacing w:after="0" w:line="240" w:lineRule="auto"/>
                                <w:jc w:val="right"/>
                              </w:pPr>
                              <w:r>
                                <w:rPr>
                                  <w:rFonts w:ascii="Arial" w:eastAsia="Arial" w:hAnsi="Arial"/>
                                  <w:color w:val="000000"/>
                                  <w:sz w:val="16"/>
                                </w:rPr>
                                <w:t>382,833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1443DEE" w14:textId="77777777" w:rsidR="0073634A" w:rsidRDefault="00000000">
                              <w:pPr>
                                <w:spacing w:after="0" w:line="240" w:lineRule="auto"/>
                                <w:jc w:val="right"/>
                              </w:pPr>
                              <w:r>
                                <w:rPr>
                                  <w:rFonts w:ascii="Arial" w:eastAsia="Arial" w:hAnsi="Arial"/>
                                  <w:color w:val="000000"/>
                                  <w:sz w:val="16"/>
                                </w:rPr>
                                <w:t>358,864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208AB20" w14:textId="77777777" w:rsidR="0073634A" w:rsidRDefault="00000000">
                              <w:pPr>
                                <w:spacing w:after="0" w:line="240" w:lineRule="auto"/>
                                <w:jc w:val="right"/>
                              </w:pPr>
                              <w:r>
                                <w:rPr>
                                  <w:rFonts w:ascii="Arial" w:eastAsia="Arial" w:hAnsi="Arial"/>
                                  <w:color w:val="000000"/>
                                  <w:sz w:val="16"/>
                                </w:rPr>
                                <w:t>358,864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199D865" w14:textId="77777777" w:rsidR="0073634A" w:rsidRDefault="00000000">
                              <w:pPr>
                                <w:spacing w:after="0" w:line="240" w:lineRule="auto"/>
                                <w:jc w:val="right"/>
                              </w:pPr>
                              <w:r>
                                <w:rPr>
                                  <w:rFonts w:ascii="Arial" w:eastAsia="Arial" w:hAnsi="Arial"/>
                                  <w:color w:val="000000"/>
                                  <w:sz w:val="16"/>
                                </w:rPr>
                                <w:t>100.00</w:t>
                              </w:r>
                            </w:p>
                          </w:tc>
                        </w:tr>
                        <w:tr w:rsidR="0073634A" w14:paraId="787D79E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A919018" w14:textId="77777777" w:rsidR="0073634A" w:rsidRDefault="00000000">
                              <w:pPr>
                                <w:spacing w:after="0" w:line="240" w:lineRule="auto"/>
                              </w:pPr>
                              <w:r>
                                <w:rPr>
                                  <w:rFonts w:ascii="Arial" w:eastAsia="Arial" w:hAnsi="Arial"/>
                                  <w:color w:val="000000"/>
                                  <w:sz w:val="16"/>
                                </w:rPr>
                                <w:t>00094561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D51C9C0" w14:textId="6B8DBF46" w:rsidR="0073634A" w:rsidRDefault="00000000">
                              <w:pPr>
                                <w:spacing w:after="0" w:line="240" w:lineRule="auto"/>
                              </w:pPr>
                              <w:r>
                                <w:rPr>
                                  <w:rFonts w:ascii="Arial" w:eastAsia="Arial" w:hAnsi="Arial"/>
                                  <w:color w:val="000000"/>
                                  <w:sz w:val="16"/>
                                </w:rPr>
                                <w:t>CPV-Delivering Results Togethe</w:t>
                              </w:r>
                              <w:r w:rsidR="000A6313">
                                <w:rPr>
                                  <w:rFonts w:ascii="Arial" w:eastAsia="Arial" w:hAnsi="Arial"/>
                                  <w:color w:val="000000"/>
                                  <w:sz w:val="16"/>
                                </w:rPr>
                                <w:t>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5B5AD34" w14:textId="77777777" w:rsidR="0073634A" w:rsidRDefault="00000000">
                              <w:pPr>
                                <w:spacing w:after="0" w:line="240" w:lineRule="auto"/>
                              </w:pPr>
                              <w:r>
                                <w:rPr>
                                  <w:rFonts w:ascii="Arial" w:eastAsia="Arial" w:hAnsi="Arial"/>
                                  <w:color w:val="000000"/>
                                  <w:sz w:val="16"/>
                                </w:rPr>
                                <w:t>UNODC</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5C297CE" w14:textId="77777777" w:rsidR="0073634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54693AD" w14:textId="77777777" w:rsidR="0073634A" w:rsidRDefault="00000000">
                              <w:pPr>
                                <w:spacing w:after="0" w:line="240" w:lineRule="auto"/>
                                <w:jc w:val="right"/>
                              </w:pPr>
                              <w:r>
                                <w:rPr>
                                  <w:rFonts w:ascii="Arial" w:eastAsia="Arial" w:hAnsi="Arial"/>
                                  <w:color w:val="000000"/>
                                  <w:sz w:val="16"/>
                                </w:rPr>
                                <w:t>695,970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F9C2586" w14:textId="77777777" w:rsidR="0073634A" w:rsidRDefault="00000000">
                              <w:pPr>
                                <w:spacing w:after="0" w:line="240" w:lineRule="auto"/>
                                <w:jc w:val="right"/>
                              </w:pPr>
                              <w:r>
                                <w:rPr>
                                  <w:rFonts w:ascii="Arial" w:eastAsia="Arial" w:hAnsi="Arial"/>
                                  <w:color w:val="000000"/>
                                  <w:sz w:val="16"/>
                                </w:rPr>
                                <w:t>695,970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45838B5" w14:textId="77777777" w:rsidR="0073634A" w:rsidRDefault="00000000">
                              <w:pPr>
                                <w:spacing w:after="0" w:line="240" w:lineRule="auto"/>
                                <w:jc w:val="right"/>
                              </w:pPr>
                              <w:r>
                                <w:rPr>
                                  <w:rFonts w:ascii="Arial" w:eastAsia="Arial" w:hAnsi="Arial"/>
                                  <w:color w:val="000000"/>
                                  <w:sz w:val="16"/>
                                </w:rPr>
                                <w:t>652,393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78445FC" w14:textId="77777777" w:rsidR="0073634A" w:rsidRDefault="00000000">
                              <w:pPr>
                                <w:spacing w:after="0" w:line="240" w:lineRule="auto"/>
                                <w:jc w:val="right"/>
                              </w:pPr>
                              <w:r>
                                <w:rPr>
                                  <w:rFonts w:ascii="Arial" w:eastAsia="Arial" w:hAnsi="Arial"/>
                                  <w:color w:val="000000"/>
                                  <w:sz w:val="16"/>
                                </w:rPr>
                                <w:t>93.74</w:t>
                              </w:r>
                            </w:p>
                          </w:tc>
                        </w:tr>
                        <w:tr w:rsidR="0073634A" w14:paraId="44C55CA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0BBB82B" w14:textId="77777777" w:rsidR="0073634A" w:rsidRDefault="00000000">
                              <w:pPr>
                                <w:spacing w:after="0" w:line="240" w:lineRule="auto"/>
                              </w:pPr>
                              <w:r>
                                <w:rPr>
                                  <w:rFonts w:ascii="Arial" w:eastAsia="Arial" w:hAnsi="Arial"/>
                                  <w:color w:val="000000"/>
                                  <w:sz w:val="16"/>
                                </w:rPr>
                                <w:t>00094561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C95044A" w14:textId="37EFDA44" w:rsidR="0073634A" w:rsidRDefault="00000000">
                              <w:pPr>
                                <w:spacing w:after="0" w:line="240" w:lineRule="auto"/>
                              </w:pPr>
                              <w:r>
                                <w:rPr>
                                  <w:rFonts w:ascii="Arial" w:eastAsia="Arial" w:hAnsi="Arial"/>
                                  <w:color w:val="000000"/>
                                  <w:sz w:val="16"/>
                                </w:rPr>
                                <w:t>CPV-Delivering Results Togethe</w:t>
                              </w:r>
                              <w:r w:rsidR="000A6313">
                                <w:rPr>
                                  <w:rFonts w:ascii="Arial" w:eastAsia="Arial" w:hAnsi="Arial"/>
                                  <w:color w:val="000000"/>
                                  <w:sz w:val="16"/>
                                </w:rPr>
                                <w:t>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BD26D57" w14:textId="77777777" w:rsidR="0073634A"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2B97B79" w14:textId="77777777" w:rsidR="0073634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0C294C4" w14:textId="77777777" w:rsidR="0073634A" w:rsidRDefault="00000000">
                              <w:pPr>
                                <w:spacing w:after="0" w:line="240" w:lineRule="auto"/>
                                <w:jc w:val="right"/>
                              </w:pPr>
                              <w:r>
                                <w:rPr>
                                  <w:rFonts w:ascii="Arial" w:eastAsia="Arial" w:hAnsi="Arial"/>
                                  <w:color w:val="000000"/>
                                  <w:sz w:val="16"/>
                                </w:rPr>
                                <w:t>336,105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3D20BCD" w14:textId="77777777" w:rsidR="0073634A" w:rsidRDefault="00000000">
                              <w:pPr>
                                <w:spacing w:after="0" w:line="240" w:lineRule="auto"/>
                                <w:jc w:val="right"/>
                              </w:pPr>
                              <w:r>
                                <w:rPr>
                                  <w:rFonts w:ascii="Arial" w:eastAsia="Arial" w:hAnsi="Arial"/>
                                  <w:color w:val="000000"/>
                                  <w:sz w:val="16"/>
                                </w:rPr>
                                <w:t>322,159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C1BA730" w14:textId="77777777" w:rsidR="0073634A" w:rsidRDefault="00000000">
                              <w:pPr>
                                <w:spacing w:after="0" w:line="240" w:lineRule="auto"/>
                                <w:jc w:val="right"/>
                              </w:pPr>
                              <w:r>
                                <w:rPr>
                                  <w:rFonts w:ascii="Arial" w:eastAsia="Arial" w:hAnsi="Arial"/>
                                  <w:color w:val="000000"/>
                                  <w:sz w:val="16"/>
                                </w:rPr>
                                <w:t>322,159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BE9D60C" w14:textId="77777777" w:rsidR="0073634A" w:rsidRDefault="00000000">
                              <w:pPr>
                                <w:spacing w:after="0" w:line="240" w:lineRule="auto"/>
                                <w:jc w:val="right"/>
                              </w:pPr>
                              <w:r>
                                <w:rPr>
                                  <w:rFonts w:ascii="Arial" w:eastAsia="Arial" w:hAnsi="Arial"/>
                                  <w:color w:val="000000"/>
                                  <w:sz w:val="16"/>
                                </w:rPr>
                                <w:t>100.00</w:t>
                              </w:r>
                            </w:p>
                          </w:tc>
                        </w:tr>
                        <w:tr w:rsidR="0073634A" w14:paraId="114A97A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27F7742" w14:textId="77777777" w:rsidR="0073634A" w:rsidRDefault="00000000">
                              <w:pPr>
                                <w:spacing w:after="0" w:line="240" w:lineRule="auto"/>
                              </w:pPr>
                              <w:r>
                                <w:rPr>
                                  <w:rFonts w:ascii="Arial" w:eastAsia="Arial" w:hAnsi="Arial"/>
                                  <w:color w:val="000000"/>
                                  <w:sz w:val="16"/>
                                </w:rPr>
                                <w:t>00094561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F0F18F6" w14:textId="1B079EC1" w:rsidR="0073634A" w:rsidRDefault="00000000">
                              <w:pPr>
                                <w:spacing w:after="0" w:line="240" w:lineRule="auto"/>
                              </w:pPr>
                              <w:r>
                                <w:rPr>
                                  <w:rFonts w:ascii="Arial" w:eastAsia="Arial" w:hAnsi="Arial"/>
                                  <w:color w:val="000000"/>
                                  <w:sz w:val="16"/>
                                </w:rPr>
                                <w:t>CPV-Delivering Results Togethe</w:t>
                              </w:r>
                              <w:r w:rsidR="009F12CB">
                                <w:rPr>
                                  <w:rFonts w:ascii="Arial" w:eastAsia="Arial" w:hAnsi="Arial"/>
                                  <w:color w:val="000000"/>
                                  <w:sz w:val="16"/>
                                </w:rPr>
                                <w:t>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13D641F" w14:textId="77777777" w:rsidR="0073634A"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B36A910" w14:textId="77777777" w:rsidR="0073634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B00C6AA" w14:textId="77777777" w:rsidR="0073634A" w:rsidRDefault="00000000">
                              <w:pPr>
                                <w:spacing w:after="0" w:line="240" w:lineRule="auto"/>
                                <w:jc w:val="right"/>
                              </w:pPr>
                              <w:r>
                                <w:rPr>
                                  <w:rFonts w:ascii="Arial" w:eastAsia="Arial" w:hAnsi="Arial"/>
                                  <w:color w:val="000000"/>
                                  <w:sz w:val="16"/>
                                </w:rPr>
                                <w:t>130,185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7D271B3" w14:textId="77777777" w:rsidR="0073634A" w:rsidRDefault="00000000">
                              <w:pPr>
                                <w:spacing w:after="0" w:line="240" w:lineRule="auto"/>
                                <w:jc w:val="right"/>
                              </w:pPr>
                              <w:r>
                                <w:rPr>
                                  <w:rFonts w:ascii="Arial" w:eastAsia="Arial" w:hAnsi="Arial"/>
                                  <w:color w:val="000000"/>
                                  <w:sz w:val="16"/>
                                </w:rPr>
                                <w:t>130,185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F60C94E" w14:textId="77777777" w:rsidR="0073634A" w:rsidRDefault="00000000">
                              <w:pPr>
                                <w:spacing w:after="0" w:line="240" w:lineRule="auto"/>
                                <w:jc w:val="right"/>
                              </w:pPr>
                              <w:r>
                                <w:rPr>
                                  <w:rFonts w:ascii="Arial" w:eastAsia="Arial" w:hAnsi="Arial"/>
                                  <w:color w:val="000000"/>
                                  <w:sz w:val="16"/>
                                </w:rPr>
                                <w:t>130,185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F1770AF" w14:textId="77777777" w:rsidR="0073634A" w:rsidRDefault="00000000">
                              <w:pPr>
                                <w:spacing w:after="0" w:line="240" w:lineRule="auto"/>
                                <w:jc w:val="right"/>
                              </w:pPr>
                              <w:r>
                                <w:rPr>
                                  <w:rFonts w:ascii="Arial" w:eastAsia="Arial" w:hAnsi="Arial"/>
                                  <w:color w:val="000000"/>
                                  <w:sz w:val="16"/>
                                </w:rPr>
                                <w:t>100.00</w:t>
                              </w:r>
                            </w:p>
                          </w:tc>
                        </w:tr>
                        <w:tr w:rsidR="00610E7F" w14:paraId="405EF9F3" w14:textId="77777777" w:rsidTr="00610E7F">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5A8D6B4" w14:textId="23B6131A" w:rsidR="0073634A" w:rsidRDefault="00000000">
                              <w:pPr>
                                <w:spacing w:after="0" w:line="240" w:lineRule="auto"/>
                              </w:pPr>
                              <w:r>
                                <w:rPr>
                                  <w:rFonts w:ascii="Arial" w:eastAsia="Arial" w:hAnsi="Arial"/>
                                  <w:b/>
                                  <w:color w:val="FFFFFF"/>
                                  <w:sz w:val="16"/>
                                </w:rPr>
                                <w:t xml:space="preserve">CPV Delivering Results </w:t>
                              </w:r>
                              <w:r w:rsidR="009F12CB">
                                <w:rPr>
                                  <w:rFonts w:ascii="Arial" w:eastAsia="Arial" w:hAnsi="Arial"/>
                                  <w:b/>
                                  <w:color w:val="FFFFFF"/>
                                  <w:sz w:val="16"/>
                                </w:rPr>
                                <w:t>Together</w:t>
                              </w:r>
                              <w:r>
                                <w:rPr>
                                  <w:rFonts w:ascii="Arial" w:eastAsia="Arial" w:hAnsi="Arial"/>
                                  <w:b/>
                                  <w:color w:val="FFFFFF"/>
                                  <w:sz w:val="16"/>
                                </w:rPr>
                                <w: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794E655" w14:textId="77777777" w:rsidR="0073634A" w:rsidRDefault="0073634A">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46550E9D" w14:textId="77777777" w:rsidR="0073634A" w:rsidRDefault="0073634A">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81E7EAB" w14:textId="77777777" w:rsidR="0073634A" w:rsidRDefault="00000000">
                              <w:pPr>
                                <w:spacing w:after="0" w:line="240" w:lineRule="auto"/>
                                <w:jc w:val="right"/>
                              </w:pPr>
                              <w:r>
                                <w:rPr>
                                  <w:rFonts w:ascii="Arial" w:eastAsia="Arial" w:hAnsi="Arial"/>
                                  <w:b/>
                                  <w:color w:val="FFFFFF"/>
                                  <w:sz w:val="16"/>
                                </w:rPr>
                                <w:t>3,407,180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54EE3399" w14:textId="77777777" w:rsidR="0073634A" w:rsidRDefault="00000000">
                              <w:pPr>
                                <w:spacing w:after="0" w:line="240" w:lineRule="auto"/>
                                <w:jc w:val="right"/>
                              </w:pPr>
                              <w:r>
                                <w:rPr>
                                  <w:rFonts w:ascii="Arial" w:eastAsia="Arial" w:hAnsi="Arial"/>
                                  <w:b/>
                                  <w:color w:val="FFFFFF"/>
                                  <w:sz w:val="16"/>
                                </w:rPr>
                                <w:t>3,340,521</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13E4761" w14:textId="77777777" w:rsidR="0073634A" w:rsidRDefault="00000000">
                              <w:pPr>
                                <w:spacing w:after="0" w:line="240" w:lineRule="auto"/>
                                <w:jc w:val="right"/>
                              </w:pPr>
                              <w:r>
                                <w:rPr>
                                  <w:rFonts w:ascii="Arial" w:eastAsia="Arial" w:hAnsi="Arial"/>
                                  <w:b/>
                                  <w:color w:val="FFFFFF"/>
                                  <w:sz w:val="16"/>
                                </w:rPr>
                                <w:t>3,294,907</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5D452310" w14:textId="77777777" w:rsidR="0073634A" w:rsidRDefault="00000000">
                              <w:pPr>
                                <w:spacing w:after="0" w:line="240" w:lineRule="auto"/>
                                <w:jc w:val="right"/>
                              </w:pPr>
                              <w:r>
                                <w:rPr>
                                  <w:rFonts w:ascii="Arial" w:eastAsia="Arial" w:hAnsi="Arial"/>
                                  <w:b/>
                                  <w:color w:val="FFFFFF"/>
                                  <w:sz w:val="16"/>
                                </w:rPr>
                                <w:t>98.63</w:t>
                              </w:r>
                            </w:p>
                          </w:tc>
                        </w:tr>
                        <w:tr w:rsidR="00610E7F" w14:paraId="74C7C860" w14:textId="77777777" w:rsidTr="00610E7F">
                          <w:tc>
                            <w:tcPr>
                              <w:tcW w:w="1090" w:type="dxa"/>
                              <w:tcBorders>
                                <w:top w:val="nil"/>
                                <w:left w:val="nil"/>
                                <w:bottom w:val="nil"/>
                                <w:right w:val="nil"/>
                              </w:tcBorders>
                              <w:tcMar>
                                <w:top w:w="59" w:type="dxa"/>
                                <w:left w:w="59" w:type="dxa"/>
                                <w:bottom w:w="59" w:type="dxa"/>
                                <w:right w:w="59" w:type="dxa"/>
                              </w:tcMar>
                              <w:vAlign w:val="center"/>
                            </w:tcPr>
                            <w:p w14:paraId="16A7B0A7" w14:textId="77777777" w:rsidR="0073634A" w:rsidRDefault="0073634A">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3A30B42F" w14:textId="77777777" w:rsidR="0073634A" w:rsidRDefault="0073634A">
                              <w:pPr>
                                <w:spacing w:after="0" w:line="240" w:lineRule="auto"/>
                              </w:pPr>
                            </w:p>
                          </w:tc>
                        </w:tr>
                        <w:tr w:rsidR="00610E7F" w14:paraId="6881A0CF" w14:textId="77777777" w:rsidTr="00610E7F">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F5EF367" w14:textId="77777777" w:rsidR="0073634A" w:rsidRDefault="00000000">
                              <w:pPr>
                                <w:spacing w:after="0" w:line="240" w:lineRule="auto"/>
                              </w:pPr>
                              <w:r>
                                <w:rPr>
                                  <w:rFonts w:ascii="Arial" w:eastAsia="Arial" w:hAnsi="Arial"/>
                                  <w:b/>
                                  <w:color w:val="FFFFFF"/>
                                  <w:sz w:val="16"/>
                                </w:rPr>
                                <w:t>CPV Food and Nutrition</w:t>
                              </w:r>
                            </w:p>
                          </w:tc>
                        </w:tr>
                        <w:tr w:rsidR="0073634A" w14:paraId="38BEA8D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0031D02" w14:textId="77777777" w:rsidR="0073634A" w:rsidRDefault="00000000">
                              <w:pPr>
                                <w:spacing w:after="0" w:line="240" w:lineRule="auto"/>
                              </w:pPr>
                              <w:r>
                                <w:rPr>
                                  <w:rFonts w:ascii="Arial" w:eastAsia="Arial" w:hAnsi="Arial"/>
                                  <w:color w:val="000000"/>
                                  <w:sz w:val="16"/>
                                </w:rPr>
                                <w:t>00078445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27CC094" w14:textId="7F861D1A" w:rsidR="0073634A" w:rsidRDefault="00000000">
                              <w:pPr>
                                <w:spacing w:after="0" w:line="240" w:lineRule="auto"/>
                              </w:pPr>
                              <w:r>
                                <w:rPr>
                                  <w:rFonts w:ascii="Arial" w:eastAsia="Arial" w:hAnsi="Arial"/>
                                  <w:color w:val="000000"/>
                                  <w:sz w:val="16"/>
                                </w:rPr>
                                <w:t>CV111-Food, Security and Schoo</w:t>
                              </w:r>
                              <w:r w:rsidR="000A6313">
                                <w:rPr>
                                  <w:rFonts w:ascii="Arial" w:eastAsia="Arial" w:hAnsi="Arial"/>
                                  <w:color w:val="000000"/>
                                  <w:sz w:val="16"/>
                                </w:rPr>
                                <w:t>ls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6F4A1FE" w14:textId="77777777" w:rsidR="0073634A" w:rsidRDefault="0000000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1F757E8" w14:textId="77777777" w:rsidR="0073634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8F40F75" w14:textId="77777777" w:rsidR="0073634A" w:rsidRDefault="00000000">
                              <w:pPr>
                                <w:spacing w:after="0" w:line="240" w:lineRule="auto"/>
                                <w:jc w:val="right"/>
                              </w:pPr>
                              <w:r>
                                <w:rPr>
                                  <w:rFonts w:ascii="Arial" w:eastAsia="Arial" w:hAnsi="Arial"/>
                                  <w:color w:val="000000"/>
                                  <w:sz w:val="16"/>
                                </w:rPr>
                                <w:t>3,979,468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601F3D7" w14:textId="77777777" w:rsidR="0073634A" w:rsidRDefault="00000000">
                              <w:pPr>
                                <w:spacing w:after="0" w:line="240" w:lineRule="auto"/>
                                <w:jc w:val="right"/>
                              </w:pPr>
                              <w:r>
                                <w:rPr>
                                  <w:rFonts w:ascii="Arial" w:eastAsia="Arial" w:hAnsi="Arial"/>
                                  <w:color w:val="000000"/>
                                  <w:sz w:val="16"/>
                                </w:rPr>
                                <w:t>2,605,010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3F44E02" w14:textId="77777777" w:rsidR="0073634A" w:rsidRDefault="00000000">
                              <w:pPr>
                                <w:spacing w:after="0" w:line="240" w:lineRule="auto"/>
                                <w:jc w:val="right"/>
                              </w:pPr>
                              <w:r>
                                <w:rPr>
                                  <w:rFonts w:ascii="Arial" w:eastAsia="Arial" w:hAnsi="Arial"/>
                                  <w:color w:val="000000"/>
                                  <w:sz w:val="16"/>
                                </w:rPr>
                                <w:t>2,605,010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E616078" w14:textId="77777777" w:rsidR="0073634A" w:rsidRDefault="00000000">
                              <w:pPr>
                                <w:spacing w:after="0" w:line="240" w:lineRule="auto"/>
                                <w:jc w:val="right"/>
                              </w:pPr>
                              <w:r>
                                <w:rPr>
                                  <w:rFonts w:ascii="Arial" w:eastAsia="Arial" w:hAnsi="Arial"/>
                                  <w:color w:val="000000"/>
                                  <w:sz w:val="16"/>
                                </w:rPr>
                                <w:t>100.00</w:t>
                              </w:r>
                            </w:p>
                          </w:tc>
                        </w:tr>
                        <w:tr w:rsidR="0073634A" w14:paraId="1B040DE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5604ABA" w14:textId="77777777" w:rsidR="0073634A" w:rsidRDefault="00000000">
                              <w:pPr>
                                <w:spacing w:after="0" w:line="240" w:lineRule="auto"/>
                              </w:pPr>
                              <w:r>
                                <w:rPr>
                                  <w:rFonts w:ascii="Arial" w:eastAsia="Arial" w:hAnsi="Arial"/>
                                  <w:color w:val="000000"/>
                                  <w:sz w:val="16"/>
                                </w:rPr>
                                <w:t>00078445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A1F7665" w14:textId="36FCFF13" w:rsidR="0073634A" w:rsidRDefault="00000000">
                              <w:pPr>
                                <w:spacing w:after="0" w:line="240" w:lineRule="auto"/>
                              </w:pPr>
                              <w:r>
                                <w:rPr>
                                  <w:rFonts w:ascii="Arial" w:eastAsia="Arial" w:hAnsi="Arial"/>
                                  <w:color w:val="000000"/>
                                  <w:sz w:val="16"/>
                                </w:rPr>
                                <w:t>CV111-Food, Security and Schoo</w:t>
                              </w:r>
                              <w:r w:rsidR="000A6313">
                                <w:rPr>
                                  <w:rFonts w:ascii="Arial" w:eastAsia="Arial" w:hAnsi="Arial"/>
                                  <w:color w:val="000000"/>
                                  <w:sz w:val="16"/>
                                </w:rPr>
                                <w:t>ls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40DDCB5" w14:textId="77777777" w:rsidR="0073634A"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2D8C154" w14:textId="77777777" w:rsidR="0073634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07D887B" w14:textId="77777777" w:rsidR="0073634A" w:rsidRDefault="00000000">
                              <w:pPr>
                                <w:spacing w:after="0" w:line="240" w:lineRule="auto"/>
                                <w:jc w:val="right"/>
                              </w:pPr>
                              <w:r>
                                <w:rPr>
                                  <w:rFonts w:ascii="Arial" w:eastAsia="Arial" w:hAnsi="Arial"/>
                                  <w:color w:val="000000"/>
                                  <w:sz w:val="16"/>
                                </w:rPr>
                                <w:t>228,890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AE9D624" w14:textId="77777777" w:rsidR="0073634A" w:rsidRDefault="00000000">
                              <w:pPr>
                                <w:spacing w:after="0" w:line="240" w:lineRule="auto"/>
                                <w:jc w:val="right"/>
                              </w:pPr>
                              <w:r>
                                <w:rPr>
                                  <w:rFonts w:ascii="Arial" w:eastAsia="Arial" w:hAnsi="Arial"/>
                                  <w:color w:val="000000"/>
                                  <w:sz w:val="16"/>
                                </w:rPr>
                                <w:t>228,890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7C8D582" w14:textId="77777777" w:rsidR="0073634A" w:rsidRDefault="00000000">
                              <w:pPr>
                                <w:spacing w:after="0" w:line="240" w:lineRule="auto"/>
                                <w:jc w:val="right"/>
                              </w:pPr>
                              <w:r>
                                <w:rPr>
                                  <w:rFonts w:ascii="Arial" w:eastAsia="Arial" w:hAnsi="Arial"/>
                                  <w:color w:val="000000"/>
                                  <w:sz w:val="16"/>
                                </w:rPr>
                                <w:t>228,890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EB39912" w14:textId="77777777" w:rsidR="0073634A" w:rsidRDefault="00000000">
                              <w:pPr>
                                <w:spacing w:after="0" w:line="240" w:lineRule="auto"/>
                                <w:jc w:val="right"/>
                              </w:pPr>
                              <w:r>
                                <w:rPr>
                                  <w:rFonts w:ascii="Arial" w:eastAsia="Arial" w:hAnsi="Arial"/>
                                  <w:color w:val="000000"/>
                                  <w:sz w:val="16"/>
                                </w:rPr>
                                <w:t>100.00</w:t>
                              </w:r>
                            </w:p>
                          </w:tc>
                        </w:tr>
                        <w:tr w:rsidR="0073634A" w14:paraId="78A38D6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595F98A" w14:textId="77777777" w:rsidR="0073634A" w:rsidRDefault="00000000">
                              <w:pPr>
                                <w:spacing w:after="0" w:line="240" w:lineRule="auto"/>
                              </w:pPr>
                              <w:r>
                                <w:rPr>
                                  <w:rFonts w:ascii="Arial" w:eastAsia="Arial" w:hAnsi="Arial"/>
                                  <w:color w:val="000000"/>
                                  <w:sz w:val="16"/>
                                </w:rPr>
                                <w:t>00078445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592D376" w14:textId="761CBAA3" w:rsidR="0073634A" w:rsidRDefault="00000000">
                              <w:pPr>
                                <w:spacing w:after="0" w:line="240" w:lineRule="auto"/>
                              </w:pPr>
                              <w:r>
                                <w:rPr>
                                  <w:rFonts w:ascii="Arial" w:eastAsia="Arial" w:hAnsi="Arial"/>
                                  <w:color w:val="000000"/>
                                  <w:sz w:val="16"/>
                                </w:rPr>
                                <w:t>CV111-Food, Security and Schoo</w:t>
                              </w:r>
                              <w:r w:rsidR="000A6313">
                                <w:rPr>
                                  <w:rFonts w:ascii="Arial" w:eastAsia="Arial" w:hAnsi="Arial"/>
                                  <w:color w:val="000000"/>
                                  <w:sz w:val="16"/>
                                </w:rPr>
                                <w:t>ls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CC735C6" w14:textId="77777777" w:rsidR="0073634A" w:rsidRDefault="00000000">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166D9F4" w14:textId="77777777" w:rsidR="0073634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1C42422" w14:textId="77777777" w:rsidR="0073634A" w:rsidRDefault="00000000">
                              <w:pPr>
                                <w:spacing w:after="0" w:line="240" w:lineRule="auto"/>
                                <w:jc w:val="right"/>
                              </w:pPr>
                              <w:r>
                                <w:rPr>
                                  <w:rFonts w:ascii="Arial" w:eastAsia="Arial" w:hAnsi="Arial"/>
                                  <w:color w:val="000000"/>
                                  <w:sz w:val="16"/>
                                </w:rPr>
                                <w:t>1,417,750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CAAF28F" w14:textId="77777777" w:rsidR="0073634A" w:rsidRDefault="00000000">
                              <w:pPr>
                                <w:spacing w:after="0" w:line="240" w:lineRule="auto"/>
                                <w:jc w:val="right"/>
                              </w:pPr>
                              <w:r>
                                <w:rPr>
                                  <w:rFonts w:ascii="Arial" w:eastAsia="Arial" w:hAnsi="Arial"/>
                                  <w:color w:val="000000"/>
                                  <w:sz w:val="16"/>
                                </w:rPr>
                                <w:t>1,000,494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528395B" w14:textId="77777777" w:rsidR="0073634A" w:rsidRDefault="00000000">
                              <w:pPr>
                                <w:spacing w:after="0" w:line="240" w:lineRule="auto"/>
                                <w:jc w:val="right"/>
                              </w:pPr>
                              <w:r>
                                <w:rPr>
                                  <w:rFonts w:ascii="Arial" w:eastAsia="Arial" w:hAnsi="Arial"/>
                                  <w:color w:val="000000"/>
                                  <w:sz w:val="16"/>
                                </w:rPr>
                                <w:t>1,000,494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32D36FF" w14:textId="77777777" w:rsidR="0073634A" w:rsidRDefault="00000000">
                              <w:pPr>
                                <w:spacing w:after="0" w:line="240" w:lineRule="auto"/>
                                <w:jc w:val="right"/>
                              </w:pPr>
                              <w:r>
                                <w:rPr>
                                  <w:rFonts w:ascii="Arial" w:eastAsia="Arial" w:hAnsi="Arial"/>
                                  <w:color w:val="000000"/>
                                  <w:sz w:val="16"/>
                                </w:rPr>
                                <w:t>100.00</w:t>
                              </w:r>
                            </w:p>
                          </w:tc>
                        </w:tr>
                        <w:tr w:rsidR="0073634A" w14:paraId="1FF7752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575A907" w14:textId="77777777" w:rsidR="0073634A" w:rsidRDefault="00000000">
                              <w:pPr>
                                <w:spacing w:after="0" w:line="240" w:lineRule="auto"/>
                              </w:pPr>
                              <w:r>
                                <w:rPr>
                                  <w:rFonts w:ascii="Arial" w:eastAsia="Arial" w:hAnsi="Arial"/>
                                  <w:color w:val="000000"/>
                                  <w:sz w:val="16"/>
                                </w:rPr>
                                <w:t>00078445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DE249E1" w14:textId="3DA99EDB" w:rsidR="0073634A" w:rsidRDefault="00000000">
                              <w:pPr>
                                <w:spacing w:after="0" w:line="240" w:lineRule="auto"/>
                              </w:pPr>
                              <w:r>
                                <w:rPr>
                                  <w:rFonts w:ascii="Arial" w:eastAsia="Arial" w:hAnsi="Arial"/>
                                  <w:color w:val="000000"/>
                                  <w:sz w:val="16"/>
                                </w:rPr>
                                <w:t>CV111-Food, Security and Schoo</w:t>
                              </w:r>
                              <w:r w:rsidR="000A6313">
                                <w:rPr>
                                  <w:rFonts w:ascii="Arial" w:eastAsia="Arial" w:hAnsi="Arial"/>
                                  <w:color w:val="000000"/>
                                  <w:sz w:val="16"/>
                                </w:rPr>
                                <w:t>ls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D3942DC" w14:textId="77777777" w:rsidR="0073634A"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8C6D128" w14:textId="77777777" w:rsidR="0073634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E52C047" w14:textId="77777777" w:rsidR="0073634A" w:rsidRDefault="00000000">
                              <w:pPr>
                                <w:spacing w:after="0" w:line="240" w:lineRule="auto"/>
                                <w:jc w:val="right"/>
                              </w:pPr>
                              <w:r>
                                <w:rPr>
                                  <w:rFonts w:ascii="Arial" w:eastAsia="Arial" w:hAnsi="Arial"/>
                                  <w:color w:val="000000"/>
                                  <w:sz w:val="16"/>
                                </w:rPr>
                                <w:t>193,670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7A727FB" w14:textId="77777777" w:rsidR="0073634A" w:rsidRDefault="00000000">
                              <w:pPr>
                                <w:spacing w:after="0" w:line="240" w:lineRule="auto"/>
                                <w:jc w:val="right"/>
                              </w:pPr>
                              <w:r>
                                <w:rPr>
                                  <w:rFonts w:ascii="Arial" w:eastAsia="Arial" w:hAnsi="Arial"/>
                                  <w:color w:val="000000"/>
                                  <w:sz w:val="16"/>
                                </w:rPr>
                                <w:t>193,670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2B586E7" w14:textId="77777777" w:rsidR="0073634A" w:rsidRDefault="00000000">
                              <w:pPr>
                                <w:spacing w:after="0" w:line="240" w:lineRule="auto"/>
                                <w:jc w:val="right"/>
                              </w:pPr>
                              <w:r>
                                <w:rPr>
                                  <w:rFonts w:ascii="Arial" w:eastAsia="Arial" w:hAnsi="Arial"/>
                                  <w:color w:val="000000"/>
                                  <w:sz w:val="16"/>
                                </w:rPr>
                                <w:t>193,670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90500AC" w14:textId="77777777" w:rsidR="0073634A" w:rsidRDefault="00000000">
                              <w:pPr>
                                <w:spacing w:after="0" w:line="240" w:lineRule="auto"/>
                                <w:jc w:val="right"/>
                              </w:pPr>
                              <w:r>
                                <w:rPr>
                                  <w:rFonts w:ascii="Arial" w:eastAsia="Arial" w:hAnsi="Arial"/>
                                  <w:color w:val="000000"/>
                                  <w:sz w:val="16"/>
                                </w:rPr>
                                <w:t>100.00</w:t>
                              </w:r>
                            </w:p>
                          </w:tc>
                        </w:tr>
                        <w:tr w:rsidR="00610E7F" w14:paraId="05DAE094" w14:textId="77777777" w:rsidTr="00610E7F">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356C34F" w14:textId="77777777" w:rsidR="0073634A" w:rsidRDefault="00000000">
                              <w:pPr>
                                <w:spacing w:after="0" w:line="240" w:lineRule="auto"/>
                              </w:pPr>
                              <w:r>
                                <w:rPr>
                                  <w:rFonts w:ascii="Arial" w:eastAsia="Arial" w:hAnsi="Arial"/>
                                  <w:b/>
                                  <w:color w:val="FFFFFF"/>
                                  <w:sz w:val="16"/>
                                </w:rPr>
                                <w:t>CPV Food and Nutrition: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38A14BB9" w14:textId="77777777" w:rsidR="0073634A" w:rsidRDefault="0073634A">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1EE2C430" w14:textId="77777777" w:rsidR="0073634A" w:rsidRDefault="0073634A">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C8D1FF4" w14:textId="77777777" w:rsidR="0073634A" w:rsidRDefault="00000000">
                              <w:pPr>
                                <w:spacing w:after="0" w:line="240" w:lineRule="auto"/>
                                <w:jc w:val="right"/>
                              </w:pPr>
                              <w:r>
                                <w:rPr>
                                  <w:rFonts w:ascii="Arial" w:eastAsia="Arial" w:hAnsi="Arial"/>
                                  <w:b/>
                                  <w:color w:val="FFFFFF"/>
                                  <w:sz w:val="16"/>
                                </w:rPr>
                                <w:t>5,819,778</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D0FCE86" w14:textId="77777777" w:rsidR="0073634A" w:rsidRDefault="00000000">
                              <w:pPr>
                                <w:spacing w:after="0" w:line="240" w:lineRule="auto"/>
                                <w:jc w:val="right"/>
                              </w:pPr>
                              <w:r>
                                <w:rPr>
                                  <w:rFonts w:ascii="Arial" w:eastAsia="Arial" w:hAnsi="Arial"/>
                                  <w:b/>
                                  <w:color w:val="FFFFFF"/>
                                  <w:sz w:val="16"/>
                                </w:rPr>
                                <w:t>4,028,064</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272C052" w14:textId="77777777" w:rsidR="0073634A" w:rsidRDefault="00000000">
                              <w:pPr>
                                <w:spacing w:after="0" w:line="240" w:lineRule="auto"/>
                                <w:jc w:val="right"/>
                              </w:pPr>
                              <w:r>
                                <w:rPr>
                                  <w:rFonts w:ascii="Arial" w:eastAsia="Arial" w:hAnsi="Arial"/>
                                  <w:b/>
                                  <w:color w:val="FFFFFF"/>
                                  <w:sz w:val="16"/>
                                </w:rPr>
                                <w:t>4,028,064</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748FB3B" w14:textId="77777777" w:rsidR="0073634A" w:rsidRDefault="00000000">
                              <w:pPr>
                                <w:spacing w:after="0" w:line="240" w:lineRule="auto"/>
                                <w:jc w:val="right"/>
                              </w:pPr>
                              <w:r>
                                <w:rPr>
                                  <w:rFonts w:ascii="Arial" w:eastAsia="Arial" w:hAnsi="Arial"/>
                                  <w:b/>
                                  <w:color w:val="FFFFFF"/>
                                  <w:sz w:val="16"/>
                                </w:rPr>
                                <w:t>100.00</w:t>
                              </w:r>
                            </w:p>
                          </w:tc>
                        </w:tr>
                        <w:tr w:rsidR="00610E7F" w14:paraId="7C1898C1" w14:textId="77777777" w:rsidTr="00610E7F">
                          <w:tc>
                            <w:tcPr>
                              <w:tcW w:w="1090" w:type="dxa"/>
                              <w:tcBorders>
                                <w:top w:val="nil"/>
                                <w:left w:val="nil"/>
                                <w:bottom w:val="nil"/>
                                <w:right w:val="nil"/>
                              </w:tcBorders>
                              <w:tcMar>
                                <w:top w:w="59" w:type="dxa"/>
                                <w:left w:w="59" w:type="dxa"/>
                                <w:bottom w:w="59" w:type="dxa"/>
                                <w:right w:w="59" w:type="dxa"/>
                              </w:tcMar>
                              <w:vAlign w:val="center"/>
                            </w:tcPr>
                            <w:p w14:paraId="38E62E96" w14:textId="77777777" w:rsidR="0073634A" w:rsidRDefault="0073634A">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7195F965" w14:textId="77777777" w:rsidR="0073634A" w:rsidRDefault="0073634A">
                              <w:pPr>
                                <w:spacing w:after="0" w:line="240" w:lineRule="auto"/>
                              </w:pPr>
                            </w:p>
                          </w:tc>
                        </w:tr>
                        <w:tr w:rsidR="00610E7F" w14:paraId="4E9ED68F" w14:textId="77777777" w:rsidTr="00610E7F">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56A91D92" w14:textId="77777777" w:rsidR="0073634A" w:rsidRDefault="00000000">
                              <w:pPr>
                                <w:spacing w:after="0" w:line="240" w:lineRule="auto"/>
                              </w:pPr>
                              <w:r>
                                <w:rPr>
                                  <w:rFonts w:ascii="Arial" w:eastAsia="Arial" w:hAnsi="Arial"/>
                                  <w:b/>
                                  <w:color w:val="FFFFFF"/>
                                  <w:sz w:val="16"/>
                                </w:rPr>
                                <w:t>CPV-Child &amp; Social Protection</w:t>
                              </w:r>
                            </w:p>
                          </w:tc>
                        </w:tr>
                        <w:tr w:rsidR="0073634A" w14:paraId="7CC8941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E9A0B1C" w14:textId="77777777" w:rsidR="0073634A" w:rsidRDefault="00000000">
                              <w:pPr>
                                <w:spacing w:after="0" w:line="240" w:lineRule="auto"/>
                              </w:pPr>
                              <w:r>
                                <w:rPr>
                                  <w:rFonts w:ascii="Arial" w:eastAsia="Arial" w:hAnsi="Arial"/>
                                  <w:color w:val="000000"/>
                                  <w:sz w:val="16"/>
                                </w:rPr>
                                <w:t>00070553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6A8FEE0" w14:textId="77777777" w:rsidR="0073634A" w:rsidRDefault="00000000">
                              <w:pPr>
                                <w:spacing w:after="0" w:line="240" w:lineRule="auto"/>
                              </w:pPr>
                              <w:r>
                                <w:rPr>
                                  <w:rFonts w:ascii="Arial" w:eastAsia="Arial" w:hAnsi="Arial"/>
                                  <w:color w:val="000000"/>
                                  <w:sz w:val="16"/>
                                </w:rPr>
                                <w:t>CV109-Child and Social Protect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C4698B7" w14:textId="77777777" w:rsidR="0073634A" w:rsidRDefault="00000000">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B5D66F2" w14:textId="77777777" w:rsidR="0073634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94309D0" w14:textId="77777777" w:rsidR="0073634A" w:rsidRDefault="00000000">
                              <w:pPr>
                                <w:spacing w:after="0" w:line="240" w:lineRule="auto"/>
                                <w:jc w:val="right"/>
                              </w:pPr>
                              <w:r>
                                <w:rPr>
                                  <w:rFonts w:ascii="Arial" w:eastAsia="Arial" w:hAnsi="Arial"/>
                                  <w:color w:val="000000"/>
                                  <w:sz w:val="16"/>
                                </w:rPr>
                                <w:t>39,300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BDC375F" w14:textId="77777777" w:rsidR="0073634A" w:rsidRDefault="00000000">
                              <w:pPr>
                                <w:spacing w:after="0" w:line="240" w:lineRule="auto"/>
                                <w:jc w:val="right"/>
                              </w:pPr>
                              <w:r>
                                <w:rPr>
                                  <w:rFonts w:ascii="Arial" w:eastAsia="Arial" w:hAnsi="Arial"/>
                                  <w:color w:val="000000"/>
                                  <w:sz w:val="16"/>
                                </w:rPr>
                                <w:t>30,370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A4503F1" w14:textId="77777777" w:rsidR="0073634A" w:rsidRDefault="00000000">
                              <w:pPr>
                                <w:spacing w:after="0" w:line="240" w:lineRule="auto"/>
                                <w:jc w:val="right"/>
                              </w:pPr>
                              <w:r>
                                <w:rPr>
                                  <w:rFonts w:ascii="Arial" w:eastAsia="Arial" w:hAnsi="Arial"/>
                                  <w:color w:val="000000"/>
                                  <w:sz w:val="16"/>
                                </w:rPr>
                                <w:t>30,370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4B4F285" w14:textId="77777777" w:rsidR="0073634A" w:rsidRDefault="00000000">
                              <w:pPr>
                                <w:spacing w:after="0" w:line="240" w:lineRule="auto"/>
                                <w:jc w:val="right"/>
                              </w:pPr>
                              <w:r>
                                <w:rPr>
                                  <w:rFonts w:ascii="Arial" w:eastAsia="Arial" w:hAnsi="Arial"/>
                                  <w:color w:val="000000"/>
                                  <w:sz w:val="16"/>
                                </w:rPr>
                                <w:t>100.00</w:t>
                              </w:r>
                            </w:p>
                          </w:tc>
                        </w:tr>
                        <w:tr w:rsidR="0073634A" w14:paraId="1361747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5E6CE10" w14:textId="77777777" w:rsidR="0073634A" w:rsidRDefault="00000000">
                              <w:pPr>
                                <w:spacing w:after="0" w:line="240" w:lineRule="auto"/>
                              </w:pPr>
                              <w:r>
                                <w:rPr>
                                  <w:rFonts w:ascii="Arial" w:eastAsia="Arial" w:hAnsi="Arial"/>
                                  <w:color w:val="000000"/>
                                  <w:sz w:val="16"/>
                                </w:rPr>
                                <w:lastRenderedPageBreak/>
                                <w:t>00070553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27C1832" w14:textId="77777777" w:rsidR="0073634A" w:rsidRDefault="00000000">
                              <w:pPr>
                                <w:spacing w:after="0" w:line="240" w:lineRule="auto"/>
                              </w:pPr>
                              <w:r>
                                <w:rPr>
                                  <w:rFonts w:ascii="Arial" w:eastAsia="Arial" w:hAnsi="Arial"/>
                                  <w:color w:val="000000"/>
                                  <w:sz w:val="16"/>
                                </w:rPr>
                                <w:t>CV109-Child and Social Protect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DB934F2" w14:textId="77777777" w:rsidR="0073634A" w:rsidRDefault="00000000">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530E847" w14:textId="77777777" w:rsidR="0073634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04BC6C2" w14:textId="77777777" w:rsidR="0073634A" w:rsidRDefault="00000000">
                              <w:pPr>
                                <w:spacing w:after="0" w:line="240" w:lineRule="auto"/>
                                <w:jc w:val="right"/>
                              </w:pPr>
                              <w:r>
                                <w:rPr>
                                  <w:rFonts w:ascii="Arial" w:eastAsia="Arial" w:hAnsi="Arial"/>
                                  <w:color w:val="000000"/>
                                  <w:sz w:val="16"/>
                                </w:rPr>
                                <w:t>5,000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614C796" w14:textId="77777777" w:rsidR="0073634A" w:rsidRDefault="00000000">
                              <w:pPr>
                                <w:spacing w:after="0" w:line="240" w:lineRule="auto"/>
                                <w:jc w:val="right"/>
                              </w:pPr>
                              <w:r>
                                <w:rPr>
                                  <w:rFonts w:ascii="Arial" w:eastAsia="Arial" w:hAnsi="Arial"/>
                                  <w:color w:val="000000"/>
                                  <w:sz w:val="16"/>
                                </w:rPr>
                                <w:t>5,000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639876E" w14:textId="77777777" w:rsidR="0073634A" w:rsidRDefault="00000000">
                              <w:pPr>
                                <w:spacing w:after="0" w:line="240" w:lineRule="auto"/>
                                <w:jc w:val="right"/>
                              </w:pPr>
                              <w:r>
                                <w:rPr>
                                  <w:rFonts w:ascii="Arial" w:eastAsia="Arial" w:hAnsi="Arial"/>
                                  <w:color w:val="000000"/>
                                  <w:sz w:val="16"/>
                                </w:rPr>
                                <w:t>5,000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80D5ACE" w14:textId="77777777" w:rsidR="0073634A" w:rsidRDefault="00000000">
                              <w:pPr>
                                <w:spacing w:after="0" w:line="240" w:lineRule="auto"/>
                                <w:jc w:val="right"/>
                              </w:pPr>
                              <w:r>
                                <w:rPr>
                                  <w:rFonts w:ascii="Arial" w:eastAsia="Arial" w:hAnsi="Arial"/>
                                  <w:color w:val="000000"/>
                                  <w:sz w:val="16"/>
                                </w:rPr>
                                <w:t>100.00</w:t>
                              </w:r>
                            </w:p>
                          </w:tc>
                        </w:tr>
                        <w:tr w:rsidR="0073634A" w14:paraId="74FB15B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CBECF95" w14:textId="77777777" w:rsidR="0073634A" w:rsidRDefault="00000000">
                              <w:pPr>
                                <w:spacing w:after="0" w:line="240" w:lineRule="auto"/>
                              </w:pPr>
                              <w:r>
                                <w:rPr>
                                  <w:rFonts w:ascii="Arial" w:eastAsia="Arial" w:hAnsi="Arial"/>
                                  <w:color w:val="000000"/>
                                  <w:sz w:val="16"/>
                                </w:rPr>
                                <w:t>00070553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F2E3762" w14:textId="77777777" w:rsidR="0073634A" w:rsidRDefault="00000000">
                              <w:pPr>
                                <w:spacing w:after="0" w:line="240" w:lineRule="auto"/>
                              </w:pPr>
                              <w:r>
                                <w:rPr>
                                  <w:rFonts w:ascii="Arial" w:eastAsia="Arial" w:hAnsi="Arial"/>
                                  <w:color w:val="000000"/>
                                  <w:sz w:val="16"/>
                                </w:rPr>
                                <w:t>CV109-Child and Social Protect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B0F838C" w14:textId="77777777" w:rsidR="0073634A"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D363646" w14:textId="77777777" w:rsidR="0073634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3CCFFE8" w14:textId="77777777" w:rsidR="0073634A" w:rsidRDefault="00000000">
                              <w:pPr>
                                <w:spacing w:after="0" w:line="240" w:lineRule="auto"/>
                                <w:jc w:val="right"/>
                              </w:pPr>
                              <w:r>
                                <w:rPr>
                                  <w:rFonts w:ascii="Arial" w:eastAsia="Arial" w:hAnsi="Arial"/>
                                  <w:color w:val="000000"/>
                                  <w:sz w:val="16"/>
                                </w:rPr>
                                <w:t>313,574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A825772" w14:textId="77777777" w:rsidR="0073634A" w:rsidRDefault="00000000">
                              <w:pPr>
                                <w:spacing w:after="0" w:line="240" w:lineRule="auto"/>
                                <w:jc w:val="right"/>
                              </w:pPr>
                              <w:r>
                                <w:rPr>
                                  <w:rFonts w:ascii="Arial" w:eastAsia="Arial" w:hAnsi="Arial"/>
                                  <w:color w:val="000000"/>
                                  <w:sz w:val="16"/>
                                </w:rPr>
                                <w:t>313,574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561AD64" w14:textId="77777777" w:rsidR="0073634A" w:rsidRDefault="00000000">
                              <w:pPr>
                                <w:spacing w:after="0" w:line="240" w:lineRule="auto"/>
                                <w:jc w:val="right"/>
                              </w:pPr>
                              <w:r>
                                <w:rPr>
                                  <w:rFonts w:ascii="Arial" w:eastAsia="Arial" w:hAnsi="Arial"/>
                                  <w:color w:val="000000"/>
                                  <w:sz w:val="16"/>
                                </w:rPr>
                                <w:t>313,574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F45D4A2" w14:textId="77777777" w:rsidR="0073634A" w:rsidRDefault="00000000">
                              <w:pPr>
                                <w:spacing w:after="0" w:line="240" w:lineRule="auto"/>
                                <w:jc w:val="right"/>
                              </w:pPr>
                              <w:r>
                                <w:rPr>
                                  <w:rFonts w:ascii="Arial" w:eastAsia="Arial" w:hAnsi="Arial"/>
                                  <w:color w:val="000000"/>
                                  <w:sz w:val="16"/>
                                </w:rPr>
                                <w:t>100.00</w:t>
                              </w:r>
                            </w:p>
                          </w:tc>
                        </w:tr>
                        <w:tr w:rsidR="00610E7F" w14:paraId="6C915BC1" w14:textId="77777777" w:rsidTr="00610E7F">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5F7C85D6" w14:textId="77777777" w:rsidR="0073634A" w:rsidRDefault="00000000">
                              <w:pPr>
                                <w:spacing w:after="0" w:line="240" w:lineRule="auto"/>
                              </w:pPr>
                              <w:r>
                                <w:rPr>
                                  <w:rFonts w:ascii="Arial" w:eastAsia="Arial" w:hAnsi="Arial"/>
                                  <w:b/>
                                  <w:color w:val="FFFFFF"/>
                                  <w:sz w:val="16"/>
                                </w:rPr>
                                <w:t>CPV-Child &amp; Social Protection: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A09523F" w14:textId="77777777" w:rsidR="0073634A" w:rsidRDefault="0073634A">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2A50C2F" w14:textId="77777777" w:rsidR="0073634A" w:rsidRDefault="0073634A">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0D143FC" w14:textId="77777777" w:rsidR="0073634A" w:rsidRDefault="00000000">
                              <w:pPr>
                                <w:spacing w:after="0" w:line="240" w:lineRule="auto"/>
                                <w:jc w:val="right"/>
                              </w:pPr>
                              <w:r>
                                <w:rPr>
                                  <w:rFonts w:ascii="Arial" w:eastAsia="Arial" w:hAnsi="Arial"/>
                                  <w:b/>
                                  <w:color w:val="FFFFFF"/>
                                  <w:sz w:val="16"/>
                                </w:rPr>
                                <w:t>357,874</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729FD61" w14:textId="77777777" w:rsidR="0073634A" w:rsidRDefault="00000000">
                              <w:pPr>
                                <w:spacing w:after="0" w:line="240" w:lineRule="auto"/>
                                <w:jc w:val="right"/>
                              </w:pPr>
                              <w:r>
                                <w:rPr>
                                  <w:rFonts w:ascii="Arial" w:eastAsia="Arial" w:hAnsi="Arial"/>
                                  <w:b/>
                                  <w:color w:val="FFFFFF"/>
                                  <w:sz w:val="16"/>
                                </w:rPr>
                                <w:t>348,944</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10EA3C32" w14:textId="77777777" w:rsidR="0073634A" w:rsidRDefault="00000000">
                              <w:pPr>
                                <w:spacing w:after="0" w:line="240" w:lineRule="auto"/>
                                <w:jc w:val="right"/>
                              </w:pPr>
                              <w:r>
                                <w:rPr>
                                  <w:rFonts w:ascii="Arial" w:eastAsia="Arial" w:hAnsi="Arial"/>
                                  <w:b/>
                                  <w:color w:val="FFFFFF"/>
                                  <w:sz w:val="16"/>
                                </w:rPr>
                                <w:t>348,944</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514085C" w14:textId="77777777" w:rsidR="0073634A" w:rsidRDefault="00000000">
                              <w:pPr>
                                <w:spacing w:after="0" w:line="240" w:lineRule="auto"/>
                                <w:jc w:val="right"/>
                              </w:pPr>
                              <w:r>
                                <w:rPr>
                                  <w:rFonts w:ascii="Arial" w:eastAsia="Arial" w:hAnsi="Arial"/>
                                  <w:b/>
                                  <w:color w:val="FFFFFF"/>
                                  <w:sz w:val="16"/>
                                </w:rPr>
                                <w:t>100.00</w:t>
                              </w:r>
                            </w:p>
                          </w:tc>
                        </w:tr>
                        <w:tr w:rsidR="00610E7F" w14:paraId="2D4B6E39" w14:textId="77777777" w:rsidTr="00610E7F">
                          <w:tc>
                            <w:tcPr>
                              <w:tcW w:w="1090" w:type="dxa"/>
                              <w:tcBorders>
                                <w:top w:val="nil"/>
                                <w:left w:val="nil"/>
                                <w:bottom w:val="nil"/>
                                <w:right w:val="nil"/>
                              </w:tcBorders>
                              <w:tcMar>
                                <w:top w:w="59" w:type="dxa"/>
                                <w:left w:w="59" w:type="dxa"/>
                                <w:bottom w:w="59" w:type="dxa"/>
                                <w:right w:w="59" w:type="dxa"/>
                              </w:tcMar>
                              <w:vAlign w:val="center"/>
                            </w:tcPr>
                            <w:p w14:paraId="1F79ED02" w14:textId="77777777" w:rsidR="0073634A" w:rsidRDefault="0073634A">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23861CCD" w14:textId="77777777" w:rsidR="0073634A" w:rsidRDefault="0073634A">
                              <w:pPr>
                                <w:spacing w:after="0" w:line="240" w:lineRule="auto"/>
                              </w:pPr>
                            </w:p>
                          </w:tc>
                        </w:tr>
                        <w:tr w:rsidR="00610E7F" w14:paraId="2AE4B1CA" w14:textId="77777777" w:rsidTr="00610E7F">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1D04138" w14:textId="77777777" w:rsidR="0073634A" w:rsidRDefault="00000000">
                              <w:pPr>
                                <w:spacing w:after="0" w:line="240" w:lineRule="auto"/>
                              </w:pPr>
                              <w:r>
                                <w:rPr>
                                  <w:rFonts w:ascii="Arial" w:eastAsia="Arial" w:hAnsi="Arial"/>
                                  <w:b/>
                                  <w:color w:val="FFFFFF"/>
                                  <w:sz w:val="16"/>
                                </w:rPr>
                                <w:t>CPV-Coordination Unit</w:t>
                              </w:r>
                            </w:p>
                          </w:tc>
                        </w:tr>
                        <w:tr w:rsidR="0073634A" w14:paraId="68E33C0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2855260" w14:textId="77777777" w:rsidR="0073634A" w:rsidRDefault="00000000">
                              <w:pPr>
                                <w:spacing w:after="0" w:line="240" w:lineRule="auto"/>
                              </w:pPr>
                              <w:r>
                                <w:rPr>
                                  <w:rFonts w:ascii="Arial" w:eastAsia="Arial" w:hAnsi="Arial"/>
                                  <w:color w:val="000000"/>
                                  <w:sz w:val="16"/>
                                </w:rPr>
                                <w:t>00072167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FB5E4FE" w14:textId="77777777" w:rsidR="0073634A" w:rsidRDefault="00000000">
                              <w:pPr>
                                <w:spacing w:after="0" w:line="240" w:lineRule="auto"/>
                              </w:pPr>
                              <w:r>
                                <w:rPr>
                                  <w:rFonts w:ascii="Arial" w:eastAsia="Arial" w:hAnsi="Arial"/>
                                  <w:color w:val="000000"/>
                                  <w:sz w:val="16"/>
                                </w:rPr>
                                <w:t>CV110-COORDINATION UNIT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01EE65A" w14:textId="77777777" w:rsidR="0073634A"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C77CAC3" w14:textId="77777777" w:rsidR="0073634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AAA59EF" w14:textId="77777777" w:rsidR="0073634A" w:rsidRDefault="00000000">
                              <w:pPr>
                                <w:spacing w:after="0" w:line="240" w:lineRule="auto"/>
                                <w:jc w:val="right"/>
                              </w:pPr>
                              <w:r>
                                <w:rPr>
                                  <w:rFonts w:ascii="Arial" w:eastAsia="Arial" w:hAnsi="Arial"/>
                                  <w:color w:val="000000"/>
                                  <w:sz w:val="16"/>
                                </w:rPr>
                                <w:t>71,937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448D70D" w14:textId="77777777" w:rsidR="0073634A" w:rsidRDefault="00000000">
                              <w:pPr>
                                <w:spacing w:after="0" w:line="240" w:lineRule="auto"/>
                                <w:jc w:val="right"/>
                              </w:pPr>
                              <w:r>
                                <w:rPr>
                                  <w:rFonts w:ascii="Arial" w:eastAsia="Arial" w:hAnsi="Arial"/>
                                  <w:color w:val="000000"/>
                                  <w:sz w:val="16"/>
                                </w:rPr>
                                <w:t>71,937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96EF486" w14:textId="77777777" w:rsidR="0073634A" w:rsidRDefault="00000000">
                              <w:pPr>
                                <w:spacing w:after="0" w:line="240" w:lineRule="auto"/>
                                <w:jc w:val="right"/>
                              </w:pPr>
                              <w:r>
                                <w:rPr>
                                  <w:rFonts w:ascii="Arial" w:eastAsia="Arial" w:hAnsi="Arial"/>
                                  <w:color w:val="000000"/>
                                  <w:sz w:val="16"/>
                                </w:rPr>
                                <w:t>66,432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0A79A9C" w14:textId="77777777" w:rsidR="0073634A" w:rsidRDefault="00000000">
                              <w:pPr>
                                <w:spacing w:after="0" w:line="240" w:lineRule="auto"/>
                                <w:jc w:val="right"/>
                              </w:pPr>
                              <w:r>
                                <w:rPr>
                                  <w:rFonts w:ascii="Arial" w:eastAsia="Arial" w:hAnsi="Arial"/>
                                  <w:color w:val="000000"/>
                                  <w:sz w:val="16"/>
                                </w:rPr>
                                <w:t>92.35</w:t>
                              </w:r>
                            </w:p>
                          </w:tc>
                        </w:tr>
                        <w:tr w:rsidR="00610E7F" w14:paraId="63F77AF4" w14:textId="77777777" w:rsidTr="00610E7F">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08274A3" w14:textId="77777777" w:rsidR="0073634A" w:rsidRDefault="00000000">
                              <w:pPr>
                                <w:spacing w:after="0" w:line="240" w:lineRule="auto"/>
                              </w:pPr>
                              <w:r>
                                <w:rPr>
                                  <w:rFonts w:ascii="Arial" w:eastAsia="Arial" w:hAnsi="Arial"/>
                                  <w:b/>
                                  <w:color w:val="FFFFFF"/>
                                  <w:sz w:val="16"/>
                                </w:rPr>
                                <w:t>CPV-Coordination Unit: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389E2010" w14:textId="77777777" w:rsidR="0073634A" w:rsidRDefault="0073634A">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540E02E" w14:textId="77777777" w:rsidR="0073634A" w:rsidRDefault="0073634A">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4E4FA6F" w14:textId="77777777" w:rsidR="0073634A" w:rsidRDefault="00000000">
                              <w:pPr>
                                <w:spacing w:after="0" w:line="240" w:lineRule="auto"/>
                                <w:jc w:val="right"/>
                              </w:pPr>
                              <w:r>
                                <w:rPr>
                                  <w:rFonts w:ascii="Arial" w:eastAsia="Arial" w:hAnsi="Arial"/>
                                  <w:b/>
                                  <w:color w:val="FFFFFF"/>
                                  <w:sz w:val="16"/>
                                </w:rPr>
                                <w:t>71,937</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F68573B" w14:textId="77777777" w:rsidR="0073634A" w:rsidRDefault="00000000">
                              <w:pPr>
                                <w:spacing w:after="0" w:line="240" w:lineRule="auto"/>
                                <w:jc w:val="right"/>
                              </w:pPr>
                              <w:r>
                                <w:rPr>
                                  <w:rFonts w:ascii="Arial" w:eastAsia="Arial" w:hAnsi="Arial"/>
                                  <w:b/>
                                  <w:color w:val="FFFFFF"/>
                                  <w:sz w:val="16"/>
                                </w:rPr>
                                <w:t>71,937</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00E74349" w14:textId="77777777" w:rsidR="0073634A" w:rsidRDefault="00000000">
                              <w:pPr>
                                <w:spacing w:after="0" w:line="240" w:lineRule="auto"/>
                                <w:jc w:val="right"/>
                              </w:pPr>
                              <w:r>
                                <w:rPr>
                                  <w:rFonts w:ascii="Arial" w:eastAsia="Arial" w:hAnsi="Arial"/>
                                  <w:b/>
                                  <w:color w:val="FFFFFF"/>
                                  <w:sz w:val="16"/>
                                </w:rPr>
                                <w:t>66,432</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430CFA9F" w14:textId="77777777" w:rsidR="0073634A" w:rsidRDefault="00000000">
                              <w:pPr>
                                <w:spacing w:after="0" w:line="240" w:lineRule="auto"/>
                                <w:jc w:val="right"/>
                              </w:pPr>
                              <w:r>
                                <w:rPr>
                                  <w:rFonts w:ascii="Arial" w:eastAsia="Arial" w:hAnsi="Arial"/>
                                  <w:b/>
                                  <w:color w:val="FFFFFF"/>
                                  <w:sz w:val="16"/>
                                </w:rPr>
                                <w:t>92.35</w:t>
                              </w:r>
                            </w:p>
                          </w:tc>
                        </w:tr>
                        <w:tr w:rsidR="00610E7F" w14:paraId="4B25C455" w14:textId="77777777" w:rsidTr="00610E7F">
                          <w:tc>
                            <w:tcPr>
                              <w:tcW w:w="1090" w:type="dxa"/>
                              <w:tcBorders>
                                <w:top w:val="nil"/>
                                <w:left w:val="nil"/>
                                <w:bottom w:val="nil"/>
                                <w:right w:val="nil"/>
                              </w:tcBorders>
                              <w:tcMar>
                                <w:top w:w="59" w:type="dxa"/>
                                <w:left w:w="59" w:type="dxa"/>
                                <w:bottom w:w="59" w:type="dxa"/>
                                <w:right w:w="59" w:type="dxa"/>
                              </w:tcMar>
                              <w:vAlign w:val="center"/>
                            </w:tcPr>
                            <w:p w14:paraId="2834DC1A" w14:textId="77777777" w:rsidR="0073634A" w:rsidRDefault="0073634A">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0EEC95C9" w14:textId="77777777" w:rsidR="0073634A" w:rsidRDefault="0073634A">
                              <w:pPr>
                                <w:spacing w:after="0" w:line="240" w:lineRule="auto"/>
                              </w:pPr>
                            </w:p>
                          </w:tc>
                        </w:tr>
                        <w:tr w:rsidR="00610E7F" w14:paraId="2E2C72C5" w14:textId="77777777" w:rsidTr="00610E7F">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02E9DF41" w14:textId="77777777" w:rsidR="0073634A" w:rsidRDefault="00000000">
                              <w:pPr>
                                <w:spacing w:after="0" w:line="240" w:lineRule="auto"/>
                              </w:pPr>
                              <w:r>
                                <w:rPr>
                                  <w:rFonts w:ascii="Arial" w:eastAsia="Arial" w:hAnsi="Arial"/>
                                  <w:b/>
                                  <w:color w:val="FFFFFF"/>
                                  <w:sz w:val="16"/>
                                </w:rPr>
                                <w:t>CPV-</w:t>
                              </w:r>
                              <w:proofErr w:type="spellStart"/>
                              <w:r>
                                <w:rPr>
                                  <w:rFonts w:ascii="Arial" w:eastAsia="Arial" w:hAnsi="Arial"/>
                                  <w:b/>
                                  <w:color w:val="FFFFFF"/>
                                  <w:sz w:val="16"/>
                                </w:rPr>
                                <w:t>Env'mt</w:t>
                              </w:r>
                              <w:proofErr w:type="spellEnd"/>
                              <w:r>
                                <w:rPr>
                                  <w:rFonts w:ascii="Arial" w:eastAsia="Arial" w:hAnsi="Arial"/>
                                  <w:b/>
                                  <w:color w:val="FFFFFF"/>
                                  <w:sz w:val="16"/>
                                </w:rPr>
                                <w:t>, Energy &amp; Disaster</w:t>
                              </w:r>
                            </w:p>
                          </w:tc>
                        </w:tr>
                        <w:tr w:rsidR="0073634A" w14:paraId="07EBA4D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A3BADFA" w14:textId="77777777" w:rsidR="0073634A" w:rsidRDefault="00000000">
                              <w:pPr>
                                <w:spacing w:after="0" w:line="240" w:lineRule="auto"/>
                              </w:pPr>
                              <w:r>
                                <w:rPr>
                                  <w:rFonts w:ascii="Arial" w:eastAsia="Arial" w:hAnsi="Arial"/>
                                  <w:color w:val="000000"/>
                                  <w:sz w:val="16"/>
                                </w:rPr>
                                <w:t>00070549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E8E5BC9" w14:textId="2443CDEF" w:rsidR="0073634A" w:rsidRDefault="00000000">
                              <w:pPr>
                                <w:spacing w:after="0" w:line="240" w:lineRule="auto"/>
                              </w:pPr>
                              <w:r>
                                <w:rPr>
                                  <w:rFonts w:ascii="Arial" w:eastAsia="Arial" w:hAnsi="Arial"/>
                                  <w:color w:val="000000"/>
                                  <w:sz w:val="16"/>
                                </w:rPr>
                                <w:t>CV105-Environment, Energy and</w:t>
                              </w:r>
                              <w:r w:rsidR="000A6313">
                                <w:rPr>
                                  <w:rFonts w:ascii="Arial" w:eastAsia="Arial" w:hAnsi="Arial"/>
                                  <w:color w:val="000000"/>
                                  <w:sz w:val="16"/>
                                </w:rPr>
                                <w:t xml:space="preserve"> Disaster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664138D" w14:textId="77777777" w:rsidR="0073634A"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84EC06C" w14:textId="77777777" w:rsidR="0073634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038AB8E" w14:textId="77777777" w:rsidR="0073634A" w:rsidRDefault="00000000">
                              <w:pPr>
                                <w:spacing w:after="0" w:line="240" w:lineRule="auto"/>
                                <w:jc w:val="right"/>
                              </w:pPr>
                              <w:r>
                                <w:rPr>
                                  <w:rFonts w:ascii="Arial" w:eastAsia="Arial" w:hAnsi="Arial"/>
                                  <w:color w:val="000000"/>
                                  <w:sz w:val="16"/>
                                </w:rPr>
                                <w:t>724,932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91A2288" w14:textId="77777777" w:rsidR="0073634A" w:rsidRDefault="00000000">
                              <w:pPr>
                                <w:spacing w:after="0" w:line="240" w:lineRule="auto"/>
                                <w:jc w:val="right"/>
                              </w:pPr>
                              <w:r>
                                <w:rPr>
                                  <w:rFonts w:ascii="Arial" w:eastAsia="Arial" w:hAnsi="Arial"/>
                                  <w:color w:val="000000"/>
                                  <w:sz w:val="16"/>
                                </w:rPr>
                                <w:t>724,932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AAB7ADF" w14:textId="77777777" w:rsidR="0073634A" w:rsidRDefault="00000000">
                              <w:pPr>
                                <w:spacing w:after="0" w:line="240" w:lineRule="auto"/>
                                <w:jc w:val="right"/>
                              </w:pPr>
                              <w:r>
                                <w:rPr>
                                  <w:rFonts w:ascii="Arial" w:eastAsia="Arial" w:hAnsi="Arial"/>
                                  <w:color w:val="000000"/>
                                  <w:sz w:val="16"/>
                                </w:rPr>
                                <w:t>719,930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F959114" w14:textId="77777777" w:rsidR="0073634A" w:rsidRDefault="00000000">
                              <w:pPr>
                                <w:spacing w:after="0" w:line="240" w:lineRule="auto"/>
                                <w:jc w:val="right"/>
                              </w:pPr>
                              <w:r>
                                <w:rPr>
                                  <w:rFonts w:ascii="Arial" w:eastAsia="Arial" w:hAnsi="Arial"/>
                                  <w:color w:val="000000"/>
                                  <w:sz w:val="16"/>
                                </w:rPr>
                                <w:t>99.31</w:t>
                              </w:r>
                            </w:p>
                          </w:tc>
                        </w:tr>
                        <w:tr w:rsidR="0073634A" w14:paraId="274212E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61F1674" w14:textId="77777777" w:rsidR="0073634A" w:rsidRDefault="00000000">
                              <w:pPr>
                                <w:spacing w:after="0" w:line="240" w:lineRule="auto"/>
                              </w:pPr>
                              <w:r>
                                <w:rPr>
                                  <w:rFonts w:ascii="Arial" w:eastAsia="Arial" w:hAnsi="Arial"/>
                                  <w:color w:val="000000"/>
                                  <w:sz w:val="16"/>
                                </w:rPr>
                                <w:t>00070549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1AD5E3F" w14:textId="068D6A82" w:rsidR="0073634A" w:rsidRDefault="00000000">
                              <w:pPr>
                                <w:spacing w:after="0" w:line="240" w:lineRule="auto"/>
                              </w:pPr>
                              <w:r>
                                <w:rPr>
                                  <w:rFonts w:ascii="Arial" w:eastAsia="Arial" w:hAnsi="Arial"/>
                                  <w:color w:val="000000"/>
                                  <w:sz w:val="16"/>
                                </w:rPr>
                                <w:t>CV105-Environment, Energy and</w:t>
                              </w:r>
                              <w:r w:rsidR="000A6313">
                                <w:rPr>
                                  <w:rFonts w:ascii="Arial" w:eastAsia="Arial" w:hAnsi="Arial"/>
                                  <w:color w:val="000000"/>
                                  <w:sz w:val="16"/>
                                </w:rPr>
                                <w:t xml:space="preserve"> Disaster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3056557" w14:textId="77777777" w:rsidR="0073634A" w:rsidRDefault="00000000">
                              <w:pPr>
                                <w:spacing w:after="0" w:line="240" w:lineRule="auto"/>
                              </w:pPr>
                              <w:r>
                                <w:rPr>
                                  <w:rFonts w:ascii="Arial" w:eastAsia="Arial" w:hAnsi="Arial"/>
                                  <w:color w:val="000000"/>
                                  <w:sz w:val="16"/>
                                </w:rPr>
                                <w:t>UNEP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10D74E6" w14:textId="77777777" w:rsidR="0073634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C4A8189" w14:textId="77777777" w:rsidR="0073634A" w:rsidRDefault="00000000">
                              <w:pPr>
                                <w:spacing w:after="0" w:line="240" w:lineRule="auto"/>
                                <w:jc w:val="right"/>
                              </w:pPr>
                              <w:r>
                                <w:rPr>
                                  <w:rFonts w:ascii="Arial" w:eastAsia="Arial" w:hAnsi="Arial"/>
                                  <w:color w:val="000000"/>
                                  <w:sz w:val="16"/>
                                </w:rPr>
                                <w:t>177,696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158206A" w14:textId="77777777" w:rsidR="0073634A" w:rsidRDefault="00000000">
                              <w:pPr>
                                <w:spacing w:after="0" w:line="240" w:lineRule="auto"/>
                                <w:jc w:val="right"/>
                              </w:pPr>
                              <w:r>
                                <w:rPr>
                                  <w:rFonts w:ascii="Arial" w:eastAsia="Arial" w:hAnsi="Arial"/>
                                  <w:color w:val="000000"/>
                                  <w:sz w:val="16"/>
                                </w:rPr>
                                <w:t>177,696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CE04C76" w14:textId="77777777" w:rsidR="0073634A" w:rsidRDefault="00000000">
                              <w:pPr>
                                <w:spacing w:after="0" w:line="240" w:lineRule="auto"/>
                                <w:jc w:val="right"/>
                              </w:pPr>
                              <w:r>
                                <w:rPr>
                                  <w:rFonts w:ascii="Arial" w:eastAsia="Arial" w:hAnsi="Arial"/>
                                  <w:color w:val="000000"/>
                                  <w:sz w:val="16"/>
                                </w:rPr>
                                <w:t>160,421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3E22F6C" w14:textId="77777777" w:rsidR="0073634A" w:rsidRDefault="00000000">
                              <w:pPr>
                                <w:spacing w:after="0" w:line="240" w:lineRule="auto"/>
                                <w:jc w:val="right"/>
                              </w:pPr>
                              <w:r>
                                <w:rPr>
                                  <w:rFonts w:ascii="Arial" w:eastAsia="Arial" w:hAnsi="Arial"/>
                                  <w:color w:val="000000"/>
                                  <w:sz w:val="16"/>
                                </w:rPr>
                                <w:t>90.28</w:t>
                              </w:r>
                            </w:p>
                          </w:tc>
                        </w:tr>
                        <w:tr w:rsidR="0073634A" w14:paraId="0162DFF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CDD265A" w14:textId="77777777" w:rsidR="0073634A" w:rsidRDefault="00000000">
                              <w:pPr>
                                <w:spacing w:after="0" w:line="240" w:lineRule="auto"/>
                              </w:pPr>
                              <w:r>
                                <w:rPr>
                                  <w:rFonts w:ascii="Arial" w:eastAsia="Arial" w:hAnsi="Arial"/>
                                  <w:color w:val="000000"/>
                                  <w:sz w:val="16"/>
                                </w:rPr>
                                <w:t>00070549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B152822" w14:textId="3AD01335" w:rsidR="0073634A" w:rsidRDefault="00000000">
                              <w:pPr>
                                <w:spacing w:after="0" w:line="240" w:lineRule="auto"/>
                              </w:pPr>
                              <w:r>
                                <w:rPr>
                                  <w:rFonts w:ascii="Arial" w:eastAsia="Arial" w:hAnsi="Arial"/>
                                  <w:color w:val="000000"/>
                                  <w:sz w:val="16"/>
                                </w:rPr>
                                <w:t>CV105-Environment, Energy and</w:t>
                              </w:r>
                              <w:r w:rsidR="000A6313">
                                <w:rPr>
                                  <w:rFonts w:ascii="Arial" w:eastAsia="Arial" w:hAnsi="Arial"/>
                                  <w:color w:val="000000"/>
                                  <w:sz w:val="16"/>
                                </w:rPr>
                                <w:t xml:space="preserve"> Disaster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5B1673C" w14:textId="77777777" w:rsidR="0073634A" w:rsidRDefault="00000000">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1D23C30" w14:textId="77777777" w:rsidR="0073634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95C0403" w14:textId="77777777" w:rsidR="0073634A" w:rsidRDefault="00000000">
                              <w:pPr>
                                <w:spacing w:after="0" w:line="240" w:lineRule="auto"/>
                                <w:jc w:val="right"/>
                              </w:pPr>
                              <w:r>
                                <w:rPr>
                                  <w:rFonts w:ascii="Arial" w:eastAsia="Arial" w:hAnsi="Arial"/>
                                  <w:color w:val="000000"/>
                                  <w:sz w:val="16"/>
                                </w:rPr>
                                <w:t>161,025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A12A342" w14:textId="77777777" w:rsidR="0073634A" w:rsidRDefault="00000000">
                              <w:pPr>
                                <w:spacing w:after="0" w:line="240" w:lineRule="auto"/>
                                <w:jc w:val="right"/>
                              </w:pPr>
                              <w:r>
                                <w:rPr>
                                  <w:rFonts w:ascii="Arial" w:eastAsia="Arial" w:hAnsi="Arial"/>
                                  <w:color w:val="000000"/>
                                  <w:sz w:val="16"/>
                                </w:rPr>
                                <w:t>156,109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80DEF58" w14:textId="77777777" w:rsidR="0073634A" w:rsidRDefault="00000000">
                              <w:pPr>
                                <w:spacing w:after="0" w:line="240" w:lineRule="auto"/>
                                <w:jc w:val="right"/>
                              </w:pPr>
                              <w:r>
                                <w:rPr>
                                  <w:rFonts w:ascii="Arial" w:eastAsia="Arial" w:hAnsi="Arial"/>
                                  <w:color w:val="000000"/>
                                  <w:sz w:val="16"/>
                                </w:rPr>
                                <w:t>156,109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9A3F10A" w14:textId="77777777" w:rsidR="0073634A" w:rsidRDefault="00000000">
                              <w:pPr>
                                <w:spacing w:after="0" w:line="240" w:lineRule="auto"/>
                                <w:jc w:val="right"/>
                              </w:pPr>
                              <w:r>
                                <w:rPr>
                                  <w:rFonts w:ascii="Arial" w:eastAsia="Arial" w:hAnsi="Arial"/>
                                  <w:color w:val="000000"/>
                                  <w:sz w:val="16"/>
                                </w:rPr>
                                <w:t>100.00</w:t>
                              </w:r>
                            </w:p>
                          </w:tc>
                        </w:tr>
                        <w:tr w:rsidR="0073634A" w14:paraId="153159C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9366CE1" w14:textId="77777777" w:rsidR="0073634A" w:rsidRDefault="00000000">
                              <w:pPr>
                                <w:spacing w:after="0" w:line="240" w:lineRule="auto"/>
                              </w:pPr>
                              <w:r>
                                <w:rPr>
                                  <w:rFonts w:ascii="Arial" w:eastAsia="Arial" w:hAnsi="Arial"/>
                                  <w:color w:val="000000"/>
                                  <w:sz w:val="16"/>
                                </w:rPr>
                                <w:t>00070549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7FBDA64" w14:textId="01D540FF" w:rsidR="0073634A" w:rsidRDefault="00000000">
                              <w:pPr>
                                <w:spacing w:after="0" w:line="240" w:lineRule="auto"/>
                              </w:pPr>
                              <w:r>
                                <w:rPr>
                                  <w:rFonts w:ascii="Arial" w:eastAsia="Arial" w:hAnsi="Arial"/>
                                  <w:color w:val="000000"/>
                                  <w:sz w:val="16"/>
                                </w:rPr>
                                <w:t>CV105-Environment, Energy and</w:t>
                              </w:r>
                              <w:r w:rsidR="000A6313">
                                <w:rPr>
                                  <w:rFonts w:ascii="Arial" w:eastAsia="Arial" w:hAnsi="Arial"/>
                                  <w:color w:val="000000"/>
                                  <w:sz w:val="16"/>
                                </w:rPr>
                                <w:t xml:space="preserve"> Disaster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3F60DCA" w14:textId="77777777" w:rsidR="0073634A"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17BC198" w14:textId="77777777" w:rsidR="0073634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3BEBB6F" w14:textId="77777777" w:rsidR="0073634A" w:rsidRDefault="00000000">
                              <w:pPr>
                                <w:spacing w:after="0" w:line="240" w:lineRule="auto"/>
                                <w:jc w:val="right"/>
                              </w:pPr>
                              <w:r>
                                <w:rPr>
                                  <w:rFonts w:ascii="Arial" w:eastAsia="Arial" w:hAnsi="Arial"/>
                                  <w:color w:val="000000"/>
                                  <w:sz w:val="16"/>
                                </w:rPr>
                                <w:t>29,700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7297BA5" w14:textId="77777777" w:rsidR="0073634A" w:rsidRDefault="00000000">
                              <w:pPr>
                                <w:spacing w:after="0" w:line="240" w:lineRule="auto"/>
                                <w:jc w:val="right"/>
                              </w:pPr>
                              <w:r>
                                <w:rPr>
                                  <w:rFonts w:ascii="Arial" w:eastAsia="Arial" w:hAnsi="Arial"/>
                                  <w:color w:val="000000"/>
                                  <w:sz w:val="16"/>
                                </w:rPr>
                                <w:t>29,700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D795F8E" w14:textId="77777777" w:rsidR="0073634A" w:rsidRDefault="00000000">
                              <w:pPr>
                                <w:spacing w:after="0" w:line="240" w:lineRule="auto"/>
                                <w:jc w:val="right"/>
                              </w:pPr>
                              <w:r>
                                <w:rPr>
                                  <w:rFonts w:ascii="Arial" w:eastAsia="Arial" w:hAnsi="Arial"/>
                                  <w:color w:val="000000"/>
                                  <w:sz w:val="16"/>
                                </w:rPr>
                                <w:t>29,700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45392BF" w14:textId="77777777" w:rsidR="0073634A" w:rsidRDefault="00000000">
                              <w:pPr>
                                <w:spacing w:after="0" w:line="240" w:lineRule="auto"/>
                                <w:jc w:val="right"/>
                              </w:pPr>
                              <w:r>
                                <w:rPr>
                                  <w:rFonts w:ascii="Arial" w:eastAsia="Arial" w:hAnsi="Arial"/>
                                  <w:color w:val="000000"/>
                                  <w:sz w:val="16"/>
                                </w:rPr>
                                <w:t>100.00</w:t>
                              </w:r>
                            </w:p>
                          </w:tc>
                        </w:tr>
                        <w:tr w:rsidR="0073634A" w14:paraId="73B3754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14E8143" w14:textId="77777777" w:rsidR="0073634A" w:rsidRDefault="00000000">
                              <w:pPr>
                                <w:spacing w:after="0" w:line="240" w:lineRule="auto"/>
                              </w:pPr>
                              <w:r>
                                <w:rPr>
                                  <w:rFonts w:ascii="Arial" w:eastAsia="Arial" w:hAnsi="Arial"/>
                                  <w:color w:val="000000"/>
                                  <w:sz w:val="16"/>
                                </w:rPr>
                                <w:t>00070549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BC1A9E0" w14:textId="2B43747D" w:rsidR="0073634A" w:rsidRDefault="00000000">
                              <w:pPr>
                                <w:spacing w:after="0" w:line="240" w:lineRule="auto"/>
                              </w:pPr>
                              <w:r>
                                <w:rPr>
                                  <w:rFonts w:ascii="Arial" w:eastAsia="Arial" w:hAnsi="Arial"/>
                                  <w:color w:val="000000"/>
                                  <w:sz w:val="16"/>
                                </w:rPr>
                                <w:t>CV105-Environment, Energy and</w:t>
                              </w:r>
                              <w:r w:rsidR="000A6313">
                                <w:rPr>
                                  <w:rFonts w:ascii="Arial" w:eastAsia="Arial" w:hAnsi="Arial"/>
                                  <w:color w:val="000000"/>
                                  <w:sz w:val="16"/>
                                </w:rPr>
                                <w:t xml:space="preserve"> Disaster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F9EDB9B" w14:textId="77777777" w:rsidR="0073634A" w:rsidRDefault="00000000">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C5B8BFE" w14:textId="77777777" w:rsidR="0073634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F168270" w14:textId="77777777" w:rsidR="0073634A" w:rsidRDefault="00000000">
                              <w:pPr>
                                <w:spacing w:after="0" w:line="240" w:lineRule="auto"/>
                                <w:jc w:val="right"/>
                              </w:pPr>
                              <w:r>
                                <w:rPr>
                                  <w:rFonts w:ascii="Arial" w:eastAsia="Arial" w:hAnsi="Arial"/>
                                  <w:color w:val="000000"/>
                                  <w:sz w:val="16"/>
                                </w:rPr>
                                <w:t>49,482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D96E391" w14:textId="77777777" w:rsidR="0073634A" w:rsidRDefault="00000000">
                              <w:pPr>
                                <w:spacing w:after="0" w:line="240" w:lineRule="auto"/>
                                <w:jc w:val="right"/>
                              </w:pPr>
                              <w:r>
                                <w:rPr>
                                  <w:rFonts w:ascii="Arial" w:eastAsia="Arial" w:hAnsi="Arial"/>
                                  <w:color w:val="000000"/>
                                  <w:sz w:val="16"/>
                                </w:rPr>
                                <w:t>49,482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0A52C8F" w14:textId="77777777" w:rsidR="0073634A" w:rsidRDefault="00000000">
                              <w:pPr>
                                <w:spacing w:after="0" w:line="240" w:lineRule="auto"/>
                                <w:jc w:val="right"/>
                              </w:pPr>
                              <w:r>
                                <w:rPr>
                                  <w:rFonts w:ascii="Arial" w:eastAsia="Arial" w:hAnsi="Arial"/>
                                  <w:color w:val="000000"/>
                                  <w:sz w:val="16"/>
                                </w:rPr>
                                <w:t>49,482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BAB3F97" w14:textId="77777777" w:rsidR="0073634A" w:rsidRDefault="00000000">
                              <w:pPr>
                                <w:spacing w:after="0" w:line="240" w:lineRule="auto"/>
                                <w:jc w:val="right"/>
                              </w:pPr>
                              <w:r>
                                <w:rPr>
                                  <w:rFonts w:ascii="Arial" w:eastAsia="Arial" w:hAnsi="Arial"/>
                                  <w:color w:val="000000"/>
                                  <w:sz w:val="16"/>
                                </w:rPr>
                                <w:t>100.00</w:t>
                              </w:r>
                            </w:p>
                          </w:tc>
                        </w:tr>
                        <w:tr w:rsidR="0073634A" w14:paraId="35B8D6D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6A7BEBF" w14:textId="77777777" w:rsidR="0073634A" w:rsidRDefault="00000000">
                              <w:pPr>
                                <w:spacing w:after="0" w:line="240" w:lineRule="auto"/>
                              </w:pPr>
                              <w:r>
                                <w:rPr>
                                  <w:rFonts w:ascii="Arial" w:eastAsia="Arial" w:hAnsi="Arial"/>
                                  <w:color w:val="000000"/>
                                  <w:sz w:val="16"/>
                                </w:rPr>
                                <w:t>00070549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C4D9302" w14:textId="7334015B" w:rsidR="0073634A" w:rsidRDefault="00000000">
                              <w:pPr>
                                <w:spacing w:after="0" w:line="240" w:lineRule="auto"/>
                              </w:pPr>
                              <w:r>
                                <w:rPr>
                                  <w:rFonts w:ascii="Arial" w:eastAsia="Arial" w:hAnsi="Arial"/>
                                  <w:color w:val="000000"/>
                                  <w:sz w:val="16"/>
                                </w:rPr>
                                <w:t>CV105-Environment, Energy and</w:t>
                              </w:r>
                              <w:r w:rsidR="000A6313">
                                <w:rPr>
                                  <w:rFonts w:ascii="Arial" w:eastAsia="Arial" w:hAnsi="Arial"/>
                                  <w:color w:val="000000"/>
                                  <w:sz w:val="16"/>
                                </w:rPr>
                                <w:t xml:space="preserve"> Disaster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70D839A" w14:textId="77777777" w:rsidR="0073634A" w:rsidRDefault="00000000">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C7E768D" w14:textId="77777777" w:rsidR="0073634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A96BD44" w14:textId="77777777" w:rsidR="0073634A" w:rsidRDefault="00000000">
                              <w:pPr>
                                <w:spacing w:after="0" w:line="240" w:lineRule="auto"/>
                                <w:jc w:val="right"/>
                              </w:pPr>
                              <w:r>
                                <w:rPr>
                                  <w:rFonts w:ascii="Arial" w:eastAsia="Arial" w:hAnsi="Arial"/>
                                  <w:color w:val="000000"/>
                                  <w:sz w:val="16"/>
                                </w:rPr>
                                <w:t>494,662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3E79C77" w14:textId="77777777" w:rsidR="0073634A" w:rsidRDefault="00000000">
                              <w:pPr>
                                <w:spacing w:after="0" w:line="240" w:lineRule="auto"/>
                                <w:jc w:val="right"/>
                              </w:pPr>
                              <w:r>
                                <w:rPr>
                                  <w:rFonts w:ascii="Arial" w:eastAsia="Arial" w:hAnsi="Arial"/>
                                  <w:color w:val="000000"/>
                                  <w:sz w:val="16"/>
                                </w:rPr>
                                <w:t>491,358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76A5501" w14:textId="77777777" w:rsidR="0073634A" w:rsidRDefault="00000000">
                              <w:pPr>
                                <w:spacing w:after="0" w:line="240" w:lineRule="auto"/>
                                <w:jc w:val="right"/>
                              </w:pPr>
                              <w:r>
                                <w:rPr>
                                  <w:rFonts w:ascii="Arial" w:eastAsia="Arial" w:hAnsi="Arial"/>
                                  <w:color w:val="000000"/>
                                  <w:sz w:val="16"/>
                                </w:rPr>
                                <w:t>491,358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54BBDB0" w14:textId="77777777" w:rsidR="0073634A" w:rsidRDefault="00000000">
                              <w:pPr>
                                <w:spacing w:after="0" w:line="240" w:lineRule="auto"/>
                                <w:jc w:val="right"/>
                              </w:pPr>
                              <w:r>
                                <w:rPr>
                                  <w:rFonts w:ascii="Arial" w:eastAsia="Arial" w:hAnsi="Arial"/>
                                  <w:color w:val="000000"/>
                                  <w:sz w:val="16"/>
                                </w:rPr>
                                <w:t>100.00</w:t>
                              </w:r>
                            </w:p>
                          </w:tc>
                        </w:tr>
                        <w:tr w:rsidR="0073634A" w14:paraId="0D54384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F17B288" w14:textId="77777777" w:rsidR="0073634A" w:rsidRDefault="00000000">
                              <w:pPr>
                                <w:spacing w:after="0" w:line="240" w:lineRule="auto"/>
                              </w:pPr>
                              <w:r>
                                <w:rPr>
                                  <w:rFonts w:ascii="Arial" w:eastAsia="Arial" w:hAnsi="Arial"/>
                                  <w:color w:val="000000"/>
                                  <w:sz w:val="16"/>
                                </w:rPr>
                                <w:t>00070549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B28C182" w14:textId="7C35025D" w:rsidR="0073634A" w:rsidRDefault="00000000">
                              <w:pPr>
                                <w:spacing w:after="0" w:line="240" w:lineRule="auto"/>
                              </w:pPr>
                              <w:r>
                                <w:rPr>
                                  <w:rFonts w:ascii="Arial" w:eastAsia="Arial" w:hAnsi="Arial"/>
                                  <w:color w:val="000000"/>
                                  <w:sz w:val="16"/>
                                </w:rPr>
                                <w:t>CV105-Environment, Energy and</w:t>
                              </w:r>
                              <w:r w:rsidR="000A6313">
                                <w:rPr>
                                  <w:rFonts w:ascii="Arial" w:eastAsia="Arial" w:hAnsi="Arial"/>
                                  <w:color w:val="000000"/>
                                  <w:sz w:val="16"/>
                                </w:rPr>
                                <w:t xml:space="preserve"> Disaster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5945140" w14:textId="77777777" w:rsidR="0073634A"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5FDC07F" w14:textId="77777777" w:rsidR="0073634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2CE7D1D" w14:textId="77777777" w:rsidR="0073634A" w:rsidRDefault="00000000">
                              <w:pPr>
                                <w:spacing w:after="0" w:line="240" w:lineRule="auto"/>
                                <w:jc w:val="right"/>
                              </w:pPr>
                              <w:r>
                                <w:rPr>
                                  <w:rFonts w:ascii="Arial" w:eastAsia="Arial" w:hAnsi="Arial"/>
                                  <w:color w:val="000000"/>
                                  <w:sz w:val="16"/>
                                </w:rPr>
                                <w:t>11,349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6A28520" w14:textId="77777777" w:rsidR="0073634A" w:rsidRDefault="00000000">
                              <w:pPr>
                                <w:spacing w:after="0" w:line="240" w:lineRule="auto"/>
                                <w:jc w:val="right"/>
                              </w:pPr>
                              <w:r>
                                <w:rPr>
                                  <w:rFonts w:ascii="Arial" w:eastAsia="Arial" w:hAnsi="Arial"/>
                                  <w:color w:val="000000"/>
                                  <w:sz w:val="16"/>
                                </w:rPr>
                                <w:t>11,349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3D9C9F4" w14:textId="77777777" w:rsidR="0073634A" w:rsidRDefault="00000000">
                              <w:pPr>
                                <w:spacing w:after="0" w:line="240" w:lineRule="auto"/>
                                <w:jc w:val="right"/>
                              </w:pPr>
                              <w:r>
                                <w:rPr>
                                  <w:rFonts w:ascii="Arial" w:eastAsia="Arial" w:hAnsi="Arial"/>
                                  <w:color w:val="000000"/>
                                  <w:sz w:val="16"/>
                                </w:rPr>
                                <w:t>11,349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52591BA" w14:textId="77777777" w:rsidR="0073634A" w:rsidRDefault="00000000">
                              <w:pPr>
                                <w:spacing w:after="0" w:line="240" w:lineRule="auto"/>
                                <w:jc w:val="right"/>
                              </w:pPr>
                              <w:r>
                                <w:rPr>
                                  <w:rFonts w:ascii="Arial" w:eastAsia="Arial" w:hAnsi="Arial"/>
                                  <w:color w:val="000000"/>
                                  <w:sz w:val="16"/>
                                </w:rPr>
                                <w:t>100.00</w:t>
                              </w:r>
                            </w:p>
                          </w:tc>
                        </w:tr>
                        <w:tr w:rsidR="00610E7F" w14:paraId="15966940" w14:textId="77777777" w:rsidTr="00610E7F">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2FEEB7A" w14:textId="77777777" w:rsidR="0073634A" w:rsidRDefault="00000000">
                              <w:pPr>
                                <w:spacing w:after="0" w:line="240" w:lineRule="auto"/>
                              </w:pPr>
                              <w:r>
                                <w:rPr>
                                  <w:rFonts w:ascii="Arial" w:eastAsia="Arial" w:hAnsi="Arial"/>
                                  <w:b/>
                                  <w:color w:val="FFFFFF"/>
                                  <w:sz w:val="16"/>
                                </w:rPr>
                                <w:t>CPV-</w:t>
                              </w:r>
                              <w:proofErr w:type="spellStart"/>
                              <w:r>
                                <w:rPr>
                                  <w:rFonts w:ascii="Arial" w:eastAsia="Arial" w:hAnsi="Arial"/>
                                  <w:b/>
                                  <w:color w:val="FFFFFF"/>
                                  <w:sz w:val="16"/>
                                </w:rPr>
                                <w:t>Env'mt</w:t>
                              </w:r>
                              <w:proofErr w:type="spellEnd"/>
                              <w:r>
                                <w:rPr>
                                  <w:rFonts w:ascii="Arial" w:eastAsia="Arial" w:hAnsi="Arial"/>
                                  <w:b/>
                                  <w:color w:val="FFFFFF"/>
                                  <w:sz w:val="16"/>
                                </w:rPr>
                                <w:t>, Energy &amp; Disaster: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DBF46D2" w14:textId="77777777" w:rsidR="0073634A" w:rsidRDefault="0073634A">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5E0CCDFD" w14:textId="77777777" w:rsidR="0073634A" w:rsidRDefault="0073634A">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C474BBD" w14:textId="77777777" w:rsidR="0073634A" w:rsidRDefault="00000000">
                              <w:pPr>
                                <w:spacing w:after="0" w:line="240" w:lineRule="auto"/>
                                <w:jc w:val="right"/>
                              </w:pPr>
                              <w:r>
                                <w:rPr>
                                  <w:rFonts w:ascii="Arial" w:eastAsia="Arial" w:hAnsi="Arial"/>
                                  <w:b/>
                                  <w:color w:val="FFFFFF"/>
                                  <w:sz w:val="16"/>
                                </w:rPr>
                                <w:t>1,648,846</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631498E" w14:textId="77777777" w:rsidR="0073634A" w:rsidRDefault="00000000">
                              <w:pPr>
                                <w:spacing w:after="0" w:line="240" w:lineRule="auto"/>
                                <w:jc w:val="right"/>
                              </w:pPr>
                              <w:r>
                                <w:rPr>
                                  <w:rFonts w:ascii="Arial" w:eastAsia="Arial" w:hAnsi="Arial"/>
                                  <w:b/>
                                  <w:color w:val="FFFFFF"/>
                                  <w:sz w:val="16"/>
                                </w:rPr>
                                <w:t>1,640,626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BDFB9C1" w14:textId="77777777" w:rsidR="0073634A" w:rsidRDefault="00000000">
                              <w:pPr>
                                <w:spacing w:after="0" w:line="240" w:lineRule="auto"/>
                                <w:jc w:val="right"/>
                              </w:pPr>
                              <w:r>
                                <w:rPr>
                                  <w:rFonts w:ascii="Arial" w:eastAsia="Arial" w:hAnsi="Arial"/>
                                  <w:b/>
                                  <w:color w:val="FFFFFF"/>
                                  <w:sz w:val="16"/>
                                </w:rPr>
                                <w:t>1,618,348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0E613E8" w14:textId="77777777" w:rsidR="0073634A" w:rsidRDefault="00000000">
                              <w:pPr>
                                <w:spacing w:after="0" w:line="240" w:lineRule="auto"/>
                                <w:jc w:val="right"/>
                              </w:pPr>
                              <w:r>
                                <w:rPr>
                                  <w:rFonts w:ascii="Arial" w:eastAsia="Arial" w:hAnsi="Arial"/>
                                  <w:b/>
                                  <w:color w:val="FFFFFF"/>
                                  <w:sz w:val="16"/>
                                </w:rPr>
                                <w:t>98.64</w:t>
                              </w:r>
                            </w:p>
                          </w:tc>
                        </w:tr>
                        <w:tr w:rsidR="00610E7F" w14:paraId="608E959F" w14:textId="77777777" w:rsidTr="00610E7F">
                          <w:tc>
                            <w:tcPr>
                              <w:tcW w:w="1090" w:type="dxa"/>
                              <w:tcBorders>
                                <w:top w:val="nil"/>
                                <w:left w:val="nil"/>
                                <w:bottom w:val="nil"/>
                                <w:right w:val="nil"/>
                              </w:tcBorders>
                              <w:tcMar>
                                <w:top w:w="59" w:type="dxa"/>
                                <w:left w:w="59" w:type="dxa"/>
                                <w:bottom w:w="59" w:type="dxa"/>
                                <w:right w:w="59" w:type="dxa"/>
                              </w:tcMar>
                              <w:vAlign w:val="center"/>
                            </w:tcPr>
                            <w:p w14:paraId="4650780B" w14:textId="77777777" w:rsidR="0073634A" w:rsidRDefault="0073634A">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181A2164" w14:textId="77777777" w:rsidR="0073634A" w:rsidRDefault="0073634A">
                              <w:pPr>
                                <w:spacing w:after="0" w:line="240" w:lineRule="auto"/>
                              </w:pPr>
                            </w:p>
                          </w:tc>
                        </w:tr>
                        <w:tr w:rsidR="00610E7F" w14:paraId="0C60081F" w14:textId="77777777" w:rsidTr="00610E7F">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590EEBE6" w14:textId="77777777" w:rsidR="0073634A" w:rsidRDefault="00000000">
                              <w:pPr>
                                <w:spacing w:after="0" w:line="240" w:lineRule="auto"/>
                              </w:pPr>
                              <w:proofErr w:type="spellStart"/>
                              <w:r>
                                <w:rPr>
                                  <w:rFonts w:ascii="Arial" w:eastAsia="Arial" w:hAnsi="Arial"/>
                                  <w:b/>
                                  <w:color w:val="FFFFFF"/>
                                  <w:sz w:val="16"/>
                                </w:rPr>
                                <w:t>CPV-Growth&amp;Econ</w:t>
                              </w:r>
                              <w:proofErr w:type="spellEnd"/>
                              <w:r>
                                <w:rPr>
                                  <w:rFonts w:ascii="Arial" w:eastAsia="Arial" w:hAnsi="Arial"/>
                                  <w:b/>
                                  <w:color w:val="FFFFFF"/>
                                  <w:sz w:val="16"/>
                                </w:rPr>
                                <w:t xml:space="preserve"> Opportunities</w:t>
                              </w:r>
                            </w:p>
                          </w:tc>
                        </w:tr>
                        <w:tr w:rsidR="0073634A" w14:paraId="52C68CA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B2443F5" w14:textId="77777777" w:rsidR="0073634A" w:rsidRDefault="00000000">
                              <w:pPr>
                                <w:spacing w:after="0" w:line="240" w:lineRule="auto"/>
                              </w:pPr>
                              <w:r>
                                <w:rPr>
                                  <w:rFonts w:ascii="Arial" w:eastAsia="Arial" w:hAnsi="Arial"/>
                                  <w:color w:val="000000"/>
                                  <w:sz w:val="16"/>
                                </w:rPr>
                                <w:t>00070548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94FFEC6" w14:textId="541A4733" w:rsidR="0073634A" w:rsidRDefault="00000000">
                              <w:pPr>
                                <w:spacing w:after="0" w:line="240" w:lineRule="auto"/>
                              </w:pPr>
                              <w:r>
                                <w:rPr>
                                  <w:rFonts w:ascii="Arial" w:eastAsia="Arial" w:hAnsi="Arial"/>
                                  <w:color w:val="000000"/>
                                  <w:sz w:val="16"/>
                                </w:rPr>
                                <w:t>CV104-Promotion of Growth &amp; Ec</w:t>
                              </w:r>
                              <w:r w:rsidR="000A6313">
                                <w:rPr>
                                  <w:rFonts w:ascii="Arial" w:eastAsia="Arial" w:hAnsi="Arial"/>
                                  <w:color w:val="000000"/>
                                  <w:sz w:val="16"/>
                                </w:rPr>
                                <w:t>onomic opportunities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CEDB392" w14:textId="77777777" w:rsidR="0073634A" w:rsidRDefault="0000000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60EA003" w14:textId="77777777" w:rsidR="0073634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A1D60DD" w14:textId="77777777" w:rsidR="0073634A" w:rsidRDefault="00000000">
                              <w:pPr>
                                <w:spacing w:after="0" w:line="240" w:lineRule="auto"/>
                                <w:jc w:val="right"/>
                              </w:pPr>
                              <w:r>
                                <w:rPr>
                                  <w:rFonts w:ascii="Arial" w:eastAsia="Arial" w:hAnsi="Arial"/>
                                  <w:color w:val="000000"/>
                                  <w:sz w:val="16"/>
                                </w:rPr>
                                <w:t>937,845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419ECF5" w14:textId="77777777" w:rsidR="0073634A" w:rsidRDefault="00000000">
                              <w:pPr>
                                <w:spacing w:after="0" w:line="240" w:lineRule="auto"/>
                                <w:jc w:val="right"/>
                              </w:pPr>
                              <w:r>
                                <w:rPr>
                                  <w:rFonts w:ascii="Arial" w:eastAsia="Arial" w:hAnsi="Arial"/>
                                  <w:color w:val="000000"/>
                                  <w:sz w:val="16"/>
                                </w:rPr>
                                <w:t>926,900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1A43157" w14:textId="77777777" w:rsidR="0073634A" w:rsidRDefault="00000000">
                              <w:pPr>
                                <w:spacing w:after="0" w:line="240" w:lineRule="auto"/>
                                <w:jc w:val="right"/>
                              </w:pPr>
                              <w:r>
                                <w:rPr>
                                  <w:rFonts w:ascii="Arial" w:eastAsia="Arial" w:hAnsi="Arial"/>
                                  <w:color w:val="000000"/>
                                  <w:sz w:val="16"/>
                                </w:rPr>
                                <w:t>926,900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305DB9A" w14:textId="77777777" w:rsidR="0073634A" w:rsidRDefault="00000000">
                              <w:pPr>
                                <w:spacing w:after="0" w:line="240" w:lineRule="auto"/>
                                <w:jc w:val="right"/>
                              </w:pPr>
                              <w:r>
                                <w:rPr>
                                  <w:rFonts w:ascii="Arial" w:eastAsia="Arial" w:hAnsi="Arial"/>
                                  <w:color w:val="000000"/>
                                  <w:sz w:val="16"/>
                                </w:rPr>
                                <w:t>100.00</w:t>
                              </w:r>
                            </w:p>
                          </w:tc>
                        </w:tr>
                        <w:tr w:rsidR="0073634A" w14:paraId="5988EF9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60F6147" w14:textId="77777777" w:rsidR="0073634A" w:rsidRDefault="00000000">
                              <w:pPr>
                                <w:spacing w:after="0" w:line="240" w:lineRule="auto"/>
                              </w:pPr>
                              <w:r>
                                <w:rPr>
                                  <w:rFonts w:ascii="Arial" w:eastAsia="Arial" w:hAnsi="Arial"/>
                                  <w:color w:val="000000"/>
                                  <w:sz w:val="16"/>
                                </w:rPr>
                                <w:t>00070548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7139C83" w14:textId="185D2358" w:rsidR="0073634A" w:rsidRDefault="00000000">
                              <w:pPr>
                                <w:spacing w:after="0" w:line="240" w:lineRule="auto"/>
                              </w:pPr>
                              <w:r>
                                <w:rPr>
                                  <w:rFonts w:ascii="Arial" w:eastAsia="Arial" w:hAnsi="Arial"/>
                                  <w:color w:val="000000"/>
                                  <w:sz w:val="16"/>
                                </w:rPr>
                                <w:t xml:space="preserve">CV104-Promotion of Growth &amp; </w:t>
                              </w:r>
                              <w:r w:rsidR="000A6313">
                                <w:rPr>
                                  <w:rFonts w:ascii="Arial" w:eastAsia="Arial" w:hAnsi="Arial"/>
                                  <w:color w:val="000000"/>
                                  <w:sz w:val="16"/>
                                </w:rPr>
                                <w:t>Economic opportunities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6681E84" w14:textId="77777777" w:rsidR="0073634A" w:rsidRDefault="00000000">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3676805" w14:textId="77777777" w:rsidR="0073634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10E7F41" w14:textId="77777777" w:rsidR="0073634A" w:rsidRDefault="00000000">
                              <w:pPr>
                                <w:spacing w:after="0" w:line="240" w:lineRule="auto"/>
                                <w:jc w:val="right"/>
                              </w:pPr>
                              <w:r>
                                <w:rPr>
                                  <w:rFonts w:ascii="Arial" w:eastAsia="Arial" w:hAnsi="Arial"/>
                                  <w:color w:val="000000"/>
                                  <w:sz w:val="16"/>
                                </w:rPr>
                                <w:t>269,578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434A89E" w14:textId="77777777" w:rsidR="0073634A" w:rsidRDefault="00000000">
                              <w:pPr>
                                <w:spacing w:after="0" w:line="240" w:lineRule="auto"/>
                                <w:jc w:val="right"/>
                              </w:pPr>
                              <w:r>
                                <w:rPr>
                                  <w:rFonts w:ascii="Arial" w:eastAsia="Arial" w:hAnsi="Arial"/>
                                  <w:color w:val="000000"/>
                                  <w:sz w:val="16"/>
                                </w:rPr>
                                <w:t>268,419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335A498" w14:textId="77777777" w:rsidR="0073634A" w:rsidRDefault="00000000">
                              <w:pPr>
                                <w:spacing w:after="0" w:line="240" w:lineRule="auto"/>
                                <w:jc w:val="right"/>
                              </w:pPr>
                              <w:r>
                                <w:rPr>
                                  <w:rFonts w:ascii="Arial" w:eastAsia="Arial" w:hAnsi="Arial"/>
                                  <w:color w:val="000000"/>
                                  <w:sz w:val="16"/>
                                </w:rPr>
                                <w:t>268,419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BF823F9" w14:textId="77777777" w:rsidR="0073634A" w:rsidRDefault="00000000">
                              <w:pPr>
                                <w:spacing w:after="0" w:line="240" w:lineRule="auto"/>
                                <w:jc w:val="right"/>
                              </w:pPr>
                              <w:r>
                                <w:rPr>
                                  <w:rFonts w:ascii="Arial" w:eastAsia="Arial" w:hAnsi="Arial"/>
                                  <w:color w:val="000000"/>
                                  <w:sz w:val="16"/>
                                </w:rPr>
                                <w:t>100.00</w:t>
                              </w:r>
                            </w:p>
                          </w:tc>
                        </w:tr>
                        <w:tr w:rsidR="0073634A" w14:paraId="7FFB059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55CF994" w14:textId="77777777" w:rsidR="0073634A" w:rsidRDefault="00000000">
                              <w:pPr>
                                <w:spacing w:after="0" w:line="240" w:lineRule="auto"/>
                              </w:pPr>
                              <w:r>
                                <w:rPr>
                                  <w:rFonts w:ascii="Arial" w:eastAsia="Arial" w:hAnsi="Arial"/>
                                  <w:color w:val="000000"/>
                                  <w:sz w:val="16"/>
                                </w:rPr>
                                <w:t>00070548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ADF8EAA" w14:textId="4B4EA32C" w:rsidR="0073634A" w:rsidRDefault="00000000">
                              <w:pPr>
                                <w:spacing w:after="0" w:line="240" w:lineRule="auto"/>
                              </w:pPr>
                              <w:r>
                                <w:rPr>
                                  <w:rFonts w:ascii="Arial" w:eastAsia="Arial" w:hAnsi="Arial"/>
                                  <w:color w:val="000000"/>
                                  <w:sz w:val="16"/>
                                </w:rPr>
                                <w:t xml:space="preserve">CV104-Promotion of Growth &amp; </w:t>
                              </w:r>
                              <w:r w:rsidR="000A6313">
                                <w:rPr>
                                  <w:rFonts w:ascii="Arial" w:eastAsia="Arial" w:hAnsi="Arial"/>
                                  <w:color w:val="000000"/>
                                  <w:sz w:val="16"/>
                                </w:rPr>
                                <w:t>Economic opportunities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D70D8D0" w14:textId="77777777" w:rsidR="0073634A" w:rsidRDefault="00000000">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D3A8139" w14:textId="77777777" w:rsidR="0073634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87C437F" w14:textId="77777777" w:rsidR="0073634A" w:rsidRDefault="00000000">
                              <w:pPr>
                                <w:spacing w:after="0" w:line="240" w:lineRule="auto"/>
                                <w:jc w:val="right"/>
                              </w:pPr>
                              <w:r>
                                <w:rPr>
                                  <w:rFonts w:ascii="Arial" w:eastAsia="Arial" w:hAnsi="Arial"/>
                                  <w:color w:val="000000"/>
                                  <w:sz w:val="16"/>
                                </w:rPr>
                                <w:t>540,210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236262C" w14:textId="77777777" w:rsidR="0073634A" w:rsidRDefault="00000000">
                              <w:pPr>
                                <w:spacing w:after="0" w:line="240" w:lineRule="auto"/>
                                <w:jc w:val="right"/>
                              </w:pPr>
                              <w:r>
                                <w:rPr>
                                  <w:rFonts w:ascii="Arial" w:eastAsia="Arial" w:hAnsi="Arial"/>
                                  <w:color w:val="000000"/>
                                  <w:sz w:val="16"/>
                                </w:rPr>
                                <w:t>540,210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26320F4" w14:textId="77777777" w:rsidR="0073634A" w:rsidRDefault="00000000">
                              <w:pPr>
                                <w:spacing w:after="0" w:line="240" w:lineRule="auto"/>
                                <w:jc w:val="right"/>
                              </w:pPr>
                              <w:r>
                                <w:rPr>
                                  <w:rFonts w:ascii="Arial" w:eastAsia="Arial" w:hAnsi="Arial"/>
                                  <w:color w:val="000000"/>
                                  <w:sz w:val="16"/>
                                </w:rPr>
                                <w:t>540,210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FF4089B" w14:textId="77777777" w:rsidR="0073634A" w:rsidRDefault="00000000">
                              <w:pPr>
                                <w:spacing w:after="0" w:line="240" w:lineRule="auto"/>
                                <w:jc w:val="right"/>
                              </w:pPr>
                              <w:r>
                                <w:rPr>
                                  <w:rFonts w:ascii="Arial" w:eastAsia="Arial" w:hAnsi="Arial"/>
                                  <w:color w:val="000000"/>
                                  <w:sz w:val="16"/>
                                </w:rPr>
                                <w:t>100.00</w:t>
                              </w:r>
                            </w:p>
                          </w:tc>
                        </w:tr>
                        <w:tr w:rsidR="0073634A" w14:paraId="29B7DA4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C123F41" w14:textId="77777777" w:rsidR="0073634A" w:rsidRDefault="00000000">
                              <w:pPr>
                                <w:spacing w:after="0" w:line="240" w:lineRule="auto"/>
                              </w:pPr>
                              <w:r>
                                <w:rPr>
                                  <w:rFonts w:ascii="Arial" w:eastAsia="Arial" w:hAnsi="Arial"/>
                                  <w:color w:val="000000"/>
                                  <w:sz w:val="16"/>
                                </w:rPr>
                                <w:t>00070548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31192E1" w14:textId="2233E003" w:rsidR="0073634A" w:rsidRDefault="00000000">
                              <w:pPr>
                                <w:spacing w:after="0" w:line="240" w:lineRule="auto"/>
                              </w:pPr>
                              <w:r>
                                <w:rPr>
                                  <w:rFonts w:ascii="Arial" w:eastAsia="Arial" w:hAnsi="Arial"/>
                                  <w:color w:val="000000"/>
                                  <w:sz w:val="16"/>
                                </w:rPr>
                                <w:t xml:space="preserve">CV104-Promotion of Growth &amp; </w:t>
                              </w:r>
                              <w:r w:rsidR="000A6313">
                                <w:rPr>
                                  <w:rFonts w:ascii="Arial" w:eastAsia="Arial" w:hAnsi="Arial"/>
                                  <w:color w:val="000000"/>
                                  <w:sz w:val="16"/>
                                </w:rPr>
                                <w:t>Economic opportunities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43C9BA8" w14:textId="77777777" w:rsidR="0073634A"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42C2E4E" w14:textId="77777777" w:rsidR="0073634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DF961F7" w14:textId="77777777" w:rsidR="0073634A" w:rsidRDefault="00000000">
                              <w:pPr>
                                <w:spacing w:after="0" w:line="240" w:lineRule="auto"/>
                                <w:jc w:val="right"/>
                              </w:pPr>
                              <w:r>
                                <w:rPr>
                                  <w:rFonts w:ascii="Arial" w:eastAsia="Arial" w:hAnsi="Arial"/>
                                  <w:color w:val="000000"/>
                                  <w:sz w:val="16"/>
                                </w:rPr>
                                <w:t>117,592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33035D8" w14:textId="77777777" w:rsidR="0073634A" w:rsidRDefault="00000000">
                              <w:pPr>
                                <w:spacing w:after="0" w:line="240" w:lineRule="auto"/>
                                <w:jc w:val="right"/>
                              </w:pPr>
                              <w:r>
                                <w:rPr>
                                  <w:rFonts w:ascii="Arial" w:eastAsia="Arial" w:hAnsi="Arial"/>
                                  <w:color w:val="000000"/>
                                  <w:sz w:val="16"/>
                                </w:rPr>
                                <w:t>117,592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B8E75A3" w14:textId="77777777" w:rsidR="0073634A" w:rsidRDefault="00000000">
                              <w:pPr>
                                <w:spacing w:after="0" w:line="240" w:lineRule="auto"/>
                                <w:jc w:val="right"/>
                              </w:pPr>
                              <w:r>
                                <w:rPr>
                                  <w:rFonts w:ascii="Arial" w:eastAsia="Arial" w:hAnsi="Arial"/>
                                  <w:color w:val="000000"/>
                                  <w:sz w:val="16"/>
                                </w:rPr>
                                <w:t>113,631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343C3B6" w14:textId="77777777" w:rsidR="0073634A" w:rsidRDefault="00000000">
                              <w:pPr>
                                <w:spacing w:after="0" w:line="240" w:lineRule="auto"/>
                                <w:jc w:val="right"/>
                              </w:pPr>
                              <w:r>
                                <w:rPr>
                                  <w:rFonts w:ascii="Arial" w:eastAsia="Arial" w:hAnsi="Arial"/>
                                  <w:color w:val="000000"/>
                                  <w:sz w:val="16"/>
                                </w:rPr>
                                <w:t>96.63</w:t>
                              </w:r>
                            </w:p>
                          </w:tc>
                        </w:tr>
                        <w:tr w:rsidR="0073634A" w14:paraId="520A927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D3CF836" w14:textId="77777777" w:rsidR="0073634A" w:rsidRDefault="00000000">
                              <w:pPr>
                                <w:spacing w:after="0" w:line="240" w:lineRule="auto"/>
                              </w:pPr>
                              <w:r>
                                <w:rPr>
                                  <w:rFonts w:ascii="Arial" w:eastAsia="Arial" w:hAnsi="Arial"/>
                                  <w:color w:val="000000"/>
                                  <w:sz w:val="16"/>
                                </w:rPr>
                                <w:t>00070548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70AE81C" w14:textId="2E3745D8" w:rsidR="0073634A" w:rsidRDefault="00000000">
                              <w:pPr>
                                <w:spacing w:after="0" w:line="240" w:lineRule="auto"/>
                              </w:pPr>
                              <w:r>
                                <w:rPr>
                                  <w:rFonts w:ascii="Arial" w:eastAsia="Arial" w:hAnsi="Arial"/>
                                  <w:color w:val="000000"/>
                                  <w:sz w:val="16"/>
                                </w:rPr>
                                <w:t xml:space="preserve">CV104-Promotion of Growth &amp; </w:t>
                              </w:r>
                              <w:r w:rsidR="000A6313">
                                <w:rPr>
                                  <w:rFonts w:ascii="Arial" w:eastAsia="Arial" w:hAnsi="Arial"/>
                                  <w:color w:val="000000"/>
                                  <w:sz w:val="16"/>
                                </w:rPr>
                                <w:t>Economic opportunities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87778B9" w14:textId="77777777" w:rsidR="0073634A" w:rsidRDefault="00000000">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A5F4978" w14:textId="77777777" w:rsidR="0073634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4924899" w14:textId="77777777" w:rsidR="0073634A" w:rsidRDefault="00000000">
                              <w:pPr>
                                <w:spacing w:after="0" w:line="240" w:lineRule="auto"/>
                                <w:jc w:val="right"/>
                              </w:pPr>
                              <w:r>
                                <w:rPr>
                                  <w:rFonts w:ascii="Arial" w:eastAsia="Arial" w:hAnsi="Arial"/>
                                  <w:color w:val="000000"/>
                                  <w:sz w:val="16"/>
                                </w:rPr>
                                <w:t>65,817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AF804C7" w14:textId="77777777" w:rsidR="0073634A" w:rsidRDefault="00000000">
                              <w:pPr>
                                <w:spacing w:after="0" w:line="240" w:lineRule="auto"/>
                                <w:jc w:val="right"/>
                              </w:pPr>
                              <w:r>
                                <w:rPr>
                                  <w:rFonts w:ascii="Arial" w:eastAsia="Arial" w:hAnsi="Arial"/>
                                  <w:color w:val="000000"/>
                                  <w:sz w:val="16"/>
                                </w:rPr>
                                <w:t>65,817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7DC0F0C" w14:textId="77777777" w:rsidR="0073634A" w:rsidRDefault="00000000">
                              <w:pPr>
                                <w:spacing w:after="0" w:line="240" w:lineRule="auto"/>
                                <w:jc w:val="right"/>
                              </w:pPr>
                              <w:r>
                                <w:rPr>
                                  <w:rFonts w:ascii="Arial" w:eastAsia="Arial" w:hAnsi="Arial"/>
                                  <w:color w:val="000000"/>
                                  <w:sz w:val="16"/>
                                </w:rPr>
                                <w:t>65,817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03A2784" w14:textId="77777777" w:rsidR="0073634A" w:rsidRDefault="00000000">
                              <w:pPr>
                                <w:spacing w:after="0" w:line="240" w:lineRule="auto"/>
                                <w:jc w:val="right"/>
                              </w:pPr>
                              <w:r>
                                <w:rPr>
                                  <w:rFonts w:ascii="Arial" w:eastAsia="Arial" w:hAnsi="Arial"/>
                                  <w:color w:val="000000"/>
                                  <w:sz w:val="16"/>
                                </w:rPr>
                                <w:t>100.00</w:t>
                              </w:r>
                            </w:p>
                          </w:tc>
                        </w:tr>
                        <w:tr w:rsidR="0073634A" w14:paraId="0BD0E35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AA2FE08" w14:textId="77777777" w:rsidR="0073634A" w:rsidRDefault="00000000">
                              <w:pPr>
                                <w:spacing w:after="0" w:line="240" w:lineRule="auto"/>
                              </w:pPr>
                              <w:r>
                                <w:rPr>
                                  <w:rFonts w:ascii="Arial" w:eastAsia="Arial" w:hAnsi="Arial"/>
                                  <w:color w:val="000000"/>
                                  <w:sz w:val="16"/>
                                </w:rPr>
                                <w:t>00070548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9F876B6" w14:textId="3F9456C1" w:rsidR="0073634A" w:rsidRDefault="00000000">
                              <w:pPr>
                                <w:spacing w:after="0" w:line="240" w:lineRule="auto"/>
                              </w:pPr>
                              <w:r>
                                <w:rPr>
                                  <w:rFonts w:ascii="Arial" w:eastAsia="Arial" w:hAnsi="Arial"/>
                                  <w:color w:val="000000"/>
                                  <w:sz w:val="16"/>
                                </w:rPr>
                                <w:t xml:space="preserve">CV104-Promotion of Growth &amp; </w:t>
                              </w:r>
                              <w:r w:rsidR="000A6313">
                                <w:rPr>
                                  <w:rFonts w:ascii="Arial" w:eastAsia="Arial" w:hAnsi="Arial"/>
                                  <w:color w:val="000000"/>
                                  <w:sz w:val="16"/>
                                </w:rPr>
                                <w:t>Economic opportunities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BEEFD0F" w14:textId="77777777" w:rsidR="0073634A"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A6EF33B" w14:textId="77777777" w:rsidR="0073634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D75DC8C" w14:textId="77777777" w:rsidR="0073634A" w:rsidRDefault="00000000">
                              <w:pPr>
                                <w:spacing w:after="0" w:line="240" w:lineRule="auto"/>
                                <w:jc w:val="right"/>
                              </w:pPr>
                              <w:r>
                                <w:rPr>
                                  <w:rFonts w:ascii="Arial" w:eastAsia="Arial" w:hAnsi="Arial"/>
                                  <w:color w:val="000000"/>
                                  <w:sz w:val="16"/>
                                </w:rPr>
                                <w:t>680,118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D9AD6F5" w14:textId="77777777" w:rsidR="0073634A" w:rsidRDefault="00000000">
                              <w:pPr>
                                <w:spacing w:after="0" w:line="240" w:lineRule="auto"/>
                                <w:jc w:val="right"/>
                              </w:pPr>
                              <w:r>
                                <w:rPr>
                                  <w:rFonts w:ascii="Arial" w:eastAsia="Arial" w:hAnsi="Arial"/>
                                  <w:color w:val="000000"/>
                                  <w:sz w:val="16"/>
                                </w:rPr>
                                <w:t>680,118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8351E4B" w14:textId="77777777" w:rsidR="0073634A" w:rsidRDefault="00000000">
                              <w:pPr>
                                <w:spacing w:after="0" w:line="240" w:lineRule="auto"/>
                                <w:jc w:val="right"/>
                              </w:pPr>
                              <w:r>
                                <w:rPr>
                                  <w:rFonts w:ascii="Arial" w:eastAsia="Arial" w:hAnsi="Arial"/>
                                  <w:color w:val="000000"/>
                                  <w:sz w:val="16"/>
                                </w:rPr>
                                <w:t>680,118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8D7D9F1" w14:textId="77777777" w:rsidR="0073634A" w:rsidRDefault="00000000">
                              <w:pPr>
                                <w:spacing w:after="0" w:line="240" w:lineRule="auto"/>
                                <w:jc w:val="right"/>
                              </w:pPr>
                              <w:r>
                                <w:rPr>
                                  <w:rFonts w:ascii="Arial" w:eastAsia="Arial" w:hAnsi="Arial"/>
                                  <w:color w:val="000000"/>
                                  <w:sz w:val="16"/>
                                </w:rPr>
                                <w:t>100.00</w:t>
                              </w:r>
                            </w:p>
                          </w:tc>
                        </w:tr>
                        <w:tr w:rsidR="0073634A" w14:paraId="38D0D0C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7AD8280" w14:textId="77777777" w:rsidR="0073634A" w:rsidRDefault="00000000">
                              <w:pPr>
                                <w:spacing w:after="0" w:line="240" w:lineRule="auto"/>
                              </w:pPr>
                              <w:r>
                                <w:rPr>
                                  <w:rFonts w:ascii="Arial" w:eastAsia="Arial" w:hAnsi="Arial"/>
                                  <w:color w:val="000000"/>
                                  <w:sz w:val="16"/>
                                </w:rPr>
                                <w:t>00070548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6744DCF" w14:textId="47A82142" w:rsidR="0073634A" w:rsidRDefault="00000000">
                              <w:pPr>
                                <w:spacing w:after="0" w:line="240" w:lineRule="auto"/>
                              </w:pPr>
                              <w:r>
                                <w:rPr>
                                  <w:rFonts w:ascii="Arial" w:eastAsia="Arial" w:hAnsi="Arial"/>
                                  <w:color w:val="000000"/>
                                  <w:sz w:val="16"/>
                                </w:rPr>
                                <w:t xml:space="preserve">CV104-Promotion of Growth &amp; </w:t>
                              </w:r>
                              <w:r w:rsidR="000A6313">
                                <w:rPr>
                                  <w:rFonts w:ascii="Arial" w:eastAsia="Arial" w:hAnsi="Arial"/>
                                  <w:color w:val="000000"/>
                                  <w:sz w:val="16"/>
                                </w:rPr>
                                <w:t>Economic opportunities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6D9A17E" w14:textId="77777777" w:rsidR="0073634A" w:rsidRDefault="00000000">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6152774" w14:textId="77777777" w:rsidR="0073634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4976E54" w14:textId="77777777" w:rsidR="0073634A" w:rsidRDefault="00000000">
                              <w:pPr>
                                <w:spacing w:after="0" w:line="240" w:lineRule="auto"/>
                                <w:jc w:val="right"/>
                              </w:pPr>
                              <w:r>
                                <w:rPr>
                                  <w:rFonts w:ascii="Arial" w:eastAsia="Arial" w:hAnsi="Arial"/>
                                  <w:color w:val="000000"/>
                                  <w:sz w:val="16"/>
                                </w:rPr>
                                <w:t>84,612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070302F" w14:textId="77777777" w:rsidR="0073634A" w:rsidRDefault="00000000">
                              <w:pPr>
                                <w:spacing w:after="0" w:line="240" w:lineRule="auto"/>
                                <w:jc w:val="right"/>
                              </w:pPr>
                              <w:r>
                                <w:rPr>
                                  <w:rFonts w:ascii="Arial" w:eastAsia="Arial" w:hAnsi="Arial"/>
                                  <w:color w:val="000000"/>
                                  <w:sz w:val="16"/>
                                </w:rPr>
                                <w:t>84,612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AF5403C" w14:textId="77777777" w:rsidR="0073634A" w:rsidRDefault="00000000">
                              <w:pPr>
                                <w:spacing w:after="0" w:line="240" w:lineRule="auto"/>
                                <w:jc w:val="right"/>
                              </w:pPr>
                              <w:r>
                                <w:rPr>
                                  <w:rFonts w:ascii="Arial" w:eastAsia="Arial" w:hAnsi="Arial"/>
                                  <w:color w:val="000000"/>
                                  <w:sz w:val="16"/>
                                </w:rPr>
                                <w:t>84,612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DAE0A60" w14:textId="77777777" w:rsidR="0073634A" w:rsidRDefault="00000000">
                              <w:pPr>
                                <w:spacing w:after="0" w:line="240" w:lineRule="auto"/>
                                <w:jc w:val="right"/>
                              </w:pPr>
                              <w:r>
                                <w:rPr>
                                  <w:rFonts w:ascii="Arial" w:eastAsia="Arial" w:hAnsi="Arial"/>
                                  <w:color w:val="000000"/>
                                  <w:sz w:val="16"/>
                                </w:rPr>
                                <w:t>100.00</w:t>
                              </w:r>
                            </w:p>
                          </w:tc>
                        </w:tr>
                        <w:tr w:rsidR="0073634A" w14:paraId="3CC22B9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DE63C35" w14:textId="77777777" w:rsidR="0073634A" w:rsidRDefault="00000000">
                              <w:pPr>
                                <w:spacing w:after="0" w:line="240" w:lineRule="auto"/>
                              </w:pPr>
                              <w:r>
                                <w:rPr>
                                  <w:rFonts w:ascii="Arial" w:eastAsia="Arial" w:hAnsi="Arial"/>
                                  <w:color w:val="000000"/>
                                  <w:sz w:val="16"/>
                                </w:rPr>
                                <w:t>00070548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4A095E5" w14:textId="54E73514" w:rsidR="0073634A" w:rsidRDefault="00000000">
                              <w:pPr>
                                <w:spacing w:after="0" w:line="240" w:lineRule="auto"/>
                              </w:pPr>
                              <w:r>
                                <w:rPr>
                                  <w:rFonts w:ascii="Arial" w:eastAsia="Arial" w:hAnsi="Arial"/>
                                  <w:color w:val="000000"/>
                                  <w:sz w:val="16"/>
                                </w:rPr>
                                <w:t xml:space="preserve">CV104-Promotion of Growth &amp; </w:t>
                              </w:r>
                              <w:r w:rsidR="000A6313">
                                <w:rPr>
                                  <w:rFonts w:ascii="Arial" w:eastAsia="Arial" w:hAnsi="Arial"/>
                                  <w:color w:val="000000"/>
                                  <w:sz w:val="16"/>
                                </w:rPr>
                                <w:t>Economic opportunities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FA34775" w14:textId="77777777" w:rsidR="0073634A"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5F94878" w14:textId="77777777" w:rsidR="0073634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75DEBD4" w14:textId="77777777" w:rsidR="0073634A" w:rsidRDefault="00000000">
                              <w:pPr>
                                <w:spacing w:after="0" w:line="240" w:lineRule="auto"/>
                                <w:jc w:val="right"/>
                              </w:pPr>
                              <w:r>
                                <w:rPr>
                                  <w:rFonts w:ascii="Arial" w:eastAsia="Arial" w:hAnsi="Arial"/>
                                  <w:color w:val="000000"/>
                                  <w:sz w:val="16"/>
                                </w:rPr>
                                <w:t>25,558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92CDB64" w14:textId="77777777" w:rsidR="0073634A" w:rsidRDefault="00000000">
                              <w:pPr>
                                <w:spacing w:after="0" w:line="240" w:lineRule="auto"/>
                                <w:jc w:val="right"/>
                              </w:pPr>
                              <w:r>
                                <w:rPr>
                                  <w:rFonts w:ascii="Arial" w:eastAsia="Arial" w:hAnsi="Arial"/>
                                  <w:color w:val="000000"/>
                                  <w:sz w:val="16"/>
                                </w:rPr>
                                <w:t>25,521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8E947B9" w14:textId="77777777" w:rsidR="0073634A" w:rsidRDefault="00000000">
                              <w:pPr>
                                <w:spacing w:after="0" w:line="240" w:lineRule="auto"/>
                                <w:jc w:val="right"/>
                              </w:pPr>
                              <w:r>
                                <w:rPr>
                                  <w:rFonts w:ascii="Arial" w:eastAsia="Arial" w:hAnsi="Arial"/>
                                  <w:color w:val="000000"/>
                                  <w:sz w:val="16"/>
                                </w:rPr>
                                <w:t>25,521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871471E" w14:textId="77777777" w:rsidR="0073634A" w:rsidRDefault="00000000">
                              <w:pPr>
                                <w:spacing w:after="0" w:line="240" w:lineRule="auto"/>
                                <w:jc w:val="right"/>
                              </w:pPr>
                              <w:r>
                                <w:rPr>
                                  <w:rFonts w:ascii="Arial" w:eastAsia="Arial" w:hAnsi="Arial"/>
                                  <w:color w:val="000000"/>
                                  <w:sz w:val="16"/>
                                </w:rPr>
                                <w:t>100.00</w:t>
                              </w:r>
                            </w:p>
                          </w:tc>
                        </w:tr>
                        <w:tr w:rsidR="0073634A" w14:paraId="0041B1C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00FADC2" w14:textId="77777777" w:rsidR="0073634A" w:rsidRDefault="00000000">
                              <w:pPr>
                                <w:spacing w:after="0" w:line="240" w:lineRule="auto"/>
                              </w:pPr>
                              <w:r>
                                <w:rPr>
                                  <w:rFonts w:ascii="Arial" w:eastAsia="Arial" w:hAnsi="Arial"/>
                                  <w:color w:val="000000"/>
                                  <w:sz w:val="16"/>
                                </w:rPr>
                                <w:t>00070548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48993C9" w14:textId="33E86A7F" w:rsidR="0073634A" w:rsidRDefault="00000000">
                              <w:pPr>
                                <w:spacing w:after="0" w:line="240" w:lineRule="auto"/>
                              </w:pPr>
                              <w:r>
                                <w:rPr>
                                  <w:rFonts w:ascii="Arial" w:eastAsia="Arial" w:hAnsi="Arial"/>
                                  <w:color w:val="000000"/>
                                  <w:sz w:val="16"/>
                                </w:rPr>
                                <w:t xml:space="preserve">CV104-Promotion of Growth &amp; </w:t>
                              </w:r>
                              <w:r w:rsidR="000A6313">
                                <w:rPr>
                                  <w:rFonts w:ascii="Arial" w:eastAsia="Arial" w:hAnsi="Arial"/>
                                  <w:color w:val="000000"/>
                                  <w:sz w:val="16"/>
                                </w:rPr>
                                <w:t>Economic opportunities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CF77B95" w14:textId="77777777" w:rsidR="0073634A" w:rsidRDefault="00000000">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D4CEA75" w14:textId="77777777" w:rsidR="0073634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ACB507D" w14:textId="77777777" w:rsidR="0073634A" w:rsidRDefault="00000000">
                              <w:pPr>
                                <w:spacing w:after="0" w:line="240" w:lineRule="auto"/>
                                <w:jc w:val="right"/>
                              </w:pPr>
                              <w:r>
                                <w:rPr>
                                  <w:rFonts w:ascii="Arial" w:eastAsia="Arial" w:hAnsi="Arial"/>
                                  <w:color w:val="000000"/>
                                  <w:sz w:val="16"/>
                                </w:rPr>
                                <w:t>529,348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4DB97E9" w14:textId="77777777" w:rsidR="0073634A" w:rsidRDefault="00000000">
                              <w:pPr>
                                <w:spacing w:after="0" w:line="240" w:lineRule="auto"/>
                                <w:jc w:val="right"/>
                              </w:pPr>
                              <w:r>
                                <w:rPr>
                                  <w:rFonts w:ascii="Arial" w:eastAsia="Arial" w:hAnsi="Arial"/>
                                  <w:color w:val="000000"/>
                                  <w:sz w:val="16"/>
                                </w:rPr>
                                <w:t>527,788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75FB0F2" w14:textId="77777777" w:rsidR="0073634A" w:rsidRDefault="00000000">
                              <w:pPr>
                                <w:spacing w:after="0" w:line="240" w:lineRule="auto"/>
                                <w:jc w:val="right"/>
                              </w:pPr>
                              <w:r>
                                <w:rPr>
                                  <w:rFonts w:ascii="Arial" w:eastAsia="Arial" w:hAnsi="Arial"/>
                                  <w:color w:val="000000"/>
                                  <w:sz w:val="16"/>
                                </w:rPr>
                                <w:t>527,788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D13EB95" w14:textId="77777777" w:rsidR="0073634A" w:rsidRDefault="00000000">
                              <w:pPr>
                                <w:spacing w:after="0" w:line="240" w:lineRule="auto"/>
                                <w:jc w:val="right"/>
                              </w:pPr>
                              <w:r>
                                <w:rPr>
                                  <w:rFonts w:ascii="Arial" w:eastAsia="Arial" w:hAnsi="Arial"/>
                                  <w:color w:val="000000"/>
                                  <w:sz w:val="16"/>
                                </w:rPr>
                                <w:t>100.00</w:t>
                              </w:r>
                            </w:p>
                          </w:tc>
                        </w:tr>
                        <w:tr w:rsidR="0073634A" w14:paraId="49BCC35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34D386A" w14:textId="77777777" w:rsidR="0073634A" w:rsidRDefault="00000000">
                              <w:pPr>
                                <w:spacing w:after="0" w:line="240" w:lineRule="auto"/>
                              </w:pPr>
                              <w:r>
                                <w:rPr>
                                  <w:rFonts w:ascii="Arial" w:eastAsia="Arial" w:hAnsi="Arial"/>
                                  <w:color w:val="000000"/>
                                  <w:sz w:val="16"/>
                                </w:rPr>
                                <w:lastRenderedPageBreak/>
                                <w:t>00070548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47A2BA6" w14:textId="3F29FB48" w:rsidR="0073634A" w:rsidRDefault="00000000">
                              <w:pPr>
                                <w:spacing w:after="0" w:line="240" w:lineRule="auto"/>
                              </w:pPr>
                              <w:r>
                                <w:rPr>
                                  <w:rFonts w:ascii="Arial" w:eastAsia="Arial" w:hAnsi="Arial"/>
                                  <w:color w:val="000000"/>
                                  <w:sz w:val="16"/>
                                </w:rPr>
                                <w:t>CV104-Promotion of Growth &amp; Ec</w:t>
                              </w:r>
                              <w:r w:rsidR="005F6A22">
                                <w:rPr>
                                  <w:rFonts w:ascii="Arial" w:eastAsia="Arial" w:hAnsi="Arial"/>
                                  <w:color w:val="000000"/>
                                  <w:sz w:val="16"/>
                                </w:rPr>
                                <w:t>on Opportunities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DE9722C" w14:textId="77777777" w:rsidR="0073634A"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FCDC6FE" w14:textId="77777777" w:rsidR="0073634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457E347" w14:textId="77777777" w:rsidR="0073634A" w:rsidRDefault="00000000">
                              <w:pPr>
                                <w:spacing w:after="0" w:line="240" w:lineRule="auto"/>
                                <w:jc w:val="right"/>
                              </w:pPr>
                              <w:r>
                                <w:rPr>
                                  <w:rFonts w:ascii="Arial" w:eastAsia="Arial" w:hAnsi="Arial"/>
                                  <w:color w:val="000000"/>
                                  <w:sz w:val="16"/>
                                </w:rPr>
                                <w:t>102,859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AB6EEF0" w14:textId="77777777" w:rsidR="0073634A" w:rsidRDefault="00000000">
                              <w:pPr>
                                <w:spacing w:after="0" w:line="240" w:lineRule="auto"/>
                                <w:jc w:val="right"/>
                              </w:pPr>
                              <w:r>
                                <w:rPr>
                                  <w:rFonts w:ascii="Arial" w:eastAsia="Arial" w:hAnsi="Arial"/>
                                  <w:color w:val="000000"/>
                                  <w:sz w:val="16"/>
                                </w:rPr>
                                <w:t>102,859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6F9465A" w14:textId="77777777" w:rsidR="0073634A" w:rsidRDefault="00000000">
                              <w:pPr>
                                <w:spacing w:after="0" w:line="240" w:lineRule="auto"/>
                                <w:jc w:val="right"/>
                              </w:pPr>
                              <w:r>
                                <w:rPr>
                                  <w:rFonts w:ascii="Arial" w:eastAsia="Arial" w:hAnsi="Arial"/>
                                  <w:color w:val="000000"/>
                                  <w:sz w:val="16"/>
                                </w:rPr>
                                <w:t>102,859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40CCA62" w14:textId="77777777" w:rsidR="0073634A" w:rsidRDefault="00000000">
                              <w:pPr>
                                <w:spacing w:after="0" w:line="240" w:lineRule="auto"/>
                                <w:jc w:val="right"/>
                              </w:pPr>
                              <w:r>
                                <w:rPr>
                                  <w:rFonts w:ascii="Arial" w:eastAsia="Arial" w:hAnsi="Arial"/>
                                  <w:color w:val="000000"/>
                                  <w:sz w:val="16"/>
                                </w:rPr>
                                <w:t>100.00</w:t>
                              </w:r>
                            </w:p>
                          </w:tc>
                        </w:tr>
                        <w:tr w:rsidR="00610E7F" w14:paraId="466B1082" w14:textId="77777777" w:rsidTr="00610E7F">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99F44E9" w14:textId="77777777" w:rsidR="0073634A" w:rsidRDefault="00000000">
                              <w:pPr>
                                <w:spacing w:after="0" w:line="240" w:lineRule="auto"/>
                              </w:pPr>
                              <w:proofErr w:type="spellStart"/>
                              <w:r>
                                <w:rPr>
                                  <w:rFonts w:ascii="Arial" w:eastAsia="Arial" w:hAnsi="Arial"/>
                                  <w:b/>
                                  <w:color w:val="FFFFFF"/>
                                  <w:sz w:val="16"/>
                                </w:rPr>
                                <w:t>CPV-Growth&amp;Econ</w:t>
                              </w:r>
                              <w:proofErr w:type="spellEnd"/>
                              <w:r>
                                <w:rPr>
                                  <w:rFonts w:ascii="Arial" w:eastAsia="Arial" w:hAnsi="Arial"/>
                                  <w:b/>
                                  <w:color w:val="FFFFFF"/>
                                  <w:sz w:val="16"/>
                                </w:rPr>
                                <w:t xml:space="preserve"> Opportunities: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54758054" w14:textId="77777777" w:rsidR="0073634A" w:rsidRDefault="0073634A">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AC8E68A" w14:textId="77777777" w:rsidR="0073634A" w:rsidRDefault="0073634A">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84115AC" w14:textId="77777777" w:rsidR="0073634A" w:rsidRDefault="00000000">
                              <w:pPr>
                                <w:spacing w:after="0" w:line="240" w:lineRule="auto"/>
                                <w:jc w:val="right"/>
                              </w:pPr>
                              <w:r>
                                <w:rPr>
                                  <w:rFonts w:ascii="Arial" w:eastAsia="Arial" w:hAnsi="Arial"/>
                                  <w:b/>
                                  <w:color w:val="FFFFFF"/>
                                  <w:sz w:val="16"/>
                                </w:rPr>
                                <w:t>3,353,537</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03E943A6" w14:textId="77777777" w:rsidR="0073634A" w:rsidRDefault="00000000">
                              <w:pPr>
                                <w:spacing w:after="0" w:line="240" w:lineRule="auto"/>
                                <w:jc w:val="right"/>
                              </w:pPr>
                              <w:r>
                                <w:rPr>
                                  <w:rFonts w:ascii="Arial" w:eastAsia="Arial" w:hAnsi="Arial"/>
                                  <w:b/>
                                  <w:color w:val="FFFFFF"/>
                                  <w:sz w:val="16"/>
                                </w:rPr>
                                <w:t>3,339,836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6D4FAD1" w14:textId="77777777" w:rsidR="0073634A" w:rsidRDefault="00000000">
                              <w:pPr>
                                <w:spacing w:after="0" w:line="240" w:lineRule="auto"/>
                                <w:jc w:val="right"/>
                              </w:pPr>
                              <w:r>
                                <w:rPr>
                                  <w:rFonts w:ascii="Arial" w:eastAsia="Arial" w:hAnsi="Arial"/>
                                  <w:b/>
                                  <w:color w:val="FFFFFF"/>
                                  <w:sz w:val="16"/>
                                </w:rPr>
                                <w:t>3,335,875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53A6F0A7" w14:textId="77777777" w:rsidR="0073634A" w:rsidRDefault="00000000">
                              <w:pPr>
                                <w:spacing w:after="0" w:line="240" w:lineRule="auto"/>
                                <w:jc w:val="right"/>
                              </w:pPr>
                              <w:r>
                                <w:rPr>
                                  <w:rFonts w:ascii="Arial" w:eastAsia="Arial" w:hAnsi="Arial"/>
                                  <w:b/>
                                  <w:color w:val="FFFFFF"/>
                                  <w:sz w:val="16"/>
                                </w:rPr>
                                <w:t>99.88</w:t>
                              </w:r>
                            </w:p>
                          </w:tc>
                        </w:tr>
                        <w:tr w:rsidR="00610E7F" w14:paraId="2B489427" w14:textId="77777777" w:rsidTr="00610E7F">
                          <w:tc>
                            <w:tcPr>
                              <w:tcW w:w="1090" w:type="dxa"/>
                              <w:tcBorders>
                                <w:top w:val="nil"/>
                                <w:left w:val="nil"/>
                                <w:bottom w:val="nil"/>
                                <w:right w:val="nil"/>
                              </w:tcBorders>
                              <w:tcMar>
                                <w:top w:w="59" w:type="dxa"/>
                                <w:left w:w="59" w:type="dxa"/>
                                <w:bottom w:w="59" w:type="dxa"/>
                                <w:right w:w="59" w:type="dxa"/>
                              </w:tcMar>
                              <w:vAlign w:val="center"/>
                            </w:tcPr>
                            <w:p w14:paraId="14651CE7" w14:textId="77777777" w:rsidR="0073634A" w:rsidRDefault="0073634A">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06127CF3" w14:textId="77777777" w:rsidR="0073634A" w:rsidRDefault="0073634A">
                              <w:pPr>
                                <w:spacing w:after="0" w:line="240" w:lineRule="auto"/>
                              </w:pPr>
                            </w:p>
                          </w:tc>
                        </w:tr>
                        <w:tr w:rsidR="00610E7F" w14:paraId="22BA776E" w14:textId="77777777" w:rsidTr="00610E7F">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1A687629" w14:textId="25D7F900" w:rsidR="0073634A" w:rsidRDefault="00000000">
                              <w:pPr>
                                <w:spacing w:after="0" w:line="240" w:lineRule="auto"/>
                              </w:pPr>
                              <w:r>
                                <w:rPr>
                                  <w:rFonts w:ascii="Arial" w:eastAsia="Arial" w:hAnsi="Arial"/>
                                  <w:b/>
                                  <w:color w:val="FFFFFF"/>
                                  <w:sz w:val="16"/>
                                </w:rPr>
                                <w:t xml:space="preserve">CPV-Quality of the </w:t>
                              </w:r>
                              <w:r w:rsidR="005F6A22">
                                <w:rPr>
                                  <w:rFonts w:ascii="Arial" w:eastAsia="Arial" w:hAnsi="Arial"/>
                                  <w:b/>
                                  <w:color w:val="FFFFFF"/>
                                  <w:sz w:val="16"/>
                                </w:rPr>
                                <w:t>Education</w:t>
                              </w:r>
                              <w:r>
                                <w:rPr>
                                  <w:rFonts w:ascii="Arial" w:eastAsia="Arial" w:hAnsi="Arial"/>
                                  <w:b/>
                                  <w:color w:val="FFFFFF"/>
                                  <w:sz w:val="16"/>
                                </w:rPr>
                                <w:t xml:space="preserve"> Sys</w:t>
                              </w:r>
                            </w:p>
                          </w:tc>
                        </w:tr>
                        <w:tr w:rsidR="0073634A" w14:paraId="70CABE8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6847C58" w14:textId="77777777" w:rsidR="0073634A" w:rsidRDefault="00000000">
                              <w:pPr>
                                <w:spacing w:after="0" w:line="240" w:lineRule="auto"/>
                              </w:pPr>
                              <w:r>
                                <w:rPr>
                                  <w:rFonts w:ascii="Arial" w:eastAsia="Arial" w:hAnsi="Arial"/>
                                  <w:color w:val="000000"/>
                                  <w:sz w:val="16"/>
                                </w:rPr>
                                <w:t>00070550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3A31D74" w14:textId="64475816" w:rsidR="0073634A" w:rsidRDefault="00000000">
                              <w:pPr>
                                <w:spacing w:after="0" w:line="240" w:lineRule="auto"/>
                              </w:pPr>
                              <w:r>
                                <w:rPr>
                                  <w:rFonts w:ascii="Arial" w:eastAsia="Arial" w:hAnsi="Arial"/>
                                  <w:color w:val="000000"/>
                                  <w:sz w:val="16"/>
                                </w:rPr>
                                <w:t>CV106-Quality of the Education</w:t>
                              </w:r>
                              <w:r w:rsidR="005F6A22">
                                <w:rPr>
                                  <w:rFonts w:ascii="Arial" w:eastAsia="Arial" w:hAnsi="Arial"/>
                                  <w:color w:val="000000"/>
                                  <w:sz w:val="16"/>
                                </w:rPr>
                                <w:t xml:space="preserve"> system</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3ADAAAF" w14:textId="77777777" w:rsidR="0073634A" w:rsidRDefault="00000000">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879B03F" w14:textId="77777777" w:rsidR="0073634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F6B5553" w14:textId="77777777" w:rsidR="0073634A" w:rsidRDefault="00000000">
                              <w:pPr>
                                <w:spacing w:after="0" w:line="240" w:lineRule="auto"/>
                                <w:jc w:val="right"/>
                              </w:pPr>
                              <w:r>
                                <w:rPr>
                                  <w:rFonts w:ascii="Arial" w:eastAsia="Arial" w:hAnsi="Arial"/>
                                  <w:color w:val="000000"/>
                                  <w:sz w:val="16"/>
                                </w:rPr>
                                <w:t>208,599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3B53554" w14:textId="77777777" w:rsidR="0073634A" w:rsidRDefault="00000000">
                              <w:pPr>
                                <w:spacing w:after="0" w:line="240" w:lineRule="auto"/>
                                <w:jc w:val="right"/>
                              </w:pPr>
                              <w:r>
                                <w:rPr>
                                  <w:rFonts w:ascii="Arial" w:eastAsia="Arial" w:hAnsi="Arial"/>
                                  <w:color w:val="000000"/>
                                  <w:sz w:val="16"/>
                                </w:rPr>
                                <w:t>177,071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9CBD219" w14:textId="77777777" w:rsidR="0073634A" w:rsidRDefault="00000000">
                              <w:pPr>
                                <w:spacing w:after="0" w:line="240" w:lineRule="auto"/>
                                <w:jc w:val="right"/>
                              </w:pPr>
                              <w:r>
                                <w:rPr>
                                  <w:rFonts w:ascii="Arial" w:eastAsia="Arial" w:hAnsi="Arial"/>
                                  <w:color w:val="000000"/>
                                  <w:sz w:val="16"/>
                                </w:rPr>
                                <w:t>177,071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B47E937" w14:textId="77777777" w:rsidR="0073634A" w:rsidRDefault="00000000">
                              <w:pPr>
                                <w:spacing w:after="0" w:line="240" w:lineRule="auto"/>
                                <w:jc w:val="right"/>
                              </w:pPr>
                              <w:r>
                                <w:rPr>
                                  <w:rFonts w:ascii="Arial" w:eastAsia="Arial" w:hAnsi="Arial"/>
                                  <w:color w:val="000000"/>
                                  <w:sz w:val="16"/>
                                </w:rPr>
                                <w:t>100.00</w:t>
                              </w:r>
                            </w:p>
                          </w:tc>
                        </w:tr>
                        <w:tr w:rsidR="0073634A" w14:paraId="60021F6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CFCB2FD" w14:textId="77777777" w:rsidR="0073634A" w:rsidRDefault="00000000">
                              <w:pPr>
                                <w:spacing w:after="0" w:line="240" w:lineRule="auto"/>
                              </w:pPr>
                              <w:r>
                                <w:rPr>
                                  <w:rFonts w:ascii="Arial" w:eastAsia="Arial" w:hAnsi="Arial"/>
                                  <w:color w:val="000000"/>
                                  <w:sz w:val="16"/>
                                </w:rPr>
                                <w:t>00070550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56B5B50" w14:textId="58E6E976" w:rsidR="0073634A" w:rsidRDefault="00000000">
                              <w:pPr>
                                <w:spacing w:after="0" w:line="240" w:lineRule="auto"/>
                              </w:pPr>
                              <w:r>
                                <w:rPr>
                                  <w:rFonts w:ascii="Arial" w:eastAsia="Arial" w:hAnsi="Arial"/>
                                  <w:color w:val="000000"/>
                                  <w:sz w:val="16"/>
                                </w:rPr>
                                <w:t>CV106-Quality of the Education</w:t>
                              </w:r>
                              <w:r w:rsidR="005F6A22">
                                <w:rPr>
                                  <w:rFonts w:ascii="Arial" w:eastAsia="Arial" w:hAnsi="Arial"/>
                                  <w:color w:val="000000"/>
                                  <w:sz w:val="16"/>
                                </w:rPr>
                                <w:t xml:space="preserve"> system</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29B103D" w14:textId="77777777" w:rsidR="0073634A"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1CAB786" w14:textId="77777777" w:rsidR="0073634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8EF4E78" w14:textId="77777777" w:rsidR="0073634A" w:rsidRDefault="00000000">
                              <w:pPr>
                                <w:spacing w:after="0" w:line="240" w:lineRule="auto"/>
                                <w:jc w:val="right"/>
                              </w:pPr>
                              <w:r>
                                <w:rPr>
                                  <w:rFonts w:ascii="Arial" w:eastAsia="Arial" w:hAnsi="Arial"/>
                                  <w:color w:val="000000"/>
                                  <w:sz w:val="16"/>
                                </w:rPr>
                                <w:t>151,154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A233AD" w14:textId="77777777" w:rsidR="0073634A" w:rsidRDefault="00000000">
                              <w:pPr>
                                <w:spacing w:after="0" w:line="240" w:lineRule="auto"/>
                                <w:jc w:val="right"/>
                              </w:pPr>
                              <w:r>
                                <w:rPr>
                                  <w:rFonts w:ascii="Arial" w:eastAsia="Arial" w:hAnsi="Arial"/>
                                  <w:color w:val="000000"/>
                                  <w:sz w:val="16"/>
                                </w:rPr>
                                <w:t>151,154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CA55BC6" w14:textId="77777777" w:rsidR="0073634A" w:rsidRDefault="00000000">
                              <w:pPr>
                                <w:spacing w:after="0" w:line="240" w:lineRule="auto"/>
                                <w:jc w:val="right"/>
                              </w:pPr>
                              <w:r>
                                <w:rPr>
                                  <w:rFonts w:ascii="Arial" w:eastAsia="Arial" w:hAnsi="Arial"/>
                                  <w:color w:val="000000"/>
                                  <w:sz w:val="16"/>
                                </w:rPr>
                                <w:t>151,154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EBE925F" w14:textId="77777777" w:rsidR="0073634A" w:rsidRDefault="00000000">
                              <w:pPr>
                                <w:spacing w:after="0" w:line="240" w:lineRule="auto"/>
                                <w:jc w:val="right"/>
                              </w:pPr>
                              <w:r>
                                <w:rPr>
                                  <w:rFonts w:ascii="Arial" w:eastAsia="Arial" w:hAnsi="Arial"/>
                                  <w:color w:val="000000"/>
                                  <w:sz w:val="16"/>
                                </w:rPr>
                                <w:t>100.00</w:t>
                              </w:r>
                            </w:p>
                          </w:tc>
                        </w:tr>
                        <w:tr w:rsidR="0073634A" w14:paraId="31922E7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C7A900C" w14:textId="77777777" w:rsidR="0073634A" w:rsidRDefault="00000000">
                              <w:pPr>
                                <w:spacing w:after="0" w:line="240" w:lineRule="auto"/>
                              </w:pPr>
                              <w:r>
                                <w:rPr>
                                  <w:rFonts w:ascii="Arial" w:eastAsia="Arial" w:hAnsi="Arial"/>
                                  <w:color w:val="000000"/>
                                  <w:sz w:val="16"/>
                                </w:rPr>
                                <w:t>00070550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4F504F6" w14:textId="1C5103F6" w:rsidR="0073634A" w:rsidRDefault="00000000">
                              <w:pPr>
                                <w:spacing w:after="0" w:line="240" w:lineRule="auto"/>
                              </w:pPr>
                              <w:r>
                                <w:rPr>
                                  <w:rFonts w:ascii="Arial" w:eastAsia="Arial" w:hAnsi="Arial"/>
                                  <w:color w:val="000000"/>
                                  <w:sz w:val="16"/>
                                </w:rPr>
                                <w:t>CV106-Quality of the Education</w:t>
                              </w:r>
                              <w:r w:rsidR="005F6A22">
                                <w:rPr>
                                  <w:rFonts w:ascii="Arial" w:eastAsia="Arial" w:hAnsi="Arial"/>
                                  <w:color w:val="000000"/>
                                  <w:sz w:val="16"/>
                                </w:rPr>
                                <w:t xml:space="preserve"> system</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6CC1ABA" w14:textId="77777777" w:rsidR="0073634A"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F29FE61" w14:textId="77777777" w:rsidR="0073634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9109A8A" w14:textId="77777777" w:rsidR="0073634A" w:rsidRDefault="00000000">
                              <w:pPr>
                                <w:spacing w:after="0" w:line="240" w:lineRule="auto"/>
                                <w:jc w:val="right"/>
                              </w:pPr>
                              <w:r>
                                <w:rPr>
                                  <w:rFonts w:ascii="Arial" w:eastAsia="Arial" w:hAnsi="Arial"/>
                                  <w:color w:val="000000"/>
                                  <w:sz w:val="16"/>
                                </w:rPr>
                                <w:t>363,877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D058F08" w14:textId="77777777" w:rsidR="0073634A" w:rsidRDefault="00000000">
                              <w:pPr>
                                <w:spacing w:after="0" w:line="240" w:lineRule="auto"/>
                                <w:jc w:val="right"/>
                              </w:pPr>
                              <w:r>
                                <w:rPr>
                                  <w:rFonts w:ascii="Arial" w:eastAsia="Arial" w:hAnsi="Arial"/>
                                  <w:color w:val="000000"/>
                                  <w:sz w:val="16"/>
                                </w:rPr>
                                <w:t>363,877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94CD2CA" w14:textId="77777777" w:rsidR="0073634A" w:rsidRDefault="00000000">
                              <w:pPr>
                                <w:spacing w:after="0" w:line="240" w:lineRule="auto"/>
                                <w:jc w:val="right"/>
                              </w:pPr>
                              <w:r>
                                <w:rPr>
                                  <w:rFonts w:ascii="Arial" w:eastAsia="Arial" w:hAnsi="Arial"/>
                                  <w:color w:val="000000"/>
                                  <w:sz w:val="16"/>
                                </w:rPr>
                                <w:t>363,877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33F61A8" w14:textId="77777777" w:rsidR="0073634A" w:rsidRDefault="00000000">
                              <w:pPr>
                                <w:spacing w:after="0" w:line="240" w:lineRule="auto"/>
                                <w:jc w:val="right"/>
                              </w:pPr>
                              <w:r>
                                <w:rPr>
                                  <w:rFonts w:ascii="Arial" w:eastAsia="Arial" w:hAnsi="Arial"/>
                                  <w:color w:val="000000"/>
                                  <w:sz w:val="16"/>
                                </w:rPr>
                                <w:t>100.00</w:t>
                              </w:r>
                            </w:p>
                          </w:tc>
                        </w:tr>
                        <w:tr w:rsidR="0073634A" w14:paraId="0475A3C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00C78AC" w14:textId="77777777" w:rsidR="0073634A" w:rsidRDefault="00000000">
                              <w:pPr>
                                <w:spacing w:after="0" w:line="240" w:lineRule="auto"/>
                              </w:pPr>
                              <w:r>
                                <w:rPr>
                                  <w:rFonts w:ascii="Arial" w:eastAsia="Arial" w:hAnsi="Arial"/>
                                  <w:color w:val="000000"/>
                                  <w:sz w:val="16"/>
                                </w:rPr>
                                <w:t>00070550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97E443E" w14:textId="22ED3247" w:rsidR="0073634A" w:rsidRDefault="00000000">
                              <w:pPr>
                                <w:spacing w:after="0" w:line="240" w:lineRule="auto"/>
                              </w:pPr>
                              <w:r>
                                <w:rPr>
                                  <w:rFonts w:ascii="Arial" w:eastAsia="Arial" w:hAnsi="Arial"/>
                                  <w:color w:val="000000"/>
                                  <w:sz w:val="16"/>
                                </w:rPr>
                                <w:t>CV106-Quality of the Education</w:t>
                              </w:r>
                              <w:r w:rsidR="005F6A22">
                                <w:rPr>
                                  <w:rFonts w:ascii="Arial" w:eastAsia="Arial" w:hAnsi="Arial"/>
                                  <w:color w:val="000000"/>
                                  <w:sz w:val="16"/>
                                </w:rPr>
                                <w:t xml:space="preserve"> system</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C0CA543" w14:textId="77777777" w:rsidR="0073634A"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C2CD1A9" w14:textId="77777777" w:rsidR="0073634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E73FD75" w14:textId="77777777" w:rsidR="0073634A" w:rsidRDefault="00000000">
                              <w:pPr>
                                <w:spacing w:after="0" w:line="240" w:lineRule="auto"/>
                                <w:jc w:val="right"/>
                              </w:pPr>
                              <w:r>
                                <w:rPr>
                                  <w:rFonts w:ascii="Arial" w:eastAsia="Arial" w:hAnsi="Arial"/>
                                  <w:color w:val="000000"/>
                                  <w:sz w:val="16"/>
                                </w:rPr>
                                <w:t>19,800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2CF7321" w14:textId="77777777" w:rsidR="0073634A" w:rsidRDefault="00000000">
                              <w:pPr>
                                <w:spacing w:after="0" w:line="240" w:lineRule="auto"/>
                                <w:jc w:val="right"/>
                              </w:pPr>
                              <w:r>
                                <w:rPr>
                                  <w:rFonts w:ascii="Arial" w:eastAsia="Arial" w:hAnsi="Arial"/>
                                  <w:color w:val="000000"/>
                                  <w:sz w:val="16"/>
                                </w:rPr>
                                <w:t>19,800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B809C1F" w14:textId="77777777" w:rsidR="0073634A" w:rsidRDefault="00000000">
                              <w:pPr>
                                <w:spacing w:after="0" w:line="240" w:lineRule="auto"/>
                                <w:jc w:val="right"/>
                              </w:pPr>
                              <w:r>
                                <w:rPr>
                                  <w:rFonts w:ascii="Arial" w:eastAsia="Arial" w:hAnsi="Arial"/>
                                  <w:color w:val="000000"/>
                                  <w:sz w:val="16"/>
                                </w:rPr>
                                <w:t>19,800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FF210A6" w14:textId="77777777" w:rsidR="0073634A" w:rsidRDefault="00000000">
                              <w:pPr>
                                <w:spacing w:after="0" w:line="240" w:lineRule="auto"/>
                                <w:jc w:val="right"/>
                              </w:pPr>
                              <w:r>
                                <w:rPr>
                                  <w:rFonts w:ascii="Arial" w:eastAsia="Arial" w:hAnsi="Arial"/>
                                  <w:color w:val="000000"/>
                                  <w:sz w:val="16"/>
                                </w:rPr>
                                <w:t>100.00</w:t>
                              </w:r>
                            </w:p>
                          </w:tc>
                        </w:tr>
                        <w:tr w:rsidR="0073634A" w14:paraId="6DDFD12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01892F6" w14:textId="77777777" w:rsidR="0073634A" w:rsidRDefault="00000000">
                              <w:pPr>
                                <w:spacing w:after="0" w:line="240" w:lineRule="auto"/>
                              </w:pPr>
                              <w:r>
                                <w:rPr>
                                  <w:rFonts w:ascii="Arial" w:eastAsia="Arial" w:hAnsi="Arial"/>
                                  <w:color w:val="000000"/>
                                  <w:sz w:val="16"/>
                                </w:rPr>
                                <w:t>00070550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9CAAB67" w14:textId="41E702A2" w:rsidR="0073634A" w:rsidRDefault="00000000">
                              <w:pPr>
                                <w:spacing w:after="0" w:line="240" w:lineRule="auto"/>
                              </w:pPr>
                              <w:r>
                                <w:rPr>
                                  <w:rFonts w:ascii="Arial" w:eastAsia="Arial" w:hAnsi="Arial"/>
                                  <w:color w:val="000000"/>
                                  <w:sz w:val="16"/>
                                </w:rPr>
                                <w:t>CV106-Quality of the Education</w:t>
                              </w:r>
                              <w:r w:rsidR="005F6A22">
                                <w:rPr>
                                  <w:rFonts w:ascii="Arial" w:eastAsia="Arial" w:hAnsi="Arial"/>
                                  <w:color w:val="000000"/>
                                  <w:sz w:val="16"/>
                                </w:rPr>
                                <w:t xml:space="preserve"> system</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F1E6590" w14:textId="77777777" w:rsidR="0073634A" w:rsidRDefault="00000000">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C2B024E" w14:textId="77777777" w:rsidR="0073634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9043EA1" w14:textId="77777777" w:rsidR="0073634A" w:rsidRDefault="00000000">
                              <w:pPr>
                                <w:spacing w:after="0" w:line="240" w:lineRule="auto"/>
                                <w:jc w:val="right"/>
                              </w:pPr>
                              <w:r>
                                <w:rPr>
                                  <w:rFonts w:ascii="Arial" w:eastAsia="Arial" w:hAnsi="Arial"/>
                                  <w:color w:val="000000"/>
                                  <w:sz w:val="16"/>
                                </w:rPr>
                                <w:t>123,431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2E38D98" w14:textId="77777777" w:rsidR="0073634A" w:rsidRDefault="00000000">
                              <w:pPr>
                                <w:spacing w:after="0" w:line="240" w:lineRule="auto"/>
                                <w:jc w:val="right"/>
                              </w:pPr>
                              <w:r>
                                <w:rPr>
                                  <w:rFonts w:ascii="Arial" w:eastAsia="Arial" w:hAnsi="Arial"/>
                                  <w:color w:val="000000"/>
                                  <w:sz w:val="16"/>
                                </w:rPr>
                                <w:t>123,431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EBBB14C" w14:textId="77777777" w:rsidR="0073634A" w:rsidRDefault="00000000">
                              <w:pPr>
                                <w:spacing w:after="0" w:line="240" w:lineRule="auto"/>
                                <w:jc w:val="right"/>
                              </w:pPr>
                              <w:r>
                                <w:rPr>
                                  <w:rFonts w:ascii="Arial" w:eastAsia="Arial" w:hAnsi="Arial"/>
                                  <w:color w:val="000000"/>
                                  <w:sz w:val="16"/>
                                </w:rPr>
                                <w:t>123,431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18D8979" w14:textId="77777777" w:rsidR="0073634A" w:rsidRDefault="00000000">
                              <w:pPr>
                                <w:spacing w:after="0" w:line="240" w:lineRule="auto"/>
                                <w:jc w:val="right"/>
                              </w:pPr>
                              <w:r>
                                <w:rPr>
                                  <w:rFonts w:ascii="Arial" w:eastAsia="Arial" w:hAnsi="Arial"/>
                                  <w:color w:val="000000"/>
                                  <w:sz w:val="16"/>
                                </w:rPr>
                                <w:t>100.00</w:t>
                              </w:r>
                            </w:p>
                          </w:tc>
                        </w:tr>
                        <w:tr w:rsidR="00610E7F" w14:paraId="05C8B7EE" w14:textId="77777777" w:rsidTr="00610E7F">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3E66C797" w14:textId="77777777" w:rsidR="0073634A" w:rsidRDefault="00000000">
                              <w:pPr>
                                <w:spacing w:after="0" w:line="240" w:lineRule="auto"/>
                              </w:pPr>
                              <w:r>
                                <w:rPr>
                                  <w:rFonts w:ascii="Arial" w:eastAsia="Arial" w:hAnsi="Arial"/>
                                  <w:b/>
                                  <w:color w:val="FFFFFF"/>
                                  <w:sz w:val="16"/>
                                </w:rPr>
                                <w:t xml:space="preserve">CPV-Quality of the </w:t>
                              </w:r>
                              <w:proofErr w:type="spellStart"/>
                              <w:r>
                                <w:rPr>
                                  <w:rFonts w:ascii="Arial" w:eastAsia="Arial" w:hAnsi="Arial"/>
                                  <w:b/>
                                  <w:color w:val="FFFFFF"/>
                                  <w:sz w:val="16"/>
                                </w:rPr>
                                <w:t>Educatn</w:t>
                              </w:r>
                              <w:proofErr w:type="spellEnd"/>
                              <w:r>
                                <w:rPr>
                                  <w:rFonts w:ascii="Arial" w:eastAsia="Arial" w:hAnsi="Arial"/>
                                  <w:b/>
                                  <w:color w:val="FFFFFF"/>
                                  <w:sz w:val="16"/>
                                </w:rPr>
                                <w:t xml:space="preserve"> Sys: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14BABCA" w14:textId="77777777" w:rsidR="0073634A" w:rsidRDefault="0073634A">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1F0A2FB0" w14:textId="77777777" w:rsidR="0073634A" w:rsidRDefault="0073634A">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64D43B77" w14:textId="77777777" w:rsidR="0073634A" w:rsidRDefault="00000000">
                              <w:pPr>
                                <w:spacing w:after="0" w:line="240" w:lineRule="auto"/>
                                <w:jc w:val="right"/>
                              </w:pPr>
                              <w:r>
                                <w:rPr>
                                  <w:rFonts w:ascii="Arial" w:eastAsia="Arial" w:hAnsi="Arial"/>
                                  <w:b/>
                                  <w:color w:val="FFFFFF"/>
                                  <w:sz w:val="16"/>
                                </w:rPr>
                                <w:t>866,861</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3CFA3DD7" w14:textId="77777777" w:rsidR="0073634A" w:rsidRDefault="00000000">
                              <w:pPr>
                                <w:spacing w:after="0" w:line="240" w:lineRule="auto"/>
                                <w:jc w:val="right"/>
                              </w:pPr>
                              <w:r>
                                <w:rPr>
                                  <w:rFonts w:ascii="Arial" w:eastAsia="Arial" w:hAnsi="Arial"/>
                                  <w:b/>
                                  <w:color w:val="FFFFFF"/>
                                  <w:sz w:val="16"/>
                                </w:rPr>
                                <w:t>835,333</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7233360" w14:textId="77777777" w:rsidR="0073634A" w:rsidRDefault="00000000">
                              <w:pPr>
                                <w:spacing w:after="0" w:line="240" w:lineRule="auto"/>
                                <w:jc w:val="right"/>
                              </w:pPr>
                              <w:r>
                                <w:rPr>
                                  <w:rFonts w:ascii="Arial" w:eastAsia="Arial" w:hAnsi="Arial"/>
                                  <w:b/>
                                  <w:color w:val="FFFFFF"/>
                                  <w:sz w:val="16"/>
                                </w:rPr>
                                <w:t>835,333</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4C76D4A6" w14:textId="77777777" w:rsidR="0073634A" w:rsidRDefault="00000000">
                              <w:pPr>
                                <w:spacing w:after="0" w:line="240" w:lineRule="auto"/>
                                <w:jc w:val="right"/>
                              </w:pPr>
                              <w:r>
                                <w:rPr>
                                  <w:rFonts w:ascii="Arial" w:eastAsia="Arial" w:hAnsi="Arial"/>
                                  <w:b/>
                                  <w:color w:val="FFFFFF"/>
                                  <w:sz w:val="16"/>
                                </w:rPr>
                                <w:t>100.00</w:t>
                              </w:r>
                            </w:p>
                          </w:tc>
                        </w:tr>
                        <w:tr w:rsidR="00610E7F" w14:paraId="62CF0751" w14:textId="77777777" w:rsidTr="00610E7F">
                          <w:tc>
                            <w:tcPr>
                              <w:tcW w:w="1090" w:type="dxa"/>
                              <w:tcBorders>
                                <w:top w:val="nil"/>
                                <w:left w:val="nil"/>
                                <w:bottom w:val="nil"/>
                                <w:right w:val="nil"/>
                              </w:tcBorders>
                              <w:tcMar>
                                <w:top w:w="59" w:type="dxa"/>
                                <w:left w:w="59" w:type="dxa"/>
                                <w:bottom w:w="59" w:type="dxa"/>
                                <w:right w:w="59" w:type="dxa"/>
                              </w:tcMar>
                              <w:vAlign w:val="center"/>
                            </w:tcPr>
                            <w:p w14:paraId="0044CDDA" w14:textId="77777777" w:rsidR="0073634A" w:rsidRDefault="0073634A">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6A99D3FF" w14:textId="77777777" w:rsidR="0073634A" w:rsidRDefault="0073634A">
                              <w:pPr>
                                <w:spacing w:after="0" w:line="240" w:lineRule="auto"/>
                              </w:pPr>
                            </w:p>
                          </w:tc>
                        </w:tr>
                        <w:tr w:rsidR="00610E7F" w14:paraId="56A3E883" w14:textId="77777777" w:rsidTr="00610E7F">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3B58A929" w14:textId="77777777" w:rsidR="0073634A" w:rsidRDefault="00000000">
                              <w:pPr>
                                <w:spacing w:after="0" w:line="240" w:lineRule="auto"/>
                              </w:pPr>
                              <w:r>
                                <w:rPr>
                                  <w:rFonts w:ascii="Arial" w:eastAsia="Arial" w:hAnsi="Arial"/>
                                  <w:b/>
                                  <w:color w:val="FFFFFF"/>
                                  <w:sz w:val="16"/>
                                </w:rPr>
                                <w:t>CPV-Reform of Health Sector</w:t>
                              </w:r>
                            </w:p>
                          </w:tc>
                        </w:tr>
                        <w:tr w:rsidR="0073634A" w14:paraId="7BEBD14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91BC274" w14:textId="77777777" w:rsidR="0073634A" w:rsidRDefault="00000000">
                              <w:pPr>
                                <w:spacing w:after="0" w:line="240" w:lineRule="auto"/>
                              </w:pPr>
                              <w:r>
                                <w:rPr>
                                  <w:rFonts w:ascii="Arial" w:eastAsia="Arial" w:hAnsi="Arial"/>
                                  <w:color w:val="000000"/>
                                  <w:sz w:val="16"/>
                                </w:rPr>
                                <w:t>00070552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8FFC650" w14:textId="4AEB5F66" w:rsidR="0073634A" w:rsidRDefault="00000000">
                              <w:pPr>
                                <w:spacing w:after="0" w:line="240" w:lineRule="auto"/>
                              </w:pPr>
                              <w:r>
                                <w:rPr>
                                  <w:rFonts w:ascii="Arial" w:eastAsia="Arial" w:hAnsi="Arial"/>
                                  <w:color w:val="000000"/>
                                  <w:sz w:val="16"/>
                                </w:rPr>
                                <w:t>CV108-Contribution to the Refo</w:t>
                              </w:r>
                              <w:r w:rsidR="000A6313">
                                <w:rPr>
                                  <w:rFonts w:ascii="Arial" w:eastAsia="Arial" w:hAnsi="Arial"/>
                                  <w:color w:val="000000"/>
                                  <w:sz w:val="16"/>
                                </w:rPr>
                                <w:t>rm</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767D3AA" w14:textId="77777777" w:rsidR="0073634A"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52FEA1D" w14:textId="77777777" w:rsidR="0073634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A352DB5" w14:textId="77777777" w:rsidR="0073634A" w:rsidRDefault="00000000">
                              <w:pPr>
                                <w:spacing w:after="0" w:line="240" w:lineRule="auto"/>
                                <w:jc w:val="right"/>
                              </w:pPr>
                              <w:r>
                                <w:rPr>
                                  <w:rFonts w:ascii="Arial" w:eastAsia="Arial" w:hAnsi="Arial"/>
                                  <w:color w:val="000000"/>
                                  <w:sz w:val="16"/>
                                </w:rPr>
                                <w:t>200,118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527440F" w14:textId="77777777" w:rsidR="0073634A" w:rsidRDefault="00000000">
                              <w:pPr>
                                <w:spacing w:after="0" w:line="240" w:lineRule="auto"/>
                                <w:jc w:val="right"/>
                              </w:pPr>
                              <w:r>
                                <w:rPr>
                                  <w:rFonts w:ascii="Arial" w:eastAsia="Arial" w:hAnsi="Arial"/>
                                  <w:color w:val="000000"/>
                                  <w:sz w:val="16"/>
                                </w:rPr>
                                <w:t>200,118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E6ABBFA" w14:textId="77777777" w:rsidR="0073634A" w:rsidRDefault="00000000">
                              <w:pPr>
                                <w:spacing w:after="0" w:line="240" w:lineRule="auto"/>
                                <w:jc w:val="right"/>
                              </w:pPr>
                              <w:r>
                                <w:rPr>
                                  <w:rFonts w:ascii="Arial" w:eastAsia="Arial" w:hAnsi="Arial"/>
                                  <w:color w:val="000000"/>
                                  <w:sz w:val="16"/>
                                </w:rPr>
                                <w:t>200,118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FBA5F6F" w14:textId="77777777" w:rsidR="0073634A" w:rsidRDefault="00000000">
                              <w:pPr>
                                <w:spacing w:after="0" w:line="240" w:lineRule="auto"/>
                                <w:jc w:val="right"/>
                              </w:pPr>
                              <w:r>
                                <w:rPr>
                                  <w:rFonts w:ascii="Arial" w:eastAsia="Arial" w:hAnsi="Arial"/>
                                  <w:color w:val="000000"/>
                                  <w:sz w:val="16"/>
                                </w:rPr>
                                <w:t>100.00</w:t>
                              </w:r>
                            </w:p>
                          </w:tc>
                        </w:tr>
                        <w:tr w:rsidR="0073634A" w14:paraId="5BE652C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0C98F14" w14:textId="77777777" w:rsidR="0073634A" w:rsidRDefault="00000000">
                              <w:pPr>
                                <w:spacing w:after="0" w:line="240" w:lineRule="auto"/>
                              </w:pPr>
                              <w:r>
                                <w:rPr>
                                  <w:rFonts w:ascii="Arial" w:eastAsia="Arial" w:hAnsi="Arial"/>
                                  <w:color w:val="000000"/>
                                  <w:sz w:val="16"/>
                                </w:rPr>
                                <w:t>00070552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F82C1E9" w14:textId="3D31BE82" w:rsidR="0073634A" w:rsidRDefault="00000000">
                              <w:pPr>
                                <w:spacing w:after="0" w:line="240" w:lineRule="auto"/>
                              </w:pPr>
                              <w:r>
                                <w:rPr>
                                  <w:rFonts w:ascii="Arial" w:eastAsia="Arial" w:hAnsi="Arial"/>
                                  <w:color w:val="000000"/>
                                  <w:sz w:val="16"/>
                                </w:rPr>
                                <w:t>CV108-Contribution to the Refo</w:t>
                              </w:r>
                              <w:r w:rsidR="000A6313">
                                <w:rPr>
                                  <w:rFonts w:ascii="Arial" w:eastAsia="Arial" w:hAnsi="Arial"/>
                                  <w:color w:val="000000"/>
                                  <w:sz w:val="16"/>
                                </w:rPr>
                                <w:t>rm</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6560B13" w14:textId="77777777" w:rsidR="0073634A"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DF37C18" w14:textId="77777777" w:rsidR="0073634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0EC744A" w14:textId="77777777" w:rsidR="0073634A" w:rsidRDefault="00000000">
                              <w:pPr>
                                <w:spacing w:after="0" w:line="240" w:lineRule="auto"/>
                                <w:jc w:val="right"/>
                              </w:pPr>
                              <w:r>
                                <w:rPr>
                                  <w:rFonts w:ascii="Arial" w:eastAsia="Arial" w:hAnsi="Arial"/>
                                  <w:color w:val="000000"/>
                                  <w:sz w:val="16"/>
                                </w:rPr>
                                <w:t>277,911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A363757" w14:textId="77777777" w:rsidR="0073634A" w:rsidRDefault="00000000">
                              <w:pPr>
                                <w:spacing w:after="0" w:line="240" w:lineRule="auto"/>
                                <w:jc w:val="right"/>
                              </w:pPr>
                              <w:r>
                                <w:rPr>
                                  <w:rFonts w:ascii="Arial" w:eastAsia="Arial" w:hAnsi="Arial"/>
                                  <w:color w:val="000000"/>
                                  <w:sz w:val="16"/>
                                </w:rPr>
                                <w:t>277,910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CF5D334" w14:textId="77777777" w:rsidR="0073634A" w:rsidRDefault="00000000">
                              <w:pPr>
                                <w:spacing w:after="0" w:line="240" w:lineRule="auto"/>
                                <w:jc w:val="right"/>
                              </w:pPr>
                              <w:r>
                                <w:rPr>
                                  <w:rFonts w:ascii="Arial" w:eastAsia="Arial" w:hAnsi="Arial"/>
                                  <w:color w:val="000000"/>
                                  <w:sz w:val="16"/>
                                </w:rPr>
                                <w:t>277,910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DB4607D" w14:textId="77777777" w:rsidR="0073634A" w:rsidRDefault="00000000">
                              <w:pPr>
                                <w:spacing w:after="0" w:line="240" w:lineRule="auto"/>
                                <w:jc w:val="right"/>
                              </w:pPr>
                              <w:r>
                                <w:rPr>
                                  <w:rFonts w:ascii="Arial" w:eastAsia="Arial" w:hAnsi="Arial"/>
                                  <w:color w:val="000000"/>
                                  <w:sz w:val="16"/>
                                </w:rPr>
                                <w:t>100.00</w:t>
                              </w:r>
                            </w:p>
                          </w:tc>
                        </w:tr>
                        <w:tr w:rsidR="0073634A" w14:paraId="2E102A3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E02A56A" w14:textId="77777777" w:rsidR="0073634A" w:rsidRDefault="00000000">
                              <w:pPr>
                                <w:spacing w:after="0" w:line="240" w:lineRule="auto"/>
                              </w:pPr>
                              <w:r>
                                <w:rPr>
                                  <w:rFonts w:ascii="Arial" w:eastAsia="Arial" w:hAnsi="Arial"/>
                                  <w:color w:val="000000"/>
                                  <w:sz w:val="16"/>
                                </w:rPr>
                                <w:t>00070552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690966B" w14:textId="69F9EC30" w:rsidR="0073634A" w:rsidRDefault="00000000">
                              <w:pPr>
                                <w:spacing w:after="0" w:line="240" w:lineRule="auto"/>
                              </w:pPr>
                              <w:r>
                                <w:rPr>
                                  <w:rFonts w:ascii="Arial" w:eastAsia="Arial" w:hAnsi="Arial"/>
                                  <w:color w:val="000000"/>
                                  <w:sz w:val="16"/>
                                </w:rPr>
                                <w:t>CV108-Contribution to the Refo</w:t>
                              </w:r>
                              <w:r w:rsidR="000A6313">
                                <w:rPr>
                                  <w:rFonts w:ascii="Arial" w:eastAsia="Arial" w:hAnsi="Arial"/>
                                  <w:color w:val="000000"/>
                                  <w:sz w:val="16"/>
                                </w:rPr>
                                <w:t>rm</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3E76893" w14:textId="77777777" w:rsidR="0073634A" w:rsidRDefault="00000000">
                              <w:pPr>
                                <w:spacing w:after="0" w:line="240" w:lineRule="auto"/>
                              </w:pPr>
                              <w:r>
                                <w:rPr>
                                  <w:rFonts w:ascii="Arial" w:eastAsia="Arial" w:hAnsi="Arial"/>
                                  <w:color w:val="000000"/>
                                  <w:sz w:val="16"/>
                                </w:rPr>
                                <w:t>UNODC</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FA3CA36" w14:textId="77777777" w:rsidR="0073634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991484C" w14:textId="77777777" w:rsidR="0073634A" w:rsidRDefault="00000000">
                              <w:pPr>
                                <w:spacing w:after="0" w:line="240" w:lineRule="auto"/>
                                <w:jc w:val="right"/>
                              </w:pPr>
                              <w:r>
                                <w:rPr>
                                  <w:rFonts w:ascii="Arial" w:eastAsia="Arial" w:hAnsi="Arial"/>
                                  <w:color w:val="000000"/>
                                  <w:sz w:val="16"/>
                                </w:rPr>
                                <w:t>266,701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58F3472" w14:textId="77777777" w:rsidR="0073634A" w:rsidRDefault="00000000">
                              <w:pPr>
                                <w:spacing w:after="0" w:line="240" w:lineRule="auto"/>
                                <w:jc w:val="right"/>
                              </w:pPr>
                              <w:r>
                                <w:rPr>
                                  <w:rFonts w:ascii="Arial" w:eastAsia="Arial" w:hAnsi="Arial"/>
                                  <w:color w:val="000000"/>
                                  <w:sz w:val="16"/>
                                </w:rPr>
                                <w:t>266,701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1DBD308" w14:textId="77777777" w:rsidR="0073634A" w:rsidRDefault="00000000">
                              <w:pPr>
                                <w:spacing w:after="0" w:line="240" w:lineRule="auto"/>
                                <w:jc w:val="right"/>
                              </w:pPr>
                              <w:r>
                                <w:rPr>
                                  <w:rFonts w:ascii="Arial" w:eastAsia="Arial" w:hAnsi="Arial"/>
                                  <w:color w:val="000000"/>
                                  <w:sz w:val="16"/>
                                </w:rPr>
                                <w:t>266,701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93B96AC" w14:textId="77777777" w:rsidR="0073634A" w:rsidRDefault="00000000">
                              <w:pPr>
                                <w:spacing w:after="0" w:line="240" w:lineRule="auto"/>
                                <w:jc w:val="right"/>
                              </w:pPr>
                              <w:r>
                                <w:rPr>
                                  <w:rFonts w:ascii="Arial" w:eastAsia="Arial" w:hAnsi="Arial"/>
                                  <w:color w:val="000000"/>
                                  <w:sz w:val="16"/>
                                </w:rPr>
                                <w:t>100.00</w:t>
                              </w:r>
                            </w:p>
                          </w:tc>
                        </w:tr>
                        <w:tr w:rsidR="0073634A" w14:paraId="24879BB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D314A44" w14:textId="77777777" w:rsidR="0073634A" w:rsidRDefault="00000000">
                              <w:pPr>
                                <w:spacing w:after="0" w:line="240" w:lineRule="auto"/>
                              </w:pPr>
                              <w:r>
                                <w:rPr>
                                  <w:rFonts w:ascii="Arial" w:eastAsia="Arial" w:hAnsi="Arial"/>
                                  <w:color w:val="000000"/>
                                  <w:sz w:val="16"/>
                                </w:rPr>
                                <w:t>00070552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6FADFF5" w14:textId="324244F3" w:rsidR="0073634A" w:rsidRDefault="00000000">
                              <w:pPr>
                                <w:spacing w:after="0" w:line="240" w:lineRule="auto"/>
                              </w:pPr>
                              <w:r>
                                <w:rPr>
                                  <w:rFonts w:ascii="Arial" w:eastAsia="Arial" w:hAnsi="Arial"/>
                                  <w:color w:val="000000"/>
                                  <w:sz w:val="16"/>
                                </w:rPr>
                                <w:t>CV108-Contribution to the Refo</w:t>
                              </w:r>
                              <w:r w:rsidR="000A6313">
                                <w:rPr>
                                  <w:rFonts w:ascii="Arial" w:eastAsia="Arial" w:hAnsi="Arial"/>
                                  <w:color w:val="000000"/>
                                  <w:sz w:val="16"/>
                                </w:rPr>
                                <w:t>rm</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16E77E6" w14:textId="77777777" w:rsidR="0073634A"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5FA6762" w14:textId="77777777" w:rsidR="0073634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25CD040" w14:textId="77777777" w:rsidR="0073634A" w:rsidRDefault="00000000">
                              <w:pPr>
                                <w:spacing w:after="0" w:line="240" w:lineRule="auto"/>
                                <w:jc w:val="right"/>
                              </w:pPr>
                              <w:r>
                                <w:rPr>
                                  <w:rFonts w:ascii="Arial" w:eastAsia="Arial" w:hAnsi="Arial"/>
                                  <w:color w:val="000000"/>
                                  <w:sz w:val="16"/>
                                </w:rPr>
                                <w:t>707,134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DAE0EAE" w14:textId="77777777" w:rsidR="0073634A" w:rsidRDefault="00000000">
                              <w:pPr>
                                <w:spacing w:after="0" w:line="240" w:lineRule="auto"/>
                                <w:jc w:val="right"/>
                              </w:pPr>
                              <w:r>
                                <w:rPr>
                                  <w:rFonts w:ascii="Arial" w:eastAsia="Arial" w:hAnsi="Arial"/>
                                  <w:color w:val="000000"/>
                                  <w:sz w:val="16"/>
                                </w:rPr>
                                <w:t>707,134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9762BA9" w14:textId="77777777" w:rsidR="0073634A" w:rsidRDefault="00000000">
                              <w:pPr>
                                <w:spacing w:after="0" w:line="240" w:lineRule="auto"/>
                                <w:jc w:val="right"/>
                              </w:pPr>
                              <w:r>
                                <w:rPr>
                                  <w:rFonts w:ascii="Arial" w:eastAsia="Arial" w:hAnsi="Arial"/>
                                  <w:color w:val="000000"/>
                                  <w:sz w:val="16"/>
                                </w:rPr>
                                <w:t>707,134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575D560" w14:textId="77777777" w:rsidR="0073634A" w:rsidRDefault="00000000">
                              <w:pPr>
                                <w:spacing w:after="0" w:line="240" w:lineRule="auto"/>
                                <w:jc w:val="right"/>
                              </w:pPr>
                              <w:r>
                                <w:rPr>
                                  <w:rFonts w:ascii="Arial" w:eastAsia="Arial" w:hAnsi="Arial"/>
                                  <w:color w:val="000000"/>
                                  <w:sz w:val="16"/>
                                </w:rPr>
                                <w:t>100.00</w:t>
                              </w:r>
                            </w:p>
                          </w:tc>
                        </w:tr>
                        <w:tr w:rsidR="00610E7F" w14:paraId="56076AF4" w14:textId="77777777" w:rsidTr="00610E7F">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016CAAA6" w14:textId="77777777" w:rsidR="0073634A" w:rsidRDefault="00000000">
                              <w:pPr>
                                <w:spacing w:after="0" w:line="240" w:lineRule="auto"/>
                              </w:pPr>
                              <w:r>
                                <w:rPr>
                                  <w:rFonts w:ascii="Arial" w:eastAsia="Arial" w:hAnsi="Arial"/>
                                  <w:b/>
                                  <w:color w:val="FFFFFF"/>
                                  <w:sz w:val="16"/>
                                </w:rPr>
                                <w:t>CPV-Reform of Health Sector: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38D2D2B4" w14:textId="77777777" w:rsidR="0073634A" w:rsidRDefault="0073634A">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0AEA069B" w14:textId="77777777" w:rsidR="0073634A" w:rsidRDefault="0073634A">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F0C1929" w14:textId="77777777" w:rsidR="0073634A" w:rsidRDefault="00000000">
                              <w:pPr>
                                <w:spacing w:after="0" w:line="240" w:lineRule="auto"/>
                                <w:jc w:val="right"/>
                              </w:pPr>
                              <w:r>
                                <w:rPr>
                                  <w:rFonts w:ascii="Arial" w:eastAsia="Arial" w:hAnsi="Arial"/>
                                  <w:b/>
                                  <w:color w:val="FFFFFF"/>
                                  <w:sz w:val="16"/>
                                </w:rPr>
                                <w:t>1,451,864</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E2E2438" w14:textId="77777777" w:rsidR="0073634A" w:rsidRDefault="00000000">
                              <w:pPr>
                                <w:spacing w:after="0" w:line="240" w:lineRule="auto"/>
                                <w:jc w:val="right"/>
                              </w:pPr>
                              <w:r>
                                <w:rPr>
                                  <w:rFonts w:ascii="Arial" w:eastAsia="Arial" w:hAnsi="Arial"/>
                                  <w:b/>
                                  <w:color w:val="FFFFFF"/>
                                  <w:sz w:val="16"/>
                                </w:rPr>
                                <w:t>1,451,863</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B304884" w14:textId="77777777" w:rsidR="0073634A" w:rsidRDefault="00000000">
                              <w:pPr>
                                <w:spacing w:after="0" w:line="240" w:lineRule="auto"/>
                                <w:jc w:val="right"/>
                              </w:pPr>
                              <w:r>
                                <w:rPr>
                                  <w:rFonts w:ascii="Arial" w:eastAsia="Arial" w:hAnsi="Arial"/>
                                  <w:b/>
                                  <w:color w:val="FFFFFF"/>
                                  <w:sz w:val="16"/>
                                </w:rPr>
                                <w:t>1,451,863</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65AD76E" w14:textId="77777777" w:rsidR="0073634A" w:rsidRDefault="00000000">
                              <w:pPr>
                                <w:spacing w:after="0" w:line="240" w:lineRule="auto"/>
                                <w:jc w:val="right"/>
                              </w:pPr>
                              <w:r>
                                <w:rPr>
                                  <w:rFonts w:ascii="Arial" w:eastAsia="Arial" w:hAnsi="Arial"/>
                                  <w:b/>
                                  <w:color w:val="FFFFFF"/>
                                  <w:sz w:val="16"/>
                                </w:rPr>
                                <w:t>100.00</w:t>
                              </w:r>
                            </w:p>
                          </w:tc>
                        </w:tr>
                        <w:tr w:rsidR="00610E7F" w14:paraId="08CBD6C2" w14:textId="77777777" w:rsidTr="00610E7F">
                          <w:tc>
                            <w:tcPr>
                              <w:tcW w:w="1090" w:type="dxa"/>
                              <w:tcBorders>
                                <w:top w:val="nil"/>
                                <w:left w:val="nil"/>
                                <w:bottom w:val="nil"/>
                                <w:right w:val="nil"/>
                              </w:tcBorders>
                              <w:tcMar>
                                <w:top w:w="59" w:type="dxa"/>
                                <w:left w:w="59" w:type="dxa"/>
                                <w:bottom w:w="59" w:type="dxa"/>
                                <w:right w:w="59" w:type="dxa"/>
                              </w:tcMar>
                              <w:vAlign w:val="center"/>
                            </w:tcPr>
                            <w:p w14:paraId="759F043B" w14:textId="77777777" w:rsidR="0073634A" w:rsidRDefault="0073634A">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7072335B" w14:textId="77777777" w:rsidR="0073634A" w:rsidRDefault="0073634A">
                              <w:pPr>
                                <w:spacing w:after="0" w:line="240" w:lineRule="auto"/>
                              </w:pPr>
                            </w:p>
                          </w:tc>
                        </w:tr>
                        <w:tr w:rsidR="00610E7F" w14:paraId="0A00B687" w14:textId="77777777" w:rsidTr="00610E7F">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0EFA7485" w14:textId="77777777" w:rsidR="0073634A" w:rsidRDefault="00000000">
                              <w:pPr>
                                <w:spacing w:after="0" w:line="240" w:lineRule="auto"/>
                              </w:pPr>
                              <w:r>
                                <w:rPr>
                                  <w:rFonts w:ascii="Arial" w:eastAsia="Arial" w:hAnsi="Arial"/>
                                  <w:b/>
                                  <w:color w:val="FFFFFF"/>
                                  <w:sz w:val="16"/>
                                </w:rPr>
                                <w:t>CPV-Youth Participation</w:t>
                              </w:r>
                            </w:p>
                          </w:tc>
                        </w:tr>
                        <w:tr w:rsidR="0073634A" w14:paraId="2286F8B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86718E1" w14:textId="77777777" w:rsidR="0073634A" w:rsidRDefault="00000000">
                              <w:pPr>
                                <w:spacing w:after="0" w:line="240" w:lineRule="auto"/>
                              </w:pPr>
                              <w:r>
                                <w:rPr>
                                  <w:rFonts w:ascii="Arial" w:eastAsia="Arial" w:hAnsi="Arial"/>
                                  <w:color w:val="000000"/>
                                  <w:sz w:val="16"/>
                                </w:rPr>
                                <w:t>00070551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63266A7" w14:textId="77777777" w:rsidR="0073634A" w:rsidRDefault="00000000">
                              <w:pPr>
                                <w:spacing w:after="0" w:line="240" w:lineRule="auto"/>
                              </w:pPr>
                              <w:r>
                                <w:rPr>
                                  <w:rFonts w:ascii="Arial" w:eastAsia="Arial" w:hAnsi="Arial"/>
                                  <w:color w:val="000000"/>
                                  <w:sz w:val="16"/>
                                </w:rPr>
                                <w:t>CV107- Youth Participation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698D242" w14:textId="77777777" w:rsidR="0073634A" w:rsidRDefault="00000000">
                              <w:pPr>
                                <w:spacing w:after="0" w:line="240" w:lineRule="auto"/>
                              </w:pPr>
                              <w:r>
                                <w:rPr>
                                  <w:rFonts w:ascii="Arial" w:eastAsia="Arial" w:hAnsi="Arial"/>
                                  <w:color w:val="000000"/>
                                  <w:sz w:val="16"/>
                                </w:rPr>
                                <w:t>UNDP(UNV)</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FC713A8" w14:textId="77777777" w:rsidR="0073634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349DA2A" w14:textId="77777777" w:rsidR="0073634A" w:rsidRDefault="00000000">
                              <w:pPr>
                                <w:spacing w:after="0" w:line="240" w:lineRule="auto"/>
                                <w:jc w:val="right"/>
                              </w:pPr>
                              <w:r>
                                <w:rPr>
                                  <w:rFonts w:ascii="Arial" w:eastAsia="Arial" w:hAnsi="Arial"/>
                                  <w:color w:val="000000"/>
                                  <w:sz w:val="16"/>
                                </w:rPr>
                                <w:t>179,953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34357B2" w14:textId="77777777" w:rsidR="0073634A" w:rsidRDefault="00000000">
                              <w:pPr>
                                <w:spacing w:after="0" w:line="240" w:lineRule="auto"/>
                                <w:jc w:val="right"/>
                              </w:pPr>
                              <w:r>
                                <w:rPr>
                                  <w:rFonts w:ascii="Arial" w:eastAsia="Arial" w:hAnsi="Arial"/>
                                  <w:color w:val="000000"/>
                                  <w:sz w:val="16"/>
                                </w:rPr>
                                <w:t>179,953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9882AB8" w14:textId="77777777" w:rsidR="0073634A" w:rsidRDefault="00000000">
                              <w:pPr>
                                <w:spacing w:after="0" w:line="240" w:lineRule="auto"/>
                                <w:jc w:val="right"/>
                              </w:pPr>
                              <w:r>
                                <w:rPr>
                                  <w:rFonts w:ascii="Arial" w:eastAsia="Arial" w:hAnsi="Arial"/>
                                  <w:color w:val="000000"/>
                                  <w:sz w:val="16"/>
                                </w:rPr>
                                <w:t>179,953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7DBB3A0" w14:textId="77777777" w:rsidR="0073634A" w:rsidRDefault="00000000">
                              <w:pPr>
                                <w:spacing w:after="0" w:line="240" w:lineRule="auto"/>
                                <w:jc w:val="right"/>
                              </w:pPr>
                              <w:r>
                                <w:rPr>
                                  <w:rFonts w:ascii="Arial" w:eastAsia="Arial" w:hAnsi="Arial"/>
                                  <w:color w:val="000000"/>
                                  <w:sz w:val="16"/>
                                </w:rPr>
                                <w:t>100.00</w:t>
                              </w:r>
                            </w:p>
                          </w:tc>
                        </w:tr>
                        <w:tr w:rsidR="0073634A" w14:paraId="58B3000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F003410" w14:textId="77777777" w:rsidR="0073634A" w:rsidRDefault="00000000">
                              <w:pPr>
                                <w:spacing w:after="0" w:line="240" w:lineRule="auto"/>
                              </w:pPr>
                              <w:r>
                                <w:rPr>
                                  <w:rFonts w:ascii="Arial" w:eastAsia="Arial" w:hAnsi="Arial"/>
                                  <w:color w:val="000000"/>
                                  <w:sz w:val="16"/>
                                </w:rPr>
                                <w:t>00070551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5DA0A67" w14:textId="77777777" w:rsidR="0073634A" w:rsidRDefault="00000000">
                              <w:pPr>
                                <w:spacing w:after="0" w:line="240" w:lineRule="auto"/>
                              </w:pPr>
                              <w:r>
                                <w:rPr>
                                  <w:rFonts w:ascii="Arial" w:eastAsia="Arial" w:hAnsi="Arial"/>
                                  <w:color w:val="000000"/>
                                  <w:sz w:val="16"/>
                                </w:rPr>
                                <w:t>CV107- Youth Participation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8CDDAED" w14:textId="77777777" w:rsidR="0073634A"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C5470D7" w14:textId="77777777" w:rsidR="0073634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E79D188" w14:textId="77777777" w:rsidR="0073634A" w:rsidRDefault="00000000">
                              <w:pPr>
                                <w:spacing w:after="0" w:line="240" w:lineRule="auto"/>
                                <w:jc w:val="right"/>
                              </w:pPr>
                              <w:r>
                                <w:rPr>
                                  <w:rFonts w:ascii="Arial" w:eastAsia="Arial" w:hAnsi="Arial"/>
                                  <w:color w:val="000000"/>
                                  <w:sz w:val="16"/>
                                </w:rPr>
                                <w:t>160,989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26817B0" w14:textId="77777777" w:rsidR="0073634A" w:rsidRDefault="00000000">
                              <w:pPr>
                                <w:spacing w:after="0" w:line="240" w:lineRule="auto"/>
                                <w:jc w:val="right"/>
                              </w:pPr>
                              <w:r>
                                <w:rPr>
                                  <w:rFonts w:ascii="Arial" w:eastAsia="Arial" w:hAnsi="Arial"/>
                                  <w:color w:val="000000"/>
                                  <w:sz w:val="16"/>
                                </w:rPr>
                                <w:t>160,933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E618724" w14:textId="77777777" w:rsidR="0073634A" w:rsidRDefault="00000000">
                              <w:pPr>
                                <w:spacing w:after="0" w:line="240" w:lineRule="auto"/>
                                <w:jc w:val="right"/>
                              </w:pPr>
                              <w:r>
                                <w:rPr>
                                  <w:rFonts w:ascii="Arial" w:eastAsia="Arial" w:hAnsi="Arial"/>
                                  <w:color w:val="000000"/>
                                  <w:sz w:val="16"/>
                                </w:rPr>
                                <w:t>160,933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E8A3F81" w14:textId="77777777" w:rsidR="0073634A" w:rsidRDefault="00000000">
                              <w:pPr>
                                <w:spacing w:after="0" w:line="240" w:lineRule="auto"/>
                                <w:jc w:val="right"/>
                              </w:pPr>
                              <w:r>
                                <w:rPr>
                                  <w:rFonts w:ascii="Arial" w:eastAsia="Arial" w:hAnsi="Arial"/>
                                  <w:color w:val="000000"/>
                                  <w:sz w:val="16"/>
                                </w:rPr>
                                <w:t>100.00</w:t>
                              </w:r>
                            </w:p>
                          </w:tc>
                        </w:tr>
                        <w:tr w:rsidR="00610E7F" w14:paraId="5762CAB4" w14:textId="77777777" w:rsidTr="00610E7F">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6149695" w14:textId="77777777" w:rsidR="0073634A" w:rsidRDefault="00000000">
                              <w:pPr>
                                <w:spacing w:after="0" w:line="240" w:lineRule="auto"/>
                              </w:pPr>
                              <w:r>
                                <w:rPr>
                                  <w:rFonts w:ascii="Arial" w:eastAsia="Arial" w:hAnsi="Arial"/>
                                  <w:b/>
                                  <w:color w:val="FFFFFF"/>
                                  <w:sz w:val="16"/>
                                </w:rPr>
                                <w:t>CPV-Youth Participation: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74834443" w14:textId="77777777" w:rsidR="0073634A" w:rsidRDefault="0073634A">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ADEA391" w14:textId="77777777" w:rsidR="0073634A" w:rsidRDefault="0073634A">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A35DACC" w14:textId="77777777" w:rsidR="0073634A" w:rsidRDefault="00000000">
                              <w:pPr>
                                <w:spacing w:after="0" w:line="240" w:lineRule="auto"/>
                                <w:jc w:val="right"/>
                              </w:pPr>
                              <w:r>
                                <w:rPr>
                                  <w:rFonts w:ascii="Arial" w:eastAsia="Arial" w:hAnsi="Arial"/>
                                  <w:b/>
                                  <w:color w:val="FFFFFF"/>
                                  <w:sz w:val="16"/>
                                </w:rPr>
                                <w:t>340,942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F17BE50" w14:textId="77777777" w:rsidR="0073634A" w:rsidRDefault="00000000">
                              <w:pPr>
                                <w:spacing w:after="0" w:line="240" w:lineRule="auto"/>
                                <w:jc w:val="right"/>
                              </w:pPr>
                              <w:r>
                                <w:rPr>
                                  <w:rFonts w:ascii="Arial" w:eastAsia="Arial" w:hAnsi="Arial"/>
                                  <w:b/>
                                  <w:color w:val="FFFFFF"/>
                                  <w:sz w:val="16"/>
                                </w:rPr>
                                <w:t>340,886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CED0D28" w14:textId="77777777" w:rsidR="0073634A" w:rsidRDefault="00000000">
                              <w:pPr>
                                <w:spacing w:after="0" w:line="240" w:lineRule="auto"/>
                                <w:jc w:val="right"/>
                              </w:pPr>
                              <w:r>
                                <w:rPr>
                                  <w:rFonts w:ascii="Arial" w:eastAsia="Arial" w:hAnsi="Arial"/>
                                  <w:b/>
                                  <w:color w:val="FFFFFF"/>
                                  <w:sz w:val="16"/>
                                </w:rPr>
                                <w:t>340,886</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D1E8861" w14:textId="77777777" w:rsidR="0073634A" w:rsidRDefault="00000000">
                              <w:pPr>
                                <w:spacing w:after="0" w:line="240" w:lineRule="auto"/>
                                <w:jc w:val="right"/>
                              </w:pPr>
                              <w:r>
                                <w:rPr>
                                  <w:rFonts w:ascii="Arial" w:eastAsia="Arial" w:hAnsi="Arial"/>
                                  <w:b/>
                                  <w:color w:val="FFFFFF"/>
                                  <w:sz w:val="16"/>
                                </w:rPr>
                                <w:t>100.00</w:t>
                              </w:r>
                            </w:p>
                          </w:tc>
                        </w:tr>
                        <w:tr w:rsidR="00610E7F" w14:paraId="5C342A20" w14:textId="77777777" w:rsidTr="00610E7F">
                          <w:tc>
                            <w:tcPr>
                              <w:tcW w:w="1090" w:type="dxa"/>
                              <w:tcBorders>
                                <w:top w:val="nil"/>
                                <w:left w:val="nil"/>
                                <w:bottom w:val="nil"/>
                                <w:right w:val="nil"/>
                              </w:tcBorders>
                              <w:tcMar>
                                <w:top w:w="59" w:type="dxa"/>
                                <w:left w:w="59" w:type="dxa"/>
                                <w:bottom w:w="59" w:type="dxa"/>
                                <w:right w:w="59" w:type="dxa"/>
                              </w:tcMar>
                              <w:vAlign w:val="center"/>
                            </w:tcPr>
                            <w:p w14:paraId="04073097" w14:textId="77777777" w:rsidR="0073634A" w:rsidRDefault="0073634A">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22DFB220" w14:textId="77777777" w:rsidR="0073634A" w:rsidRDefault="0073634A">
                              <w:pPr>
                                <w:spacing w:after="0" w:line="240" w:lineRule="auto"/>
                              </w:pPr>
                            </w:p>
                          </w:tc>
                        </w:tr>
                        <w:tr w:rsidR="00610E7F" w14:paraId="44A2B02E" w14:textId="77777777" w:rsidTr="00610E7F">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5840E60A" w14:textId="77777777" w:rsidR="0073634A" w:rsidRDefault="00000000">
                              <w:pPr>
                                <w:spacing w:after="0" w:line="240" w:lineRule="auto"/>
                              </w:pPr>
                              <w:r>
                                <w:rPr>
                                  <w:rFonts w:ascii="Arial" w:eastAsia="Arial" w:hAnsi="Arial"/>
                                  <w:b/>
                                  <w:color w:val="FFFFFF"/>
                                  <w:sz w:val="16"/>
                                </w:rPr>
                                <w:t>CV-OC1 Prosperity &amp; Planet</w:t>
                              </w:r>
                            </w:p>
                          </w:tc>
                        </w:tr>
                        <w:tr w:rsidR="0073634A" w14:paraId="5B83605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04DB49F" w14:textId="77777777" w:rsidR="0073634A" w:rsidRDefault="00000000">
                              <w:pPr>
                                <w:spacing w:after="0" w:line="240" w:lineRule="auto"/>
                              </w:pPr>
                              <w:r>
                                <w:rPr>
                                  <w:rFonts w:ascii="Arial" w:eastAsia="Arial" w:hAnsi="Arial"/>
                                  <w:color w:val="000000"/>
                                  <w:sz w:val="16"/>
                                </w:rPr>
                                <w:t>00121430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016FE6C" w14:textId="77777777" w:rsidR="0073634A" w:rsidRDefault="00000000">
                              <w:pPr>
                                <w:spacing w:after="0" w:line="240" w:lineRule="auto"/>
                              </w:pPr>
                              <w:r>
                                <w:rPr>
                                  <w:rFonts w:ascii="Arial" w:eastAsia="Arial" w:hAnsi="Arial"/>
                                  <w:color w:val="000000"/>
                                  <w:sz w:val="16"/>
                                </w:rPr>
                                <w:t>CV-OC1 Prosperity &amp; Planet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D2B33B9" w14:textId="77777777" w:rsidR="0073634A"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D6C2CC6" w14:textId="2D52E635" w:rsidR="0073634A" w:rsidRDefault="004C5F1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9FEAFC6" w14:textId="77777777" w:rsidR="0073634A" w:rsidRDefault="00000000">
                              <w:pPr>
                                <w:spacing w:after="0" w:line="240" w:lineRule="auto"/>
                                <w:jc w:val="right"/>
                              </w:pPr>
                              <w:r>
                                <w:rPr>
                                  <w:rFonts w:ascii="Arial" w:eastAsia="Arial" w:hAnsi="Arial"/>
                                  <w:color w:val="000000"/>
                                  <w:sz w:val="16"/>
                                </w:rPr>
                                <w:t>4,739,513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AAA24E7" w14:textId="77777777" w:rsidR="0073634A" w:rsidRDefault="00000000">
                              <w:pPr>
                                <w:spacing w:after="0" w:line="240" w:lineRule="auto"/>
                                <w:jc w:val="right"/>
                              </w:pPr>
                              <w:r>
                                <w:rPr>
                                  <w:rFonts w:ascii="Arial" w:eastAsia="Arial" w:hAnsi="Arial"/>
                                  <w:color w:val="000000"/>
                                  <w:sz w:val="16"/>
                                </w:rPr>
                                <w:t>4,581,363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C56BA49" w14:textId="77777777" w:rsidR="0073634A" w:rsidRDefault="00000000">
                              <w:pPr>
                                <w:spacing w:after="0" w:line="240" w:lineRule="auto"/>
                                <w:jc w:val="right"/>
                              </w:pPr>
                              <w:r>
                                <w:rPr>
                                  <w:rFonts w:ascii="Arial" w:eastAsia="Arial" w:hAnsi="Arial"/>
                                  <w:color w:val="000000"/>
                                  <w:sz w:val="16"/>
                                </w:rPr>
                                <w:t>4,476,496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63572D6" w14:textId="77777777" w:rsidR="0073634A" w:rsidRDefault="00000000">
                              <w:pPr>
                                <w:spacing w:after="0" w:line="240" w:lineRule="auto"/>
                                <w:jc w:val="right"/>
                              </w:pPr>
                              <w:r>
                                <w:rPr>
                                  <w:rFonts w:ascii="Arial" w:eastAsia="Arial" w:hAnsi="Arial"/>
                                  <w:color w:val="000000"/>
                                  <w:sz w:val="16"/>
                                </w:rPr>
                                <w:t>97.71</w:t>
                              </w:r>
                            </w:p>
                          </w:tc>
                        </w:tr>
                        <w:tr w:rsidR="0073634A" w14:paraId="0DD99AE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A14F42D" w14:textId="77777777" w:rsidR="0073634A" w:rsidRDefault="00000000">
                              <w:pPr>
                                <w:spacing w:after="0" w:line="240" w:lineRule="auto"/>
                              </w:pPr>
                              <w:r>
                                <w:rPr>
                                  <w:rFonts w:ascii="Arial" w:eastAsia="Arial" w:hAnsi="Arial"/>
                                  <w:color w:val="000000"/>
                                  <w:sz w:val="16"/>
                                </w:rPr>
                                <w:t>00140591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0E8501D" w14:textId="78C93722" w:rsidR="0073634A" w:rsidRDefault="00000000">
                              <w:pPr>
                                <w:spacing w:after="0" w:line="240" w:lineRule="auto"/>
                              </w:pPr>
                              <w:r>
                                <w:rPr>
                                  <w:rFonts w:ascii="Arial" w:eastAsia="Arial" w:hAnsi="Arial"/>
                                  <w:color w:val="000000"/>
                                  <w:sz w:val="16"/>
                                </w:rPr>
                                <w:t>Promoting Local Dev</w:t>
                              </w:r>
                              <w:r w:rsidR="000A6313">
                                <w:rPr>
                                  <w:rFonts w:ascii="Arial" w:eastAsia="Arial" w:hAnsi="Arial"/>
                                  <w:color w:val="000000"/>
                                  <w:sz w:val="16"/>
                                </w:rPr>
                                <w:t xml:space="preserve">elopment </w:t>
                              </w:r>
                              <w:r>
                                <w:rPr>
                                  <w:rFonts w:ascii="Arial" w:eastAsia="Arial" w:hAnsi="Arial"/>
                                  <w:color w:val="000000"/>
                                  <w:sz w:val="16"/>
                                </w:rPr>
                                <w:t xml:space="preserve"> in Cabo V</w:t>
                              </w:r>
                              <w:r w:rsidR="000A6313">
                                <w:rPr>
                                  <w:rFonts w:ascii="Arial" w:eastAsia="Arial" w:hAnsi="Arial"/>
                                  <w:color w:val="000000"/>
                                  <w:sz w:val="16"/>
                                </w:rPr>
                                <w:t>erde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B566CB6" w14:textId="77777777" w:rsidR="0073634A"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D95457A" w14:textId="77777777" w:rsidR="0073634A" w:rsidRDefault="00000000">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2973E79" w14:textId="77777777" w:rsidR="0073634A" w:rsidRDefault="00000000">
                              <w:pPr>
                                <w:spacing w:after="0" w:line="240" w:lineRule="auto"/>
                                <w:jc w:val="right"/>
                              </w:pPr>
                              <w:r>
                                <w:rPr>
                                  <w:rFonts w:ascii="Arial" w:eastAsia="Arial" w:hAnsi="Arial"/>
                                  <w:color w:val="000000"/>
                                  <w:sz w:val="16"/>
                                </w:rPr>
                                <w:t>1,138,875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F448A0A" w14:textId="77777777" w:rsidR="0073634A" w:rsidRDefault="00000000">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370728E" w14:textId="77777777" w:rsidR="0073634A" w:rsidRDefault="00000000">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BE79205" w14:textId="77777777" w:rsidR="0073634A" w:rsidRDefault="00000000">
                              <w:pPr>
                                <w:spacing w:after="0" w:line="240" w:lineRule="auto"/>
                                <w:jc w:val="right"/>
                              </w:pPr>
                              <w:r>
                                <w:rPr>
                                  <w:rFonts w:ascii="Arial" w:eastAsia="Arial" w:hAnsi="Arial"/>
                                  <w:color w:val="000000"/>
                                  <w:sz w:val="16"/>
                                </w:rPr>
                                <w:t>-</w:t>
                              </w:r>
                            </w:p>
                          </w:tc>
                        </w:tr>
                        <w:tr w:rsidR="0073634A" w14:paraId="5D67DED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017E4D5" w14:textId="77777777" w:rsidR="0073634A" w:rsidRDefault="00000000">
                              <w:pPr>
                                <w:spacing w:after="0" w:line="240" w:lineRule="auto"/>
                              </w:pPr>
                              <w:r>
                                <w:rPr>
                                  <w:rFonts w:ascii="Arial" w:eastAsia="Arial" w:hAnsi="Arial"/>
                                  <w:color w:val="000000"/>
                                  <w:sz w:val="16"/>
                                </w:rPr>
                                <w:t>00140591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FB2AE92" w14:textId="65DEB2A2" w:rsidR="0073634A" w:rsidRDefault="000A6313">
                              <w:pPr>
                                <w:spacing w:after="0" w:line="240" w:lineRule="auto"/>
                              </w:pPr>
                              <w:r>
                                <w:rPr>
                                  <w:rFonts w:ascii="Arial" w:eastAsia="Arial" w:hAnsi="Arial"/>
                                  <w:color w:val="000000"/>
                                  <w:sz w:val="16"/>
                                </w:rPr>
                                <w:t>Promoting Local Development  in Cabo Verde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4E00628" w14:textId="77777777" w:rsidR="0073634A" w:rsidRDefault="00000000">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15914B0" w14:textId="77777777" w:rsidR="0073634A" w:rsidRDefault="00000000">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17B437B" w14:textId="77777777" w:rsidR="0073634A" w:rsidRDefault="00000000">
                              <w:pPr>
                                <w:spacing w:after="0" w:line="240" w:lineRule="auto"/>
                                <w:jc w:val="right"/>
                              </w:pPr>
                              <w:r>
                                <w:rPr>
                                  <w:rFonts w:ascii="Arial" w:eastAsia="Arial" w:hAnsi="Arial"/>
                                  <w:color w:val="000000"/>
                                  <w:sz w:val="16"/>
                                </w:rPr>
                                <w:t>682,125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0D8B196" w14:textId="77777777" w:rsidR="0073634A" w:rsidRDefault="00000000">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42175A7" w14:textId="77777777" w:rsidR="0073634A" w:rsidRDefault="00000000">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2AB36F2" w14:textId="77777777" w:rsidR="0073634A" w:rsidRDefault="00000000">
                              <w:pPr>
                                <w:spacing w:after="0" w:line="240" w:lineRule="auto"/>
                                <w:jc w:val="right"/>
                              </w:pPr>
                              <w:r>
                                <w:rPr>
                                  <w:rFonts w:ascii="Arial" w:eastAsia="Arial" w:hAnsi="Arial"/>
                                  <w:color w:val="000000"/>
                                  <w:sz w:val="16"/>
                                </w:rPr>
                                <w:t>-</w:t>
                              </w:r>
                            </w:p>
                          </w:tc>
                        </w:tr>
                        <w:tr w:rsidR="00610E7F" w14:paraId="59F53EF4" w14:textId="77777777" w:rsidTr="00610E7F">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4DD6028" w14:textId="77777777" w:rsidR="0073634A" w:rsidRDefault="00000000">
                              <w:pPr>
                                <w:spacing w:after="0" w:line="240" w:lineRule="auto"/>
                              </w:pPr>
                              <w:r>
                                <w:rPr>
                                  <w:rFonts w:ascii="Arial" w:eastAsia="Arial" w:hAnsi="Arial"/>
                                  <w:b/>
                                  <w:color w:val="FFFFFF"/>
                                  <w:sz w:val="16"/>
                                </w:rPr>
                                <w:t>CV-OC1 Prosperity &amp; Planet: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1FB4080" w14:textId="77777777" w:rsidR="0073634A" w:rsidRDefault="0073634A">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EE61A7B" w14:textId="77777777" w:rsidR="0073634A" w:rsidRDefault="0073634A">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0C92D26E" w14:textId="77777777" w:rsidR="0073634A" w:rsidRDefault="00000000">
                              <w:pPr>
                                <w:spacing w:after="0" w:line="240" w:lineRule="auto"/>
                                <w:jc w:val="right"/>
                              </w:pPr>
                              <w:r>
                                <w:rPr>
                                  <w:rFonts w:ascii="Arial" w:eastAsia="Arial" w:hAnsi="Arial"/>
                                  <w:b/>
                                  <w:color w:val="FFFFFF"/>
                                  <w:sz w:val="16"/>
                                </w:rPr>
                                <w:t>6,560,513</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79F6F3E" w14:textId="77777777" w:rsidR="0073634A" w:rsidRDefault="00000000">
                              <w:pPr>
                                <w:spacing w:after="0" w:line="240" w:lineRule="auto"/>
                                <w:jc w:val="right"/>
                              </w:pPr>
                              <w:r>
                                <w:rPr>
                                  <w:rFonts w:ascii="Arial" w:eastAsia="Arial" w:hAnsi="Arial"/>
                                  <w:b/>
                                  <w:color w:val="FFFFFF"/>
                                  <w:sz w:val="16"/>
                                </w:rPr>
                                <w:t>4,581,363</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A7BA0F3" w14:textId="77777777" w:rsidR="0073634A" w:rsidRDefault="00000000">
                              <w:pPr>
                                <w:spacing w:after="0" w:line="240" w:lineRule="auto"/>
                                <w:jc w:val="right"/>
                              </w:pPr>
                              <w:r>
                                <w:rPr>
                                  <w:rFonts w:ascii="Arial" w:eastAsia="Arial" w:hAnsi="Arial"/>
                                  <w:b/>
                                  <w:color w:val="FFFFFF"/>
                                  <w:sz w:val="16"/>
                                </w:rPr>
                                <w:t>4,476,496</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3DA54D5" w14:textId="77777777" w:rsidR="0073634A" w:rsidRDefault="00000000">
                              <w:pPr>
                                <w:spacing w:after="0" w:line="240" w:lineRule="auto"/>
                                <w:jc w:val="right"/>
                              </w:pPr>
                              <w:r>
                                <w:rPr>
                                  <w:rFonts w:ascii="Arial" w:eastAsia="Arial" w:hAnsi="Arial"/>
                                  <w:b/>
                                  <w:color w:val="FFFFFF"/>
                                  <w:sz w:val="16"/>
                                </w:rPr>
                                <w:t>97.71</w:t>
                              </w:r>
                            </w:p>
                          </w:tc>
                        </w:tr>
                        <w:tr w:rsidR="00610E7F" w14:paraId="226596A1" w14:textId="77777777" w:rsidTr="00610E7F">
                          <w:tc>
                            <w:tcPr>
                              <w:tcW w:w="1090" w:type="dxa"/>
                              <w:tcBorders>
                                <w:top w:val="nil"/>
                                <w:left w:val="nil"/>
                                <w:bottom w:val="nil"/>
                                <w:right w:val="nil"/>
                              </w:tcBorders>
                              <w:tcMar>
                                <w:top w:w="59" w:type="dxa"/>
                                <w:left w:w="59" w:type="dxa"/>
                                <w:bottom w:w="59" w:type="dxa"/>
                                <w:right w:w="59" w:type="dxa"/>
                              </w:tcMar>
                              <w:vAlign w:val="center"/>
                            </w:tcPr>
                            <w:p w14:paraId="307CECBC" w14:textId="77777777" w:rsidR="0073634A" w:rsidRDefault="0073634A">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4392B6D2" w14:textId="77777777" w:rsidR="0073634A" w:rsidRDefault="0073634A">
                              <w:pPr>
                                <w:spacing w:after="0" w:line="240" w:lineRule="auto"/>
                              </w:pPr>
                            </w:p>
                          </w:tc>
                        </w:tr>
                        <w:tr w:rsidR="00610E7F" w:rsidRPr="00E91575" w14:paraId="01A34F33" w14:textId="77777777" w:rsidTr="00610E7F">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E505EC7" w14:textId="77777777" w:rsidR="0073634A" w:rsidRPr="00610E7F" w:rsidRDefault="00000000">
                              <w:pPr>
                                <w:spacing w:after="0" w:line="240" w:lineRule="auto"/>
                                <w:rPr>
                                  <w:lang w:val="de-DE"/>
                                </w:rPr>
                              </w:pPr>
                              <w:r w:rsidRPr="00610E7F">
                                <w:rPr>
                                  <w:rFonts w:ascii="Arial" w:eastAsia="Arial" w:hAnsi="Arial"/>
                                  <w:b/>
                                  <w:color w:val="FFFFFF"/>
                                  <w:sz w:val="16"/>
                                  <w:lang w:val="de-DE"/>
                                </w:rPr>
                                <w:t>Econ Grad&amp;Integ-Glob Ecny</w:t>
                              </w:r>
                            </w:p>
                          </w:tc>
                        </w:tr>
                        <w:tr w:rsidR="0073634A" w14:paraId="753C38D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1220FDF" w14:textId="77777777" w:rsidR="0073634A" w:rsidRDefault="00000000">
                              <w:pPr>
                                <w:spacing w:after="0" w:line="240" w:lineRule="auto"/>
                              </w:pPr>
                              <w:r>
                                <w:rPr>
                                  <w:rFonts w:ascii="Arial" w:eastAsia="Arial" w:hAnsi="Arial"/>
                                  <w:color w:val="000000"/>
                                  <w:sz w:val="16"/>
                                </w:rPr>
                                <w:t>00070544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2C7CEA1" w14:textId="11A5103C" w:rsidR="0073634A" w:rsidRDefault="00000000">
                              <w:pPr>
                                <w:spacing w:after="0" w:line="240" w:lineRule="auto"/>
                              </w:pPr>
                              <w:r>
                                <w:rPr>
                                  <w:rFonts w:ascii="Arial" w:eastAsia="Arial" w:hAnsi="Arial"/>
                                  <w:color w:val="000000"/>
                                  <w:sz w:val="16"/>
                                </w:rPr>
                                <w:t>CV101-Eco.Graduation and Integ</w:t>
                              </w:r>
                              <w:r w:rsidR="000A6313">
                                <w:rPr>
                                  <w:rFonts w:ascii="Arial" w:eastAsia="Arial" w:hAnsi="Arial"/>
                                  <w:color w:val="000000"/>
                                  <w:sz w:val="16"/>
                                </w:rPr>
                                <w:t>ration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64EDC2B" w14:textId="77777777" w:rsidR="0073634A" w:rsidRDefault="0000000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A6123C2" w14:textId="77777777" w:rsidR="0073634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BA57D8E" w14:textId="77777777" w:rsidR="0073634A" w:rsidRDefault="00000000">
                              <w:pPr>
                                <w:spacing w:after="0" w:line="240" w:lineRule="auto"/>
                                <w:jc w:val="right"/>
                              </w:pPr>
                              <w:r>
                                <w:rPr>
                                  <w:rFonts w:ascii="Arial" w:eastAsia="Arial" w:hAnsi="Arial"/>
                                  <w:color w:val="000000"/>
                                  <w:sz w:val="16"/>
                                </w:rPr>
                                <w:t>53,460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6CE6D47" w14:textId="77777777" w:rsidR="0073634A" w:rsidRDefault="00000000">
                              <w:pPr>
                                <w:spacing w:after="0" w:line="240" w:lineRule="auto"/>
                                <w:jc w:val="right"/>
                              </w:pPr>
                              <w:r>
                                <w:rPr>
                                  <w:rFonts w:ascii="Arial" w:eastAsia="Arial" w:hAnsi="Arial"/>
                                  <w:color w:val="000000"/>
                                  <w:sz w:val="16"/>
                                </w:rPr>
                                <w:t>53,453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8431B94" w14:textId="77777777" w:rsidR="0073634A" w:rsidRDefault="00000000">
                              <w:pPr>
                                <w:spacing w:after="0" w:line="240" w:lineRule="auto"/>
                                <w:jc w:val="right"/>
                              </w:pPr>
                              <w:r>
                                <w:rPr>
                                  <w:rFonts w:ascii="Arial" w:eastAsia="Arial" w:hAnsi="Arial"/>
                                  <w:color w:val="000000"/>
                                  <w:sz w:val="16"/>
                                </w:rPr>
                                <w:t>53,453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185CDFD" w14:textId="77777777" w:rsidR="0073634A" w:rsidRDefault="00000000">
                              <w:pPr>
                                <w:spacing w:after="0" w:line="240" w:lineRule="auto"/>
                                <w:jc w:val="right"/>
                              </w:pPr>
                              <w:r>
                                <w:rPr>
                                  <w:rFonts w:ascii="Arial" w:eastAsia="Arial" w:hAnsi="Arial"/>
                                  <w:color w:val="000000"/>
                                  <w:sz w:val="16"/>
                                </w:rPr>
                                <w:t>100.00</w:t>
                              </w:r>
                            </w:p>
                          </w:tc>
                        </w:tr>
                        <w:tr w:rsidR="0073634A" w14:paraId="589A397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25DEA26" w14:textId="77777777" w:rsidR="0073634A" w:rsidRDefault="00000000">
                              <w:pPr>
                                <w:spacing w:after="0" w:line="240" w:lineRule="auto"/>
                              </w:pPr>
                              <w:r>
                                <w:rPr>
                                  <w:rFonts w:ascii="Arial" w:eastAsia="Arial" w:hAnsi="Arial"/>
                                  <w:color w:val="000000"/>
                                  <w:sz w:val="16"/>
                                </w:rPr>
                                <w:t>00070544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7EC7D77" w14:textId="4EB73950" w:rsidR="0073634A" w:rsidRDefault="00000000">
                              <w:pPr>
                                <w:spacing w:after="0" w:line="240" w:lineRule="auto"/>
                              </w:pPr>
                              <w:r>
                                <w:rPr>
                                  <w:rFonts w:ascii="Arial" w:eastAsia="Arial" w:hAnsi="Arial"/>
                                  <w:color w:val="000000"/>
                                  <w:sz w:val="16"/>
                                </w:rPr>
                                <w:t>CV101-Eco.Graduation and Integ</w:t>
                              </w:r>
                              <w:r w:rsidR="000A6313">
                                <w:rPr>
                                  <w:rFonts w:ascii="Arial" w:eastAsia="Arial" w:hAnsi="Arial"/>
                                  <w:color w:val="000000"/>
                                  <w:sz w:val="16"/>
                                </w:rPr>
                                <w:t>ration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695E08D" w14:textId="77777777" w:rsidR="0073634A" w:rsidRDefault="00000000">
                              <w:pPr>
                                <w:spacing w:after="0" w:line="240" w:lineRule="auto"/>
                              </w:pPr>
                              <w:r>
                                <w:rPr>
                                  <w:rFonts w:ascii="Arial" w:eastAsia="Arial" w:hAnsi="Arial"/>
                                  <w:color w:val="000000"/>
                                  <w:sz w:val="16"/>
                                </w:rPr>
                                <w:t>ITC</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ED43C0B" w14:textId="77777777" w:rsidR="0073634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F103C06" w14:textId="77777777" w:rsidR="0073634A" w:rsidRDefault="00000000">
                              <w:pPr>
                                <w:spacing w:after="0" w:line="240" w:lineRule="auto"/>
                                <w:jc w:val="right"/>
                              </w:pPr>
                              <w:r>
                                <w:rPr>
                                  <w:rFonts w:ascii="Arial" w:eastAsia="Arial" w:hAnsi="Arial"/>
                                  <w:color w:val="000000"/>
                                  <w:sz w:val="16"/>
                                </w:rPr>
                                <w:t>113,045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CDB9DB4" w14:textId="77777777" w:rsidR="0073634A" w:rsidRDefault="00000000">
                              <w:pPr>
                                <w:spacing w:after="0" w:line="240" w:lineRule="auto"/>
                                <w:jc w:val="right"/>
                              </w:pPr>
                              <w:r>
                                <w:rPr>
                                  <w:rFonts w:ascii="Arial" w:eastAsia="Arial" w:hAnsi="Arial"/>
                                  <w:color w:val="000000"/>
                                  <w:sz w:val="16"/>
                                </w:rPr>
                                <w:t>101,284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03DCF0C" w14:textId="77777777" w:rsidR="0073634A" w:rsidRDefault="00000000">
                              <w:pPr>
                                <w:spacing w:after="0" w:line="240" w:lineRule="auto"/>
                                <w:jc w:val="right"/>
                              </w:pPr>
                              <w:r>
                                <w:rPr>
                                  <w:rFonts w:ascii="Arial" w:eastAsia="Arial" w:hAnsi="Arial"/>
                                  <w:color w:val="000000"/>
                                  <w:sz w:val="16"/>
                                </w:rPr>
                                <w:t>101,284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E3CABDE" w14:textId="77777777" w:rsidR="0073634A" w:rsidRDefault="00000000">
                              <w:pPr>
                                <w:spacing w:after="0" w:line="240" w:lineRule="auto"/>
                                <w:jc w:val="right"/>
                              </w:pPr>
                              <w:r>
                                <w:rPr>
                                  <w:rFonts w:ascii="Arial" w:eastAsia="Arial" w:hAnsi="Arial"/>
                                  <w:color w:val="000000"/>
                                  <w:sz w:val="16"/>
                                </w:rPr>
                                <w:t>100.00</w:t>
                              </w:r>
                            </w:p>
                          </w:tc>
                        </w:tr>
                        <w:tr w:rsidR="0073634A" w14:paraId="525ECA4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F9A8B74" w14:textId="77777777" w:rsidR="0073634A" w:rsidRDefault="00000000">
                              <w:pPr>
                                <w:spacing w:after="0" w:line="240" w:lineRule="auto"/>
                              </w:pPr>
                              <w:r>
                                <w:rPr>
                                  <w:rFonts w:ascii="Arial" w:eastAsia="Arial" w:hAnsi="Arial"/>
                                  <w:color w:val="000000"/>
                                  <w:sz w:val="16"/>
                                </w:rPr>
                                <w:lastRenderedPageBreak/>
                                <w:t>00070544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6E4AE17" w14:textId="7D32698A" w:rsidR="0073634A" w:rsidRDefault="00000000">
                              <w:pPr>
                                <w:spacing w:after="0" w:line="240" w:lineRule="auto"/>
                              </w:pPr>
                              <w:r>
                                <w:rPr>
                                  <w:rFonts w:ascii="Arial" w:eastAsia="Arial" w:hAnsi="Arial"/>
                                  <w:color w:val="000000"/>
                                  <w:sz w:val="16"/>
                                </w:rPr>
                                <w:t>CV101-Eco.Graduation and Integ</w:t>
                              </w:r>
                              <w:r w:rsidR="000A6313">
                                <w:rPr>
                                  <w:rFonts w:ascii="Arial" w:eastAsia="Arial" w:hAnsi="Arial"/>
                                  <w:color w:val="000000"/>
                                  <w:sz w:val="16"/>
                                </w:rPr>
                                <w:t>ration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DF7971A" w14:textId="77777777" w:rsidR="0073634A" w:rsidRDefault="00000000">
                              <w:pPr>
                                <w:spacing w:after="0" w:line="240" w:lineRule="auto"/>
                              </w:pPr>
                              <w:r>
                                <w:rPr>
                                  <w:rFonts w:ascii="Arial" w:eastAsia="Arial" w:hAnsi="Arial"/>
                                  <w:color w:val="000000"/>
                                  <w:sz w:val="16"/>
                                </w:rPr>
                                <w:t>UNCTAD</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E6C85C1" w14:textId="77777777" w:rsidR="0073634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45417A0" w14:textId="77777777" w:rsidR="0073634A" w:rsidRDefault="00000000">
                              <w:pPr>
                                <w:spacing w:after="0" w:line="240" w:lineRule="auto"/>
                                <w:jc w:val="right"/>
                              </w:pPr>
                              <w:r>
                                <w:rPr>
                                  <w:rFonts w:ascii="Arial" w:eastAsia="Arial" w:hAnsi="Arial"/>
                                  <w:color w:val="000000"/>
                                  <w:sz w:val="16"/>
                                </w:rPr>
                                <w:t>421,995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91B3F27" w14:textId="77777777" w:rsidR="0073634A" w:rsidRDefault="00000000">
                              <w:pPr>
                                <w:spacing w:after="0" w:line="240" w:lineRule="auto"/>
                                <w:jc w:val="right"/>
                              </w:pPr>
                              <w:r>
                                <w:rPr>
                                  <w:rFonts w:ascii="Arial" w:eastAsia="Arial" w:hAnsi="Arial"/>
                                  <w:color w:val="000000"/>
                                  <w:sz w:val="16"/>
                                </w:rPr>
                                <w:t>421,333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5526F77" w14:textId="77777777" w:rsidR="0073634A" w:rsidRDefault="00000000">
                              <w:pPr>
                                <w:spacing w:after="0" w:line="240" w:lineRule="auto"/>
                                <w:jc w:val="right"/>
                              </w:pPr>
                              <w:r>
                                <w:rPr>
                                  <w:rFonts w:ascii="Arial" w:eastAsia="Arial" w:hAnsi="Arial"/>
                                  <w:color w:val="000000"/>
                                  <w:sz w:val="16"/>
                                </w:rPr>
                                <w:t>421,333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68B2030" w14:textId="77777777" w:rsidR="0073634A" w:rsidRDefault="00000000">
                              <w:pPr>
                                <w:spacing w:after="0" w:line="240" w:lineRule="auto"/>
                                <w:jc w:val="right"/>
                              </w:pPr>
                              <w:r>
                                <w:rPr>
                                  <w:rFonts w:ascii="Arial" w:eastAsia="Arial" w:hAnsi="Arial"/>
                                  <w:color w:val="000000"/>
                                  <w:sz w:val="16"/>
                                </w:rPr>
                                <w:t>100.00</w:t>
                              </w:r>
                            </w:p>
                          </w:tc>
                        </w:tr>
                        <w:tr w:rsidR="0073634A" w14:paraId="5228B0F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9839F00" w14:textId="77777777" w:rsidR="0073634A" w:rsidRDefault="00000000">
                              <w:pPr>
                                <w:spacing w:after="0" w:line="240" w:lineRule="auto"/>
                              </w:pPr>
                              <w:r>
                                <w:rPr>
                                  <w:rFonts w:ascii="Arial" w:eastAsia="Arial" w:hAnsi="Arial"/>
                                  <w:color w:val="000000"/>
                                  <w:sz w:val="16"/>
                                </w:rPr>
                                <w:t>00070544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9779139" w14:textId="6D336065" w:rsidR="0073634A" w:rsidRDefault="00000000">
                              <w:pPr>
                                <w:spacing w:after="0" w:line="240" w:lineRule="auto"/>
                              </w:pPr>
                              <w:r>
                                <w:rPr>
                                  <w:rFonts w:ascii="Arial" w:eastAsia="Arial" w:hAnsi="Arial"/>
                                  <w:color w:val="000000"/>
                                  <w:sz w:val="16"/>
                                </w:rPr>
                                <w:t>CV101-Eco.Graduation and Integ</w:t>
                              </w:r>
                              <w:r w:rsidR="000A6313">
                                <w:rPr>
                                  <w:rFonts w:ascii="Arial" w:eastAsia="Arial" w:hAnsi="Arial"/>
                                  <w:color w:val="000000"/>
                                  <w:sz w:val="16"/>
                                </w:rPr>
                                <w:t>ration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B0B29D3" w14:textId="77777777" w:rsidR="0073634A" w:rsidRDefault="00000000">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6504FA1" w14:textId="77777777" w:rsidR="0073634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20BB45F" w14:textId="77777777" w:rsidR="0073634A" w:rsidRDefault="00000000">
                              <w:pPr>
                                <w:spacing w:after="0" w:line="240" w:lineRule="auto"/>
                                <w:jc w:val="right"/>
                              </w:pPr>
                              <w:r>
                                <w:rPr>
                                  <w:rFonts w:ascii="Arial" w:eastAsia="Arial" w:hAnsi="Arial"/>
                                  <w:color w:val="000000"/>
                                  <w:sz w:val="16"/>
                                </w:rPr>
                                <w:t>194,000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6137509" w14:textId="77777777" w:rsidR="0073634A" w:rsidRDefault="00000000">
                              <w:pPr>
                                <w:spacing w:after="0" w:line="240" w:lineRule="auto"/>
                                <w:jc w:val="right"/>
                              </w:pPr>
                              <w:r>
                                <w:rPr>
                                  <w:rFonts w:ascii="Arial" w:eastAsia="Arial" w:hAnsi="Arial"/>
                                  <w:color w:val="000000"/>
                                  <w:sz w:val="16"/>
                                </w:rPr>
                                <w:t>193,785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37D898D" w14:textId="77777777" w:rsidR="0073634A" w:rsidRDefault="00000000">
                              <w:pPr>
                                <w:spacing w:after="0" w:line="240" w:lineRule="auto"/>
                                <w:jc w:val="right"/>
                              </w:pPr>
                              <w:r>
                                <w:rPr>
                                  <w:rFonts w:ascii="Arial" w:eastAsia="Arial" w:hAnsi="Arial"/>
                                  <w:color w:val="000000"/>
                                  <w:sz w:val="16"/>
                                </w:rPr>
                                <w:t>193,785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212B14C" w14:textId="77777777" w:rsidR="0073634A" w:rsidRDefault="00000000">
                              <w:pPr>
                                <w:spacing w:after="0" w:line="240" w:lineRule="auto"/>
                                <w:jc w:val="right"/>
                              </w:pPr>
                              <w:r>
                                <w:rPr>
                                  <w:rFonts w:ascii="Arial" w:eastAsia="Arial" w:hAnsi="Arial"/>
                                  <w:color w:val="000000"/>
                                  <w:sz w:val="16"/>
                                </w:rPr>
                                <w:t>100.00</w:t>
                              </w:r>
                            </w:p>
                          </w:tc>
                        </w:tr>
                        <w:tr w:rsidR="00610E7F" w14:paraId="59FCA923" w14:textId="77777777" w:rsidTr="00610E7F">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E19AD0C" w14:textId="77777777" w:rsidR="0073634A" w:rsidRDefault="00000000">
                              <w:pPr>
                                <w:spacing w:after="0" w:line="240" w:lineRule="auto"/>
                              </w:pPr>
                              <w:r>
                                <w:rPr>
                                  <w:rFonts w:ascii="Arial" w:eastAsia="Arial" w:hAnsi="Arial"/>
                                  <w:b/>
                                  <w:color w:val="FFFFFF"/>
                                  <w:sz w:val="16"/>
                                </w:rPr>
                                <w:t xml:space="preserve">Econ </w:t>
                              </w:r>
                              <w:proofErr w:type="spellStart"/>
                              <w:r>
                                <w:rPr>
                                  <w:rFonts w:ascii="Arial" w:eastAsia="Arial" w:hAnsi="Arial"/>
                                  <w:b/>
                                  <w:color w:val="FFFFFF"/>
                                  <w:sz w:val="16"/>
                                </w:rPr>
                                <w:t>Grad&amp;Integ-Glob</w:t>
                              </w:r>
                              <w:proofErr w:type="spellEnd"/>
                              <w:r>
                                <w:rPr>
                                  <w:rFonts w:ascii="Arial" w:eastAsia="Arial" w:hAnsi="Arial"/>
                                  <w:b/>
                                  <w:color w:val="FFFFFF"/>
                                  <w:sz w:val="16"/>
                                </w:rPr>
                                <w:t xml:space="preserve"> </w:t>
                              </w:r>
                              <w:proofErr w:type="spellStart"/>
                              <w:r>
                                <w:rPr>
                                  <w:rFonts w:ascii="Arial" w:eastAsia="Arial" w:hAnsi="Arial"/>
                                  <w:b/>
                                  <w:color w:val="FFFFFF"/>
                                  <w:sz w:val="16"/>
                                </w:rPr>
                                <w:t>Ecny</w:t>
                              </w:r>
                              <w:proofErr w:type="spellEnd"/>
                              <w:r>
                                <w:rPr>
                                  <w:rFonts w:ascii="Arial" w:eastAsia="Arial" w:hAnsi="Arial"/>
                                  <w:b/>
                                  <w:color w:val="FFFFFF"/>
                                  <w:sz w:val="16"/>
                                </w:rPr>
                                <w: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B6A39F6" w14:textId="77777777" w:rsidR="0073634A" w:rsidRDefault="0073634A">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53E5774" w14:textId="77777777" w:rsidR="0073634A" w:rsidRDefault="0073634A">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63ADC2BF" w14:textId="77777777" w:rsidR="0073634A" w:rsidRDefault="00000000">
                              <w:pPr>
                                <w:spacing w:after="0" w:line="240" w:lineRule="auto"/>
                                <w:jc w:val="right"/>
                              </w:pPr>
                              <w:r>
                                <w:rPr>
                                  <w:rFonts w:ascii="Arial" w:eastAsia="Arial" w:hAnsi="Arial"/>
                                  <w:b/>
                                  <w:color w:val="FFFFFF"/>
                                  <w:sz w:val="16"/>
                                </w:rPr>
                                <w:t>782,500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C150FC7" w14:textId="77777777" w:rsidR="0073634A" w:rsidRDefault="00000000">
                              <w:pPr>
                                <w:spacing w:after="0" w:line="240" w:lineRule="auto"/>
                                <w:jc w:val="right"/>
                              </w:pPr>
                              <w:r>
                                <w:rPr>
                                  <w:rFonts w:ascii="Arial" w:eastAsia="Arial" w:hAnsi="Arial"/>
                                  <w:b/>
                                  <w:color w:val="FFFFFF"/>
                                  <w:sz w:val="16"/>
                                </w:rPr>
                                <w:t>769,854</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F0AF877" w14:textId="77777777" w:rsidR="0073634A" w:rsidRDefault="00000000">
                              <w:pPr>
                                <w:spacing w:after="0" w:line="240" w:lineRule="auto"/>
                                <w:jc w:val="right"/>
                              </w:pPr>
                              <w:r>
                                <w:rPr>
                                  <w:rFonts w:ascii="Arial" w:eastAsia="Arial" w:hAnsi="Arial"/>
                                  <w:b/>
                                  <w:color w:val="FFFFFF"/>
                                  <w:sz w:val="16"/>
                                </w:rPr>
                                <w:t>769,854</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12EAEFC2" w14:textId="77777777" w:rsidR="0073634A" w:rsidRDefault="00000000">
                              <w:pPr>
                                <w:spacing w:after="0" w:line="240" w:lineRule="auto"/>
                                <w:jc w:val="right"/>
                              </w:pPr>
                              <w:r>
                                <w:rPr>
                                  <w:rFonts w:ascii="Arial" w:eastAsia="Arial" w:hAnsi="Arial"/>
                                  <w:b/>
                                  <w:color w:val="FFFFFF"/>
                                  <w:sz w:val="16"/>
                                </w:rPr>
                                <w:t>100.00</w:t>
                              </w:r>
                            </w:p>
                          </w:tc>
                        </w:tr>
                        <w:tr w:rsidR="00610E7F" w14:paraId="78366A81" w14:textId="77777777" w:rsidTr="00610E7F">
                          <w:tc>
                            <w:tcPr>
                              <w:tcW w:w="1090" w:type="dxa"/>
                              <w:tcBorders>
                                <w:top w:val="nil"/>
                                <w:left w:val="nil"/>
                                <w:bottom w:val="nil"/>
                                <w:right w:val="nil"/>
                              </w:tcBorders>
                              <w:tcMar>
                                <w:top w:w="59" w:type="dxa"/>
                                <w:left w:w="59" w:type="dxa"/>
                                <w:bottom w:w="59" w:type="dxa"/>
                                <w:right w:w="59" w:type="dxa"/>
                              </w:tcMar>
                              <w:vAlign w:val="center"/>
                            </w:tcPr>
                            <w:p w14:paraId="4CF17E61" w14:textId="77777777" w:rsidR="0073634A" w:rsidRDefault="0073634A">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678A20D5" w14:textId="77777777" w:rsidR="0073634A" w:rsidRDefault="0073634A">
                              <w:pPr>
                                <w:spacing w:after="0" w:line="240" w:lineRule="auto"/>
                              </w:pPr>
                            </w:p>
                          </w:tc>
                        </w:tr>
                        <w:tr w:rsidR="00610E7F" w14:paraId="60717B03" w14:textId="77777777" w:rsidTr="00610E7F">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5AA0BC64" w14:textId="77777777" w:rsidR="0073634A" w:rsidRDefault="00000000">
                              <w:pPr>
                                <w:spacing w:after="0" w:line="240" w:lineRule="auto"/>
                              </w:pPr>
                              <w:r>
                                <w:rPr>
                                  <w:rFonts w:ascii="Arial" w:eastAsia="Arial" w:hAnsi="Arial"/>
                                  <w:b/>
                                  <w:color w:val="FFFFFF"/>
                                  <w:sz w:val="16"/>
                                </w:rPr>
                                <w:t>P1 Inclusive Growth</w:t>
                              </w:r>
                            </w:p>
                          </w:tc>
                        </w:tr>
                        <w:tr w:rsidR="0073634A" w14:paraId="7590B3C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C88FC86" w14:textId="77777777" w:rsidR="0073634A" w:rsidRDefault="00000000">
                              <w:pPr>
                                <w:spacing w:after="0" w:line="240" w:lineRule="auto"/>
                              </w:pPr>
                              <w:r>
                                <w:rPr>
                                  <w:rFonts w:ascii="Arial" w:eastAsia="Arial" w:hAnsi="Arial"/>
                                  <w:color w:val="000000"/>
                                  <w:sz w:val="16"/>
                                </w:rPr>
                                <w:t>00085650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E4CAA19" w14:textId="77777777" w:rsidR="0073634A" w:rsidRDefault="00000000">
                              <w:pPr>
                                <w:spacing w:after="0" w:line="240" w:lineRule="auto"/>
                              </w:pPr>
                              <w:r>
                                <w:rPr>
                                  <w:rFonts w:ascii="Arial" w:eastAsia="Arial" w:hAnsi="Arial"/>
                                  <w:color w:val="000000"/>
                                  <w:sz w:val="16"/>
                                </w:rPr>
                                <w:t>P1-Inclusive Growth &amp; Poverty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E266004" w14:textId="77777777" w:rsidR="0073634A" w:rsidRDefault="00000000">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13E589D" w14:textId="77777777" w:rsidR="0073634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FDA4CBC" w14:textId="77777777" w:rsidR="0073634A" w:rsidRDefault="00000000">
                              <w:pPr>
                                <w:spacing w:after="0" w:line="240" w:lineRule="auto"/>
                                <w:jc w:val="right"/>
                              </w:pPr>
                              <w:r>
                                <w:rPr>
                                  <w:rFonts w:ascii="Arial" w:eastAsia="Arial" w:hAnsi="Arial"/>
                                  <w:color w:val="000000"/>
                                  <w:sz w:val="16"/>
                                </w:rPr>
                                <w:t>3,268,362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4BEB000" w14:textId="77777777" w:rsidR="0073634A" w:rsidRDefault="00000000">
                              <w:pPr>
                                <w:spacing w:after="0" w:line="240" w:lineRule="auto"/>
                                <w:jc w:val="right"/>
                              </w:pPr>
                              <w:r>
                                <w:rPr>
                                  <w:rFonts w:ascii="Arial" w:eastAsia="Arial" w:hAnsi="Arial"/>
                                  <w:color w:val="000000"/>
                                  <w:sz w:val="16"/>
                                </w:rPr>
                                <w:t>3,233,210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272B277" w14:textId="77777777" w:rsidR="0073634A" w:rsidRDefault="00000000">
                              <w:pPr>
                                <w:spacing w:after="0" w:line="240" w:lineRule="auto"/>
                                <w:jc w:val="right"/>
                              </w:pPr>
                              <w:r>
                                <w:rPr>
                                  <w:rFonts w:ascii="Arial" w:eastAsia="Arial" w:hAnsi="Arial"/>
                                  <w:color w:val="000000"/>
                                  <w:sz w:val="16"/>
                                </w:rPr>
                                <w:t>3,233,210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5353720" w14:textId="77777777" w:rsidR="0073634A" w:rsidRDefault="00000000">
                              <w:pPr>
                                <w:spacing w:after="0" w:line="240" w:lineRule="auto"/>
                                <w:jc w:val="right"/>
                              </w:pPr>
                              <w:r>
                                <w:rPr>
                                  <w:rFonts w:ascii="Arial" w:eastAsia="Arial" w:hAnsi="Arial"/>
                                  <w:color w:val="000000"/>
                                  <w:sz w:val="16"/>
                                </w:rPr>
                                <w:t>100.00</w:t>
                              </w:r>
                            </w:p>
                          </w:tc>
                        </w:tr>
                        <w:tr w:rsidR="0073634A" w14:paraId="55E4697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B4E6589" w14:textId="77777777" w:rsidR="0073634A" w:rsidRDefault="00000000">
                              <w:pPr>
                                <w:spacing w:after="0" w:line="240" w:lineRule="auto"/>
                              </w:pPr>
                              <w:r>
                                <w:rPr>
                                  <w:rFonts w:ascii="Arial" w:eastAsia="Arial" w:hAnsi="Arial"/>
                                  <w:color w:val="000000"/>
                                  <w:sz w:val="16"/>
                                </w:rPr>
                                <w:t>00085650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99A1D1A" w14:textId="77777777" w:rsidR="0073634A" w:rsidRDefault="00000000">
                              <w:pPr>
                                <w:spacing w:after="0" w:line="240" w:lineRule="auto"/>
                              </w:pPr>
                              <w:r>
                                <w:rPr>
                                  <w:rFonts w:ascii="Arial" w:eastAsia="Arial" w:hAnsi="Arial"/>
                                  <w:color w:val="000000"/>
                                  <w:sz w:val="16"/>
                                </w:rPr>
                                <w:t>P1-Inclusive Growth &amp; Poverty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85B2A3D" w14:textId="77777777" w:rsidR="0073634A" w:rsidRDefault="00000000">
                              <w:pPr>
                                <w:spacing w:after="0" w:line="240" w:lineRule="auto"/>
                              </w:pPr>
                              <w:r>
                                <w:rPr>
                                  <w:rFonts w:ascii="Arial" w:eastAsia="Arial" w:hAnsi="Arial"/>
                                  <w:color w:val="000000"/>
                                  <w:sz w:val="16"/>
                                </w:rPr>
                                <w:t>UNCTAD</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C703E0C" w14:textId="77777777" w:rsidR="0073634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9095509" w14:textId="77777777" w:rsidR="0073634A" w:rsidRDefault="00000000">
                              <w:pPr>
                                <w:spacing w:after="0" w:line="240" w:lineRule="auto"/>
                                <w:jc w:val="right"/>
                              </w:pPr>
                              <w:r>
                                <w:rPr>
                                  <w:rFonts w:ascii="Arial" w:eastAsia="Arial" w:hAnsi="Arial"/>
                                  <w:color w:val="000000"/>
                                  <w:sz w:val="16"/>
                                </w:rPr>
                                <w:t>50,000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6100BB7" w14:textId="77777777" w:rsidR="0073634A" w:rsidRDefault="00000000">
                              <w:pPr>
                                <w:spacing w:after="0" w:line="240" w:lineRule="auto"/>
                                <w:jc w:val="right"/>
                              </w:pPr>
                              <w:r>
                                <w:rPr>
                                  <w:rFonts w:ascii="Arial" w:eastAsia="Arial" w:hAnsi="Arial"/>
                                  <w:color w:val="000000"/>
                                  <w:sz w:val="16"/>
                                </w:rPr>
                                <w:t>50,000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09E5655" w14:textId="77777777" w:rsidR="0073634A" w:rsidRDefault="00000000">
                              <w:pPr>
                                <w:spacing w:after="0" w:line="240" w:lineRule="auto"/>
                                <w:jc w:val="right"/>
                              </w:pPr>
                              <w:r>
                                <w:rPr>
                                  <w:rFonts w:ascii="Arial" w:eastAsia="Arial" w:hAnsi="Arial"/>
                                  <w:color w:val="000000"/>
                                  <w:sz w:val="16"/>
                                </w:rPr>
                                <w:t>49,607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562AF1B" w14:textId="77777777" w:rsidR="0073634A" w:rsidRDefault="00000000">
                              <w:pPr>
                                <w:spacing w:after="0" w:line="240" w:lineRule="auto"/>
                                <w:jc w:val="right"/>
                              </w:pPr>
                              <w:r>
                                <w:rPr>
                                  <w:rFonts w:ascii="Arial" w:eastAsia="Arial" w:hAnsi="Arial"/>
                                  <w:color w:val="000000"/>
                                  <w:sz w:val="16"/>
                                </w:rPr>
                                <w:t>99.21</w:t>
                              </w:r>
                            </w:p>
                          </w:tc>
                        </w:tr>
                        <w:tr w:rsidR="0073634A" w14:paraId="78A6A93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6ADC43B" w14:textId="77777777" w:rsidR="0073634A" w:rsidRDefault="00000000">
                              <w:pPr>
                                <w:spacing w:after="0" w:line="240" w:lineRule="auto"/>
                              </w:pPr>
                              <w:r>
                                <w:rPr>
                                  <w:rFonts w:ascii="Arial" w:eastAsia="Arial" w:hAnsi="Arial"/>
                                  <w:color w:val="000000"/>
                                  <w:sz w:val="16"/>
                                </w:rPr>
                                <w:t>00085650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34DDD68" w14:textId="77777777" w:rsidR="0073634A" w:rsidRDefault="00000000">
                              <w:pPr>
                                <w:spacing w:after="0" w:line="240" w:lineRule="auto"/>
                              </w:pPr>
                              <w:r>
                                <w:rPr>
                                  <w:rFonts w:ascii="Arial" w:eastAsia="Arial" w:hAnsi="Arial"/>
                                  <w:color w:val="000000"/>
                                  <w:sz w:val="16"/>
                                </w:rPr>
                                <w:t>P1-Inclusive Growth &amp; Poverty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D33ADAF" w14:textId="77777777" w:rsidR="0073634A"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29AD050" w14:textId="77777777" w:rsidR="0073634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83680AD" w14:textId="77777777" w:rsidR="0073634A" w:rsidRDefault="00000000">
                              <w:pPr>
                                <w:spacing w:after="0" w:line="240" w:lineRule="auto"/>
                                <w:jc w:val="right"/>
                              </w:pPr>
                              <w:r>
                                <w:rPr>
                                  <w:rFonts w:ascii="Arial" w:eastAsia="Arial" w:hAnsi="Arial"/>
                                  <w:color w:val="000000"/>
                                  <w:sz w:val="16"/>
                                </w:rPr>
                                <w:t>2,302,926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DF3511B" w14:textId="77777777" w:rsidR="0073634A" w:rsidRDefault="00000000">
                              <w:pPr>
                                <w:spacing w:after="0" w:line="240" w:lineRule="auto"/>
                                <w:jc w:val="right"/>
                              </w:pPr>
                              <w:r>
                                <w:rPr>
                                  <w:rFonts w:ascii="Arial" w:eastAsia="Arial" w:hAnsi="Arial"/>
                                  <w:color w:val="000000"/>
                                  <w:sz w:val="16"/>
                                </w:rPr>
                                <w:t>2,302,926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A7B2DA2" w14:textId="77777777" w:rsidR="0073634A" w:rsidRDefault="00000000">
                              <w:pPr>
                                <w:spacing w:after="0" w:line="240" w:lineRule="auto"/>
                                <w:jc w:val="right"/>
                              </w:pPr>
                              <w:r>
                                <w:rPr>
                                  <w:rFonts w:ascii="Arial" w:eastAsia="Arial" w:hAnsi="Arial"/>
                                  <w:color w:val="000000"/>
                                  <w:sz w:val="16"/>
                                </w:rPr>
                                <w:t>2,301,999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2927BDC" w14:textId="77777777" w:rsidR="0073634A" w:rsidRDefault="00000000">
                              <w:pPr>
                                <w:spacing w:after="0" w:line="240" w:lineRule="auto"/>
                                <w:jc w:val="right"/>
                              </w:pPr>
                              <w:r>
                                <w:rPr>
                                  <w:rFonts w:ascii="Arial" w:eastAsia="Arial" w:hAnsi="Arial"/>
                                  <w:color w:val="000000"/>
                                  <w:sz w:val="16"/>
                                </w:rPr>
                                <w:t>99.96</w:t>
                              </w:r>
                            </w:p>
                          </w:tc>
                        </w:tr>
                        <w:tr w:rsidR="0073634A" w14:paraId="17FD3C8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CB6C4C1" w14:textId="77777777" w:rsidR="0073634A" w:rsidRDefault="00000000">
                              <w:pPr>
                                <w:spacing w:after="0" w:line="240" w:lineRule="auto"/>
                              </w:pPr>
                              <w:r>
                                <w:rPr>
                                  <w:rFonts w:ascii="Arial" w:eastAsia="Arial" w:hAnsi="Arial"/>
                                  <w:color w:val="000000"/>
                                  <w:sz w:val="16"/>
                                </w:rPr>
                                <w:t>00085650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AA6D9E1" w14:textId="77777777" w:rsidR="0073634A" w:rsidRDefault="00000000">
                              <w:pPr>
                                <w:spacing w:after="0" w:line="240" w:lineRule="auto"/>
                              </w:pPr>
                              <w:r>
                                <w:rPr>
                                  <w:rFonts w:ascii="Arial" w:eastAsia="Arial" w:hAnsi="Arial"/>
                                  <w:color w:val="000000"/>
                                  <w:sz w:val="16"/>
                                </w:rPr>
                                <w:t>P1-Inclusive Growth &amp; Poverty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E018EA9" w14:textId="77777777" w:rsidR="0073634A" w:rsidRDefault="00000000">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CCAE866" w14:textId="77777777" w:rsidR="0073634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F426666" w14:textId="77777777" w:rsidR="0073634A" w:rsidRDefault="00000000">
                              <w:pPr>
                                <w:spacing w:after="0" w:line="240" w:lineRule="auto"/>
                                <w:jc w:val="right"/>
                              </w:pPr>
                              <w:r>
                                <w:rPr>
                                  <w:rFonts w:ascii="Arial" w:eastAsia="Arial" w:hAnsi="Arial"/>
                                  <w:color w:val="000000"/>
                                  <w:sz w:val="16"/>
                                </w:rPr>
                                <w:t>80,293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15F2C9F" w14:textId="77777777" w:rsidR="0073634A" w:rsidRDefault="00000000">
                              <w:pPr>
                                <w:spacing w:after="0" w:line="240" w:lineRule="auto"/>
                                <w:jc w:val="right"/>
                              </w:pPr>
                              <w:r>
                                <w:rPr>
                                  <w:rFonts w:ascii="Arial" w:eastAsia="Arial" w:hAnsi="Arial"/>
                                  <w:color w:val="000000"/>
                                  <w:sz w:val="16"/>
                                </w:rPr>
                                <w:t>77,698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B3FBA3C" w14:textId="77777777" w:rsidR="0073634A" w:rsidRDefault="00000000">
                              <w:pPr>
                                <w:spacing w:after="0" w:line="240" w:lineRule="auto"/>
                                <w:jc w:val="right"/>
                              </w:pPr>
                              <w:r>
                                <w:rPr>
                                  <w:rFonts w:ascii="Arial" w:eastAsia="Arial" w:hAnsi="Arial"/>
                                  <w:color w:val="000000"/>
                                  <w:sz w:val="16"/>
                                </w:rPr>
                                <w:t>77,698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6D86DE8" w14:textId="77777777" w:rsidR="0073634A" w:rsidRDefault="00000000">
                              <w:pPr>
                                <w:spacing w:after="0" w:line="240" w:lineRule="auto"/>
                                <w:jc w:val="right"/>
                              </w:pPr>
                              <w:r>
                                <w:rPr>
                                  <w:rFonts w:ascii="Arial" w:eastAsia="Arial" w:hAnsi="Arial"/>
                                  <w:color w:val="000000"/>
                                  <w:sz w:val="16"/>
                                </w:rPr>
                                <w:t>100.00</w:t>
                              </w:r>
                            </w:p>
                          </w:tc>
                        </w:tr>
                        <w:tr w:rsidR="0073634A" w14:paraId="7684006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907689F" w14:textId="77777777" w:rsidR="0073634A" w:rsidRDefault="00000000">
                              <w:pPr>
                                <w:spacing w:after="0" w:line="240" w:lineRule="auto"/>
                              </w:pPr>
                              <w:r>
                                <w:rPr>
                                  <w:rFonts w:ascii="Arial" w:eastAsia="Arial" w:hAnsi="Arial"/>
                                  <w:color w:val="000000"/>
                                  <w:sz w:val="16"/>
                                </w:rPr>
                                <w:t>00085650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C457F57" w14:textId="77777777" w:rsidR="0073634A" w:rsidRDefault="00000000">
                              <w:pPr>
                                <w:spacing w:after="0" w:line="240" w:lineRule="auto"/>
                              </w:pPr>
                              <w:r>
                                <w:rPr>
                                  <w:rFonts w:ascii="Arial" w:eastAsia="Arial" w:hAnsi="Arial"/>
                                  <w:color w:val="000000"/>
                                  <w:sz w:val="16"/>
                                </w:rPr>
                                <w:t>P1-Inclusive Growth &amp; Poverty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13315CD" w14:textId="77777777" w:rsidR="0073634A"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FD85A93" w14:textId="77777777" w:rsidR="0073634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A17920B" w14:textId="77777777" w:rsidR="0073634A" w:rsidRDefault="00000000">
                              <w:pPr>
                                <w:spacing w:after="0" w:line="240" w:lineRule="auto"/>
                                <w:jc w:val="right"/>
                              </w:pPr>
                              <w:r>
                                <w:rPr>
                                  <w:rFonts w:ascii="Arial" w:eastAsia="Arial" w:hAnsi="Arial"/>
                                  <w:color w:val="000000"/>
                                  <w:sz w:val="16"/>
                                </w:rPr>
                                <w:t>30,000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54A8544" w14:textId="77777777" w:rsidR="0073634A" w:rsidRDefault="00000000">
                              <w:pPr>
                                <w:spacing w:after="0" w:line="240" w:lineRule="auto"/>
                                <w:jc w:val="right"/>
                              </w:pPr>
                              <w:r>
                                <w:rPr>
                                  <w:rFonts w:ascii="Arial" w:eastAsia="Arial" w:hAnsi="Arial"/>
                                  <w:color w:val="000000"/>
                                  <w:sz w:val="16"/>
                                </w:rPr>
                                <w:t>29,533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6E7504F" w14:textId="77777777" w:rsidR="0073634A" w:rsidRDefault="00000000">
                              <w:pPr>
                                <w:spacing w:after="0" w:line="240" w:lineRule="auto"/>
                                <w:jc w:val="right"/>
                              </w:pPr>
                              <w:r>
                                <w:rPr>
                                  <w:rFonts w:ascii="Arial" w:eastAsia="Arial" w:hAnsi="Arial"/>
                                  <w:color w:val="000000"/>
                                  <w:sz w:val="16"/>
                                </w:rPr>
                                <w:t>29,962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3008890" w14:textId="77777777" w:rsidR="0073634A" w:rsidRDefault="00000000">
                              <w:pPr>
                                <w:spacing w:after="0" w:line="240" w:lineRule="auto"/>
                                <w:jc w:val="right"/>
                              </w:pPr>
                              <w:r>
                                <w:rPr>
                                  <w:rFonts w:ascii="Arial" w:eastAsia="Arial" w:hAnsi="Arial"/>
                                  <w:color w:val="000000"/>
                                  <w:sz w:val="16"/>
                                </w:rPr>
                                <w:t>101.45</w:t>
                              </w:r>
                            </w:p>
                          </w:tc>
                        </w:tr>
                        <w:tr w:rsidR="0073634A" w14:paraId="373D1C9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1109EFA" w14:textId="77777777" w:rsidR="0073634A" w:rsidRDefault="00000000">
                              <w:pPr>
                                <w:spacing w:after="0" w:line="240" w:lineRule="auto"/>
                              </w:pPr>
                              <w:r>
                                <w:rPr>
                                  <w:rFonts w:ascii="Arial" w:eastAsia="Arial" w:hAnsi="Arial"/>
                                  <w:color w:val="000000"/>
                                  <w:sz w:val="16"/>
                                </w:rPr>
                                <w:t>00085650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5AFA6C7" w14:textId="77777777" w:rsidR="0073634A" w:rsidRDefault="00000000">
                              <w:pPr>
                                <w:spacing w:after="0" w:line="240" w:lineRule="auto"/>
                              </w:pPr>
                              <w:r>
                                <w:rPr>
                                  <w:rFonts w:ascii="Arial" w:eastAsia="Arial" w:hAnsi="Arial"/>
                                  <w:color w:val="000000"/>
                                  <w:sz w:val="16"/>
                                </w:rPr>
                                <w:t>P1-Inclusive Growth &amp; Poverty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E9DDE7C" w14:textId="77777777" w:rsidR="0073634A"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96D0BBE" w14:textId="77777777" w:rsidR="0073634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76869EA" w14:textId="77777777" w:rsidR="0073634A" w:rsidRDefault="00000000">
                              <w:pPr>
                                <w:spacing w:after="0" w:line="240" w:lineRule="auto"/>
                                <w:jc w:val="right"/>
                              </w:pPr>
                              <w:r>
                                <w:rPr>
                                  <w:rFonts w:ascii="Arial" w:eastAsia="Arial" w:hAnsi="Arial"/>
                                  <w:color w:val="000000"/>
                                  <w:sz w:val="16"/>
                                </w:rPr>
                                <w:t>60,000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BB41372" w14:textId="77777777" w:rsidR="0073634A" w:rsidRDefault="00000000">
                              <w:pPr>
                                <w:spacing w:after="0" w:line="240" w:lineRule="auto"/>
                                <w:jc w:val="right"/>
                              </w:pPr>
                              <w:r>
                                <w:rPr>
                                  <w:rFonts w:ascii="Arial" w:eastAsia="Arial" w:hAnsi="Arial"/>
                                  <w:color w:val="000000"/>
                                  <w:sz w:val="16"/>
                                </w:rPr>
                                <w:t>60,000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65AC34C" w14:textId="77777777" w:rsidR="0073634A" w:rsidRDefault="00000000">
                              <w:pPr>
                                <w:spacing w:after="0" w:line="240" w:lineRule="auto"/>
                                <w:jc w:val="right"/>
                              </w:pPr>
                              <w:r>
                                <w:rPr>
                                  <w:rFonts w:ascii="Arial" w:eastAsia="Arial" w:hAnsi="Arial"/>
                                  <w:color w:val="000000"/>
                                  <w:sz w:val="16"/>
                                </w:rPr>
                                <w:t>60,000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3030E01" w14:textId="77777777" w:rsidR="0073634A" w:rsidRDefault="00000000">
                              <w:pPr>
                                <w:spacing w:after="0" w:line="240" w:lineRule="auto"/>
                                <w:jc w:val="right"/>
                              </w:pPr>
                              <w:r>
                                <w:rPr>
                                  <w:rFonts w:ascii="Arial" w:eastAsia="Arial" w:hAnsi="Arial"/>
                                  <w:color w:val="000000"/>
                                  <w:sz w:val="16"/>
                                </w:rPr>
                                <w:t>100.00</w:t>
                              </w:r>
                            </w:p>
                          </w:tc>
                        </w:tr>
                        <w:tr w:rsidR="00610E7F" w14:paraId="7BF97752" w14:textId="77777777" w:rsidTr="00610E7F">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3E7DEF92" w14:textId="77777777" w:rsidR="0073634A" w:rsidRDefault="00000000">
                              <w:pPr>
                                <w:spacing w:after="0" w:line="240" w:lineRule="auto"/>
                              </w:pPr>
                              <w:r>
                                <w:rPr>
                                  <w:rFonts w:ascii="Arial" w:eastAsia="Arial" w:hAnsi="Arial"/>
                                  <w:b/>
                                  <w:color w:val="FFFFFF"/>
                                  <w:sz w:val="16"/>
                                </w:rPr>
                                <w:t>P1 Inclusive Growth: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78E9EBD9" w14:textId="77777777" w:rsidR="0073634A" w:rsidRDefault="0073634A">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4109DD84" w14:textId="77777777" w:rsidR="0073634A" w:rsidRDefault="0073634A">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283F895" w14:textId="77777777" w:rsidR="0073634A" w:rsidRDefault="00000000">
                              <w:pPr>
                                <w:spacing w:after="0" w:line="240" w:lineRule="auto"/>
                                <w:jc w:val="right"/>
                              </w:pPr>
                              <w:r>
                                <w:rPr>
                                  <w:rFonts w:ascii="Arial" w:eastAsia="Arial" w:hAnsi="Arial"/>
                                  <w:b/>
                                  <w:color w:val="FFFFFF"/>
                                  <w:sz w:val="16"/>
                                </w:rPr>
                                <w:t>5,791,581</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0BE427A0" w14:textId="77777777" w:rsidR="0073634A" w:rsidRDefault="00000000">
                              <w:pPr>
                                <w:spacing w:after="0" w:line="240" w:lineRule="auto"/>
                                <w:jc w:val="right"/>
                              </w:pPr>
                              <w:r>
                                <w:rPr>
                                  <w:rFonts w:ascii="Arial" w:eastAsia="Arial" w:hAnsi="Arial"/>
                                  <w:b/>
                                  <w:color w:val="FFFFFF"/>
                                  <w:sz w:val="16"/>
                                </w:rPr>
                                <w:t>5,753,368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AD0E124" w14:textId="77777777" w:rsidR="0073634A" w:rsidRDefault="00000000">
                              <w:pPr>
                                <w:spacing w:after="0" w:line="240" w:lineRule="auto"/>
                                <w:jc w:val="right"/>
                              </w:pPr>
                              <w:r>
                                <w:rPr>
                                  <w:rFonts w:ascii="Arial" w:eastAsia="Arial" w:hAnsi="Arial"/>
                                  <w:b/>
                                  <w:color w:val="FFFFFF"/>
                                  <w:sz w:val="16"/>
                                </w:rPr>
                                <w:t>5,752,476</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4A5A0EE0" w14:textId="77777777" w:rsidR="0073634A" w:rsidRDefault="00000000">
                              <w:pPr>
                                <w:spacing w:after="0" w:line="240" w:lineRule="auto"/>
                                <w:jc w:val="right"/>
                              </w:pPr>
                              <w:r>
                                <w:rPr>
                                  <w:rFonts w:ascii="Arial" w:eastAsia="Arial" w:hAnsi="Arial"/>
                                  <w:b/>
                                  <w:color w:val="FFFFFF"/>
                                  <w:sz w:val="16"/>
                                </w:rPr>
                                <w:t>99.98</w:t>
                              </w:r>
                            </w:p>
                          </w:tc>
                        </w:tr>
                        <w:tr w:rsidR="00610E7F" w14:paraId="3ADE8570" w14:textId="77777777" w:rsidTr="00610E7F">
                          <w:tc>
                            <w:tcPr>
                              <w:tcW w:w="1090" w:type="dxa"/>
                              <w:tcBorders>
                                <w:top w:val="nil"/>
                                <w:left w:val="nil"/>
                                <w:bottom w:val="nil"/>
                                <w:right w:val="nil"/>
                              </w:tcBorders>
                              <w:tcMar>
                                <w:top w:w="59" w:type="dxa"/>
                                <w:left w:w="59" w:type="dxa"/>
                                <w:bottom w:w="59" w:type="dxa"/>
                                <w:right w:w="59" w:type="dxa"/>
                              </w:tcMar>
                              <w:vAlign w:val="center"/>
                            </w:tcPr>
                            <w:p w14:paraId="2C637DBA" w14:textId="77777777" w:rsidR="0073634A" w:rsidRDefault="0073634A">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7FDB02A3" w14:textId="77777777" w:rsidR="0073634A" w:rsidRDefault="0073634A">
                              <w:pPr>
                                <w:spacing w:after="0" w:line="240" w:lineRule="auto"/>
                              </w:pPr>
                            </w:p>
                          </w:tc>
                        </w:tr>
                        <w:tr w:rsidR="00610E7F" w14:paraId="4CF64EF8" w14:textId="77777777" w:rsidTr="00610E7F">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05B1E6A5" w14:textId="77777777" w:rsidR="0073634A" w:rsidRDefault="00000000">
                              <w:pPr>
                                <w:spacing w:after="0" w:line="240" w:lineRule="auto"/>
                              </w:pPr>
                              <w:r>
                                <w:rPr>
                                  <w:rFonts w:ascii="Arial" w:eastAsia="Arial" w:hAnsi="Arial"/>
                                  <w:b/>
                                  <w:color w:val="FFFFFF"/>
                                  <w:sz w:val="16"/>
                                </w:rPr>
                                <w:t>P2 Institutions &amp; Citizenship</w:t>
                              </w:r>
                            </w:p>
                          </w:tc>
                        </w:tr>
                        <w:tr w:rsidR="0073634A" w14:paraId="5A9B064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0406DB7" w14:textId="77777777" w:rsidR="0073634A" w:rsidRDefault="00000000">
                              <w:pPr>
                                <w:spacing w:after="0" w:line="240" w:lineRule="auto"/>
                              </w:pPr>
                              <w:r>
                                <w:rPr>
                                  <w:rFonts w:ascii="Arial" w:eastAsia="Arial" w:hAnsi="Arial"/>
                                  <w:color w:val="000000"/>
                                  <w:sz w:val="16"/>
                                </w:rPr>
                                <w:t>00085657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2BDD55A" w14:textId="77777777" w:rsidR="0073634A" w:rsidRDefault="00000000">
                              <w:pPr>
                                <w:spacing w:after="0" w:line="240" w:lineRule="auto"/>
                              </w:pPr>
                              <w:r>
                                <w:rPr>
                                  <w:rFonts w:ascii="Arial" w:eastAsia="Arial" w:hAnsi="Arial"/>
                                  <w:color w:val="000000"/>
                                  <w:sz w:val="16"/>
                                </w:rPr>
                                <w:t>P2-Consolidation Institutions,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7AECFAA" w14:textId="77777777" w:rsidR="0073634A" w:rsidRDefault="00000000">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8616ACC" w14:textId="77777777" w:rsidR="0073634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C4AFD3C" w14:textId="77777777" w:rsidR="0073634A" w:rsidRDefault="00000000">
                              <w:pPr>
                                <w:spacing w:after="0" w:line="240" w:lineRule="auto"/>
                                <w:jc w:val="right"/>
                              </w:pPr>
                              <w:r>
                                <w:rPr>
                                  <w:rFonts w:ascii="Arial" w:eastAsia="Arial" w:hAnsi="Arial"/>
                                  <w:color w:val="000000"/>
                                  <w:sz w:val="16"/>
                                </w:rPr>
                                <w:t>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3E1BAA4" w14:textId="77777777" w:rsidR="0073634A" w:rsidRDefault="00000000">
                              <w:pPr>
                                <w:spacing w:after="0" w:line="240" w:lineRule="auto"/>
                                <w:jc w:val="right"/>
                              </w:pPr>
                              <w:r>
                                <w:rPr>
                                  <w:rFonts w:ascii="Arial" w:eastAsia="Arial" w:hAnsi="Arial"/>
                                  <w:color w:val="000000"/>
                                  <w:sz w:val="16"/>
                                </w:rPr>
                                <w:t>50,000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5C2093C" w14:textId="77777777" w:rsidR="0073634A" w:rsidRDefault="00000000">
                              <w:pPr>
                                <w:spacing w:after="0" w:line="240" w:lineRule="auto"/>
                                <w:jc w:val="right"/>
                              </w:pPr>
                              <w:r>
                                <w:rPr>
                                  <w:rFonts w:ascii="Arial" w:eastAsia="Arial" w:hAnsi="Arial"/>
                                  <w:color w:val="000000"/>
                                  <w:sz w:val="16"/>
                                </w:rPr>
                                <w:t>50,000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FE90CC0" w14:textId="77777777" w:rsidR="0073634A" w:rsidRDefault="00000000">
                              <w:pPr>
                                <w:spacing w:after="0" w:line="240" w:lineRule="auto"/>
                                <w:jc w:val="right"/>
                              </w:pPr>
                              <w:r>
                                <w:rPr>
                                  <w:rFonts w:ascii="Arial" w:eastAsia="Arial" w:hAnsi="Arial"/>
                                  <w:color w:val="000000"/>
                                  <w:sz w:val="16"/>
                                </w:rPr>
                                <w:t>100.00</w:t>
                              </w:r>
                            </w:p>
                          </w:tc>
                        </w:tr>
                        <w:tr w:rsidR="0073634A" w14:paraId="496AD8F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84DAF30" w14:textId="77777777" w:rsidR="0073634A" w:rsidRDefault="00000000">
                              <w:pPr>
                                <w:spacing w:after="0" w:line="240" w:lineRule="auto"/>
                              </w:pPr>
                              <w:r>
                                <w:rPr>
                                  <w:rFonts w:ascii="Arial" w:eastAsia="Arial" w:hAnsi="Arial"/>
                                  <w:color w:val="000000"/>
                                  <w:sz w:val="16"/>
                                </w:rPr>
                                <w:t>00085657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746778A" w14:textId="77777777" w:rsidR="0073634A" w:rsidRDefault="00000000">
                              <w:pPr>
                                <w:spacing w:after="0" w:line="240" w:lineRule="auto"/>
                              </w:pPr>
                              <w:r>
                                <w:rPr>
                                  <w:rFonts w:ascii="Arial" w:eastAsia="Arial" w:hAnsi="Arial"/>
                                  <w:color w:val="000000"/>
                                  <w:sz w:val="16"/>
                                </w:rPr>
                                <w:t>P2-Consolidation Institutions,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564BE53" w14:textId="77777777" w:rsidR="0073634A"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4E66426" w14:textId="77777777" w:rsidR="0073634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59CD228" w14:textId="77777777" w:rsidR="0073634A" w:rsidRDefault="00000000">
                              <w:pPr>
                                <w:spacing w:after="0" w:line="240" w:lineRule="auto"/>
                                <w:jc w:val="right"/>
                              </w:pPr>
                              <w:r>
                                <w:rPr>
                                  <w:rFonts w:ascii="Arial" w:eastAsia="Arial" w:hAnsi="Arial"/>
                                  <w:color w:val="000000"/>
                                  <w:sz w:val="16"/>
                                </w:rPr>
                                <w:t>161,090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C3725E4" w14:textId="77777777" w:rsidR="0073634A" w:rsidRDefault="00000000">
                              <w:pPr>
                                <w:spacing w:after="0" w:line="240" w:lineRule="auto"/>
                                <w:jc w:val="right"/>
                              </w:pPr>
                              <w:r>
                                <w:rPr>
                                  <w:rFonts w:ascii="Arial" w:eastAsia="Arial" w:hAnsi="Arial"/>
                                  <w:color w:val="000000"/>
                                  <w:sz w:val="16"/>
                                </w:rPr>
                                <w:t>161,090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AB5821A" w14:textId="77777777" w:rsidR="0073634A" w:rsidRDefault="00000000">
                              <w:pPr>
                                <w:spacing w:after="0" w:line="240" w:lineRule="auto"/>
                                <w:jc w:val="right"/>
                              </w:pPr>
                              <w:r>
                                <w:rPr>
                                  <w:rFonts w:ascii="Arial" w:eastAsia="Arial" w:hAnsi="Arial"/>
                                  <w:color w:val="000000"/>
                                  <w:sz w:val="16"/>
                                </w:rPr>
                                <w:t>160,135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04D1D54" w14:textId="77777777" w:rsidR="0073634A" w:rsidRDefault="00000000">
                              <w:pPr>
                                <w:spacing w:after="0" w:line="240" w:lineRule="auto"/>
                                <w:jc w:val="right"/>
                              </w:pPr>
                              <w:r>
                                <w:rPr>
                                  <w:rFonts w:ascii="Arial" w:eastAsia="Arial" w:hAnsi="Arial"/>
                                  <w:color w:val="000000"/>
                                  <w:sz w:val="16"/>
                                </w:rPr>
                                <w:t>99.41</w:t>
                              </w:r>
                            </w:p>
                          </w:tc>
                        </w:tr>
                        <w:tr w:rsidR="0073634A" w14:paraId="06A810D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313219A" w14:textId="77777777" w:rsidR="0073634A" w:rsidRDefault="00000000">
                              <w:pPr>
                                <w:spacing w:after="0" w:line="240" w:lineRule="auto"/>
                              </w:pPr>
                              <w:r>
                                <w:rPr>
                                  <w:rFonts w:ascii="Arial" w:eastAsia="Arial" w:hAnsi="Arial"/>
                                  <w:color w:val="000000"/>
                                  <w:sz w:val="16"/>
                                </w:rPr>
                                <w:t>00085657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FFCD38F" w14:textId="77777777" w:rsidR="0073634A" w:rsidRDefault="00000000">
                              <w:pPr>
                                <w:spacing w:after="0" w:line="240" w:lineRule="auto"/>
                              </w:pPr>
                              <w:r>
                                <w:rPr>
                                  <w:rFonts w:ascii="Arial" w:eastAsia="Arial" w:hAnsi="Arial"/>
                                  <w:color w:val="000000"/>
                                  <w:sz w:val="16"/>
                                </w:rPr>
                                <w:t>P2-Consolidation Institutions,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14CDAC9" w14:textId="77777777" w:rsidR="0073634A" w:rsidRDefault="00000000">
                              <w:pPr>
                                <w:spacing w:after="0" w:line="240" w:lineRule="auto"/>
                              </w:pPr>
                              <w:r>
                                <w:rPr>
                                  <w:rFonts w:ascii="Arial" w:eastAsia="Arial" w:hAnsi="Arial"/>
                                  <w:color w:val="000000"/>
                                  <w:sz w:val="16"/>
                                </w:rPr>
                                <w:t>UNDP(UNV)</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C720F96" w14:textId="77777777" w:rsidR="0073634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ECCBAAB" w14:textId="77777777" w:rsidR="0073634A" w:rsidRDefault="00000000">
                              <w:pPr>
                                <w:spacing w:after="0" w:line="240" w:lineRule="auto"/>
                                <w:jc w:val="right"/>
                              </w:pPr>
                              <w:r>
                                <w:rPr>
                                  <w:rFonts w:ascii="Arial" w:eastAsia="Arial" w:hAnsi="Arial"/>
                                  <w:color w:val="000000"/>
                                  <w:sz w:val="16"/>
                                </w:rPr>
                                <w:t>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F220F69" w14:textId="77777777" w:rsidR="0073634A" w:rsidRDefault="00000000">
                              <w:pPr>
                                <w:spacing w:after="0" w:line="240" w:lineRule="auto"/>
                                <w:jc w:val="right"/>
                              </w:pPr>
                              <w:r>
                                <w:rPr>
                                  <w:rFonts w:ascii="Arial" w:eastAsia="Arial" w:hAnsi="Arial"/>
                                  <w:color w:val="000000"/>
                                  <w:sz w:val="16"/>
                                </w:rPr>
                                <w:t>32,156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8B5E816" w14:textId="77777777" w:rsidR="0073634A" w:rsidRDefault="00000000">
                              <w:pPr>
                                <w:spacing w:after="0" w:line="240" w:lineRule="auto"/>
                                <w:jc w:val="right"/>
                              </w:pPr>
                              <w:r>
                                <w:rPr>
                                  <w:rFonts w:ascii="Arial" w:eastAsia="Arial" w:hAnsi="Arial"/>
                                  <w:color w:val="000000"/>
                                  <w:sz w:val="16"/>
                                </w:rPr>
                                <w:t>32,156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59595FD" w14:textId="77777777" w:rsidR="0073634A" w:rsidRDefault="00000000">
                              <w:pPr>
                                <w:spacing w:after="0" w:line="240" w:lineRule="auto"/>
                                <w:jc w:val="right"/>
                              </w:pPr>
                              <w:r>
                                <w:rPr>
                                  <w:rFonts w:ascii="Arial" w:eastAsia="Arial" w:hAnsi="Arial"/>
                                  <w:color w:val="000000"/>
                                  <w:sz w:val="16"/>
                                </w:rPr>
                                <w:t>100.00</w:t>
                              </w:r>
                            </w:p>
                          </w:tc>
                        </w:tr>
                        <w:tr w:rsidR="0073634A" w14:paraId="2D8B141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8999F73" w14:textId="77777777" w:rsidR="0073634A" w:rsidRDefault="00000000">
                              <w:pPr>
                                <w:spacing w:after="0" w:line="240" w:lineRule="auto"/>
                              </w:pPr>
                              <w:r>
                                <w:rPr>
                                  <w:rFonts w:ascii="Arial" w:eastAsia="Arial" w:hAnsi="Arial"/>
                                  <w:color w:val="000000"/>
                                  <w:sz w:val="16"/>
                                </w:rPr>
                                <w:t>00085657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886FF35" w14:textId="77777777" w:rsidR="0073634A" w:rsidRDefault="00000000">
                              <w:pPr>
                                <w:spacing w:after="0" w:line="240" w:lineRule="auto"/>
                              </w:pPr>
                              <w:r>
                                <w:rPr>
                                  <w:rFonts w:ascii="Arial" w:eastAsia="Arial" w:hAnsi="Arial"/>
                                  <w:color w:val="000000"/>
                                  <w:sz w:val="16"/>
                                </w:rPr>
                                <w:t>P2-Consolidation Institutions,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DF9549E" w14:textId="77777777" w:rsidR="0073634A"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1300C5C" w14:textId="77777777" w:rsidR="0073634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B5712E5" w14:textId="77777777" w:rsidR="0073634A" w:rsidRDefault="00000000">
                              <w:pPr>
                                <w:spacing w:after="0" w:line="240" w:lineRule="auto"/>
                                <w:jc w:val="right"/>
                              </w:pPr>
                              <w:r>
                                <w:rPr>
                                  <w:rFonts w:ascii="Arial" w:eastAsia="Arial" w:hAnsi="Arial"/>
                                  <w:color w:val="000000"/>
                                  <w:sz w:val="16"/>
                                </w:rPr>
                                <w:t>184,983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67C9D22" w14:textId="77777777" w:rsidR="0073634A" w:rsidRDefault="00000000">
                              <w:pPr>
                                <w:spacing w:after="0" w:line="240" w:lineRule="auto"/>
                                <w:jc w:val="right"/>
                              </w:pPr>
                              <w:r>
                                <w:rPr>
                                  <w:rFonts w:ascii="Arial" w:eastAsia="Arial" w:hAnsi="Arial"/>
                                  <w:color w:val="000000"/>
                                  <w:sz w:val="16"/>
                                </w:rPr>
                                <w:t>184,983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5A4CED5" w14:textId="77777777" w:rsidR="0073634A" w:rsidRDefault="00000000">
                              <w:pPr>
                                <w:spacing w:after="0" w:line="240" w:lineRule="auto"/>
                                <w:jc w:val="right"/>
                              </w:pPr>
                              <w:r>
                                <w:rPr>
                                  <w:rFonts w:ascii="Arial" w:eastAsia="Arial" w:hAnsi="Arial"/>
                                  <w:color w:val="000000"/>
                                  <w:sz w:val="16"/>
                                </w:rPr>
                                <w:t>184,983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E9FA508" w14:textId="77777777" w:rsidR="0073634A" w:rsidRDefault="00000000">
                              <w:pPr>
                                <w:spacing w:after="0" w:line="240" w:lineRule="auto"/>
                                <w:jc w:val="right"/>
                              </w:pPr>
                              <w:r>
                                <w:rPr>
                                  <w:rFonts w:ascii="Arial" w:eastAsia="Arial" w:hAnsi="Arial"/>
                                  <w:color w:val="000000"/>
                                  <w:sz w:val="16"/>
                                </w:rPr>
                                <w:t>100.00</w:t>
                              </w:r>
                            </w:p>
                          </w:tc>
                        </w:tr>
                        <w:tr w:rsidR="0073634A" w14:paraId="6CF6A89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B8DF385" w14:textId="77777777" w:rsidR="0073634A" w:rsidRDefault="00000000">
                              <w:pPr>
                                <w:spacing w:after="0" w:line="240" w:lineRule="auto"/>
                              </w:pPr>
                              <w:r>
                                <w:rPr>
                                  <w:rFonts w:ascii="Arial" w:eastAsia="Arial" w:hAnsi="Arial"/>
                                  <w:color w:val="000000"/>
                                  <w:sz w:val="16"/>
                                </w:rPr>
                                <w:t>00085657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FC40E42" w14:textId="77777777" w:rsidR="0073634A" w:rsidRDefault="00000000">
                              <w:pPr>
                                <w:spacing w:after="0" w:line="240" w:lineRule="auto"/>
                              </w:pPr>
                              <w:r>
                                <w:rPr>
                                  <w:rFonts w:ascii="Arial" w:eastAsia="Arial" w:hAnsi="Arial"/>
                                  <w:color w:val="000000"/>
                                  <w:sz w:val="16"/>
                                </w:rPr>
                                <w:t>P2-Consolidation Institutions,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F63C4C1" w14:textId="77777777" w:rsidR="0073634A" w:rsidRDefault="00000000">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1800497" w14:textId="77777777" w:rsidR="0073634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73D04F2" w14:textId="77777777" w:rsidR="0073634A" w:rsidRDefault="00000000">
                              <w:pPr>
                                <w:spacing w:after="0" w:line="240" w:lineRule="auto"/>
                                <w:jc w:val="right"/>
                              </w:pPr>
                              <w:r>
                                <w:rPr>
                                  <w:rFonts w:ascii="Arial" w:eastAsia="Arial" w:hAnsi="Arial"/>
                                  <w:color w:val="000000"/>
                                  <w:sz w:val="16"/>
                                </w:rPr>
                                <w:t>20,000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AF3ADED" w14:textId="77777777" w:rsidR="0073634A" w:rsidRDefault="00000000">
                              <w:pPr>
                                <w:spacing w:after="0" w:line="240" w:lineRule="auto"/>
                                <w:jc w:val="right"/>
                              </w:pPr>
                              <w:r>
                                <w:rPr>
                                  <w:rFonts w:ascii="Arial" w:eastAsia="Arial" w:hAnsi="Arial"/>
                                  <w:color w:val="000000"/>
                                  <w:sz w:val="16"/>
                                </w:rPr>
                                <w:t>20,000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1643A28" w14:textId="77777777" w:rsidR="0073634A" w:rsidRDefault="00000000">
                              <w:pPr>
                                <w:spacing w:after="0" w:line="240" w:lineRule="auto"/>
                                <w:jc w:val="right"/>
                              </w:pPr>
                              <w:r>
                                <w:rPr>
                                  <w:rFonts w:ascii="Arial" w:eastAsia="Arial" w:hAnsi="Arial"/>
                                  <w:color w:val="000000"/>
                                  <w:sz w:val="16"/>
                                </w:rPr>
                                <w:t>20,000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D18014D" w14:textId="77777777" w:rsidR="0073634A" w:rsidRDefault="00000000">
                              <w:pPr>
                                <w:spacing w:after="0" w:line="240" w:lineRule="auto"/>
                                <w:jc w:val="right"/>
                              </w:pPr>
                              <w:r>
                                <w:rPr>
                                  <w:rFonts w:ascii="Arial" w:eastAsia="Arial" w:hAnsi="Arial"/>
                                  <w:color w:val="000000"/>
                                  <w:sz w:val="16"/>
                                </w:rPr>
                                <w:t>100.00</w:t>
                              </w:r>
                            </w:p>
                          </w:tc>
                        </w:tr>
                        <w:tr w:rsidR="0073634A" w14:paraId="150BF35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DAF4702" w14:textId="77777777" w:rsidR="0073634A" w:rsidRDefault="00000000">
                              <w:pPr>
                                <w:spacing w:after="0" w:line="240" w:lineRule="auto"/>
                              </w:pPr>
                              <w:r>
                                <w:rPr>
                                  <w:rFonts w:ascii="Arial" w:eastAsia="Arial" w:hAnsi="Arial"/>
                                  <w:color w:val="000000"/>
                                  <w:sz w:val="16"/>
                                </w:rPr>
                                <w:t>00085657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843E593" w14:textId="77777777" w:rsidR="0073634A" w:rsidRDefault="00000000">
                              <w:pPr>
                                <w:spacing w:after="0" w:line="240" w:lineRule="auto"/>
                              </w:pPr>
                              <w:r>
                                <w:rPr>
                                  <w:rFonts w:ascii="Arial" w:eastAsia="Arial" w:hAnsi="Arial"/>
                                  <w:color w:val="000000"/>
                                  <w:sz w:val="16"/>
                                </w:rPr>
                                <w:t>P2-Consolidation Institutions,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FCB2E0A" w14:textId="77777777" w:rsidR="0073634A"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0B21636" w14:textId="77777777" w:rsidR="0073634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B0B1AFC" w14:textId="77777777" w:rsidR="0073634A" w:rsidRDefault="00000000">
                              <w:pPr>
                                <w:spacing w:after="0" w:line="240" w:lineRule="auto"/>
                                <w:jc w:val="right"/>
                              </w:pPr>
                              <w:r>
                                <w:rPr>
                                  <w:rFonts w:ascii="Arial" w:eastAsia="Arial" w:hAnsi="Arial"/>
                                  <w:color w:val="000000"/>
                                  <w:sz w:val="16"/>
                                </w:rPr>
                                <w:t>35,000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4174209" w14:textId="77777777" w:rsidR="0073634A" w:rsidRDefault="00000000">
                              <w:pPr>
                                <w:spacing w:after="0" w:line="240" w:lineRule="auto"/>
                                <w:jc w:val="right"/>
                              </w:pPr>
                              <w:r>
                                <w:rPr>
                                  <w:rFonts w:ascii="Arial" w:eastAsia="Arial" w:hAnsi="Arial"/>
                                  <w:color w:val="000000"/>
                                  <w:sz w:val="16"/>
                                </w:rPr>
                                <w:t>35,000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B4D434A" w14:textId="77777777" w:rsidR="0073634A" w:rsidRDefault="00000000">
                              <w:pPr>
                                <w:spacing w:after="0" w:line="240" w:lineRule="auto"/>
                                <w:jc w:val="right"/>
                              </w:pPr>
                              <w:r>
                                <w:rPr>
                                  <w:rFonts w:ascii="Arial" w:eastAsia="Arial" w:hAnsi="Arial"/>
                                  <w:color w:val="000000"/>
                                  <w:sz w:val="16"/>
                                </w:rPr>
                                <w:t>35,000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E1B36A4" w14:textId="77777777" w:rsidR="0073634A" w:rsidRDefault="00000000">
                              <w:pPr>
                                <w:spacing w:after="0" w:line="240" w:lineRule="auto"/>
                                <w:jc w:val="right"/>
                              </w:pPr>
                              <w:r>
                                <w:rPr>
                                  <w:rFonts w:ascii="Arial" w:eastAsia="Arial" w:hAnsi="Arial"/>
                                  <w:color w:val="000000"/>
                                  <w:sz w:val="16"/>
                                </w:rPr>
                                <w:t>100.00</w:t>
                              </w:r>
                            </w:p>
                          </w:tc>
                        </w:tr>
                        <w:tr w:rsidR="0073634A" w14:paraId="51B7B67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684230F" w14:textId="77777777" w:rsidR="0073634A" w:rsidRDefault="00000000">
                              <w:pPr>
                                <w:spacing w:after="0" w:line="240" w:lineRule="auto"/>
                              </w:pPr>
                              <w:r>
                                <w:rPr>
                                  <w:rFonts w:ascii="Arial" w:eastAsia="Arial" w:hAnsi="Arial"/>
                                  <w:color w:val="000000"/>
                                  <w:sz w:val="16"/>
                                </w:rPr>
                                <w:t>00085657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641BBFC" w14:textId="77777777" w:rsidR="0073634A" w:rsidRDefault="00000000">
                              <w:pPr>
                                <w:spacing w:after="0" w:line="240" w:lineRule="auto"/>
                              </w:pPr>
                              <w:r>
                                <w:rPr>
                                  <w:rFonts w:ascii="Arial" w:eastAsia="Arial" w:hAnsi="Arial"/>
                                  <w:color w:val="000000"/>
                                  <w:sz w:val="16"/>
                                </w:rPr>
                                <w:t>P2-Consolidation Institutions,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2D57B99" w14:textId="77777777" w:rsidR="0073634A" w:rsidRDefault="00000000">
                              <w:pPr>
                                <w:spacing w:after="0" w:line="240" w:lineRule="auto"/>
                              </w:pPr>
                              <w:r>
                                <w:rPr>
                                  <w:rFonts w:ascii="Arial" w:eastAsia="Arial" w:hAnsi="Arial"/>
                                  <w:color w:val="000000"/>
                                  <w:sz w:val="16"/>
                                </w:rPr>
                                <w:t>UNODC</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2F3A09C" w14:textId="77777777" w:rsidR="0073634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765363F" w14:textId="77777777" w:rsidR="0073634A" w:rsidRDefault="00000000">
                              <w:pPr>
                                <w:spacing w:after="0" w:line="240" w:lineRule="auto"/>
                                <w:jc w:val="right"/>
                              </w:pPr>
                              <w:r>
                                <w:rPr>
                                  <w:rFonts w:ascii="Arial" w:eastAsia="Arial" w:hAnsi="Arial"/>
                                  <w:color w:val="000000"/>
                                  <w:sz w:val="16"/>
                                </w:rPr>
                                <w:t>66,799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0DEE3DB" w14:textId="77777777" w:rsidR="0073634A" w:rsidRDefault="00000000">
                              <w:pPr>
                                <w:spacing w:after="0" w:line="240" w:lineRule="auto"/>
                                <w:jc w:val="right"/>
                              </w:pPr>
                              <w:r>
                                <w:rPr>
                                  <w:rFonts w:ascii="Arial" w:eastAsia="Arial" w:hAnsi="Arial"/>
                                  <w:color w:val="000000"/>
                                  <w:sz w:val="16"/>
                                </w:rPr>
                                <w:t>66,799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1D838A6" w14:textId="77777777" w:rsidR="0073634A" w:rsidRDefault="00000000">
                              <w:pPr>
                                <w:spacing w:after="0" w:line="240" w:lineRule="auto"/>
                                <w:jc w:val="right"/>
                              </w:pPr>
                              <w:r>
                                <w:rPr>
                                  <w:rFonts w:ascii="Arial" w:eastAsia="Arial" w:hAnsi="Arial"/>
                                  <w:color w:val="000000"/>
                                  <w:sz w:val="16"/>
                                </w:rPr>
                                <w:t>54,813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F022E51" w14:textId="77777777" w:rsidR="0073634A" w:rsidRDefault="00000000">
                              <w:pPr>
                                <w:spacing w:after="0" w:line="240" w:lineRule="auto"/>
                                <w:jc w:val="right"/>
                              </w:pPr>
                              <w:r>
                                <w:rPr>
                                  <w:rFonts w:ascii="Arial" w:eastAsia="Arial" w:hAnsi="Arial"/>
                                  <w:color w:val="000000"/>
                                  <w:sz w:val="16"/>
                                </w:rPr>
                                <w:t>82.06</w:t>
                              </w:r>
                            </w:p>
                          </w:tc>
                        </w:tr>
                        <w:tr w:rsidR="0073634A" w14:paraId="055A441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FE0A3D1" w14:textId="77777777" w:rsidR="0073634A" w:rsidRDefault="00000000">
                              <w:pPr>
                                <w:spacing w:after="0" w:line="240" w:lineRule="auto"/>
                              </w:pPr>
                              <w:r>
                                <w:rPr>
                                  <w:rFonts w:ascii="Arial" w:eastAsia="Arial" w:hAnsi="Arial"/>
                                  <w:color w:val="000000"/>
                                  <w:sz w:val="16"/>
                                </w:rPr>
                                <w:t>00085657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7F94A90" w14:textId="77777777" w:rsidR="0073634A" w:rsidRDefault="00000000">
                              <w:pPr>
                                <w:spacing w:after="0" w:line="240" w:lineRule="auto"/>
                              </w:pPr>
                              <w:r>
                                <w:rPr>
                                  <w:rFonts w:ascii="Arial" w:eastAsia="Arial" w:hAnsi="Arial"/>
                                  <w:color w:val="000000"/>
                                  <w:sz w:val="16"/>
                                </w:rPr>
                                <w:t>P2-Consolidation Institutions,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1AE54A5" w14:textId="77777777" w:rsidR="0073634A"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7F23215" w14:textId="77777777" w:rsidR="0073634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1781816" w14:textId="77777777" w:rsidR="0073634A" w:rsidRDefault="00000000">
                              <w:pPr>
                                <w:spacing w:after="0" w:line="240" w:lineRule="auto"/>
                                <w:jc w:val="right"/>
                              </w:pPr>
                              <w:r>
                                <w:rPr>
                                  <w:rFonts w:ascii="Arial" w:eastAsia="Arial" w:hAnsi="Arial"/>
                                  <w:color w:val="000000"/>
                                  <w:sz w:val="16"/>
                                </w:rPr>
                                <w:t>70,000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740D044" w14:textId="77777777" w:rsidR="0073634A" w:rsidRDefault="00000000">
                              <w:pPr>
                                <w:spacing w:after="0" w:line="240" w:lineRule="auto"/>
                                <w:jc w:val="right"/>
                              </w:pPr>
                              <w:r>
                                <w:rPr>
                                  <w:rFonts w:ascii="Arial" w:eastAsia="Arial" w:hAnsi="Arial"/>
                                  <w:color w:val="000000"/>
                                  <w:sz w:val="16"/>
                                </w:rPr>
                                <w:t>61,402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C82BD76" w14:textId="77777777" w:rsidR="0073634A" w:rsidRDefault="00000000">
                              <w:pPr>
                                <w:spacing w:after="0" w:line="240" w:lineRule="auto"/>
                                <w:jc w:val="right"/>
                              </w:pPr>
                              <w:r>
                                <w:rPr>
                                  <w:rFonts w:ascii="Arial" w:eastAsia="Arial" w:hAnsi="Arial"/>
                                  <w:color w:val="000000"/>
                                  <w:sz w:val="16"/>
                                </w:rPr>
                                <w:t>60,353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EAB1BE6" w14:textId="77777777" w:rsidR="0073634A" w:rsidRDefault="00000000">
                              <w:pPr>
                                <w:spacing w:after="0" w:line="240" w:lineRule="auto"/>
                                <w:jc w:val="right"/>
                              </w:pPr>
                              <w:r>
                                <w:rPr>
                                  <w:rFonts w:ascii="Arial" w:eastAsia="Arial" w:hAnsi="Arial"/>
                                  <w:color w:val="000000"/>
                                  <w:sz w:val="16"/>
                                </w:rPr>
                                <w:t>98.29</w:t>
                              </w:r>
                            </w:p>
                          </w:tc>
                        </w:tr>
                        <w:tr w:rsidR="00610E7F" w14:paraId="36A9B665" w14:textId="77777777" w:rsidTr="00610E7F">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2F1D6E0" w14:textId="77777777" w:rsidR="0073634A" w:rsidRDefault="00000000">
                              <w:pPr>
                                <w:spacing w:after="0" w:line="240" w:lineRule="auto"/>
                              </w:pPr>
                              <w:r>
                                <w:rPr>
                                  <w:rFonts w:ascii="Arial" w:eastAsia="Arial" w:hAnsi="Arial"/>
                                  <w:b/>
                                  <w:color w:val="FFFFFF"/>
                                  <w:sz w:val="16"/>
                                </w:rPr>
                                <w:t>P2 Institutions &amp; Citizenship: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59A95021" w14:textId="77777777" w:rsidR="0073634A" w:rsidRDefault="0073634A">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4F73E7BE" w14:textId="77777777" w:rsidR="0073634A" w:rsidRDefault="0073634A">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C8E3120" w14:textId="77777777" w:rsidR="0073634A" w:rsidRDefault="00000000">
                              <w:pPr>
                                <w:spacing w:after="0" w:line="240" w:lineRule="auto"/>
                                <w:jc w:val="right"/>
                              </w:pPr>
                              <w:r>
                                <w:rPr>
                                  <w:rFonts w:ascii="Arial" w:eastAsia="Arial" w:hAnsi="Arial"/>
                                  <w:b/>
                                  <w:color w:val="FFFFFF"/>
                                  <w:sz w:val="16"/>
                                </w:rPr>
                                <w:t>637,872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65FF6EF1" w14:textId="77777777" w:rsidR="0073634A" w:rsidRDefault="00000000">
                              <w:pPr>
                                <w:spacing w:after="0" w:line="240" w:lineRule="auto"/>
                                <w:jc w:val="right"/>
                              </w:pPr>
                              <w:r>
                                <w:rPr>
                                  <w:rFonts w:ascii="Arial" w:eastAsia="Arial" w:hAnsi="Arial"/>
                                  <w:b/>
                                  <w:color w:val="FFFFFF"/>
                                  <w:sz w:val="16"/>
                                </w:rPr>
                                <w:t>611,429</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134FF6FC" w14:textId="77777777" w:rsidR="0073634A" w:rsidRDefault="00000000">
                              <w:pPr>
                                <w:spacing w:after="0" w:line="240" w:lineRule="auto"/>
                                <w:jc w:val="right"/>
                              </w:pPr>
                              <w:r>
                                <w:rPr>
                                  <w:rFonts w:ascii="Arial" w:eastAsia="Arial" w:hAnsi="Arial"/>
                                  <w:b/>
                                  <w:color w:val="FFFFFF"/>
                                  <w:sz w:val="16"/>
                                </w:rPr>
                                <w:t>597,440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7DC2D671" w14:textId="77777777" w:rsidR="0073634A" w:rsidRDefault="00000000">
                              <w:pPr>
                                <w:spacing w:after="0" w:line="240" w:lineRule="auto"/>
                                <w:jc w:val="right"/>
                              </w:pPr>
                              <w:r>
                                <w:rPr>
                                  <w:rFonts w:ascii="Arial" w:eastAsia="Arial" w:hAnsi="Arial"/>
                                  <w:b/>
                                  <w:color w:val="FFFFFF"/>
                                  <w:sz w:val="16"/>
                                </w:rPr>
                                <w:t>97.71</w:t>
                              </w:r>
                            </w:p>
                          </w:tc>
                        </w:tr>
                        <w:tr w:rsidR="00610E7F" w14:paraId="287DDD5D" w14:textId="77777777" w:rsidTr="00610E7F">
                          <w:tc>
                            <w:tcPr>
                              <w:tcW w:w="1090" w:type="dxa"/>
                              <w:tcBorders>
                                <w:top w:val="nil"/>
                                <w:left w:val="nil"/>
                                <w:bottom w:val="nil"/>
                                <w:right w:val="nil"/>
                              </w:tcBorders>
                              <w:tcMar>
                                <w:top w:w="59" w:type="dxa"/>
                                <w:left w:w="59" w:type="dxa"/>
                                <w:bottom w:w="59" w:type="dxa"/>
                                <w:right w:w="59" w:type="dxa"/>
                              </w:tcMar>
                              <w:vAlign w:val="center"/>
                            </w:tcPr>
                            <w:p w14:paraId="27C71896" w14:textId="77777777" w:rsidR="0073634A" w:rsidRDefault="0073634A">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1C06E871" w14:textId="77777777" w:rsidR="0073634A" w:rsidRDefault="0073634A">
                              <w:pPr>
                                <w:spacing w:after="0" w:line="240" w:lineRule="auto"/>
                              </w:pPr>
                            </w:p>
                          </w:tc>
                        </w:tr>
                        <w:tr w:rsidR="00610E7F" w14:paraId="5E40395D" w14:textId="77777777" w:rsidTr="00610E7F">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7FA20489" w14:textId="77777777" w:rsidR="0073634A" w:rsidRDefault="00000000">
                              <w:pPr>
                                <w:spacing w:after="0" w:line="240" w:lineRule="auto"/>
                              </w:pPr>
                              <w:r>
                                <w:rPr>
                                  <w:rFonts w:ascii="Arial" w:eastAsia="Arial" w:hAnsi="Arial"/>
                                  <w:b/>
                                  <w:color w:val="FFFFFF"/>
                                  <w:sz w:val="16"/>
                                </w:rPr>
                                <w:t>P3 Disparities &amp; Inequity</w:t>
                              </w:r>
                            </w:p>
                          </w:tc>
                        </w:tr>
                        <w:tr w:rsidR="0073634A" w14:paraId="53474A1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0E59D45" w14:textId="77777777" w:rsidR="0073634A" w:rsidRDefault="00000000">
                              <w:pPr>
                                <w:spacing w:after="0" w:line="240" w:lineRule="auto"/>
                              </w:pPr>
                              <w:r>
                                <w:rPr>
                                  <w:rFonts w:ascii="Arial" w:eastAsia="Arial" w:hAnsi="Arial"/>
                                  <w:color w:val="000000"/>
                                  <w:sz w:val="16"/>
                                </w:rPr>
                                <w:t>00085664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3CF3CE7" w14:textId="77777777" w:rsidR="0073634A" w:rsidRDefault="00000000">
                              <w:pPr>
                                <w:spacing w:after="0" w:line="240" w:lineRule="auto"/>
                              </w:pPr>
                              <w:r>
                                <w:rPr>
                                  <w:rFonts w:ascii="Arial" w:eastAsia="Arial" w:hAnsi="Arial"/>
                                  <w:color w:val="000000"/>
                                  <w:sz w:val="16"/>
                                </w:rPr>
                                <w:t>P3-Reduction Disparities &amp; Ine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06045C8" w14:textId="77777777" w:rsidR="0073634A" w:rsidRDefault="00000000">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861D7A9" w14:textId="77777777" w:rsidR="0073634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C9B253E" w14:textId="77777777" w:rsidR="0073634A" w:rsidRDefault="00000000">
                              <w:pPr>
                                <w:spacing w:after="0" w:line="240" w:lineRule="auto"/>
                                <w:jc w:val="right"/>
                              </w:pPr>
                              <w:r>
                                <w:rPr>
                                  <w:rFonts w:ascii="Arial" w:eastAsia="Arial" w:hAnsi="Arial"/>
                                  <w:color w:val="000000"/>
                                  <w:sz w:val="16"/>
                                </w:rPr>
                                <w:t>60,000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6F093DC" w14:textId="77777777" w:rsidR="0073634A" w:rsidRDefault="00000000">
                              <w:pPr>
                                <w:spacing w:after="0" w:line="240" w:lineRule="auto"/>
                                <w:jc w:val="right"/>
                              </w:pPr>
                              <w:r>
                                <w:rPr>
                                  <w:rFonts w:ascii="Arial" w:eastAsia="Arial" w:hAnsi="Arial"/>
                                  <w:color w:val="000000"/>
                                  <w:sz w:val="16"/>
                                </w:rPr>
                                <w:t>57,521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665650C" w14:textId="77777777" w:rsidR="0073634A" w:rsidRDefault="00000000">
                              <w:pPr>
                                <w:spacing w:after="0" w:line="240" w:lineRule="auto"/>
                                <w:jc w:val="right"/>
                              </w:pPr>
                              <w:r>
                                <w:rPr>
                                  <w:rFonts w:ascii="Arial" w:eastAsia="Arial" w:hAnsi="Arial"/>
                                  <w:color w:val="000000"/>
                                  <w:sz w:val="16"/>
                                </w:rPr>
                                <w:t>57,521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AE2363A" w14:textId="77777777" w:rsidR="0073634A" w:rsidRDefault="00000000">
                              <w:pPr>
                                <w:spacing w:after="0" w:line="240" w:lineRule="auto"/>
                                <w:jc w:val="right"/>
                              </w:pPr>
                              <w:r>
                                <w:rPr>
                                  <w:rFonts w:ascii="Arial" w:eastAsia="Arial" w:hAnsi="Arial"/>
                                  <w:color w:val="000000"/>
                                  <w:sz w:val="16"/>
                                </w:rPr>
                                <w:t>100.00</w:t>
                              </w:r>
                            </w:p>
                          </w:tc>
                        </w:tr>
                        <w:tr w:rsidR="0073634A" w14:paraId="1E28C8F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0F2AB2C" w14:textId="77777777" w:rsidR="0073634A" w:rsidRDefault="00000000">
                              <w:pPr>
                                <w:spacing w:after="0" w:line="240" w:lineRule="auto"/>
                              </w:pPr>
                              <w:r>
                                <w:rPr>
                                  <w:rFonts w:ascii="Arial" w:eastAsia="Arial" w:hAnsi="Arial"/>
                                  <w:color w:val="000000"/>
                                  <w:sz w:val="16"/>
                                </w:rPr>
                                <w:t>00085664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89DAE1F" w14:textId="77777777" w:rsidR="0073634A" w:rsidRDefault="00000000">
                              <w:pPr>
                                <w:spacing w:after="0" w:line="240" w:lineRule="auto"/>
                              </w:pPr>
                              <w:r>
                                <w:rPr>
                                  <w:rFonts w:ascii="Arial" w:eastAsia="Arial" w:hAnsi="Arial"/>
                                  <w:color w:val="000000"/>
                                  <w:sz w:val="16"/>
                                </w:rPr>
                                <w:t>P3-Reduction Disparities &amp; Ine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42DADE8" w14:textId="77777777" w:rsidR="0073634A"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7758489" w14:textId="77777777" w:rsidR="0073634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26A3AC8" w14:textId="77777777" w:rsidR="0073634A" w:rsidRDefault="00000000">
                              <w:pPr>
                                <w:spacing w:after="0" w:line="240" w:lineRule="auto"/>
                                <w:jc w:val="right"/>
                              </w:pPr>
                              <w:r>
                                <w:rPr>
                                  <w:rFonts w:ascii="Arial" w:eastAsia="Arial" w:hAnsi="Arial"/>
                                  <w:color w:val="000000"/>
                                  <w:sz w:val="16"/>
                                </w:rPr>
                                <w:t>3,632,057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05E01A5" w14:textId="77777777" w:rsidR="0073634A" w:rsidRDefault="00000000">
                              <w:pPr>
                                <w:spacing w:after="0" w:line="240" w:lineRule="auto"/>
                                <w:jc w:val="right"/>
                              </w:pPr>
                              <w:r>
                                <w:rPr>
                                  <w:rFonts w:ascii="Arial" w:eastAsia="Arial" w:hAnsi="Arial"/>
                                  <w:color w:val="000000"/>
                                  <w:sz w:val="16"/>
                                </w:rPr>
                                <w:t>3,632,057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171DB80" w14:textId="77777777" w:rsidR="0073634A" w:rsidRDefault="00000000">
                              <w:pPr>
                                <w:spacing w:after="0" w:line="240" w:lineRule="auto"/>
                                <w:jc w:val="right"/>
                              </w:pPr>
                              <w:r>
                                <w:rPr>
                                  <w:rFonts w:ascii="Arial" w:eastAsia="Arial" w:hAnsi="Arial"/>
                                  <w:color w:val="000000"/>
                                  <w:sz w:val="16"/>
                                </w:rPr>
                                <w:t>3,631,775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7FE9F0F" w14:textId="77777777" w:rsidR="0073634A" w:rsidRDefault="00000000">
                              <w:pPr>
                                <w:spacing w:after="0" w:line="240" w:lineRule="auto"/>
                                <w:jc w:val="right"/>
                              </w:pPr>
                              <w:r>
                                <w:rPr>
                                  <w:rFonts w:ascii="Arial" w:eastAsia="Arial" w:hAnsi="Arial"/>
                                  <w:color w:val="000000"/>
                                  <w:sz w:val="16"/>
                                </w:rPr>
                                <w:t>99.99</w:t>
                              </w:r>
                            </w:p>
                          </w:tc>
                        </w:tr>
                        <w:tr w:rsidR="0073634A" w14:paraId="3007C22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DB235EC" w14:textId="77777777" w:rsidR="0073634A" w:rsidRDefault="00000000">
                              <w:pPr>
                                <w:spacing w:after="0" w:line="240" w:lineRule="auto"/>
                              </w:pPr>
                              <w:r>
                                <w:rPr>
                                  <w:rFonts w:ascii="Arial" w:eastAsia="Arial" w:hAnsi="Arial"/>
                                  <w:color w:val="000000"/>
                                  <w:sz w:val="16"/>
                                </w:rPr>
                                <w:t>00085664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8CB6D2F" w14:textId="77777777" w:rsidR="0073634A" w:rsidRDefault="00000000">
                              <w:pPr>
                                <w:spacing w:after="0" w:line="240" w:lineRule="auto"/>
                              </w:pPr>
                              <w:r>
                                <w:rPr>
                                  <w:rFonts w:ascii="Arial" w:eastAsia="Arial" w:hAnsi="Arial"/>
                                  <w:color w:val="000000"/>
                                  <w:sz w:val="16"/>
                                </w:rPr>
                                <w:t>P3-Reduction Disparities &amp; Ine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F2884BC" w14:textId="77777777" w:rsidR="0073634A"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078DFEA" w14:textId="77777777" w:rsidR="0073634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832CFA6" w14:textId="77777777" w:rsidR="0073634A" w:rsidRDefault="00000000">
                              <w:pPr>
                                <w:spacing w:after="0" w:line="240" w:lineRule="auto"/>
                                <w:jc w:val="right"/>
                              </w:pPr>
                              <w:r>
                                <w:rPr>
                                  <w:rFonts w:ascii="Arial" w:eastAsia="Arial" w:hAnsi="Arial"/>
                                  <w:color w:val="000000"/>
                                  <w:sz w:val="16"/>
                                </w:rPr>
                                <w:t>80,000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05503A0" w14:textId="77777777" w:rsidR="0073634A" w:rsidRDefault="00000000">
                              <w:pPr>
                                <w:spacing w:after="0" w:line="240" w:lineRule="auto"/>
                                <w:jc w:val="right"/>
                              </w:pPr>
                              <w:r>
                                <w:rPr>
                                  <w:rFonts w:ascii="Arial" w:eastAsia="Arial" w:hAnsi="Arial"/>
                                  <w:color w:val="000000"/>
                                  <w:sz w:val="16"/>
                                </w:rPr>
                                <w:t>79,240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878CF51" w14:textId="77777777" w:rsidR="0073634A" w:rsidRDefault="00000000">
                              <w:pPr>
                                <w:spacing w:after="0" w:line="240" w:lineRule="auto"/>
                                <w:jc w:val="right"/>
                              </w:pPr>
                              <w:r>
                                <w:rPr>
                                  <w:rFonts w:ascii="Arial" w:eastAsia="Arial" w:hAnsi="Arial"/>
                                  <w:color w:val="000000"/>
                                  <w:sz w:val="16"/>
                                </w:rPr>
                                <w:t>79,240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DB6271F" w14:textId="77777777" w:rsidR="0073634A" w:rsidRDefault="00000000">
                              <w:pPr>
                                <w:spacing w:after="0" w:line="240" w:lineRule="auto"/>
                                <w:jc w:val="right"/>
                              </w:pPr>
                              <w:r>
                                <w:rPr>
                                  <w:rFonts w:ascii="Arial" w:eastAsia="Arial" w:hAnsi="Arial"/>
                                  <w:color w:val="000000"/>
                                  <w:sz w:val="16"/>
                                </w:rPr>
                                <w:t>100.00</w:t>
                              </w:r>
                            </w:p>
                          </w:tc>
                        </w:tr>
                        <w:tr w:rsidR="0073634A" w14:paraId="43A8092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4B02F9B" w14:textId="77777777" w:rsidR="0073634A" w:rsidRDefault="00000000">
                              <w:pPr>
                                <w:spacing w:after="0" w:line="240" w:lineRule="auto"/>
                              </w:pPr>
                              <w:r>
                                <w:rPr>
                                  <w:rFonts w:ascii="Arial" w:eastAsia="Arial" w:hAnsi="Arial"/>
                                  <w:color w:val="000000"/>
                                  <w:sz w:val="16"/>
                                </w:rPr>
                                <w:t>00085664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61F1430" w14:textId="77777777" w:rsidR="0073634A" w:rsidRDefault="00000000">
                              <w:pPr>
                                <w:spacing w:after="0" w:line="240" w:lineRule="auto"/>
                              </w:pPr>
                              <w:r>
                                <w:rPr>
                                  <w:rFonts w:ascii="Arial" w:eastAsia="Arial" w:hAnsi="Arial"/>
                                  <w:color w:val="000000"/>
                                  <w:sz w:val="16"/>
                                </w:rPr>
                                <w:t>P3-Reduction Disparities &amp; Ine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1566F32" w14:textId="77777777" w:rsidR="0073634A" w:rsidRDefault="00000000">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BF4B15E" w14:textId="77777777" w:rsidR="0073634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5456C0A" w14:textId="77777777" w:rsidR="0073634A" w:rsidRDefault="00000000">
                              <w:pPr>
                                <w:spacing w:after="0" w:line="240" w:lineRule="auto"/>
                                <w:jc w:val="right"/>
                              </w:pPr>
                              <w:r>
                                <w:rPr>
                                  <w:rFonts w:ascii="Arial" w:eastAsia="Arial" w:hAnsi="Arial"/>
                                  <w:color w:val="000000"/>
                                  <w:sz w:val="16"/>
                                </w:rPr>
                                <w:t>20,000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34EB672" w14:textId="77777777" w:rsidR="0073634A" w:rsidRDefault="00000000">
                              <w:pPr>
                                <w:spacing w:after="0" w:line="240" w:lineRule="auto"/>
                                <w:jc w:val="right"/>
                              </w:pPr>
                              <w:r>
                                <w:rPr>
                                  <w:rFonts w:ascii="Arial" w:eastAsia="Arial" w:hAnsi="Arial"/>
                                  <w:color w:val="000000"/>
                                  <w:sz w:val="16"/>
                                </w:rPr>
                                <w:t>20,000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DB9DBCC" w14:textId="77777777" w:rsidR="0073634A" w:rsidRDefault="00000000">
                              <w:pPr>
                                <w:spacing w:after="0" w:line="240" w:lineRule="auto"/>
                                <w:jc w:val="right"/>
                              </w:pPr>
                              <w:r>
                                <w:rPr>
                                  <w:rFonts w:ascii="Arial" w:eastAsia="Arial" w:hAnsi="Arial"/>
                                  <w:color w:val="000000"/>
                                  <w:sz w:val="16"/>
                                </w:rPr>
                                <w:t>20,000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E321DA4" w14:textId="77777777" w:rsidR="0073634A" w:rsidRDefault="00000000">
                              <w:pPr>
                                <w:spacing w:after="0" w:line="240" w:lineRule="auto"/>
                                <w:jc w:val="right"/>
                              </w:pPr>
                              <w:r>
                                <w:rPr>
                                  <w:rFonts w:ascii="Arial" w:eastAsia="Arial" w:hAnsi="Arial"/>
                                  <w:color w:val="000000"/>
                                  <w:sz w:val="16"/>
                                </w:rPr>
                                <w:t>100.00</w:t>
                              </w:r>
                            </w:p>
                          </w:tc>
                        </w:tr>
                        <w:tr w:rsidR="0073634A" w14:paraId="2FEFDDC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073D837" w14:textId="77777777" w:rsidR="0073634A" w:rsidRDefault="00000000">
                              <w:pPr>
                                <w:spacing w:after="0" w:line="240" w:lineRule="auto"/>
                              </w:pPr>
                              <w:r>
                                <w:rPr>
                                  <w:rFonts w:ascii="Arial" w:eastAsia="Arial" w:hAnsi="Arial"/>
                                  <w:color w:val="000000"/>
                                  <w:sz w:val="16"/>
                                </w:rPr>
                                <w:t>00085664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73A6E8E" w14:textId="77777777" w:rsidR="0073634A" w:rsidRDefault="00000000">
                              <w:pPr>
                                <w:spacing w:after="0" w:line="240" w:lineRule="auto"/>
                              </w:pPr>
                              <w:r>
                                <w:rPr>
                                  <w:rFonts w:ascii="Arial" w:eastAsia="Arial" w:hAnsi="Arial"/>
                                  <w:color w:val="000000"/>
                                  <w:sz w:val="16"/>
                                </w:rPr>
                                <w:t>P3-Reduction Disparities &amp; Ine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7AFF662" w14:textId="77777777" w:rsidR="0073634A"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48BDB4D" w14:textId="77777777" w:rsidR="0073634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46900AD" w14:textId="77777777" w:rsidR="0073634A" w:rsidRDefault="00000000">
                              <w:pPr>
                                <w:spacing w:after="0" w:line="240" w:lineRule="auto"/>
                                <w:jc w:val="right"/>
                              </w:pPr>
                              <w:r>
                                <w:rPr>
                                  <w:rFonts w:ascii="Arial" w:eastAsia="Arial" w:hAnsi="Arial"/>
                                  <w:color w:val="000000"/>
                                  <w:sz w:val="16"/>
                                </w:rPr>
                                <w:t>70,000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B4BAF4F" w14:textId="77777777" w:rsidR="0073634A" w:rsidRDefault="00000000">
                              <w:pPr>
                                <w:spacing w:after="0" w:line="240" w:lineRule="auto"/>
                                <w:jc w:val="right"/>
                              </w:pPr>
                              <w:r>
                                <w:rPr>
                                  <w:rFonts w:ascii="Arial" w:eastAsia="Arial" w:hAnsi="Arial"/>
                                  <w:color w:val="000000"/>
                                  <w:sz w:val="16"/>
                                </w:rPr>
                                <w:t>70,000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19147F5" w14:textId="77777777" w:rsidR="0073634A" w:rsidRDefault="00000000">
                              <w:pPr>
                                <w:spacing w:after="0" w:line="240" w:lineRule="auto"/>
                                <w:jc w:val="right"/>
                              </w:pPr>
                              <w:r>
                                <w:rPr>
                                  <w:rFonts w:ascii="Arial" w:eastAsia="Arial" w:hAnsi="Arial"/>
                                  <w:color w:val="000000"/>
                                  <w:sz w:val="16"/>
                                </w:rPr>
                                <w:t>70,000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D826F2D" w14:textId="77777777" w:rsidR="0073634A" w:rsidRDefault="00000000">
                              <w:pPr>
                                <w:spacing w:after="0" w:line="240" w:lineRule="auto"/>
                                <w:jc w:val="right"/>
                              </w:pPr>
                              <w:r>
                                <w:rPr>
                                  <w:rFonts w:ascii="Arial" w:eastAsia="Arial" w:hAnsi="Arial"/>
                                  <w:color w:val="000000"/>
                                  <w:sz w:val="16"/>
                                </w:rPr>
                                <w:t>100.00</w:t>
                              </w:r>
                            </w:p>
                          </w:tc>
                        </w:tr>
                        <w:tr w:rsidR="0073634A" w14:paraId="2648B20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01BD943" w14:textId="77777777" w:rsidR="0073634A" w:rsidRDefault="00000000">
                              <w:pPr>
                                <w:spacing w:after="0" w:line="240" w:lineRule="auto"/>
                              </w:pPr>
                              <w:r>
                                <w:rPr>
                                  <w:rFonts w:ascii="Arial" w:eastAsia="Arial" w:hAnsi="Arial"/>
                                  <w:color w:val="000000"/>
                                  <w:sz w:val="16"/>
                                </w:rPr>
                                <w:t>00085664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76A9B21" w14:textId="77777777" w:rsidR="0073634A" w:rsidRDefault="00000000">
                              <w:pPr>
                                <w:spacing w:after="0" w:line="240" w:lineRule="auto"/>
                              </w:pPr>
                              <w:r>
                                <w:rPr>
                                  <w:rFonts w:ascii="Arial" w:eastAsia="Arial" w:hAnsi="Arial"/>
                                  <w:color w:val="000000"/>
                                  <w:sz w:val="16"/>
                                </w:rPr>
                                <w:t>P3-Reduction Disparities &amp; Ine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FCE3F3D" w14:textId="77777777" w:rsidR="0073634A" w:rsidRDefault="00000000">
                              <w:pPr>
                                <w:spacing w:after="0" w:line="240" w:lineRule="auto"/>
                              </w:pPr>
                              <w:r>
                                <w:rPr>
                                  <w:rFonts w:ascii="Arial" w:eastAsia="Arial" w:hAnsi="Arial"/>
                                  <w:color w:val="000000"/>
                                  <w:sz w:val="16"/>
                                </w:rPr>
                                <w:t>UNODC</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65D09D6" w14:textId="77777777" w:rsidR="0073634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A4F2830" w14:textId="77777777" w:rsidR="0073634A" w:rsidRDefault="00000000">
                              <w:pPr>
                                <w:spacing w:after="0" w:line="240" w:lineRule="auto"/>
                                <w:jc w:val="right"/>
                              </w:pPr>
                              <w:r>
                                <w:rPr>
                                  <w:rFonts w:ascii="Arial" w:eastAsia="Arial" w:hAnsi="Arial"/>
                                  <w:color w:val="000000"/>
                                  <w:sz w:val="16"/>
                                </w:rPr>
                                <w:t>55,000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9C5A449" w14:textId="77777777" w:rsidR="0073634A" w:rsidRDefault="00000000">
                              <w:pPr>
                                <w:spacing w:after="0" w:line="240" w:lineRule="auto"/>
                                <w:jc w:val="right"/>
                              </w:pPr>
                              <w:r>
                                <w:rPr>
                                  <w:rFonts w:ascii="Arial" w:eastAsia="Arial" w:hAnsi="Arial"/>
                                  <w:color w:val="000000"/>
                                  <w:sz w:val="16"/>
                                </w:rPr>
                                <w:t>50,058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E3C5F1C" w14:textId="77777777" w:rsidR="0073634A" w:rsidRDefault="00000000">
                              <w:pPr>
                                <w:spacing w:after="0" w:line="240" w:lineRule="auto"/>
                                <w:jc w:val="right"/>
                              </w:pPr>
                              <w:r>
                                <w:rPr>
                                  <w:rFonts w:ascii="Arial" w:eastAsia="Arial" w:hAnsi="Arial"/>
                                  <w:color w:val="000000"/>
                                  <w:sz w:val="16"/>
                                </w:rPr>
                                <w:t>50,058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D197FCE" w14:textId="77777777" w:rsidR="0073634A" w:rsidRDefault="00000000">
                              <w:pPr>
                                <w:spacing w:after="0" w:line="240" w:lineRule="auto"/>
                                <w:jc w:val="right"/>
                              </w:pPr>
                              <w:r>
                                <w:rPr>
                                  <w:rFonts w:ascii="Arial" w:eastAsia="Arial" w:hAnsi="Arial"/>
                                  <w:color w:val="000000"/>
                                  <w:sz w:val="16"/>
                                </w:rPr>
                                <w:t>100.00</w:t>
                              </w:r>
                            </w:p>
                          </w:tc>
                        </w:tr>
                        <w:tr w:rsidR="0073634A" w14:paraId="6C73661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DE2156D" w14:textId="77777777" w:rsidR="0073634A" w:rsidRDefault="00000000">
                              <w:pPr>
                                <w:spacing w:after="0" w:line="240" w:lineRule="auto"/>
                              </w:pPr>
                              <w:r>
                                <w:rPr>
                                  <w:rFonts w:ascii="Arial" w:eastAsia="Arial" w:hAnsi="Arial"/>
                                  <w:color w:val="000000"/>
                                  <w:sz w:val="16"/>
                                </w:rPr>
                                <w:lastRenderedPageBreak/>
                                <w:t>00085664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55CC57F" w14:textId="77777777" w:rsidR="0073634A" w:rsidRDefault="00000000">
                              <w:pPr>
                                <w:spacing w:after="0" w:line="240" w:lineRule="auto"/>
                              </w:pPr>
                              <w:r>
                                <w:rPr>
                                  <w:rFonts w:ascii="Arial" w:eastAsia="Arial" w:hAnsi="Arial"/>
                                  <w:color w:val="000000"/>
                                  <w:sz w:val="16"/>
                                </w:rPr>
                                <w:t>P3-Reduction Disparities &amp; Ine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3117D3F" w14:textId="77777777" w:rsidR="0073634A"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0FE80C6" w14:textId="77777777" w:rsidR="0073634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E9F102F" w14:textId="77777777" w:rsidR="0073634A" w:rsidRDefault="00000000">
                              <w:pPr>
                                <w:spacing w:after="0" w:line="240" w:lineRule="auto"/>
                                <w:jc w:val="right"/>
                              </w:pPr>
                              <w:r>
                                <w:rPr>
                                  <w:rFonts w:ascii="Arial" w:eastAsia="Arial" w:hAnsi="Arial"/>
                                  <w:color w:val="000000"/>
                                  <w:sz w:val="16"/>
                                </w:rPr>
                                <w:t>20,000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73CCD44" w14:textId="77777777" w:rsidR="0073634A" w:rsidRDefault="00000000">
                              <w:pPr>
                                <w:spacing w:after="0" w:line="240" w:lineRule="auto"/>
                                <w:jc w:val="right"/>
                              </w:pPr>
                              <w:r>
                                <w:rPr>
                                  <w:rFonts w:ascii="Arial" w:eastAsia="Arial" w:hAnsi="Arial"/>
                                  <w:color w:val="000000"/>
                                  <w:sz w:val="16"/>
                                </w:rPr>
                                <w:t>19,415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29B7CA7" w14:textId="77777777" w:rsidR="0073634A" w:rsidRDefault="00000000">
                              <w:pPr>
                                <w:spacing w:after="0" w:line="240" w:lineRule="auto"/>
                                <w:jc w:val="right"/>
                              </w:pPr>
                              <w:r>
                                <w:rPr>
                                  <w:rFonts w:ascii="Arial" w:eastAsia="Arial" w:hAnsi="Arial"/>
                                  <w:color w:val="000000"/>
                                  <w:sz w:val="16"/>
                                </w:rPr>
                                <w:t>19,415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209C911" w14:textId="77777777" w:rsidR="0073634A" w:rsidRDefault="00000000">
                              <w:pPr>
                                <w:spacing w:after="0" w:line="240" w:lineRule="auto"/>
                                <w:jc w:val="right"/>
                              </w:pPr>
                              <w:r>
                                <w:rPr>
                                  <w:rFonts w:ascii="Arial" w:eastAsia="Arial" w:hAnsi="Arial"/>
                                  <w:color w:val="000000"/>
                                  <w:sz w:val="16"/>
                                </w:rPr>
                                <w:t>100.00</w:t>
                              </w:r>
                            </w:p>
                          </w:tc>
                        </w:tr>
                        <w:tr w:rsidR="00610E7F" w14:paraId="2E023EDA" w14:textId="77777777" w:rsidTr="00610E7F">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21FA9AA" w14:textId="77777777" w:rsidR="0073634A" w:rsidRDefault="00000000">
                              <w:pPr>
                                <w:spacing w:after="0" w:line="240" w:lineRule="auto"/>
                              </w:pPr>
                              <w:r>
                                <w:rPr>
                                  <w:rFonts w:ascii="Arial" w:eastAsia="Arial" w:hAnsi="Arial"/>
                                  <w:b/>
                                  <w:color w:val="FFFFFF"/>
                                  <w:sz w:val="16"/>
                                </w:rPr>
                                <w:t>P3 Disparities &amp; Inequity: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91CA199" w14:textId="77777777" w:rsidR="0073634A" w:rsidRDefault="0073634A">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0A705AC1" w14:textId="77777777" w:rsidR="0073634A" w:rsidRDefault="0073634A">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3564E5F" w14:textId="77777777" w:rsidR="0073634A" w:rsidRDefault="00000000">
                              <w:pPr>
                                <w:spacing w:after="0" w:line="240" w:lineRule="auto"/>
                                <w:jc w:val="right"/>
                              </w:pPr>
                              <w:r>
                                <w:rPr>
                                  <w:rFonts w:ascii="Arial" w:eastAsia="Arial" w:hAnsi="Arial"/>
                                  <w:b/>
                                  <w:color w:val="FFFFFF"/>
                                  <w:sz w:val="16"/>
                                </w:rPr>
                                <w:t>3,937,057</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1094516" w14:textId="77777777" w:rsidR="0073634A" w:rsidRDefault="00000000">
                              <w:pPr>
                                <w:spacing w:after="0" w:line="240" w:lineRule="auto"/>
                                <w:jc w:val="right"/>
                              </w:pPr>
                              <w:r>
                                <w:rPr>
                                  <w:rFonts w:ascii="Arial" w:eastAsia="Arial" w:hAnsi="Arial"/>
                                  <w:b/>
                                  <w:color w:val="FFFFFF"/>
                                  <w:sz w:val="16"/>
                                </w:rPr>
                                <w:t>3,928,290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0BAC4E23" w14:textId="77777777" w:rsidR="0073634A" w:rsidRDefault="00000000">
                              <w:pPr>
                                <w:spacing w:after="0" w:line="240" w:lineRule="auto"/>
                                <w:jc w:val="right"/>
                              </w:pPr>
                              <w:r>
                                <w:rPr>
                                  <w:rFonts w:ascii="Arial" w:eastAsia="Arial" w:hAnsi="Arial"/>
                                  <w:b/>
                                  <w:color w:val="FFFFFF"/>
                                  <w:sz w:val="16"/>
                                </w:rPr>
                                <w:t>3,928,009</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C3E52FA" w14:textId="77777777" w:rsidR="0073634A" w:rsidRDefault="00000000">
                              <w:pPr>
                                <w:spacing w:after="0" w:line="240" w:lineRule="auto"/>
                                <w:jc w:val="right"/>
                              </w:pPr>
                              <w:r>
                                <w:rPr>
                                  <w:rFonts w:ascii="Arial" w:eastAsia="Arial" w:hAnsi="Arial"/>
                                  <w:b/>
                                  <w:color w:val="FFFFFF"/>
                                  <w:sz w:val="16"/>
                                </w:rPr>
                                <w:t>99.99</w:t>
                              </w:r>
                            </w:p>
                          </w:tc>
                        </w:tr>
                        <w:tr w:rsidR="00610E7F" w14:paraId="0269466B" w14:textId="77777777" w:rsidTr="00610E7F">
                          <w:tc>
                            <w:tcPr>
                              <w:tcW w:w="1090" w:type="dxa"/>
                              <w:tcBorders>
                                <w:top w:val="nil"/>
                                <w:left w:val="nil"/>
                                <w:bottom w:val="nil"/>
                                <w:right w:val="nil"/>
                              </w:tcBorders>
                              <w:tcMar>
                                <w:top w:w="59" w:type="dxa"/>
                                <w:left w:w="59" w:type="dxa"/>
                                <w:bottom w:w="59" w:type="dxa"/>
                                <w:right w:w="59" w:type="dxa"/>
                              </w:tcMar>
                              <w:vAlign w:val="center"/>
                            </w:tcPr>
                            <w:p w14:paraId="2731F8C1" w14:textId="77777777" w:rsidR="0073634A" w:rsidRDefault="0073634A">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4320C97F" w14:textId="77777777" w:rsidR="0073634A" w:rsidRDefault="0073634A">
                              <w:pPr>
                                <w:spacing w:after="0" w:line="240" w:lineRule="auto"/>
                              </w:pPr>
                            </w:p>
                          </w:tc>
                        </w:tr>
                        <w:tr w:rsidR="00610E7F" w14:paraId="16295056" w14:textId="77777777" w:rsidTr="00610E7F">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1BBF2C26" w14:textId="77777777" w:rsidR="0073634A" w:rsidRDefault="00000000">
                              <w:pPr>
                                <w:spacing w:after="0" w:line="240" w:lineRule="auto"/>
                              </w:pPr>
                              <w:r>
                                <w:rPr>
                                  <w:rFonts w:ascii="Arial" w:eastAsia="Arial" w:hAnsi="Arial"/>
                                  <w:b/>
                                  <w:color w:val="FFFFFF"/>
                                  <w:sz w:val="16"/>
                                </w:rPr>
                                <w:t>P4 Environment-Climate Change</w:t>
                              </w:r>
                            </w:p>
                          </w:tc>
                        </w:tr>
                        <w:tr w:rsidR="0073634A" w14:paraId="0DC03AE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9FBA7EB" w14:textId="77777777" w:rsidR="0073634A" w:rsidRDefault="00000000">
                              <w:pPr>
                                <w:spacing w:after="0" w:line="240" w:lineRule="auto"/>
                              </w:pPr>
                              <w:r>
                                <w:rPr>
                                  <w:rFonts w:ascii="Arial" w:eastAsia="Arial" w:hAnsi="Arial"/>
                                  <w:color w:val="000000"/>
                                  <w:sz w:val="16"/>
                                </w:rPr>
                                <w:t>00085665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665B072" w14:textId="77777777" w:rsidR="0073634A" w:rsidRDefault="00000000">
                              <w:pPr>
                                <w:spacing w:after="0" w:line="240" w:lineRule="auto"/>
                              </w:pPr>
                              <w:r>
                                <w:rPr>
                                  <w:rFonts w:ascii="Arial" w:eastAsia="Arial" w:hAnsi="Arial"/>
                                  <w:color w:val="000000"/>
                                  <w:sz w:val="16"/>
                                </w:rPr>
                                <w:t>P4-Environment Sustainability/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62EE999" w14:textId="77777777" w:rsidR="0073634A" w:rsidRDefault="0000000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0C44071" w14:textId="77777777" w:rsidR="0073634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3E8E8D3" w14:textId="77777777" w:rsidR="0073634A" w:rsidRDefault="00000000">
                              <w:pPr>
                                <w:spacing w:after="0" w:line="240" w:lineRule="auto"/>
                                <w:jc w:val="right"/>
                              </w:pPr>
                              <w:r>
                                <w:rPr>
                                  <w:rFonts w:ascii="Arial" w:eastAsia="Arial" w:hAnsi="Arial"/>
                                  <w:color w:val="000000"/>
                                  <w:sz w:val="16"/>
                                </w:rPr>
                                <w:t>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9389BDA" w14:textId="77777777" w:rsidR="0073634A" w:rsidRDefault="00000000">
                              <w:pPr>
                                <w:spacing w:after="0" w:line="240" w:lineRule="auto"/>
                                <w:jc w:val="right"/>
                              </w:pPr>
                              <w:r>
                                <w:rPr>
                                  <w:rFonts w:ascii="Arial" w:eastAsia="Arial" w:hAnsi="Arial"/>
                                  <w:color w:val="000000"/>
                                  <w:sz w:val="16"/>
                                </w:rPr>
                                <w:t>46,016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BBFD2AF" w14:textId="77777777" w:rsidR="0073634A" w:rsidRDefault="00000000">
                              <w:pPr>
                                <w:spacing w:after="0" w:line="240" w:lineRule="auto"/>
                                <w:jc w:val="right"/>
                              </w:pPr>
                              <w:r>
                                <w:rPr>
                                  <w:rFonts w:ascii="Arial" w:eastAsia="Arial" w:hAnsi="Arial"/>
                                  <w:color w:val="000000"/>
                                  <w:sz w:val="16"/>
                                </w:rPr>
                                <w:t>46,016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9027146" w14:textId="77777777" w:rsidR="0073634A" w:rsidRDefault="00000000">
                              <w:pPr>
                                <w:spacing w:after="0" w:line="240" w:lineRule="auto"/>
                                <w:jc w:val="right"/>
                              </w:pPr>
                              <w:r>
                                <w:rPr>
                                  <w:rFonts w:ascii="Arial" w:eastAsia="Arial" w:hAnsi="Arial"/>
                                  <w:color w:val="000000"/>
                                  <w:sz w:val="16"/>
                                </w:rPr>
                                <w:t>100.00</w:t>
                              </w:r>
                            </w:p>
                          </w:tc>
                        </w:tr>
                        <w:tr w:rsidR="0073634A" w14:paraId="1CA4C5D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2A0C421" w14:textId="77777777" w:rsidR="0073634A" w:rsidRDefault="00000000">
                              <w:pPr>
                                <w:spacing w:after="0" w:line="240" w:lineRule="auto"/>
                              </w:pPr>
                              <w:r>
                                <w:rPr>
                                  <w:rFonts w:ascii="Arial" w:eastAsia="Arial" w:hAnsi="Arial"/>
                                  <w:color w:val="000000"/>
                                  <w:sz w:val="16"/>
                                </w:rPr>
                                <w:t>00085665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C90E468" w14:textId="77777777" w:rsidR="0073634A" w:rsidRDefault="00000000">
                              <w:pPr>
                                <w:spacing w:after="0" w:line="240" w:lineRule="auto"/>
                              </w:pPr>
                              <w:r>
                                <w:rPr>
                                  <w:rFonts w:ascii="Arial" w:eastAsia="Arial" w:hAnsi="Arial"/>
                                  <w:color w:val="000000"/>
                                  <w:sz w:val="16"/>
                                </w:rPr>
                                <w:t>P4-Environment Sustainability/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D972906" w14:textId="77777777" w:rsidR="0073634A"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B0D8A59" w14:textId="77777777" w:rsidR="0073634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1813087" w14:textId="77777777" w:rsidR="0073634A" w:rsidRDefault="00000000">
                              <w:pPr>
                                <w:spacing w:after="0" w:line="240" w:lineRule="auto"/>
                                <w:jc w:val="right"/>
                              </w:pPr>
                              <w:r>
                                <w:rPr>
                                  <w:rFonts w:ascii="Arial" w:eastAsia="Arial" w:hAnsi="Arial"/>
                                  <w:color w:val="000000"/>
                                  <w:sz w:val="16"/>
                                </w:rPr>
                                <w:t>81,667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42F8DBA" w14:textId="77777777" w:rsidR="0073634A" w:rsidRDefault="00000000">
                              <w:pPr>
                                <w:spacing w:after="0" w:line="240" w:lineRule="auto"/>
                                <w:jc w:val="right"/>
                              </w:pPr>
                              <w:r>
                                <w:rPr>
                                  <w:rFonts w:ascii="Arial" w:eastAsia="Arial" w:hAnsi="Arial"/>
                                  <w:color w:val="000000"/>
                                  <w:sz w:val="16"/>
                                </w:rPr>
                                <w:t>81,667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F5CD497" w14:textId="77777777" w:rsidR="0073634A" w:rsidRDefault="00000000">
                              <w:pPr>
                                <w:spacing w:after="0" w:line="240" w:lineRule="auto"/>
                                <w:jc w:val="right"/>
                              </w:pPr>
                              <w:r>
                                <w:rPr>
                                  <w:rFonts w:ascii="Arial" w:eastAsia="Arial" w:hAnsi="Arial"/>
                                  <w:color w:val="000000"/>
                                  <w:sz w:val="16"/>
                                </w:rPr>
                                <w:t>81,667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7546B4A" w14:textId="77777777" w:rsidR="0073634A" w:rsidRDefault="00000000">
                              <w:pPr>
                                <w:spacing w:after="0" w:line="240" w:lineRule="auto"/>
                                <w:jc w:val="right"/>
                              </w:pPr>
                              <w:r>
                                <w:rPr>
                                  <w:rFonts w:ascii="Arial" w:eastAsia="Arial" w:hAnsi="Arial"/>
                                  <w:color w:val="000000"/>
                                  <w:sz w:val="16"/>
                                </w:rPr>
                                <w:t>100.00</w:t>
                              </w:r>
                            </w:p>
                          </w:tc>
                        </w:tr>
                        <w:tr w:rsidR="0073634A" w14:paraId="6C5FEB6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8464EF2" w14:textId="77777777" w:rsidR="0073634A" w:rsidRDefault="00000000">
                              <w:pPr>
                                <w:spacing w:after="0" w:line="240" w:lineRule="auto"/>
                              </w:pPr>
                              <w:r>
                                <w:rPr>
                                  <w:rFonts w:ascii="Arial" w:eastAsia="Arial" w:hAnsi="Arial"/>
                                  <w:color w:val="000000"/>
                                  <w:sz w:val="16"/>
                                </w:rPr>
                                <w:t>00085665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C4FA090" w14:textId="77777777" w:rsidR="0073634A" w:rsidRDefault="00000000">
                              <w:pPr>
                                <w:spacing w:after="0" w:line="240" w:lineRule="auto"/>
                              </w:pPr>
                              <w:r>
                                <w:rPr>
                                  <w:rFonts w:ascii="Arial" w:eastAsia="Arial" w:hAnsi="Arial"/>
                                  <w:color w:val="000000"/>
                                  <w:sz w:val="16"/>
                                </w:rPr>
                                <w:t>P4-Environment Sustainability/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5CF7786" w14:textId="77777777" w:rsidR="0073634A" w:rsidRDefault="00000000">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32926E6" w14:textId="77777777" w:rsidR="0073634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CC60984" w14:textId="77777777" w:rsidR="0073634A" w:rsidRDefault="00000000">
                              <w:pPr>
                                <w:spacing w:after="0" w:line="240" w:lineRule="auto"/>
                                <w:jc w:val="right"/>
                              </w:pPr>
                              <w:r>
                                <w:rPr>
                                  <w:rFonts w:ascii="Arial" w:eastAsia="Arial" w:hAnsi="Arial"/>
                                  <w:color w:val="000000"/>
                                  <w:sz w:val="16"/>
                                </w:rPr>
                                <w:t>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467DD20" w14:textId="77777777" w:rsidR="0073634A" w:rsidRDefault="00000000">
                              <w:pPr>
                                <w:spacing w:after="0" w:line="240" w:lineRule="auto"/>
                                <w:jc w:val="right"/>
                              </w:pPr>
                              <w:r>
                                <w:rPr>
                                  <w:rFonts w:ascii="Arial" w:eastAsia="Arial" w:hAnsi="Arial"/>
                                  <w:color w:val="000000"/>
                                  <w:sz w:val="16"/>
                                </w:rPr>
                                <w:t>50,000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F9AFC19" w14:textId="77777777" w:rsidR="0073634A" w:rsidRDefault="00000000">
                              <w:pPr>
                                <w:spacing w:after="0" w:line="240" w:lineRule="auto"/>
                                <w:jc w:val="right"/>
                              </w:pPr>
                              <w:r>
                                <w:rPr>
                                  <w:rFonts w:ascii="Arial" w:eastAsia="Arial" w:hAnsi="Arial"/>
                                  <w:color w:val="000000"/>
                                  <w:sz w:val="16"/>
                                </w:rPr>
                                <w:t>50,000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7C6455D" w14:textId="77777777" w:rsidR="0073634A" w:rsidRDefault="00000000">
                              <w:pPr>
                                <w:spacing w:after="0" w:line="240" w:lineRule="auto"/>
                                <w:jc w:val="right"/>
                              </w:pPr>
                              <w:r>
                                <w:rPr>
                                  <w:rFonts w:ascii="Arial" w:eastAsia="Arial" w:hAnsi="Arial"/>
                                  <w:color w:val="000000"/>
                                  <w:sz w:val="16"/>
                                </w:rPr>
                                <w:t>100.00</w:t>
                              </w:r>
                            </w:p>
                          </w:tc>
                        </w:tr>
                        <w:tr w:rsidR="00610E7F" w14:paraId="10C7069A" w14:textId="77777777" w:rsidTr="00610E7F">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36D6E0D4" w14:textId="77777777" w:rsidR="0073634A" w:rsidRPr="00C203E2" w:rsidRDefault="00000000">
                              <w:pPr>
                                <w:spacing w:after="0" w:line="240" w:lineRule="auto"/>
                                <w:rPr>
                                  <w:lang w:val="fr-FR"/>
                                </w:rPr>
                              </w:pPr>
                              <w:r w:rsidRPr="00C203E2">
                                <w:rPr>
                                  <w:rFonts w:ascii="Arial" w:eastAsia="Arial" w:hAnsi="Arial"/>
                                  <w:b/>
                                  <w:color w:val="FFFFFF"/>
                                  <w:sz w:val="16"/>
                                  <w:lang w:val="fr-FR"/>
                                </w:rPr>
                                <w:t xml:space="preserve">P4 </w:t>
                              </w:r>
                              <w:proofErr w:type="spellStart"/>
                              <w:r w:rsidRPr="00C203E2">
                                <w:rPr>
                                  <w:rFonts w:ascii="Arial" w:eastAsia="Arial" w:hAnsi="Arial"/>
                                  <w:b/>
                                  <w:color w:val="FFFFFF"/>
                                  <w:sz w:val="16"/>
                                  <w:lang w:val="fr-FR"/>
                                </w:rPr>
                                <w:t>Environment-Climate</w:t>
                              </w:r>
                              <w:proofErr w:type="spellEnd"/>
                              <w:r w:rsidRPr="00C203E2">
                                <w:rPr>
                                  <w:rFonts w:ascii="Arial" w:eastAsia="Arial" w:hAnsi="Arial"/>
                                  <w:b/>
                                  <w:color w:val="FFFFFF"/>
                                  <w:sz w:val="16"/>
                                  <w:lang w:val="fr-FR"/>
                                </w:rPr>
                                <w:t xml:space="preserve"> </w:t>
                              </w:r>
                              <w:proofErr w:type="gramStart"/>
                              <w:r w:rsidRPr="00C203E2">
                                <w:rPr>
                                  <w:rFonts w:ascii="Arial" w:eastAsia="Arial" w:hAnsi="Arial"/>
                                  <w:b/>
                                  <w:color w:val="FFFFFF"/>
                                  <w:sz w:val="16"/>
                                  <w:lang w:val="fr-FR"/>
                                </w:rPr>
                                <w:t>Change:</w:t>
                              </w:r>
                              <w:proofErr w:type="gramEnd"/>
                              <w:r w:rsidRPr="00C203E2">
                                <w:rPr>
                                  <w:rFonts w:ascii="Arial" w:eastAsia="Arial" w:hAnsi="Arial"/>
                                  <w:b/>
                                  <w:color w:val="FFFFFF"/>
                                  <w:sz w:val="16"/>
                                  <w:lang w:val="fr-FR"/>
                                </w:rPr>
                                <w:t xml:space="preserve">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B856DE2" w14:textId="77777777" w:rsidR="0073634A" w:rsidRPr="00C203E2" w:rsidRDefault="0073634A">
                              <w:pPr>
                                <w:spacing w:after="0" w:line="240" w:lineRule="auto"/>
                                <w:rPr>
                                  <w:lang w:val="fr-FR"/>
                                </w:rPr>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8D571E8" w14:textId="77777777" w:rsidR="0073634A" w:rsidRPr="00C203E2" w:rsidRDefault="0073634A">
                              <w:pPr>
                                <w:spacing w:after="0" w:line="240" w:lineRule="auto"/>
                                <w:rPr>
                                  <w:lang w:val="fr-FR"/>
                                </w:rPr>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F7FC665" w14:textId="77777777" w:rsidR="0073634A" w:rsidRDefault="00000000">
                              <w:pPr>
                                <w:spacing w:after="0" w:line="240" w:lineRule="auto"/>
                                <w:jc w:val="right"/>
                              </w:pPr>
                              <w:r>
                                <w:rPr>
                                  <w:rFonts w:ascii="Arial" w:eastAsia="Arial" w:hAnsi="Arial"/>
                                  <w:b/>
                                  <w:color w:val="FFFFFF"/>
                                  <w:sz w:val="16"/>
                                </w:rPr>
                                <w:t>181,667</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53EAE6EF" w14:textId="77777777" w:rsidR="0073634A" w:rsidRDefault="00000000">
                              <w:pPr>
                                <w:spacing w:after="0" w:line="240" w:lineRule="auto"/>
                                <w:jc w:val="right"/>
                              </w:pPr>
                              <w:r>
                                <w:rPr>
                                  <w:rFonts w:ascii="Arial" w:eastAsia="Arial" w:hAnsi="Arial"/>
                                  <w:b/>
                                  <w:color w:val="FFFFFF"/>
                                  <w:sz w:val="16"/>
                                </w:rPr>
                                <w:t>177,683</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5AA3B48" w14:textId="77777777" w:rsidR="0073634A" w:rsidRDefault="00000000">
                              <w:pPr>
                                <w:spacing w:after="0" w:line="240" w:lineRule="auto"/>
                                <w:jc w:val="right"/>
                              </w:pPr>
                              <w:r>
                                <w:rPr>
                                  <w:rFonts w:ascii="Arial" w:eastAsia="Arial" w:hAnsi="Arial"/>
                                  <w:b/>
                                  <w:color w:val="FFFFFF"/>
                                  <w:sz w:val="16"/>
                                </w:rPr>
                                <w:t>177,683</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1EB13EE8" w14:textId="77777777" w:rsidR="0073634A" w:rsidRDefault="00000000">
                              <w:pPr>
                                <w:spacing w:after="0" w:line="240" w:lineRule="auto"/>
                                <w:jc w:val="right"/>
                              </w:pPr>
                              <w:r>
                                <w:rPr>
                                  <w:rFonts w:ascii="Arial" w:eastAsia="Arial" w:hAnsi="Arial"/>
                                  <w:b/>
                                  <w:color w:val="FFFFFF"/>
                                  <w:sz w:val="16"/>
                                </w:rPr>
                                <w:t>100.00</w:t>
                              </w:r>
                            </w:p>
                          </w:tc>
                        </w:tr>
                        <w:tr w:rsidR="00610E7F" w14:paraId="7819AC7F" w14:textId="77777777" w:rsidTr="00610E7F">
                          <w:tc>
                            <w:tcPr>
                              <w:tcW w:w="1090" w:type="dxa"/>
                              <w:tcBorders>
                                <w:top w:val="nil"/>
                                <w:left w:val="nil"/>
                                <w:bottom w:val="nil"/>
                                <w:right w:val="nil"/>
                              </w:tcBorders>
                              <w:tcMar>
                                <w:top w:w="59" w:type="dxa"/>
                                <w:left w:w="59" w:type="dxa"/>
                                <w:bottom w:w="59" w:type="dxa"/>
                                <w:right w:w="59" w:type="dxa"/>
                              </w:tcMar>
                              <w:vAlign w:val="center"/>
                            </w:tcPr>
                            <w:p w14:paraId="3E54FDE3" w14:textId="77777777" w:rsidR="0073634A" w:rsidRDefault="0073634A">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5D9CD34A" w14:textId="77777777" w:rsidR="0073634A" w:rsidRDefault="0073634A">
                              <w:pPr>
                                <w:spacing w:after="0" w:line="240" w:lineRule="auto"/>
                              </w:pPr>
                            </w:p>
                          </w:tc>
                        </w:tr>
                        <w:tr w:rsidR="00610E7F" w14:paraId="6AEE6F09" w14:textId="77777777" w:rsidTr="00610E7F">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0BFB8C23" w14:textId="77777777" w:rsidR="0073634A" w:rsidRDefault="00000000">
                              <w:pPr>
                                <w:spacing w:after="0" w:line="240" w:lineRule="auto"/>
                              </w:pPr>
                              <w:r>
                                <w:rPr>
                                  <w:rFonts w:ascii="Arial" w:eastAsia="Arial" w:hAnsi="Arial"/>
                                  <w:b/>
                                  <w:color w:val="FFFFFF"/>
                                  <w:sz w:val="16"/>
                                </w:rPr>
                                <w:t>Strengthening of Security</w:t>
                              </w:r>
                            </w:p>
                          </w:tc>
                        </w:tr>
                        <w:tr w:rsidR="0073634A" w14:paraId="49C15F8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8269265" w14:textId="77777777" w:rsidR="0073634A" w:rsidRDefault="00000000">
                              <w:pPr>
                                <w:spacing w:after="0" w:line="240" w:lineRule="auto"/>
                              </w:pPr>
                              <w:r>
                                <w:rPr>
                                  <w:rFonts w:ascii="Arial" w:eastAsia="Arial" w:hAnsi="Arial"/>
                                  <w:color w:val="000000"/>
                                  <w:sz w:val="16"/>
                                </w:rPr>
                                <w:t>00070545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ACB1CB5" w14:textId="5A54FD4D" w:rsidR="0073634A" w:rsidRDefault="00000000">
                              <w:pPr>
                                <w:spacing w:after="0" w:line="240" w:lineRule="auto"/>
                              </w:pPr>
                              <w:r>
                                <w:rPr>
                                  <w:rFonts w:ascii="Arial" w:eastAsia="Arial" w:hAnsi="Arial"/>
                                  <w:color w:val="000000"/>
                                  <w:sz w:val="16"/>
                                </w:rPr>
                                <w:t>CV102-Strengthening of Securit</w:t>
                              </w:r>
                              <w:r w:rsidR="000A6313">
                                <w:rPr>
                                  <w:rFonts w:ascii="Arial" w:eastAsia="Arial" w:hAnsi="Arial"/>
                                  <w:color w:val="000000"/>
                                  <w:sz w:val="16"/>
                                </w:rPr>
                                <w: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D193ACC" w14:textId="77777777" w:rsidR="0073634A"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BF1854B" w14:textId="77777777" w:rsidR="0073634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B935846" w14:textId="77777777" w:rsidR="0073634A" w:rsidRDefault="00000000">
                              <w:pPr>
                                <w:spacing w:after="0" w:line="240" w:lineRule="auto"/>
                                <w:jc w:val="right"/>
                              </w:pPr>
                              <w:r>
                                <w:rPr>
                                  <w:rFonts w:ascii="Arial" w:eastAsia="Arial" w:hAnsi="Arial"/>
                                  <w:color w:val="000000"/>
                                  <w:sz w:val="16"/>
                                </w:rPr>
                                <w:t>64,728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EAE60F3" w14:textId="77777777" w:rsidR="0073634A" w:rsidRDefault="00000000">
                              <w:pPr>
                                <w:spacing w:after="0" w:line="240" w:lineRule="auto"/>
                                <w:jc w:val="right"/>
                              </w:pPr>
                              <w:r>
                                <w:rPr>
                                  <w:rFonts w:ascii="Arial" w:eastAsia="Arial" w:hAnsi="Arial"/>
                                  <w:color w:val="000000"/>
                                  <w:sz w:val="16"/>
                                </w:rPr>
                                <w:t>64,728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2CA3D38" w14:textId="77777777" w:rsidR="0073634A" w:rsidRDefault="00000000">
                              <w:pPr>
                                <w:spacing w:after="0" w:line="240" w:lineRule="auto"/>
                                <w:jc w:val="right"/>
                              </w:pPr>
                              <w:r>
                                <w:rPr>
                                  <w:rFonts w:ascii="Arial" w:eastAsia="Arial" w:hAnsi="Arial"/>
                                  <w:color w:val="000000"/>
                                  <w:sz w:val="16"/>
                                </w:rPr>
                                <w:t>64,728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39B5966" w14:textId="77777777" w:rsidR="0073634A" w:rsidRDefault="00000000">
                              <w:pPr>
                                <w:spacing w:after="0" w:line="240" w:lineRule="auto"/>
                                <w:jc w:val="right"/>
                              </w:pPr>
                              <w:r>
                                <w:rPr>
                                  <w:rFonts w:ascii="Arial" w:eastAsia="Arial" w:hAnsi="Arial"/>
                                  <w:color w:val="000000"/>
                                  <w:sz w:val="16"/>
                                </w:rPr>
                                <w:t>100.00</w:t>
                              </w:r>
                            </w:p>
                          </w:tc>
                        </w:tr>
                        <w:tr w:rsidR="0073634A" w14:paraId="7B7AF12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A7B27E6" w14:textId="77777777" w:rsidR="0073634A" w:rsidRDefault="00000000">
                              <w:pPr>
                                <w:spacing w:after="0" w:line="240" w:lineRule="auto"/>
                              </w:pPr>
                              <w:r>
                                <w:rPr>
                                  <w:rFonts w:ascii="Arial" w:eastAsia="Arial" w:hAnsi="Arial"/>
                                  <w:color w:val="000000"/>
                                  <w:sz w:val="16"/>
                                </w:rPr>
                                <w:t>00070545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1B65237" w14:textId="098646D2" w:rsidR="0073634A" w:rsidRDefault="00000000">
                              <w:pPr>
                                <w:spacing w:after="0" w:line="240" w:lineRule="auto"/>
                              </w:pPr>
                              <w:r>
                                <w:rPr>
                                  <w:rFonts w:ascii="Arial" w:eastAsia="Arial" w:hAnsi="Arial"/>
                                  <w:color w:val="000000"/>
                                  <w:sz w:val="16"/>
                                </w:rPr>
                                <w:t>CV102-Strengthening of Securit</w:t>
                              </w:r>
                              <w:r w:rsidR="000A6313">
                                <w:rPr>
                                  <w:rFonts w:ascii="Arial" w:eastAsia="Arial" w:hAnsi="Arial"/>
                                  <w:color w:val="000000"/>
                                  <w:sz w:val="16"/>
                                </w:rPr>
                                <w: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A7CA92C" w14:textId="77777777" w:rsidR="0073634A" w:rsidRDefault="00000000">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B72E8BC" w14:textId="77777777" w:rsidR="0073634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257466A" w14:textId="77777777" w:rsidR="0073634A" w:rsidRDefault="00000000">
                              <w:pPr>
                                <w:spacing w:after="0" w:line="240" w:lineRule="auto"/>
                                <w:jc w:val="right"/>
                              </w:pPr>
                              <w:r>
                                <w:rPr>
                                  <w:rFonts w:ascii="Arial" w:eastAsia="Arial" w:hAnsi="Arial"/>
                                  <w:color w:val="000000"/>
                                  <w:sz w:val="16"/>
                                </w:rPr>
                                <w:t>225,044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93553B6" w14:textId="77777777" w:rsidR="0073634A" w:rsidRDefault="00000000">
                              <w:pPr>
                                <w:spacing w:after="0" w:line="240" w:lineRule="auto"/>
                                <w:jc w:val="right"/>
                              </w:pPr>
                              <w:r>
                                <w:rPr>
                                  <w:rFonts w:ascii="Arial" w:eastAsia="Arial" w:hAnsi="Arial"/>
                                  <w:color w:val="000000"/>
                                  <w:sz w:val="16"/>
                                </w:rPr>
                                <w:t>225,044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DD922B1" w14:textId="77777777" w:rsidR="0073634A" w:rsidRDefault="00000000">
                              <w:pPr>
                                <w:spacing w:after="0" w:line="240" w:lineRule="auto"/>
                                <w:jc w:val="right"/>
                              </w:pPr>
                              <w:r>
                                <w:rPr>
                                  <w:rFonts w:ascii="Arial" w:eastAsia="Arial" w:hAnsi="Arial"/>
                                  <w:color w:val="000000"/>
                                  <w:sz w:val="16"/>
                                </w:rPr>
                                <w:t>225,044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E14B544" w14:textId="77777777" w:rsidR="0073634A" w:rsidRDefault="00000000">
                              <w:pPr>
                                <w:spacing w:after="0" w:line="240" w:lineRule="auto"/>
                                <w:jc w:val="right"/>
                              </w:pPr>
                              <w:r>
                                <w:rPr>
                                  <w:rFonts w:ascii="Arial" w:eastAsia="Arial" w:hAnsi="Arial"/>
                                  <w:color w:val="000000"/>
                                  <w:sz w:val="16"/>
                                </w:rPr>
                                <w:t>100.00</w:t>
                              </w:r>
                            </w:p>
                          </w:tc>
                        </w:tr>
                        <w:tr w:rsidR="0073634A" w14:paraId="7250051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6826452" w14:textId="77777777" w:rsidR="0073634A" w:rsidRDefault="00000000">
                              <w:pPr>
                                <w:spacing w:after="0" w:line="240" w:lineRule="auto"/>
                              </w:pPr>
                              <w:r>
                                <w:rPr>
                                  <w:rFonts w:ascii="Arial" w:eastAsia="Arial" w:hAnsi="Arial"/>
                                  <w:color w:val="000000"/>
                                  <w:sz w:val="16"/>
                                </w:rPr>
                                <w:t>00070545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34F8112" w14:textId="7F57A394" w:rsidR="0073634A" w:rsidRDefault="00000000">
                              <w:pPr>
                                <w:spacing w:after="0" w:line="240" w:lineRule="auto"/>
                              </w:pPr>
                              <w:r>
                                <w:rPr>
                                  <w:rFonts w:ascii="Arial" w:eastAsia="Arial" w:hAnsi="Arial"/>
                                  <w:color w:val="000000"/>
                                  <w:sz w:val="16"/>
                                </w:rPr>
                                <w:t>CV102-Strengthening of Securit</w:t>
                              </w:r>
                              <w:r w:rsidR="000A6313">
                                <w:rPr>
                                  <w:rFonts w:ascii="Arial" w:eastAsia="Arial" w:hAnsi="Arial"/>
                                  <w:color w:val="000000"/>
                                  <w:sz w:val="16"/>
                                </w:rPr>
                                <w: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C175CDD" w14:textId="77777777" w:rsidR="0073634A"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7527583" w14:textId="77777777" w:rsidR="0073634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172D34C" w14:textId="77777777" w:rsidR="0073634A" w:rsidRDefault="00000000">
                              <w:pPr>
                                <w:spacing w:after="0" w:line="240" w:lineRule="auto"/>
                                <w:jc w:val="right"/>
                              </w:pPr>
                              <w:r>
                                <w:rPr>
                                  <w:rFonts w:ascii="Arial" w:eastAsia="Arial" w:hAnsi="Arial"/>
                                  <w:color w:val="000000"/>
                                  <w:sz w:val="16"/>
                                </w:rPr>
                                <w:t>39,600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D20C0A2" w14:textId="77777777" w:rsidR="0073634A" w:rsidRDefault="00000000">
                              <w:pPr>
                                <w:spacing w:after="0" w:line="240" w:lineRule="auto"/>
                                <w:jc w:val="right"/>
                              </w:pPr>
                              <w:r>
                                <w:rPr>
                                  <w:rFonts w:ascii="Arial" w:eastAsia="Arial" w:hAnsi="Arial"/>
                                  <w:color w:val="000000"/>
                                  <w:sz w:val="16"/>
                                </w:rPr>
                                <w:t>39,600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C8ADF44" w14:textId="77777777" w:rsidR="0073634A" w:rsidRDefault="00000000">
                              <w:pPr>
                                <w:spacing w:after="0" w:line="240" w:lineRule="auto"/>
                                <w:jc w:val="right"/>
                              </w:pPr>
                              <w:r>
                                <w:rPr>
                                  <w:rFonts w:ascii="Arial" w:eastAsia="Arial" w:hAnsi="Arial"/>
                                  <w:color w:val="000000"/>
                                  <w:sz w:val="16"/>
                                </w:rPr>
                                <w:t>39,600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6A425EE" w14:textId="77777777" w:rsidR="0073634A" w:rsidRDefault="00000000">
                              <w:pPr>
                                <w:spacing w:after="0" w:line="240" w:lineRule="auto"/>
                                <w:jc w:val="right"/>
                              </w:pPr>
                              <w:r>
                                <w:rPr>
                                  <w:rFonts w:ascii="Arial" w:eastAsia="Arial" w:hAnsi="Arial"/>
                                  <w:color w:val="000000"/>
                                  <w:sz w:val="16"/>
                                </w:rPr>
                                <w:t>100.00</w:t>
                              </w:r>
                            </w:p>
                          </w:tc>
                        </w:tr>
                        <w:tr w:rsidR="0073634A" w14:paraId="7B5214B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2E0E15C" w14:textId="77777777" w:rsidR="0073634A" w:rsidRDefault="00000000">
                              <w:pPr>
                                <w:spacing w:after="0" w:line="240" w:lineRule="auto"/>
                              </w:pPr>
                              <w:r>
                                <w:rPr>
                                  <w:rFonts w:ascii="Arial" w:eastAsia="Arial" w:hAnsi="Arial"/>
                                  <w:color w:val="000000"/>
                                  <w:sz w:val="16"/>
                                </w:rPr>
                                <w:t>00070545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8324657" w14:textId="602B54EF" w:rsidR="0073634A" w:rsidRDefault="00000000">
                              <w:pPr>
                                <w:spacing w:after="0" w:line="240" w:lineRule="auto"/>
                              </w:pPr>
                              <w:r>
                                <w:rPr>
                                  <w:rFonts w:ascii="Arial" w:eastAsia="Arial" w:hAnsi="Arial"/>
                                  <w:color w:val="000000"/>
                                  <w:sz w:val="16"/>
                                </w:rPr>
                                <w:t>CV102-Strengthening of Securit</w:t>
                              </w:r>
                              <w:r w:rsidR="000A6313">
                                <w:rPr>
                                  <w:rFonts w:ascii="Arial" w:eastAsia="Arial" w:hAnsi="Arial"/>
                                  <w:color w:val="000000"/>
                                  <w:sz w:val="16"/>
                                </w:rPr>
                                <w: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BC128C4" w14:textId="77777777" w:rsidR="0073634A" w:rsidRDefault="00000000">
                              <w:pPr>
                                <w:spacing w:after="0" w:line="240" w:lineRule="auto"/>
                              </w:pPr>
                              <w:r>
                                <w:rPr>
                                  <w:rFonts w:ascii="Arial" w:eastAsia="Arial" w:hAnsi="Arial"/>
                                  <w:color w:val="000000"/>
                                  <w:sz w:val="16"/>
                                </w:rPr>
                                <w:t>UNODC</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C45914F" w14:textId="77777777" w:rsidR="0073634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3E42B10" w14:textId="77777777" w:rsidR="0073634A" w:rsidRDefault="00000000">
                              <w:pPr>
                                <w:spacing w:after="0" w:line="240" w:lineRule="auto"/>
                                <w:jc w:val="right"/>
                              </w:pPr>
                              <w:r>
                                <w:rPr>
                                  <w:rFonts w:ascii="Arial" w:eastAsia="Arial" w:hAnsi="Arial"/>
                                  <w:color w:val="000000"/>
                                  <w:sz w:val="16"/>
                                </w:rPr>
                                <w:t>1,793,104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354F3EC" w14:textId="77777777" w:rsidR="0073634A" w:rsidRDefault="00000000">
                              <w:pPr>
                                <w:spacing w:after="0" w:line="240" w:lineRule="auto"/>
                                <w:jc w:val="right"/>
                              </w:pPr>
                              <w:r>
                                <w:rPr>
                                  <w:rFonts w:ascii="Arial" w:eastAsia="Arial" w:hAnsi="Arial"/>
                                  <w:color w:val="000000"/>
                                  <w:sz w:val="16"/>
                                </w:rPr>
                                <w:t>1,793,104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D1E7D9A" w14:textId="77777777" w:rsidR="0073634A" w:rsidRDefault="00000000">
                              <w:pPr>
                                <w:spacing w:after="0" w:line="240" w:lineRule="auto"/>
                                <w:jc w:val="right"/>
                              </w:pPr>
                              <w:r>
                                <w:rPr>
                                  <w:rFonts w:ascii="Arial" w:eastAsia="Arial" w:hAnsi="Arial"/>
                                  <w:color w:val="000000"/>
                                  <w:sz w:val="16"/>
                                </w:rPr>
                                <w:t>1,793,104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5C540C2" w14:textId="77777777" w:rsidR="0073634A" w:rsidRDefault="00000000">
                              <w:pPr>
                                <w:spacing w:after="0" w:line="240" w:lineRule="auto"/>
                                <w:jc w:val="right"/>
                              </w:pPr>
                              <w:r>
                                <w:rPr>
                                  <w:rFonts w:ascii="Arial" w:eastAsia="Arial" w:hAnsi="Arial"/>
                                  <w:color w:val="000000"/>
                                  <w:sz w:val="16"/>
                                </w:rPr>
                                <w:t>100.00</w:t>
                              </w:r>
                            </w:p>
                          </w:tc>
                        </w:tr>
                        <w:tr w:rsidR="0073634A" w14:paraId="76AA8D4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6F179D7" w14:textId="77777777" w:rsidR="0073634A" w:rsidRDefault="00000000">
                              <w:pPr>
                                <w:spacing w:after="0" w:line="240" w:lineRule="auto"/>
                              </w:pPr>
                              <w:r>
                                <w:rPr>
                                  <w:rFonts w:ascii="Arial" w:eastAsia="Arial" w:hAnsi="Arial"/>
                                  <w:color w:val="000000"/>
                                  <w:sz w:val="16"/>
                                </w:rPr>
                                <w:t>00070545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8DBD9FD" w14:textId="79662B83" w:rsidR="0073634A" w:rsidRDefault="00000000">
                              <w:pPr>
                                <w:spacing w:after="0" w:line="240" w:lineRule="auto"/>
                              </w:pPr>
                              <w:r>
                                <w:rPr>
                                  <w:rFonts w:ascii="Arial" w:eastAsia="Arial" w:hAnsi="Arial"/>
                                  <w:color w:val="000000"/>
                                  <w:sz w:val="16"/>
                                </w:rPr>
                                <w:t>CV102-Strengthening of Securit</w:t>
                              </w:r>
                              <w:r w:rsidR="000A6313">
                                <w:rPr>
                                  <w:rFonts w:ascii="Arial" w:eastAsia="Arial" w:hAnsi="Arial"/>
                                  <w:color w:val="000000"/>
                                  <w:sz w:val="16"/>
                                </w:rPr>
                                <w: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546912F" w14:textId="77777777" w:rsidR="0073634A"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3C7C7B" w14:textId="77777777" w:rsidR="0073634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E8074AA" w14:textId="77777777" w:rsidR="0073634A" w:rsidRDefault="00000000">
                              <w:pPr>
                                <w:spacing w:after="0" w:line="240" w:lineRule="auto"/>
                                <w:jc w:val="right"/>
                              </w:pPr>
                              <w:r>
                                <w:rPr>
                                  <w:rFonts w:ascii="Arial" w:eastAsia="Arial" w:hAnsi="Arial"/>
                                  <w:color w:val="000000"/>
                                  <w:sz w:val="16"/>
                                </w:rPr>
                                <w:t>95,220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10892DF" w14:textId="77777777" w:rsidR="0073634A" w:rsidRDefault="00000000">
                              <w:pPr>
                                <w:spacing w:after="0" w:line="240" w:lineRule="auto"/>
                                <w:jc w:val="right"/>
                              </w:pPr>
                              <w:r>
                                <w:rPr>
                                  <w:rFonts w:ascii="Arial" w:eastAsia="Arial" w:hAnsi="Arial"/>
                                  <w:color w:val="000000"/>
                                  <w:sz w:val="16"/>
                                </w:rPr>
                                <w:t>94,240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0F74B41" w14:textId="77777777" w:rsidR="0073634A" w:rsidRDefault="00000000">
                              <w:pPr>
                                <w:spacing w:after="0" w:line="240" w:lineRule="auto"/>
                                <w:jc w:val="right"/>
                              </w:pPr>
                              <w:r>
                                <w:rPr>
                                  <w:rFonts w:ascii="Arial" w:eastAsia="Arial" w:hAnsi="Arial"/>
                                  <w:color w:val="000000"/>
                                  <w:sz w:val="16"/>
                                </w:rPr>
                                <w:t>94,240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A0ED914" w14:textId="77777777" w:rsidR="0073634A" w:rsidRDefault="00000000">
                              <w:pPr>
                                <w:spacing w:after="0" w:line="240" w:lineRule="auto"/>
                                <w:jc w:val="right"/>
                              </w:pPr>
                              <w:r>
                                <w:rPr>
                                  <w:rFonts w:ascii="Arial" w:eastAsia="Arial" w:hAnsi="Arial"/>
                                  <w:color w:val="000000"/>
                                  <w:sz w:val="16"/>
                                </w:rPr>
                                <w:t>100.00</w:t>
                              </w:r>
                            </w:p>
                          </w:tc>
                        </w:tr>
                        <w:tr w:rsidR="00610E7F" w14:paraId="2F2E87A2" w14:textId="77777777" w:rsidTr="00610E7F">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07FB0C21" w14:textId="77777777" w:rsidR="0073634A" w:rsidRDefault="00000000">
                              <w:pPr>
                                <w:spacing w:after="0" w:line="240" w:lineRule="auto"/>
                              </w:pPr>
                              <w:r>
                                <w:rPr>
                                  <w:rFonts w:ascii="Arial" w:eastAsia="Arial" w:hAnsi="Arial"/>
                                  <w:b/>
                                  <w:color w:val="FFFFFF"/>
                                  <w:sz w:val="16"/>
                                </w:rPr>
                                <w:t>Strengthening of Security: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F378151" w14:textId="77777777" w:rsidR="0073634A" w:rsidRDefault="0073634A">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F68D41F" w14:textId="77777777" w:rsidR="0073634A" w:rsidRDefault="0073634A">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639E7EFA" w14:textId="77777777" w:rsidR="0073634A" w:rsidRDefault="00000000">
                              <w:pPr>
                                <w:spacing w:after="0" w:line="240" w:lineRule="auto"/>
                                <w:jc w:val="right"/>
                              </w:pPr>
                              <w:r>
                                <w:rPr>
                                  <w:rFonts w:ascii="Arial" w:eastAsia="Arial" w:hAnsi="Arial"/>
                                  <w:b/>
                                  <w:color w:val="FFFFFF"/>
                                  <w:sz w:val="16"/>
                                </w:rPr>
                                <w:t>2,217,696</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527A353B" w14:textId="77777777" w:rsidR="0073634A" w:rsidRDefault="00000000">
                              <w:pPr>
                                <w:spacing w:after="0" w:line="240" w:lineRule="auto"/>
                                <w:jc w:val="right"/>
                              </w:pPr>
                              <w:r>
                                <w:rPr>
                                  <w:rFonts w:ascii="Arial" w:eastAsia="Arial" w:hAnsi="Arial"/>
                                  <w:b/>
                                  <w:color w:val="FFFFFF"/>
                                  <w:sz w:val="16"/>
                                </w:rPr>
                                <w:t>2,216,716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558EE4D" w14:textId="77777777" w:rsidR="0073634A" w:rsidRDefault="00000000">
                              <w:pPr>
                                <w:spacing w:after="0" w:line="240" w:lineRule="auto"/>
                                <w:jc w:val="right"/>
                              </w:pPr>
                              <w:r>
                                <w:rPr>
                                  <w:rFonts w:ascii="Arial" w:eastAsia="Arial" w:hAnsi="Arial"/>
                                  <w:b/>
                                  <w:color w:val="FFFFFF"/>
                                  <w:sz w:val="16"/>
                                </w:rPr>
                                <w:t>2,216,716</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FBADFF5" w14:textId="77777777" w:rsidR="0073634A" w:rsidRDefault="00000000">
                              <w:pPr>
                                <w:spacing w:after="0" w:line="240" w:lineRule="auto"/>
                                <w:jc w:val="right"/>
                              </w:pPr>
                              <w:r>
                                <w:rPr>
                                  <w:rFonts w:ascii="Arial" w:eastAsia="Arial" w:hAnsi="Arial"/>
                                  <w:b/>
                                  <w:color w:val="FFFFFF"/>
                                  <w:sz w:val="16"/>
                                </w:rPr>
                                <w:t>100.00</w:t>
                              </w:r>
                            </w:p>
                          </w:tc>
                        </w:tr>
                        <w:tr w:rsidR="00610E7F" w14:paraId="3B86676F" w14:textId="77777777" w:rsidTr="00610E7F">
                          <w:tc>
                            <w:tcPr>
                              <w:tcW w:w="1090" w:type="dxa"/>
                              <w:tcBorders>
                                <w:top w:val="nil"/>
                                <w:left w:val="nil"/>
                                <w:bottom w:val="nil"/>
                                <w:right w:val="nil"/>
                              </w:tcBorders>
                              <w:tcMar>
                                <w:top w:w="59" w:type="dxa"/>
                                <w:left w:w="59" w:type="dxa"/>
                                <w:bottom w:w="59" w:type="dxa"/>
                                <w:right w:w="59" w:type="dxa"/>
                              </w:tcMar>
                              <w:vAlign w:val="center"/>
                            </w:tcPr>
                            <w:p w14:paraId="27160C39" w14:textId="77777777" w:rsidR="0073634A" w:rsidRDefault="0073634A">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13DFAD4B" w14:textId="77777777" w:rsidR="0073634A" w:rsidRDefault="0073634A">
                              <w:pPr>
                                <w:spacing w:after="0" w:line="240" w:lineRule="auto"/>
                              </w:pPr>
                            </w:p>
                          </w:tc>
                        </w:tr>
                        <w:tr w:rsidR="00610E7F" w14:paraId="77222678" w14:textId="77777777" w:rsidTr="00610E7F">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E3AEAE9" w14:textId="77777777" w:rsidR="0073634A" w:rsidRDefault="00000000">
                              <w:pPr>
                                <w:spacing w:after="0" w:line="240" w:lineRule="auto"/>
                              </w:pPr>
                              <w:r>
                                <w:rPr>
                                  <w:rFonts w:ascii="Arial" w:eastAsia="Arial" w:hAnsi="Arial"/>
                                  <w:b/>
                                  <w:color w:val="FFFFFF"/>
                                  <w:sz w:val="16"/>
                                </w:rPr>
                                <w:t>Grand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72D4BD61" w14:textId="77777777" w:rsidR="0073634A" w:rsidRDefault="0073634A">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672398F" w14:textId="77777777" w:rsidR="0073634A" w:rsidRDefault="0073634A">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716FE96" w14:textId="77777777" w:rsidR="0073634A" w:rsidRDefault="00000000">
                              <w:pPr>
                                <w:spacing w:after="0" w:line="240" w:lineRule="auto"/>
                                <w:jc w:val="right"/>
                              </w:pPr>
                              <w:r>
                                <w:rPr>
                                  <w:rFonts w:ascii="Arial" w:eastAsia="Arial" w:hAnsi="Arial"/>
                                  <w:b/>
                                  <w:color w:val="FFFFFF"/>
                                  <w:sz w:val="16"/>
                                </w:rPr>
                                <w:t>38,361,968</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58319FF3" w14:textId="77777777" w:rsidR="0073634A" w:rsidRDefault="00000000">
                              <w:pPr>
                                <w:spacing w:after="0" w:line="240" w:lineRule="auto"/>
                                <w:jc w:val="right"/>
                              </w:pPr>
                              <w:r>
                                <w:rPr>
                                  <w:rFonts w:ascii="Arial" w:eastAsia="Arial" w:hAnsi="Arial"/>
                                  <w:b/>
                                  <w:color w:val="FFFFFF"/>
                                  <w:sz w:val="16"/>
                                </w:rPr>
                                <w:t>34,370,978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02D216DB" w14:textId="77777777" w:rsidR="0073634A" w:rsidRDefault="00000000">
                              <w:pPr>
                                <w:spacing w:after="0" w:line="240" w:lineRule="auto"/>
                                <w:jc w:val="right"/>
                              </w:pPr>
                              <w:r>
                                <w:rPr>
                                  <w:rFonts w:ascii="Arial" w:eastAsia="Arial" w:hAnsi="Arial"/>
                                  <w:b/>
                                  <w:color w:val="FFFFFF"/>
                                  <w:sz w:val="16"/>
                                </w:rPr>
                                <w:t>34,173,592</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50C38069" w14:textId="77777777" w:rsidR="0073634A" w:rsidRDefault="00000000">
                              <w:pPr>
                                <w:spacing w:after="0" w:line="240" w:lineRule="auto"/>
                                <w:jc w:val="right"/>
                              </w:pPr>
                              <w:r>
                                <w:rPr>
                                  <w:rFonts w:ascii="Segoe UI" w:eastAsia="Segoe UI" w:hAnsi="Segoe UI"/>
                                  <w:b/>
                                  <w:color w:val="FFFFFF"/>
                                  <w:sz w:val="16"/>
                                </w:rPr>
                                <w:t>99.43</w:t>
                              </w:r>
                            </w:p>
                          </w:tc>
                        </w:tr>
                      </w:tbl>
                      <w:p w14:paraId="742AB0C4" w14:textId="77777777" w:rsidR="0073634A" w:rsidRDefault="0073634A">
                        <w:pPr>
                          <w:spacing w:after="0" w:line="240" w:lineRule="auto"/>
                        </w:pPr>
                      </w:p>
                    </w:tc>
                    <w:tc>
                      <w:tcPr>
                        <w:tcW w:w="1146" w:type="dxa"/>
                      </w:tcPr>
                      <w:p w14:paraId="24CC540E" w14:textId="77777777" w:rsidR="0073634A" w:rsidRDefault="0073634A">
                        <w:pPr>
                          <w:pStyle w:val="EmptyCellLayoutStyle"/>
                          <w:spacing w:after="0" w:line="240" w:lineRule="auto"/>
                        </w:pPr>
                      </w:p>
                    </w:tc>
                  </w:tr>
                </w:tbl>
                <w:p w14:paraId="0C8732A0" w14:textId="77777777" w:rsidR="0073634A" w:rsidRDefault="0073634A">
                  <w:pPr>
                    <w:spacing w:after="0" w:line="240" w:lineRule="auto"/>
                  </w:pPr>
                </w:p>
              </w:tc>
            </w:tr>
          </w:tbl>
          <w:p w14:paraId="5E5473AF" w14:textId="77777777" w:rsidR="0073634A" w:rsidRDefault="0073634A">
            <w:pPr>
              <w:spacing w:after="0" w:line="240" w:lineRule="auto"/>
            </w:pPr>
          </w:p>
        </w:tc>
      </w:tr>
    </w:tbl>
    <w:p w14:paraId="7CC015E2" w14:textId="77777777" w:rsidR="0073634A" w:rsidRDefault="00000000">
      <w:pPr>
        <w:spacing w:after="0" w:line="240" w:lineRule="auto"/>
        <w:rPr>
          <w:sz w:val="0"/>
        </w:rPr>
      </w:pPr>
      <w:r>
        <w:lastRenderedPageBreak/>
        <w:br w:type="page"/>
      </w:r>
    </w:p>
    <w:tbl>
      <w:tblPr>
        <w:tblW w:w="0" w:type="auto"/>
        <w:tblCellMar>
          <w:left w:w="0" w:type="dxa"/>
          <w:right w:w="0" w:type="dxa"/>
        </w:tblCellMar>
        <w:tblLook w:val="0000" w:firstRow="0" w:lastRow="0" w:firstColumn="0" w:lastColumn="0" w:noHBand="0" w:noVBand="0"/>
      </w:tblPr>
      <w:tblGrid>
        <w:gridCol w:w="11338"/>
        <w:gridCol w:w="566"/>
      </w:tblGrid>
      <w:tr w:rsidR="0073634A" w14:paraId="18FE2BAE" w14:textId="77777777">
        <w:tc>
          <w:tcPr>
            <w:tcW w:w="113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38"/>
            </w:tblGrid>
            <w:tr w:rsidR="0073634A" w14:paraId="23A772EC" w14:textId="77777777">
              <w:trPr>
                <w:trHeight w:val="4595"/>
              </w:trPr>
              <w:tc>
                <w:tcPr>
                  <w:tcW w:w="1133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94"/>
                    <w:gridCol w:w="9662"/>
                    <w:gridCol w:w="581"/>
                  </w:tblGrid>
                  <w:tr w:rsidR="0073634A" w14:paraId="7224391C" w14:textId="77777777">
                    <w:trPr>
                      <w:trHeight w:val="256"/>
                    </w:trPr>
                    <w:tc>
                      <w:tcPr>
                        <w:tcW w:w="1094" w:type="dxa"/>
                      </w:tcPr>
                      <w:p w14:paraId="70146A52" w14:textId="77777777" w:rsidR="0073634A" w:rsidRDefault="0073634A">
                        <w:pPr>
                          <w:pStyle w:val="EmptyCellLayoutStyle"/>
                          <w:spacing w:after="0" w:line="240" w:lineRule="auto"/>
                        </w:pPr>
                      </w:p>
                    </w:tc>
                    <w:tc>
                      <w:tcPr>
                        <w:tcW w:w="9662" w:type="dxa"/>
                      </w:tcPr>
                      <w:p w14:paraId="5A3FC94B" w14:textId="77777777" w:rsidR="0073634A" w:rsidRDefault="0073634A">
                        <w:pPr>
                          <w:pStyle w:val="EmptyCellLayoutStyle"/>
                          <w:spacing w:after="0" w:line="240" w:lineRule="auto"/>
                        </w:pPr>
                      </w:p>
                    </w:tc>
                    <w:tc>
                      <w:tcPr>
                        <w:tcW w:w="581" w:type="dxa"/>
                      </w:tcPr>
                      <w:p w14:paraId="5C1A25AD" w14:textId="77777777" w:rsidR="0073634A" w:rsidRDefault="0073634A">
                        <w:pPr>
                          <w:pStyle w:val="EmptyCellLayoutStyle"/>
                          <w:spacing w:after="0" w:line="240" w:lineRule="auto"/>
                        </w:pPr>
                      </w:p>
                    </w:tc>
                  </w:tr>
                  <w:tr w:rsidR="0073634A" w14:paraId="046B95D4" w14:textId="77777777">
                    <w:tc>
                      <w:tcPr>
                        <w:tcW w:w="1094" w:type="dxa"/>
                      </w:tcPr>
                      <w:p w14:paraId="72AFCA26" w14:textId="77777777" w:rsidR="0073634A" w:rsidRDefault="0073634A">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44"/>
                          <w:gridCol w:w="9372"/>
                          <w:gridCol w:w="144"/>
                        </w:tblGrid>
                        <w:tr w:rsidR="0073634A" w14:paraId="6D4B32F1" w14:textId="77777777">
                          <w:tc>
                            <w:tcPr>
                              <w:tcW w:w="144" w:type="dxa"/>
                            </w:tcPr>
                            <w:p w14:paraId="5CEB120F" w14:textId="77777777" w:rsidR="0073634A" w:rsidRDefault="0073634A">
                              <w:pPr>
                                <w:pStyle w:val="EmptyCellLayoutStyle"/>
                                <w:spacing w:after="0" w:line="240" w:lineRule="auto"/>
                              </w:pPr>
                            </w:p>
                          </w:tc>
                          <w:tc>
                            <w:tcPr>
                              <w:tcW w:w="937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494"/>
                                <w:gridCol w:w="2152"/>
                                <w:gridCol w:w="2302"/>
                                <w:gridCol w:w="2423"/>
                              </w:tblGrid>
                              <w:tr w:rsidR="00610E7F" w14:paraId="4D48FECF" w14:textId="77777777" w:rsidTr="00610E7F">
                                <w:trPr>
                                  <w:trHeight w:val="406"/>
                                </w:trPr>
                                <w:tc>
                                  <w:tcPr>
                                    <w:tcW w:w="2494" w:type="dxa"/>
                                    <w:gridSpan w:val="4"/>
                                    <w:tcBorders>
                                      <w:top w:val="nil"/>
                                      <w:left w:val="nil"/>
                                      <w:bottom w:val="single" w:sz="15" w:space="0" w:color="2DABE0"/>
                                      <w:right w:val="nil"/>
                                    </w:tcBorders>
                                    <w:tcMar>
                                      <w:top w:w="39" w:type="dxa"/>
                                      <w:left w:w="39" w:type="dxa"/>
                                      <w:bottom w:w="39" w:type="dxa"/>
                                      <w:right w:w="39" w:type="dxa"/>
                                    </w:tcMar>
                                  </w:tcPr>
                                  <w:p w14:paraId="4120A5D6" w14:textId="77777777" w:rsidR="0073634A" w:rsidRDefault="00000000">
                                    <w:pPr>
                                      <w:spacing w:after="0" w:line="240" w:lineRule="auto"/>
                                    </w:pPr>
                                    <w:r>
                                      <w:rPr>
                                        <w:rFonts w:ascii="Segoe UI" w:eastAsia="Segoe UI" w:hAnsi="Segoe UI"/>
                                        <w:b/>
                                        <w:color w:val="2DABE0"/>
                                        <w:sz w:val="28"/>
                                      </w:rPr>
                                      <w:t>Contributors</w:t>
                                    </w:r>
                                  </w:p>
                                </w:tc>
                              </w:tr>
                              <w:tr w:rsidR="0073634A" w14:paraId="0A3F8615"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80"/>
                                      <w:gridCol w:w="1679"/>
                                      <w:gridCol w:w="435"/>
                                    </w:tblGrid>
                                    <w:tr w:rsidR="0073634A" w14:paraId="71AA19D3" w14:textId="77777777">
                                      <w:trPr>
                                        <w:trHeight w:val="285"/>
                                      </w:trPr>
                                      <w:tc>
                                        <w:tcPr>
                                          <w:tcW w:w="396" w:type="dxa"/>
                                        </w:tcPr>
                                        <w:p w14:paraId="04641B14" w14:textId="77777777" w:rsidR="0073634A" w:rsidRDefault="0073634A">
                                          <w:pPr>
                                            <w:pStyle w:val="EmptyCellLayoutStyle"/>
                                            <w:spacing w:after="0" w:line="240" w:lineRule="auto"/>
                                          </w:pPr>
                                        </w:p>
                                      </w:tc>
                                      <w:tc>
                                        <w:tcPr>
                                          <w:tcW w:w="1644" w:type="dxa"/>
                                        </w:tcPr>
                                        <w:p w14:paraId="0F6F7382" w14:textId="77777777" w:rsidR="0073634A" w:rsidRDefault="0073634A">
                                          <w:pPr>
                                            <w:pStyle w:val="EmptyCellLayoutStyle"/>
                                            <w:spacing w:after="0" w:line="240" w:lineRule="auto"/>
                                          </w:pPr>
                                        </w:p>
                                      </w:tc>
                                      <w:tc>
                                        <w:tcPr>
                                          <w:tcW w:w="453" w:type="dxa"/>
                                        </w:tcPr>
                                        <w:p w14:paraId="41AF0044" w14:textId="77777777" w:rsidR="0073634A" w:rsidRDefault="0073634A">
                                          <w:pPr>
                                            <w:pStyle w:val="EmptyCellLayoutStyle"/>
                                            <w:spacing w:after="0" w:line="240" w:lineRule="auto"/>
                                          </w:pPr>
                                        </w:p>
                                      </w:tc>
                                    </w:tr>
                                    <w:tr w:rsidR="0073634A" w14:paraId="4E00CE11" w14:textId="77777777">
                                      <w:trPr>
                                        <w:trHeight w:val="1077"/>
                                      </w:trPr>
                                      <w:tc>
                                        <w:tcPr>
                                          <w:tcW w:w="396" w:type="dxa"/>
                                        </w:tcPr>
                                        <w:p w14:paraId="25ADADCA" w14:textId="77777777" w:rsidR="0073634A" w:rsidRDefault="0073634A">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73634A" w14:paraId="3C22B16C"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12F0D4DC" w14:textId="77777777" w:rsidR="0073634A" w:rsidRDefault="00000000">
                                                <w:pPr>
                                                  <w:spacing w:after="0" w:line="240" w:lineRule="auto"/>
                                                </w:pPr>
                                                <w:r>
                                                  <w:rPr>
                                                    <w:noProof/>
                                                  </w:rPr>
                                                  <w:drawing>
                                                    <wp:inline distT="0" distB="0" distL="0" distR="0" wp14:anchorId="6F5972D6" wp14:editId="55977786">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6" cstate="print"/>
                                                              <a:stretch>
                                                                <a:fillRect/>
                                                              </a:stretch>
                                                            </pic:blipFill>
                                                            <pic:spPr>
                                                              <a:xfrm>
                                                                <a:off x="0" y="0"/>
                                                                <a:ext cx="1044000" cy="684000"/>
                                                              </a:xfrm>
                                                              <a:prstGeom prst="rect">
                                                                <a:avLst/>
                                                              </a:prstGeom>
                                                            </pic:spPr>
                                                          </pic:pic>
                                                        </a:graphicData>
                                                      </a:graphic>
                                                    </wp:inline>
                                                  </w:drawing>
                                                </w:r>
                                              </w:p>
                                            </w:tc>
                                          </w:tr>
                                        </w:tbl>
                                        <w:p w14:paraId="19FD4A3D" w14:textId="77777777" w:rsidR="0073634A" w:rsidRDefault="0073634A">
                                          <w:pPr>
                                            <w:spacing w:after="0" w:line="240" w:lineRule="auto"/>
                                          </w:pPr>
                                        </w:p>
                                      </w:tc>
                                      <w:tc>
                                        <w:tcPr>
                                          <w:tcW w:w="453" w:type="dxa"/>
                                        </w:tcPr>
                                        <w:p w14:paraId="2515BD02" w14:textId="77777777" w:rsidR="0073634A" w:rsidRDefault="0073634A">
                                          <w:pPr>
                                            <w:pStyle w:val="EmptyCellLayoutStyle"/>
                                            <w:spacing w:after="0" w:line="240" w:lineRule="auto"/>
                                          </w:pPr>
                                        </w:p>
                                      </w:tc>
                                    </w:tr>
                                    <w:tr w:rsidR="0073634A" w14:paraId="709047B2" w14:textId="77777777">
                                      <w:trPr>
                                        <w:trHeight w:val="20"/>
                                      </w:trPr>
                                      <w:tc>
                                        <w:tcPr>
                                          <w:tcW w:w="396" w:type="dxa"/>
                                        </w:tcPr>
                                        <w:p w14:paraId="0FEE41F0" w14:textId="77777777" w:rsidR="0073634A" w:rsidRDefault="0073634A">
                                          <w:pPr>
                                            <w:pStyle w:val="EmptyCellLayoutStyle"/>
                                            <w:spacing w:after="0" w:line="240" w:lineRule="auto"/>
                                          </w:pPr>
                                        </w:p>
                                      </w:tc>
                                      <w:tc>
                                        <w:tcPr>
                                          <w:tcW w:w="1644" w:type="dxa"/>
                                        </w:tcPr>
                                        <w:p w14:paraId="42644CE9" w14:textId="77777777" w:rsidR="0073634A" w:rsidRDefault="0073634A">
                                          <w:pPr>
                                            <w:pStyle w:val="EmptyCellLayoutStyle"/>
                                            <w:spacing w:after="0" w:line="240" w:lineRule="auto"/>
                                          </w:pPr>
                                        </w:p>
                                      </w:tc>
                                      <w:tc>
                                        <w:tcPr>
                                          <w:tcW w:w="453" w:type="dxa"/>
                                        </w:tcPr>
                                        <w:p w14:paraId="1CE74D61" w14:textId="77777777" w:rsidR="0073634A" w:rsidRDefault="0073634A">
                                          <w:pPr>
                                            <w:pStyle w:val="EmptyCellLayoutStyle"/>
                                            <w:spacing w:after="0" w:line="240" w:lineRule="auto"/>
                                          </w:pPr>
                                        </w:p>
                                      </w:tc>
                                    </w:tr>
                                    <w:tr w:rsidR="0073634A" w14:paraId="0255CAEE" w14:textId="77777777">
                                      <w:trPr>
                                        <w:trHeight w:val="396"/>
                                      </w:trPr>
                                      <w:tc>
                                        <w:tcPr>
                                          <w:tcW w:w="396" w:type="dxa"/>
                                        </w:tcPr>
                                        <w:p w14:paraId="6A1B601D" w14:textId="77777777" w:rsidR="0073634A" w:rsidRDefault="0073634A">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73634A" w14:paraId="245B3095" w14:textId="77777777">
                                            <w:trPr>
                                              <w:trHeight w:val="318"/>
                                            </w:trPr>
                                            <w:tc>
                                              <w:tcPr>
                                                <w:tcW w:w="1644" w:type="dxa"/>
                                                <w:tcBorders>
                                                  <w:top w:val="nil"/>
                                                  <w:left w:val="nil"/>
                                                  <w:bottom w:val="nil"/>
                                                  <w:right w:val="nil"/>
                                                </w:tcBorders>
                                                <w:tcMar>
                                                  <w:top w:w="39" w:type="dxa"/>
                                                  <w:left w:w="39" w:type="dxa"/>
                                                  <w:bottom w:w="39" w:type="dxa"/>
                                                  <w:right w:w="39" w:type="dxa"/>
                                                </w:tcMar>
                                              </w:tcPr>
                                              <w:p w14:paraId="37431A78" w14:textId="77777777" w:rsidR="0073634A" w:rsidRDefault="00000000">
                                                <w:pPr>
                                                  <w:spacing w:after="0" w:line="240" w:lineRule="auto"/>
                                                </w:pPr>
                                                <w:r>
                                                  <w:rPr>
                                                    <w:rFonts w:ascii="Segoe UI" w:eastAsia="Segoe UI" w:hAnsi="Segoe UI"/>
                                                    <w:color w:val="000000"/>
                                                    <w:sz w:val="18"/>
                                                  </w:rPr>
                                                  <w:t>Government of Austria</w:t>
                                                </w:r>
                                              </w:p>
                                            </w:tc>
                                          </w:tr>
                                        </w:tbl>
                                        <w:p w14:paraId="59638670" w14:textId="77777777" w:rsidR="0073634A" w:rsidRDefault="0073634A">
                                          <w:pPr>
                                            <w:spacing w:after="0" w:line="240" w:lineRule="auto"/>
                                          </w:pPr>
                                        </w:p>
                                      </w:tc>
                                      <w:tc>
                                        <w:tcPr>
                                          <w:tcW w:w="453" w:type="dxa"/>
                                        </w:tcPr>
                                        <w:p w14:paraId="5A296D5F" w14:textId="77777777" w:rsidR="0073634A" w:rsidRDefault="0073634A">
                                          <w:pPr>
                                            <w:pStyle w:val="EmptyCellLayoutStyle"/>
                                            <w:spacing w:after="0" w:line="240" w:lineRule="auto"/>
                                          </w:pPr>
                                        </w:p>
                                      </w:tc>
                                    </w:tr>
                                    <w:tr w:rsidR="0073634A" w14:paraId="14BDBD44" w14:textId="77777777">
                                      <w:trPr>
                                        <w:trHeight w:val="148"/>
                                      </w:trPr>
                                      <w:tc>
                                        <w:tcPr>
                                          <w:tcW w:w="396" w:type="dxa"/>
                                        </w:tcPr>
                                        <w:p w14:paraId="3056B1C7" w14:textId="77777777" w:rsidR="0073634A" w:rsidRDefault="0073634A">
                                          <w:pPr>
                                            <w:pStyle w:val="EmptyCellLayoutStyle"/>
                                            <w:spacing w:after="0" w:line="240" w:lineRule="auto"/>
                                          </w:pPr>
                                        </w:p>
                                      </w:tc>
                                      <w:tc>
                                        <w:tcPr>
                                          <w:tcW w:w="1644" w:type="dxa"/>
                                        </w:tcPr>
                                        <w:p w14:paraId="08EEE44F" w14:textId="77777777" w:rsidR="0073634A" w:rsidRDefault="0073634A">
                                          <w:pPr>
                                            <w:pStyle w:val="EmptyCellLayoutStyle"/>
                                            <w:spacing w:after="0" w:line="240" w:lineRule="auto"/>
                                          </w:pPr>
                                        </w:p>
                                      </w:tc>
                                      <w:tc>
                                        <w:tcPr>
                                          <w:tcW w:w="453" w:type="dxa"/>
                                        </w:tcPr>
                                        <w:p w14:paraId="4FB959FA" w14:textId="77777777" w:rsidR="0073634A" w:rsidRDefault="0073634A">
                                          <w:pPr>
                                            <w:pStyle w:val="EmptyCellLayoutStyle"/>
                                            <w:spacing w:after="0" w:line="240" w:lineRule="auto"/>
                                          </w:pPr>
                                        </w:p>
                                      </w:tc>
                                    </w:tr>
                                  </w:tbl>
                                  <w:p w14:paraId="4E128D54" w14:textId="77777777" w:rsidR="0073634A" w:rsidRDefault="0073634A">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35"/>
                                      <w:gridCol w:w="1679"/>
                                      <w:gridCol w:w="238"/>
                                    </w:tblGrid>
                                    <w:tr w:rsidR="0073634A" w14:paraId="6E48C223" w14:textId="77777777">
                                      <w:trPr>
                                        <w:trHeight w:val="293"/>
                                      </w:trPr>
                                      <w:tc>
                                        <w:tcPr>
                                          <w:tcW w:w="252" w:type="dxa"/>
                                        </w:tcPr>
                                        <w:p w14:paraId="38C4AF20" w14:textId="77777777" w:rsidR="0073634A" w:rsidRDefault="0073634A">
                                          <w:pPr>
                                            <w:pStyle w:val="EmptyCellLayoutStyle"/>
                                            <w:spacing w:after="0" w:line="240" w:lineRule="auto"/>
                                          </w:pPr>
                                        </w:p>
                                      </w:tc>
                                      <w:tc>
                                        <w:tcPr>
                                          <w:tcW w:w="1644" w:type="dxa"/>
                                        </w:tcPr>
                                        <w:p w14:paraId="6C7F2FC5" w14:textId="77777777" w:rsidR="0073634A" w:rsidRDefault="0073634A">
                                          <w:pPr>
                                            <w:pStyle w:val="EmptyCellLayoutStyle"/>
                                            <w:spacing w:after="0" w:line="240" w:lineRule="auto"/>
                                          </w:pPr>
                                        </w:p>
                                      </w:tc>
                                      <w:tc>
                                        <w:tcPr>
                                          <w:tcW w:w="255" w:type="dxa"/>
                                        </w:tcPr>
                                        <w:p w14:paraId="66588DE7" w14:textId="77777777" w:rsidR="0073634A" w:rsidRDefault="0073634A">
                                          <w:pPr>
                                            <w:pStyle w:val="EmptyCellLayoutStyle"/>
                                            <w:spacing w:after="0" w:line="240" w:lineRule="auto"/>
                                          </w:pPr>
                                        </w:p>
                                      </w:tc>
                                    </w:tr>
                                    <w:tr w:rsidR="0073634A" w14:paraId="08B00E0B" w14:textId="77777777">
                                      <w:trPr>
                                        <w:trHeight w:val="1077"/>
                                      </w:trPr>
                                      <w:tc>
                                        <w:tcPr>
                                          <w:tcW w:w="252" w:type="dxa"/>
                                        </w:tcPr>
                                        <w:p w14:paraId="784CB624" w14:textId="77777777" w:rsidR="0073634A" w:rsidRDefault="0073634A">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73634A" w14:paraId="0CC4AE40"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31F485FB" w14:textId="77777777" w:rsidR="0073634A" w:rsidRDefault="00000000">
                                                <w:pPr>
                                                  <w:spacing w:after="0" w:line="240" w:lineRule="auto"/>
                                                </w:pPr>
                                                <w:r>
                                                  <w:rPr>
                                                    <w:noProof/>
                                                  </w:rPr>
                                                  <w:drawing>
                                                    <wp:inline distT="0" distB="0" distL="0" distR="0" wp14:anchorId="2ED12C38" wp14:editId="299A2056">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7" cstate="print"/>
                                                              <a:stretch>
                                                                <a:fillRect/>
                                                              </a:stretch>
                                                            </pic:blipFill>
                                                            <pic:spPr>
                                                              <a:xfrm>
                                                                <a:off x="0" y="0"/>
                                                                <a:ext cx="1044000" cy="684000"/>
                                                              </a:xfrm>
                                                              <a:prstGeom prst="rect">
                                                                <a:avLst/>
                                                              </a:prstGeom>
                                                            </pic:spPr>
                                                          </pic:pic>
                                                        </a:graphicData>
                                                      </a:graphic>
                                                    </wp:inline>
                                                  </w:drawing>
                                                </w:r>
                                              </w:p>
                                            </w:tc>
                                          </w:tr>
                                        </w:tbl>
                                        <w:p w14:paraId="705D8C56" w14:textId="77777777" w:rsidR="0073634A" w:rsidRDefault="0073634A">
                                          <w:pPr>
                                            <w:spacing w:after="0" w:line="240" w:lineRule="auto"/>
                                          </w:pPr>
                                        </w:p>
                                      </w:tc>
                                      <w:tc>
                                        <w:tcPr>
                                          <w:tcW w:w="255" w:type="dxa"/>
                                        </w:tcPr>
                                        <w:p w14:paraId="4FDDBD32" w14:textId="77777777" w:rsidR="0073634A" w:rsidRDefault="0073634A">
                                          <w:pPr>
                                            <w:pStyle w:val="EmptyCellLayoutStyle"/>
                                            <w:spacing w:after="0" w:line="240" w:lineRule="auto"/>
                                          </w:pPr>
                                        </w:p>
                                      </w:tc>
                                    </w:tr>
                                    <w:tr w:rsidR="0073634A" w14:paraId="7F738C37" w14:textId="77777777">
                                      <w:trPr>
                                        <w:trHeight w:val="396"/>
                                      </w:trPr>
                                      <w:tc>
                                        <w:tcPr>
                                          <w:tcW w:w="252" w:type="dxa"/>
                                        </w:tcPr>
                                        <w:p w14:paraId="65177E88" w14:textId="77777777" w:rsidR="0073634A" w:rsidRDefault="0073634A">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73634A" w14:paraId="20178BE7" w14:textId="77777777">
                                            <w:trPr>
                                              <w:trHeight w:val="318"/>
                                            </w:trPr>
                                            <w:tc>
                                              <w:tcPr>
                                                <w:tcW w:w="1644" w:type="dxa"/>
                                                <w:tcBorders>
                                                  <w:top w:val="nil"/>
                                                  <w:left w:val="nil"/>
                                                  <w:bottom w:val="nil"/>
                                                  <w:right w:val="nil"/>
                                                </w:tcBorders>
                                                <w:tcMar>
                                                  <w:top w:w="39" w:type="dxa"/>
                                                  <w:left w:w="39" w:type="dxa"/>
                                                  <w:bottom w:w="39" w:type="dxa"/>
                                                  <w:right w:w="39" w:type="dxa"/>
                                                </w:tcMar>
                                              </w:tcPr>
                                              <w:p w14:paraId="515E0CA2" w14:textId="77777777" w:rsidR="0073634A" w:rsidRDefault="00000000">
                                                <w:pPr>
                                                  <w:spacing w:after="0" w:line="240" w:lineRule="auto"/>
                                                </w:pPr>
                                                <w:r>
                                                  <w:rPr>
                                                    <w:rFonts w:ascii="Segoe UI" w:eastAsia="Segoe UI" w:hAnsi="Segoe UI"/>
                                                    <w:color w:val="000000"/>
                                                    <w:sz w:val="18"/>
                                                  </w:rPr>
                                                  <w:t>Government of Luxembourg</w:t>
                                                </w:r>
                                              </w:p>
                                            </w:tc>
                                          </w:tr>
                                        </w:tbl>
                                        <w:p w14:paraId="425EE9B8" w14:textId="77777777" w:rsidR="0073634A" w:rsidRDefault="0073634A">
                                          <w:pPr>
                                            <w:spacing w:after="0" w:line="240" w:lineRule="auto"/>
                                          </w:pPr>
                                        </w:p>
                                      </w:tc>
                                      <w:tc>
                                        <w:tcPr>
                                          <w:tcW w:w="255" w:type="dxa"/>
                                        </w:tcPr>
                                        <w:p w14:paraId="4E3918A7" w14:textId="77777777" w:rsidR="0073634A" w:rsidRDefault="0073634A">
                                          <w:pPr>
                                            <w:pStyle w:val="EmptyCellLayoutStyle"/>
                                            <w:spacing w:after="0" w:line="240" w:lineRule="auto"/>
                                          </w:pPr>
                                        </w:p>
                                      </w:tc>
                                    </w:tr>
                                    <w:tr w:rsidR="0073634A" w14:paraId="4ED2FA3F" w14:textId="77777777">
                                      <w:trPr>
                                        <w:trHeight w:val="160"/>
                                      </w:trPr>
                                      <w:tc>
                                        <w:tcPr>
                                          <w:tcW w:w="252" w:type="dxa"/>
                                        </w:tcPr>
                                        <w:p w14:paraId="0ED71A1C" w14:textId="77777777" w:rsidR="0073634A" w:rsidRDefault="0073634A">
                                          <w:pPr>
                                            <w:pStyle w:val="EmptyCellLayoutStyle"/>
                                            <w:spacing w:after="0" w:line="240" w:lineRule="auto"/>
                                          </w:pPr>
                                        </w:p>
                                      </w:tc>
                                      <w:tc>
                                        <w:tcPr>
                                          <w:tcW w:w="1644" w:type="dxa"/>
                                        </w:tcPr>
                                        <w:p w14:paraId="6D116F06" w14:textId="77777777" w:rsidR="0073634A" w:rsidRDefault="0073634A">
                                          <w:pPr>
                                            <w:pStyle w:val="EmptyCellLayoutStyle"/>
                                            <w:spacing w:after="0" w:line="240" w:lineRule="auto"/>
                                          </w:pPr>
                                        </w:p>
                                      </w:tc>
                                      <w:tc>
                                        <w:tcPr>
                                          <w:tcW w:w="255" w:type="dxa"/>
                                        </w:tcPr>
                                        <w:p w14:paraId="50DD24A0" w14:textId="77777777" w:rsidR="0073634A" w:rsidRDefault="0073634A">
                                          <w:pPr>
                                            <w:pStyle w:val="EmptyCellLayoutStyle"/>
                                            <w:spacing w:after="0" w:line="240" w:lineRule="auto"/>
                                          </w:pPr>
                                        </w:p>
                                      </w:tc>
                                    </w:tr>
                                  </w:tbl>
                                  <w:p w14:paraId="0ED720DA" w14:textId="77777777" w:rsidR="0073634A" w:rsidRDefault="0073634A">
                                    <w:pPr>
                                      <w:spacing w:after="0" w:line="240" w:lineRule="auto"/>
                                    </w:pPr>
                                  </w:p>
                                </w:tc>
                                <w:tc>
                                  <w:tcPr>
                                    <w:tcW w:w="230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8"/>
                                      <w:gridCol w:w="1679"/>
                                      <w:gridCol w:w="265"/>
                                    </w:tblGrid>
                                    <w:tr w:rsidR="0073634A" w14:paraId="1B4FDDD9" w14:textId="77777777">
                                      <w:trPr>
                                        <w:trHeight w:val="273"/>
                                      </w:trPr>
                                      <w:tc>
                                        <w:tcPr>
                                          <w:tcW w:w="378" w:type="dxa"/>
                                        </w:tcPr>
                                        <w:p w14:paraId="6E13F620" w14:textId="77777777" w:rsidR="0073634A" w:rsidRDefault="0073634A">
                                          <w:pPr>
                                            <w:pStyle w:val="EmptyCellLayoutStyle"/>
                                            <w:spacing w:after="0" w:line="240" w:lineRule="auto"/>
                                          </w:pPr>
                                        </w:p>
                                      </w:tc>
                                      <w:tc>
                                        <w:tcPr>
                                          <w:tcW w:w="1644" w:type="dxa"/>
                                        </w:tcPr>
                                        <w:p w14:paraId="0ED62CE7" w14:textId="77777777" w:rsidR="0073634A" w:rsidRDefault="0073634A">
                                          <w:pPr>
                                            <w:pStyle w:val="EmptyCellLayoutStyle"/>
                                            <w:spacing w:after="0" w:line="240" w:lineRule="auto"/>
                                          </w:pPr>
                                        </w:p>
                                      </w:tc>
                                      <w:tc>
                                        <w:tcPr>
                                          <w:tcW w:w="280" w:type="dxa"/>
                                        </w:tcPr>
                                        <w:p w14:paraId="49855663" w14:textId="77777777" w:rsidR="0073634A" w:rsidRDefault="0073634A">
                                          <w:pPr>
                                            <w:pStyle w:val="EmptyCellLayoutStyle"/>
                                            <w:spacing w:after="0" w:line="240" w:lineRule="auto"/>
                                          </w:pPr>
                                        </w:p>
                                      </w:tc>
                                    </w:tr>
                                    <w:tr w:rsidR="0073634A" w14:paraId="01E12A5C" w14:textId="77777777">
                                      <w:trPr>
                                        <w:trHeight w:val="1077"/>
                                      </w:trPr>
                                      <w:tc>
                                        <w:tcPr>
                                          <w:tcW w:w="378" w:type="dxa"/>
                                        </w:tcPr>
                                        <w:p w14:paraId="61FE850D" w14:textId="77777777" w:rsidR="0073634A" w:rsidRDefault="0073634A">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73634A" w14:paraId="3AD1156F"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7C433EE7" w14:textId="77777777" w:rsidR="0073634A" w:rsidRDefault="00000000">
                                                <w:pPr>
                                                  <w:spacing w:after="0" w:line="240" w:lineRule="auto"/>
                                                </w:pPr>
                                                <w:r>
                                                  <w:rPr>
                                                    <w:noProof/>
                                                  </w:rPr>
                                                  <w:drawing>
                                                    <wp:inline distT="0" distB="0" distL="0" distR="0" wp14:anchorId="18D73B5E" wp14:editId="140D3A80">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8" cstate="print"/>
                                                              <a:stretch>
                                                                <a:fillRect/>
                                                              </a:stretch>
                                                            </pic:blipFill>
                                                            <pic:spPr>
                                                              <a:xfrm>
                                                                <a:off x="0" y="0"/>
                                                                <a:ext cx="1044000" cy="684000"/>
                                                              </a:xfrm>
                                                              <a:prstGeom prst="rect">
                                                                <a:avLst/>
                                                              </a:prstGeom>
                                                            </pic:spPr>
                                                          </pic:pic>
                                                        </a:graphicData>
                                                      </a:graphic>
                                                    </wp:inline>
                                                  </w:drawing>
                                                </w:r>
                                              </w:p>
                                            </w:tc>
                                          </w:tr>
                                        </w:tbl>
                                        <w:p w14:paraId="0230245C" w14:textId="77777777" w:rsidR="0073634A" w:rsidRDefault="0073634A">
                                          <w:pPr>
                                            <w:spacing w:after="0" w:line="240" w:lineRule="auto"/>
                                          </w:pPr>
                                        </w:p>
                                      </w:tc>
                                      <w:tc>
                                        <w:tcPr>
                                          <w:tcW w:w="280" w:type="dxa"/>
                                        </w:tcPr>
                                        <w:p w14:paraId="0BEF9985" w14:textId="77777777" w:rsidR="0073634A" w:rsidRDefault="0073634A">
                                          <w:pPr>
                                            <w:pStyle w:val="EmptyCellLayoutStyle"/>
                                            <w:spacing w:after="0" w:line="240" w:lineRule="auto"/>
                                          </w:pPr>
                                        </w:p>
                                      </w:tc>
                                    </w:tr>
                                    <w:tr w:rsidR="0073634A" w14:paraId="685F88C1" w14:textId="77777777">
                                      <w:trPr>
                                        <w:trHeight w:val="20"/>
                                      </w:trPr>
                                      <w:tc>
                                        <w:tcPr>
                                          <w:tcW w:w="378" w:type="dxa"/>
                                        </w:tcPr>
                                        <w:p w14:paraId="3622C7E1" w14:textId="77777777" w:rsidR="0073634A" w:rsidRDefault="0073634A">
                                          <w:pPr>
                                            <w:pStyle w:val="EmptyCellLayoutStyle"/>
                                            <w:spacing w:after="0" w:line="240" w:lineRule="auto"/>
                                          </w:pPr>
                                        </w:p>
                                      </w:tc>
                                      <w:tc>
                                        <w:tcPr>
                                          <w:tcW w:w="1644" w:type="dxa"/>
                                        </w:tcPr>
                                        <w:p w14:paraId="6F5AE3B9" w14:textId="77777777" w:rsidR="0073634A" w:rsidRDefault="0073634A">
                                          <w:pPr>
                                            <w:pStyle w:val="EmptyCellLayoutStyle"/>
                                            <w:spacing w:after="0" w:line="240" w:lineRule="auto"/>
                                          </w:pPr>
                                        </w:p>
                                      </w:tc>
                                      <w:tc>
                                        <w:tcPr>
                                          <w:tcW w:w="280" w:type="dxa"/>
                                        </w:tcPr>
                                        <w:p w14:paraId="0CDF2A1E" w14:textId="77777777" w:rsidR="0073634A" w:rsidRDefault="0073634A">
                                          <w:pPr>
                                            <w:pStyle w:val="EmptyCellLayoutStyle"/>
                                            <w:spacing w:after="0" w:line="240" w:lineRule="auto"/>
                                          </w:pPr>
                                        </w:p>
                                      </w:tc>
                                    </w:tr>
                                    <w:tr w:rsidR="0073634A" w14:paraId="279F8FA2" w14:textId="77777777">
                                      <w:trPr>
                                        <w:trHeight w:val="396"/>
                                      </w:trPr>
                                      <w:tc>
                                        <w:tcPr>
                                          <w:tcW w:w="378" w:type="dxa"/>
                                        </w:tcPr>
                                        <w:p w14:paraId="340E355F" w14:textId="77777777" w:rsidR="0073634A" w:rsidRDefault="0073634A">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73634A" w14:paraId="5F2AB8A0" w14:textId="77777777">
                                            <w:trPr>
                                              <w:trHeight w:val="318"/>
                                            </w:trPr>
                                            <w:tc>
                                              <w:tcPr>
                                                <w:tcW w:w="1644" w:type="dxa"/>
                                                <w:tcBorders>
                                                  <w:top w:val="nil"/>
                                                  <w:left w:val="nil"/>
                                                  <w:bottom w:val="nil"/>
                                                  <w:right w:val="nil"/>
                                                </w:tcBorders>
                                                <w:tcMar>
                                                  <w:top w:w="39" w:type="dxa"/>
                                                  <w:left w:w="39" w:type="dxa"/>
                                                  <w:bottom w:w="39" w:type="dxa"/>
                                                  <w:right w:w="39" w:type="dxa"/>
                                                </w:tcMar>
                                              </w:tcPr>
                                              <w:p w14:paraId="20224E83" w14:textId="77777777" w:rsidR="0073634A" w:rsidRDefault="00000000">
                                                <w:pPr>
                                                  <w:spacing w:after="0" w:line="240" w:lineRule="auto"/>
                                                </w:pPr>
                                                <w:r>
                                                  <w:rPr>
                                                    <w:rFonts w:ascii="Segoe UI" w:eastAsia="Segoe UI" w:hAnsi="Segoe UI"/>
                                                    <w:color w:val="000000"/>
                                                    <w:sz w:val="18"/>
                                                  </w:rPr>
                                                  <w:t>Government of Netherlands</w:t>
                                                </w:r>
                                              </w:p>
                                            </w:tc>
                                          </w:tr>
                                        </w:tbl>
                                        <w:p w14:paraId="04F9C572" w14:textId="77777777" w:rsidR="0073634A" w:rsidRDefault="0073634A">
                                          <w:pPr>
                                            <w:spacing w:after="0" w:line="240" w:lineRule="auto"/>
                                          </w:pPr>
                                        </w:p>
                                      </w:tc>
                                      <w:tc>
                                        <w:tcPr>
                                          <w:tcW w:w="280" w:type="dxa"/>
                                        </w:tcPr>
                                        <w:p w14:paraId="7D18486E" w14:textId="77777777" w:rsidR="0073634A" w:rsidRDefault="0073634A">
                                          <w:pPr>
                                            <w:pStyle w:val="EmptyCellLayoutStyle"/>
                                            <w:spacing w:after="0" w:line="240" w:lineRule="auto"/>
                                          </w:pPr>
                                        </w:p>
                                      </w:tc>
                                    </w:tr>
                                    <w:tr w:rsidR="0073634A" w14:paraId="2A1C0816" w14:textId="77777777">
                                      <w:trPr>
                                        <w:trHeight w:val="160"/>
                                      </w:trPr>
                                      <w:tc>
                                        <w:tcPr>
                                          <w:tcW w:w="378" w:type="dxa"/>
                                        </w:tcPr>
                                        <w:p w14:paraId="2F561471" w14:textId="77777777" w:rsidR="0073634A" w:rsidRDefault="0073634A">
                                          <w:pPr>
                                            <w:pStyle w:val="EmptyCellLayoutStyle"/>
                                            <w:spacing w:after="0" w:line="240" w:lineRule="auto"/>
                                          </w:pPr>
                                        </w:p>
                                      </w:tc>
                                      <w:tc>
                                        <w:tcPr>
                                          <w:tcW w:w="1644" w:type="dxa"/>
                                        </w:tcPr>
                                        <w:p w14:paraId="145AFDAF" w14:textId="77777777" w:rsidR="0073634A" w:rsidRDefault="0073634A">
                                          <w:pPr>
                                            <w:pStyle w:val="EmptyCellLayoutStyle"/>
                                            <w:spacing w:after="0" w:line="240" w:lineRule="auto"/>
                                          </w:pPr>
                                        </w:p>
                                      </w:tc>
                                      <w:tc>
                                        <w:tcPr>
                                          <w:tcW w:w="280" w:type="dxa"/>
                                        </w:tcPr>
                                        <w:p w14:paraId="01C2D2C2" w14:textId="77777777" w:rsidR="0073634A" w:rsidRDefault="0073634A">
                                          <w:pPr>
                                            <w:pStyle w:val="EmptyCellLayoutStyle"/>
                                            <w:spacing w:after="0" w:line="240" w:lineRule="auto"/>
                                          </w:pPr>
                                        </w:p>
                                      </w:tc>
                                    </w:tr>
                                  </w:tbl>
                                  <w:p w14:paraId="106F02E6" w14:textId="77777777" w:rsidR="0073634A" w:rsidRDefault="0073634A">
                                    <w:pPr>
                                      <w:spacing w:after="0" w:line="240" w:lineRule="auto"/>
                                    </w:pPr>
                                  </w:p>
                                </w:tc>
                                <w:tc>
                                  <w:tcPr>
                                    <w:tcW w:w="2423"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96"/>
                                      <w:gridCol w:w="1679"/>
                                      <w:gridCol w:w="348"/>
                                    </w:tblGrid>
                                    <w:tr w:rsidR="0073634A" w14:paraId="0378A6F9" w14:textId="77777777">
                                      <w:trPr>
                                        <w:trHeight w:val="273"/>
                                      </w:trPr>
                                      <w:tc>
                                        <w:tcPr>
                                          <w:tcW w:w="414" w:type="dxa"/>
                                        </w:tcPr>
                                        <w:p w14:paraId="0DCEDFF0" w14:textId="77777777" w:rsidR="0073634A" w:rsidRDefault="0073634A">
                                          <w:pPr>
                                            <w:pStyle w:val="EmptyCellLayoutStyle"/>
                                            <w:spacing w:after="0" w:line="240" w:lineRule="auto"/>
                                          </w:pPr>
                                        </w:p>
                                      </w:tc>
                                      <w:tc>
                                        <w:tcPr>
                                          <w:tcW w:w="1644" w:type="dxa"/>
                                        </w:tcPr>
                                        <w:p w14:paraId="5471BE5F" w14:textId="77777777" w:rsidR="0073634A" w:rsidRDefault="0073634A">
                                          <w:pPr>
                                            <w:pStyle w:val="EmptyCellLayoutStyle"/>
                                            <w:spacing w:after="0" w:line="240" w:lineRule="auto"/>
                                          </w:pPr>
                                        </w:p>
                                      </w:tc>
                                      <w:tc>
                                        <w:tcPr>
                                          <w:tcW w:w="364" w:type="dxa"/>
                                        </w:tcPr>
                                        <w:p w14:paraId="2AA12797" w14:textId="77777777" w:rsidR="0073634A" w:rsidRDefault="0073634A">
                                          <w:pPr>
                                            <w:pStyle w:val="EmptyCellLayoutStyle"/>
                                            <w:spacing w:after="0" w:line="240" w:lineRule="auto"/>
                                          </w:pPr>
                                        </w:p>
                                      </w:tc>
                                    </w:tr>
                                    <w:tr w:rsidR="0073634A" w14:paraId="23169942" w14:textId="77777777">
                                      <w:trPr>
                                        <w:trHeight w:val="1077"/>
                                      </w:trPr>
                                      <w:tc>
                                        <w:tcPr>
                                          <w:tcW w:w="414" w:type="dxa"/>
                                        </w:tcPr>
                                        <w:p w14:paraId="46AA4D23" w14:textId="77777777" w:rsidR="0073634A" w:rsidRDefault="0073634A">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73634A" w14:paraId="4AC2DB86"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0E5E17C7" w14:textId="77777777" w:rsidR="0073634A" w:rsidRDefault="00000000">
                                                <w:pPr>
                                                  <w:spacing w:after="0" w:line="240" w:lineRule="auto"/>
                                                </w:pPr>
                                                <w:r>
                                                  <w:rPr>
                                                    <w:noProof/>
                                                  </w:rPr>
                                                  <w:drawing>
                                                    <wp:inline distT="0" distB="0" distL="0" distR="0" wp14:anchorId="5A8A0090" wp14:editId="7B4479C3">
                                                      <wp:extent cx="1044000"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9" cstate="print"/>
                                                              <a:stretch>
                                                                <a:fillRect/>
                                                              </a:stretch>
                                                            </pic:blipFill>
                                                            <pic:spPr>
                                                              <a:xfrm>
                                                                <a:off x="0" y="0"/>
                                                                <a:ext cx="1044000" cy="684000"/>
                                                              </a:xfrm>
                                                              <a:prstGeom prst="rect">
                                                                <a:avLst/>
                                                              </a:prstGeom>
                                                            </pic:spPr>
                                                          </pic:pic>
                                                        </a:graphicData>
                                                      </a:graphic>
                                                    </wp:inline>
                                                  </w:drawing>
                                                </w:r>
                                              </w:p>
                                            </w:tc>
                                          </w:tr>
                                        </w:tbl>
                                        <w:p w14:paraId="306C804B" w14:textId="77777777" w:rsidR="0073634A" w:rsidRDefault="0073634A">
                                          <w:pPr>
                                            <w:spacing w:after="0" w:line="240" w:lineRule="auto"/>
                                          </w:pPr>
                                        </w:p>
                                      </w:tc>
                                      <w:tc>
                                        <w:tcPr>
                                          <w:tcW w:w="364" w:type="dxa"/>
                                        </w:tcPr>
                                        <w:p w14:paraId="4D828434" w14:textId="77777777" w:rsidR="0073634A" w:rsidRDefault="0073634A">
                                          <w:pPr>
                                            <w:pStyle w:val="EmptyCellLayoutStyle"/>
                                            <w:spacing w:after="0" w:line="240" w:lineRule="auto"/>
                                          </w:pPr>
                                        </w:p>
                                      </w:tc>
                                    </w:tr>
                                    <w:tr w:rsidR="0073634A" w14:paraId="08801FF4" w14:textId="77777777">
                                      <w:trPr>
                                        <w:trHeight w:val="20"/>
                                      </w:trPr>
                                      <w:tc>
                                        <w:tcPr>
                                          <w:tcW w:w="414" w:type="dxa"/>
                                        </w:tcPr>
                                        <w:p w14:paraId="35022EB3" w14:textId="77777777" w:rsidR="0073634A" w:rsidRDefault="0073634A">
                                          <w:pPr>
                                            <w:pStyle w:val="EmptyCellLayoutStyle"/>
                                            <w:spacing w:after="0" w:line="240" w:lineRule="auto"/>
                                          </w:pPr>
                                        </w:p>
                                      </w:tc>
                                      <w:tc>
                                        <w:tcPr>
                                          <w:tcW w:w="1644" w:type="dxa"/>
                                        </w:tcPr>
                                        <w:p w14:paraId="2FC66BEF" w14:textId="77777777" w:rsidR="0073634A" w:rsidRDefault="0073634A">
                                          <w:pPr>
                                            <w:pStyle w:val="EmptyCellLayoutStyle"/>
                                            <w:spacing w:after="0" w:line="240" w:lineRule="auto"/>
                                          </w:pPr>
                                        </w:p>
                                      </w:tc>
                                      <w:tc>
                                        <w:tcPr>
                                          <w:tcW w:w="364" w:type="dxa"/>
                                        </w:tcPr>
                                        <w:p w14:paraId="6A2780AB" w14:textId="77777777" w:rsidR="0073634A" w:rsidRDefault="0073634A">
                                          <w:pPr>
                                            <w:pStyle w:val="EmptyCellLayoutStyle"/>
                                            <w:spacing w:after="0" w:line="240" w:lineRule="auto"/>
                                          </w:pPr>
                                        </w:p>
                                      </w:tc>
                                    </w:tr>
                                    <w:tr w:rsidR="0073634A" w14:paraId="2250DFA8" w14:textId="77777777">
                                      <w:trPr>
                                        <w:trHeight w:val="396"/>
                                      </w:trPr>
                                      <w:tc>
                                        <w:tcPr>
                                          <w:tcW w:w="414" w:type="dxa"/>
                                        </w:tcPr>
                                        <w:p w14:paraId="36568279" w14:textId="77777777" w:rsidR="0073634A" w:rsidRDefault="0073634A">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73634A" w14:paraId="11DA2436" w14:textId="77777777">
                                            <w:trPr>
                                              <w:trHeight w:val="318"/>
                                            </w:trPr>
                                            <w:tc>
                                              <w:tcPr>
                                                <w:tcW w:w="1644" w:type="dxa"/>
                                                <w:tcBorders>
                                                  <w:top w:val="nil"/>
                                                  <w:left w:val="nil"/>
                                                  <w:bottom w:val="nil"/>
                                                  <w:right w:val="nil"/>
                                                </w:tcBorders>
                                                <w:tcMar>
                                                  <w:top w:w="39" w:type="dxa"/>
                                                  <w:left w:w="39" w:type="dxa"/>
                                                  <w:bottom w:w="39" w:type="dxa"/>
                                                  <w:right w:w="39" w:type="dxa"/>
                                                </w:tcMar>
                                              </w:tcPr>
                                              <w:p w14:paraId="2FD82397" w14:textId="77777777" w:rsidR="0073634A" w:rsidRDefault="00000000">
                                                <w:pPr>
                                                  <w:spacing w:after="0" w:line="240" w:lineRule="auto"/>
                                                </w:pPr>
                                                <w:r>
                                                  <w:rPr>
                                                    <w:rFonts w:ascii="Segoe UI" w:eastAsia="Segoe UI" w:hAnsi="Segoe UI"/>
                                                    <w:color w:val="000000"/>
                                                    <w:sz w:val="18"/>
                                                  </w:rPr>
                                                  <w:t>Government of Norway</w:t>
                                                </w:r>
                                              </w:p>
                                            </w:tc>
                                          </w:tr>
                                        </w:tbl>
                                        <w:p w14:paraId="78ABE29D" w14:textId="77777777" w:rsidR="0073634A" w:rsidRDefault="0073634A">
                                          <w:pPr>
                                            <w:spacing w:after="0" w:line="240" w:lineRule="auto"/>
                                          </w:pPr>
                                        </w:p>
                                      </w:tc>
                                      <w:tc>
                                        <w:tcPr>
                                          <w:tcW w:w="364" w:type="dxa"/>
                                        </w:tcPr>
                                        <w:p w14:paraId="7521874F" w14:textId="77777777" w:rsidR="0073634A" w:rsidRDefault="0073634A">
                                          <w:pPr>
                                            <w:pStyle w:val="EmptyCellLayoutStyle"/>
                                            <w:spacing w:after="0" w:line="240" w:lineRule="auto"/>
                                          </w:pPr>
                                        </w:p>
                                      </w:tc>
                                    </w:tr>
                                    <w:tr w:rsidR="0073634A" w14:paraId="4413C06C" w14:textId="77777777">
                                      <w:trPr>
                                        <w:trHeight w:val="160"/>
                                      </w:trPr>
                                      <w:tc>
                                        <w:tcPr>
                                          <w:tcW w:w="414" w:type="dxa"/>
                                        </w:tcPr>
                                        <w:p w14:paraId="13A0F08C" w14:textId="77777777" w:rsidR="0073634A" w:rsidRDefault="0073634A">
                                          <w:pPr>
                                            <w:pStyle w:val="EmptyCellLayoutStyle"/>
                                            <w:spacing w:after="0" w:line="240" w:lineRule="auto"/>
                                          </w:pPr>
                                        </w:p>
                                      </w:tc>
                                      <w:tc>
                                        <w:tcPr>
                                          <w:tcW w:w="1644" w:type="dxa"/>
                                        </w:tcPr>
                                        <w:p w14:paraId="2038ED66" w14:textId="77777777" w:rsidR="0073634A" w:rsidRDefault="0073634A">
                                          <w:pPr>
                                            <w:pStyle w:val="EmptyCellLayoutStyle"/>
                                            <w:spacing w:after="0" w:line="240" w:lineRule="auto"/>
                                          </w:pPr>
                                        </w:p>
                                      </w:tc>
                                      <w:tc>
                                        <w:tcPr>
                                          <w:tcW w:w="364" w:type="dxa"/>
                                        </w:tcPr>
                                        <w:p w14:paraId="42F820EB" w14:textId="77777777" w:rsidR="0073634A" w:rsidRDefault="0073634A">
                                          <w:pPr>
                                            <w:pStyle w:val="EmptyCellLayoutStyle"/>
                                            <w:spacing w:after="0" w:line="240" w:lineRule="auto"/>
                                          </w:pPr>
                                        </w:p>
                                      </w:tc>
                                    </w:tr>
                                  </w:tbl>
                                  <w:p w14:paraId="44C9BC09" w14:textId="77777777" w:rsidR="0073634A" w:rsidRDefault="0073634A">
                                    <w:pPr>
                                      <w:spacing w:after="0" w:line="240" w:lineRule="auto"/>
                                    </w:pPr>
                                  </w:p>
                                </w:tc>
                              </w:tr>
                              <w:tr w:rsidR="0073634A" w14:paraId="7735F9BF"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80"/>
                                      <w:gridCol w:w="1679"/>
                                      <w:gridCol w:w="435"/>
                                    </w:tblGrid>
                                    <w:tr w:rsidR="0073634A" w14:paraId="043D95E1" w14:textId="77777777">
                                      <w:trPr>
                                        <w:trHeight w:val="285"/>
                                      </w:trPr>
                                      <w:tc>
                                        <w:tcPr>
                                          <w:tcW w:w="396" w:type="dxa"/>
                                        </w:tcPr>
                                        <w:p w14:paraId="42077AD1" w14:textId="77777777" w:rsidR="0073634A" w:rsidRDefault="0073634A">
                                          <w:pPr>
                                            <w:pStyle w:val="EmptyCellLayoutStyle"/>
                                            <w:spacing w:after="0" w:line="240" w:lineRule="auto"/>
                                          </w:pPr>
                                        </w:p>
                                      </w:tc>
                                      <w:tc>
                                        <w:tcPr>
                                          <w:tcW w:w="1644" w:type="dxa"/>
                                        </w:tcPr>
                                        <w:p w14:paraId="33FF7DB1" w14:textId="77777777" w:rsidR="0073634A" w:rsidRDefault="0073634A">
                                          <w:pPr>
                                            <w:pStyle w:val="EmptyCellLayoutStyle"/>
                                            <w:spacing w:after="0" w:line="240" w:lineRule="auto"/>
                                          </w:pPr>
                                        </w:p>
                                      </w:tc>
                                      <w:tc>
                                        <w:tcPr>
                                          <w:tcW w:w="453" w:type="dxa"/>
                                        </w:tcPr>
                                        <w:p w14:paraId="6B85BA01" w14:textId="77777777" w:rsidR="0073634A" w:rsidRDefault="0073634A">
                                          <w:pPr>
                                            <w:pStyle w:val="EmptyCellLayoutStyle"/>
                                            <w:spacing w:after="0" w:line="240" w:lineRule="auto"/>
                                          </w:pPr>
                                        </w:p>
                                      </w:tc>
                                    </w:tr>
                                    <w:tr w:rsidR="0073634A" w14:paraId="109D56E5" w14:textId="77777777">
                                      <w:trPr>
                                        <w:trHeight w:val="1077"/>
                                      </w:trPr>
                                      <w:tc>
                                        <w:tcPr>
                                          <w:tcW w:w="396" w:type="dxa"/>
                                        </w:tcPr>
                                        <w:p w14:paraId="49AB803A" w14:textId="77777777" w:rsidR="0073634A" w:rsidRDefault="0073634A">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73634A" w14:paraId="1811108E"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53630058" w14:textId="77777777" w:rsidR="0073634A" w:rsidRDefault="00000000">
                                                <w:pPr>
                                                  <w:spacing w:after="0" w:line="240" w:lineRule="auto"/>
                                                </w:pPr>
                                                <w:r>
                                                  <w:rPr>
                                                    <w:noProof/>
                                                  </w:rPr>
                                                  <w:drawing>
                                                    <wp:inline distT="0" distB="0" distL="0" distR="0" wp14:anchorId="0D002BCC" wp14:editId="5A9CF19F">
                                                      <wp:extent cx="1044000"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20" cstate="print"/>
                                                              <a:stretch>
                                                                <a:fillRect/>
                                                              </a:stretch>
                                                            </pic:blipFill>
                                                            <pic:spPr>
                                                              <a:xfrm>
                                                                <a:off x="0" y="0"/>
                                                                <a:ext cx="1044000" cy="684000"/>
                                                              </a:xfrm>
                                                              <a:prstGeom prst="rect">
                                                                <a:avLst/>
                                                              </a:prstGeom>
                                                            </pic:spPr>
                                                          </pic:pic>
                                                        </a:graphicData>
                                                      </a:graphic>
                                                    </wp:inline>
                                                  </w:drawing>
                                                </w:r>
                                              </w:p>
                                            </w:tc>
                                          </w:tr>
                                        </w:tbl>
                                        <w:p w14:paraId="61B4D03B" w14:textId="77777777" w:rsidR="0073634A" w:rsidRDefault="0073634A">
                                          <w:pPr>
                                            <w:spacing w:after="0" w:line="240" w:lineRule="auto"/>
                                          </w:pPr>
                                        </w:p>
                                      </w:tc>
                                      <w:tc>
                                        <w:tcPr>
                                          <w:tcW w:w="453" w:type="dxa"/>
                                        </w:tcPr>
                                        <w:p w14:paraId="70A54D8F" w14:textId="77777777" w:rsidR="0073634A" w:rsidRDefault="0073634A">
                                          <w:pPr>
                                            <w:pStyle w:val="EmptyCellLayoutStyle"/>
                                            <w:spacing w:after="0" w:line="240" w:lineRule="auto"/>
                                          </w:pPr>
                                        </w:p>
                                      </w:tc>
                                    </w:tr>
                                    <w:tr w:rsidR="0073634A" w14:paraId="0DFE079E" w14:textId="77777777">
                                      <w:trPr>
                                        <w:trHeight w:val="20"/>
                                      </w:trPr>
                                      <w:tc>
                                        <w:tcPr>
                                          <w:tcW w:w="396" w:type="dxa"/>
                                        </w:tcPr>
                                        <w:p w14:paraId="7F1B510D" w14:textId="77777777" w:rsidR="0073634A" w:rsidRDefault="0073634A">
                                          <w:pPr>
                                            <w:pStyle w:val="EmptyCellLayoutStyle"/>
                                            <w:spacing w:after="0" w:line="240" w:lineRule="auto"/>
                                          </w:pPr>
                                        </w:p>
                                      </w:tc>
                                      <w:tc>
                                        <w:tcPr>
                                          <w:tcW w:w="1644" w:type="dxa"/>
                                        </w:tcPr>
                                        <w:p w14:paraId="560152F6" w14:textId="77777777" w:rsidR="0073634A" w:rsidRDefault="0073634A">
                                          <w:pPr>
                                            <w:pStyle w:val="EmptyCellLayoutStyle"/>
                                            <w:spacing w:after="0" w:line="240" w:lineRule="auto"/>
                                          </w:pPr>
                                        </w:p>
                                      </w:tc>
                                      <w:tc>
                                        <w:tcPr>
                                          <w:tcW w:w="453" w:type="dxa"/>
                                        </w:tcPr>
                                        <w:p w14:paraId="0BD88F4C" w14:textId="77777777" w:rsidR="0073634A" w:rsidRDefault="0073634A">
                                          <w:pPr>
                                            <w:pStyle w:val="EmptyCellLayoutStyle"/>
                                            <w:spacing w:after="0" w:line="240" w:lineRule="auto"/>
                                          </w:pPr>
                                        </w:p>
                                      </w:tc>
                                    </w:tr>
                                    <w:tr w:rsidR="0073634A" w14:paraId="599ADF09" w14:textId="77777777">
                                      <w:trPr>
                                        <w:trHeight w:val="396"/>
                                      </w:trPr>
                                      <w:tc>
                                        <w:tcPr>
                                          <w:tcW w:w="396" w:type="dxa"/>
                                        </w:tcPr>
                                        <w:p w14:paraId="6576E3EE" w14:textId="77777777" w:rsidR="0073634A" w:rsidRDefault="0073634A">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73634A" w14:paraId="7F504756" w14:textId="77777777">
                                            <w:trPr>
                                              <w:trHeight w:val="318"/>
                                            </w:trPr>
                                            <w:tc>
                                              <w:tcPr>
                                                <w:tcW w:w="1644" w:type="dxa"/>
                                                <w:tcBorders>
                                                  <w:top w:val="nil"/>
                                                  <w:left w:val="nil"/>
                                                  <w:bottom w:val="nil"/>
                                                  <w:right w:val="nil"/>
                                                </w:tcBorders>
                                                <w:tcMar>
                                                  <w:top w:w="39" w:type="dxa"/>
                                                  <w:left w:w="39" w:type="dxa"/>
                                                  <w:bottom w:w="39" w:type="dxa"/>
                                                  <w:right w:w="39" w:type="dxa"/>
                                                </w:tcMar>
                                              </w:tcPr>
                                              <w:p w14:paraId="1D130FC2" w14:textId="77777777" w:rsidR="0073634A" w:rsidRDefault="00000000">
                                                <w:pPr>
                                                  <w:spacing w:after="0" w:line="240" w:lineRule="auto"/>
                                                </w:pPr>
                                                <w:r>
                                                  <w:rPr>
                                                    <w:rFonts w:ascii="Segoe UI" w:eastAsia="Segoe UI" w:hAnsi="Segoe UI"/>
                                                    <w:color w:val="000000"/>
                                                    <w:sz w:val="18"/>
                                                  </w:rPr>
                                                  <w:t>Government of Spain</w:t>
                                                </w:r>
                                              </w:p>
                                            </w:tc>
                                          </w:tr>
                                        </w:tbl>
                                        <w:p w14:paraId="45CDA17B" w14:textId="77777777" w:rsidR="0073634A" w:rsidRDefault="0073634A">
                                          <w:pPr>
                                            <w:spacing w:after="0" w:line="240" w:lineRule="auto"/>
                                          </w:pPr>
                                        </w:p>
                                      </w:tc>
                                      <w:tc>
                                        <w:tcPr>
                                          <w:tcW w:w="453" w:type="dxa"/>
                                        </w:tcPr>
                                        <w:p w14:paraId="7CB8D39B" w14:textId="77777777" w:rsidR="0073634A" w:rsidRDefault="0073634A">
                                          <w:pPr>
                                            <w:pStyle w:val="EmptyCellLayoutStyle"/>
                                            <w:spacing w:after="0" w:line="240" w:lineRule="auto"/>
                                          </w:pPr>
                                        </w:p>
                                      </w:tc>
                                    </w:tr>
                                    <w:tr w:rsidR="0073634A" w14:paraId="7E3EFCDF" w14:textId="77777777">
                                      <w:trPr>
                                        <w:trHeight w:val="148"/>
                                      </w:trPr>
                                      <w:tc>
                                        <w:tcPr>
                                          <w:tcW w:w="396" w:type="dxa"/>
                                        </w:tcPr>
                                        <w:p w14:paraId="256B54AE" w14:textId="77777777" w:rsidR="0073634A" w:rsidRDefault="0073634A">
                                          <w:pPr>
                                            <w:pStyle w:val="EmptyCellLayoutStyle"/>
                                            <w:spacing w:after="0" w:line="240" w:lineRule="auto"/>
                                          </w:pPr>
                                        </w:p>
                                      </w:tc>
                                      <w:tc>
                                        <w:tcPr>
                                          <w:tcW w:w="1644" w:type="dxa"/>
                                        </w:tcPr>
                                        <w:p w14:paraId="219C6D15" w14:textId="77777777" w:rsidR="0073634A" w:rsidRDefault="0073634A">
                                          <w:pPr>
                                            <w:pStyle w:val="EmptyCellLayoutStyle"/>
                                            <w:spacing w:after="0" w:line="240" w:lineRule="auto"/>
                                          </w:pPr>
                                        </w:p>
                                      </w:tc>
                                      <w:tc>
                                        <w:tcPr>
                                          <w:tcW w:w="453" w:type="dxa"/>
                                        </w:tcPr>
                                        <w:p w14:paraId="09117841" w14:textId="77777777" w:rsidR="0073634A" w:rsidRDefault="0073634A">
                                          <w:pPr>
                                            <w:pStyle w:val="EmptyCellLayoutStyle"/>
                                            <w:spacing w:after="0" w:line="240" w:lineRule="auto"/>
                                          </w:pPr>
                                        </w:p>
                                      </w:tc>
                                    </w:tr>
                                  </w:tbl>
                                  <w:p w14:paraId="5177FE1B" w14:textId="77777777" w:rsidR="0073634A" w:rsidRDefault="0073634A">
                                    <w:pPr>
                                      <w:spacing w:after="0" w:line="240" w:lineRule="auto"/>
                                    </w:pPr>
                                  </w:p>
                                </w:tc>
                                <w:tc>
                                  <w:tcPr>
                                    <w:tcW w:w="2152" w:type="dxa"/>
                                    <w:tcBorders>
                                      <w:top w:val="nil"/>
                                      <w:left w:val="nil"/>
                                      <w:bottom w:val="nil"/>
                                      <w:right w:val="nil"/>
                                    </w:tcBorders>
                                    <w:tcMar>
                                      <w:top w:w="0" w:type="dxa"/>
                                      <w:left w:w="0" w:type="dxa"/>
                                      <w:bottom w:w="0" w:type="dxa"/>
                                      <w:right w:w="0" w:type="dxa"/>
                                    </w:tcMar>
                                  </w:tcPr>
                                  <w:p w14:paraId="035C3ED5" w14:textId="77777777" w:rsidR="0073634A" w:rsidRDefault="0073634A">
                                    <w:pPr>
                                      <w:spacing w:after="0" w:line="240" w:lineRule="auto"/>
                                    </w:pPr>
                                  </w:p>
                                </w:tc>
                                <w:tc>
                                  <w:tcPr>
                                    <w:tcW w:w="2302" w:type="dxa"/>
                                    <w:tcBorders>
                                      <w:top w:val="nil"/>
                                      <w:left w:val="nil"/>
                                      <w:bottom w:val="nil"/>
                                      <w:right w:val="nil"/>
                                    </w:tcBorders>
                                    <w:tcMar>
                                      <w:top w:w="0" w:type="dxa"/>
                                      <w:left w:w="0" w:type="dxa"/>
                                      <w:bottom w:w="0" w:type="dxa"/>
                                      <w:right w:w="0" w:type="dxa"/>
                                    </w:tcMar>
                                  </w:tcPr>
                                  <w:p w14:paraId="04E32FDF" w14:textId="77777777" w:rsidR="0073634A" w:rsidRDefault="0073634A">
                                    <w:pPr>
                                      <w:spacing w:after="0" w:line="240" w:lineRule="auto"/>
                                    </w:pPr>
                                  </w:p>
                                </w:tc>
                                <w:tc>
                                  <w:tcPr>
                                    <w:tcW w:w="2423" w:type="dxa"/>
                                    <w:tcBorders>
                                      <w:top w:val="nil"/>
                                      <w:left w:val="nil"/>
                                      <w:bottom w:val="nil"/>
                                      <w:right w:val="nil"/>
                                    </w:tcBorders>
                                    <w:tcMar>
                                      <w:top w:w="0" w:type="dxa"/>
                                      <w:left w:w="0" w:type="dxa"/>
                                      <w:bottom w:w="0" w:type="dxa"/>
                                      <w:right w:w="0" w:type="dxa"/>
                                    </w:tcMar>
                                  </w:tcPr>
                                  <w:p w14:paraId="1AB04439" w14:textId="77777777" w:rsidR="0073634A" w:rsidRDefault="0073634A">
                                    <w:pPr>
                                      <w:spacing w:after="0" w:line="240" w:lineRule="auto"/>
                                    </w:pPr>
                                  </w:p>
                                </w:tc>
                              </w:tr>
                            </w:tbl>
                            <w:p w14:paraId="6CBB19AF" w14:textId="77777777" w:rsidR="0073634A" w:rsidRDefault="0073634A">
                              <w:pPr>
                                <w:spacing w:after="0" w:line="240" w:lineRule="auto"/>
                              </w:pPr>
                            </w:p>
                          </w:tc>
                          <w:tc>
                            <w:tcPr>
                              <w:tcW w:w="144" w:type="dxa"/>
                            </w:tcPr>
                            <w:p w14:paraId="60D52DCE" w14:textId="77777777" w:rsidR="0073634A" w:rsidRDefault="0073634A">
                              <w:pPr>
                                <w:pStyle w:val="EmptyCellLayoutStyle"/>
                                <w:spacing w:after="0" w:line="240" w:lineRule="auto"/>
                              </w:pPr>
                            </w:p>
                          </w:tc>
                        </w:tr>
                      </w:tbl>
                      <w:p w14:paraId="78EE3218" w14:textId="77777777" w:rsidR="0073634A" w:rsidRDefault="0073634A">
                        <w:pPr>
                          <w:spacing w:after="0" w:line="240" w:lineRule="auto"/>
                        </w:pPr>
                      </w:p>
                    </w:tc>
                    <w:tc>
                      <w:tcPr>
                        <w:tcW w:w="581" w:type="dxa"/>
                      </w:tcPr>
                      <w:p w14:paraId="6504CE4F" w14:textId="77777777" w:rsidR="0073634A" w:rsidRDefault="0073634A">
                        <w:pPr>
                          <w:pStyle w:val="EmptyCellLayoutStyle"/>
                          <w:spacing w:after="0" w:line="240" w:lineRule="auto"/>
                        </w:pPr>
                      </w:p>
                    </w:tc>
                  </w:tr>
                </w:tbl>
                <w:p w14:paraId="2E5F936C" w14:textId="77777777" w:rsidR="0073634A" w:rsidRDefault="0073634A">
                  <w:pPr>
                    <w:spacing w:after="0" w:line="240" w:lineRule="auto"/>
                  </w:pPr>
                </w:p>
              </w:tc>
            </w:tr>
          </w:tbl>
          <w:p w14:paraId="69F095A8" w14:textId="77777777" w:rsidR="0073634A" w:rsidRDefault="0073634A">
            <w:pPr>
              <w:spacing w:after="0" w:line="240" w:lineRule="auto"/>
            </w:pPr>
          </w:p>
        </w:tc>
        <w:tc>
          <w:tcPr>
            <w:tcW w:w="566" w:type="dxa"/>
          </w:tcPr>
          <w:p w14:paraId="4DAA4AA3" w14:textId="77777777" w:rsidR="0073634A" w:rsidRDefault="0073634A">
            <w:pPr>
              <w:pStyle w:val="EmptyCellLayoutStyle"/>
              <w:spacing w:after="0" w:line="240" w:lineRule="auto"/>
            </w:pPr>
          </w:p>
        </w:tc>
      </w:tr>
    </w:tbl>
    <w:p w14:paraId="69DE6B3B" w14:textId="77777777" w:rsidR="0073634A"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338"/>
        <w:gridCol w:w="566"/>
      </w:tblGrid>
      <w:tr w:rsidR="0073634A" w14:paraId="733E69FD" w14:textId="77777777">
        <w:tc>
          <w:tcPr>
            <w:tcW w:w="113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38"/>
            </w:tblGrid>
            <w:tr w:rsidR="0073634A" w14:paraId="6F56B985" w14:textId="77777777">
              <w:trPr>
                <w:trHeight w:val="10663"/>
              </w:trPr>
              <w:tc>
                <w:tcPr>
                  <w:tcW w:w="1133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66"/>
                    <w:gridCol w:w="15"/>
                    <w:gridCol w:w="9662"/>
                    <w:gridCol w:w="32"/>
                    <w:gridCol w:w="562"/>
                  </w:tblGrid>
                  <w:tr w:rsidR="0073634A" w14:paraId="0DFE70EC" w14:textId="77777777">
                    <w:tc>
                      <w:tcPr>
                        <w:tcW w:w="1066" w:type="dxa"/>
                      </w:tcPr>
                      <w:p w14:paraId="14C4990B" w14:textId="77777777" w:rsidR="0073634A" w:rsidRDefault="0073634A">
                        <w:pPr>
                          <w:pStyle w:val="EmptyCellLayoutStyle"/>
                          <w:spacing w:after="0" w:line="240" w:lineRule="auto"/>
                        </w:pPr>
                      </w:p>
                    </w:tc>
                    <w:tc>
                      <w:tcPr>
                        <w:tcW w:w="15" w:type="dxa"/>
                      </w:tcPr>
                      <w:p w14:paraId="552FEFF8" w14:textId="77777777" w:rsidR="0073634A" w:rsidRDefault="0073634A">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2"/>
                          <w:gridCol w:w="9297"/>
                          <w:gridCol w:w="323"/>
                        </w:tblGrid>
                        <w:tr w:rsidR="0073634A" w14:paraId="5D9981DD" w14:textId="77777777">
                          <w:trPr>
                            <w:trHeight w:val="108"/>
                          </w:trPr>
                          <w:tc>
                            <w:tcPr>
                              <w:tcW w:w="42" w:type="dxa"/>
                            </w:tcPr>
                            <w:p w14:paraId="2B15E70B" w14:textId="77777777" w:rsidR="0073634A" w:rsidRDefault="0073634A">
                              <w:pPr>
                                <w:pStyle w:val="EmptyCellLayoutStyle"/>
                                <w:spacing w:after="0" w:line="240" w:lineRule="auto"/>
                              </w:pPr>
                            </w:p>
                          </w:tc>
                          <w:tc>
                            <w:tcPr>
                              <w:tcW w:w="9297" w:type="dxa"/>
                            </w:tcPr>
                            <w:p w14:paraId="024D64B2" w14:textId="77777777" w:rsidR="0073634A" w:rsidRDefault="0073634A">
                              <w:pPr>
                                <w:pStyle w:val="EmptyCellLayoutStyle"/>
                                <w:spacing w:after="0" w:line="240" w:lineRule="auto"/>
                              </w:pPr>
                            </w:p>
                          </w:tc>
                          <w:tc>
                            <w:tcPr>
                              <w:tcW w:w="323" w:type="dxa"/>
                            </w:tcPr>
                            <w:p w14:paraId="6E1CB004" w14:textId="77777777" w:rsidR="0073634A" w:rsidRDefault="0073634A">
                              <w:pPr>
                                <w:pStyle w:val="EmptyCellLayoutStyle"/>
                                <w:spacing w:after="0" w:line="240" w:lineRule="auto"/>
                              </w:pPr>
                            </w:p>
                          </w:tc>
                        </w:tr>
                        <w:tr w:rsidR="0073634A" w14:paraId="3D38D6AC" w14:textId="77777777">
                          <w:tc>
                            <w:tcPr>
                              <w:tcW w:w="42" w:type="dxa"/>
                            </w:tcPr>
                            <w:p w14:paraId="6517E827" w14:textId="77777777" w:rsidR="0073634A" w:rsidRDefault="0073634A">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40"/>
                                <w:gridCol w:w="1644"/>
                                <w:gridCol w:w="680"/>
                                <w:gridCol w:w="1644"/>
                                <w:gridCol w:w="680"/>
                                <w:gridCol w:w="1644"/>
                                <w:gridCol w:w="680"/>
                                <w:gridCol w:w="1644"/>
                                <w:gridCol w:w="340"/>
                              </w:tblGrid>
                              <w:tr w:rsidR="00610E7F" w14:paraId="42A96486" w14:textId="77777777" w:rsidTr="00610E7F">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61321D72" w14:textId="77777777" w:rsidR="0073634A" w:rsidRDefault="00000000">
                                    <w:pPr>
                                      <w:spacing w:after="0" w:line="240" w:lineRule="auto"/>
                                    </w:pPr>
                                    <w:r>
                                      <w:rPr>
                                        <w:rFonts w:ascii="Segoe UI" w:eastAsia="Segoe UI" w:hAnsi="Segoe UI"/>
                                        <w:b/>
                                        <w:color w:val="2DABE0"/>
                                        <w:sz w:val="28"/>
                                      </w:rPr>
                                      <w:t>UN Participating Organizations</w:t>
                                    </w:r>
                                  </w:p>
                                </w:tc>
                                <w:tc>
                                  <w:tcPr>
                                    <w:tcW w:w="340" w:type="dxa"/>
                                    <w:tcBorders>
                                      <w:top w:val="nil"/>
                                      <w:left w:val="nil"/>
                                      <w:bottom w:val="single" w:sz="15" w:space="0" w:color="2DABE0"/>
                                      <w:right w:val="nil"/>
                                    </w:tcBorders>
                                    <w:tcMar>
                                      <w:top w:w="39" w:type="dxa"/>
                                      <w:left w:w="39" w:type="dxa"/>
                                      <w:bottom w:w="39" w:type="dxa"/>
                                      <w:right w:w="39" w:type="dxa"/>
                                    </w:tcMar>
                                  </w:tcPr>
                                  <w:p w14:paraId="65C1460E" w14:textId="77777777" w:rsidR="0073634A" w:rsidRDefault="0073634A">
                                    <w:pPr>
                                      <w:spacing w:after="0" w:line="240" w:lineRule="auto"/>
                                    </w:pPr>
                                  </w:p>
                                </w:tc>
                              </w:tr>
                              <w:tr w:rsidR="0073634A" w14:paraId="17856044" w14:textId="77777777">
                                <w:trPr>
                                  <w:trHeight w:val="262"/>
                                </w:trPr>
                                <w:tc>
                                  <w:tcPr>
                                    <w:tcW w:w="340" w:type="dxa"/>
                                    <w:tcBorders>
                                      <w:top w:val="nil"/>
                                      <w:left w:val="nil"/>
                                      <w:bottom w:val="nil"/>
                                      <w:right w:val="nil"/>
                                    </w:tcBorders>
                                    <w:tcMar>
                                      <w:top w:w="39" w:type="dxa"/>
                                      <w:left w:w="39" w:type="dxa"/>
                                      <w:bottom w:w="39" w:type="dxa"/>
                                      <w:right w:w="39" w:type="dxa"/>
                                    </w:tcMar>
                                  </w:tcPr>
                                  <w:p w14:paraId="77822F8F" w14:textId="77777777" w:rsidR="0073634A" w:rsidRDefault="0073634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8677AB5" w14:textId="77777777" w:rsidR="0073634A" w:rsidRDefault="0073634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4DB520A" w14:textId="77777777" w:rsidR="0073634A" w:rsidRDefault="0073634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CE70CC5" w14:textId="77777777" w:rsidR="0073634A" w:rsidRDefault="0073634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6E1B1D2" w14:textId="77777777" w:rsidR="0073634A" w:rsidRDefault="0073634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B6F6702" w14:textId="77777777" w:rsidR="0073634A" w:rsidRDefault="0073634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BCF8787" w14:textId="77777777" w:rsidR="0073634A" w:rsidRDefault="0073634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38F0AAE" w14:textId="77777777" w:rsidR="0073634A" w:rsidRDefault="0073634A">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21997760" w14:textId="77777777" w:rsidR="0073634A" w:rsidRDefault="0073634A">
                                    <w:pPr>
                                      <w:spacing w:after="0" w:line="240" w:lineRule="auto"/>
                                    </w:pPr>
                                  </w:p>
                                </w:tc>
                              </w:tr>
                              <w:tr w:rsidR="0073634A" w14:paraId="192AB0DE" w14:textId="77777777">
                                <w:trPr>
                                  <w:trHeight w:val="999"/>
                                </w:trPr>
                                <w:tc>
                                  <w:tcPr>
                                    <w:tcW w:w="340" w:type="dxa"/>
                                    <w:tcBorders>
                                      <w:top w:val="nil"/>
                                      <w:left w:val="nil"/>
                                      <w:bottom w:val="nil"/>
                                      <w:right w:val="nil"/>
                                    </w:tcBorders>
                                    <w:tcMar>
                                      <w:top w:w="39" w:type="dxa"/>
                                      <w:left w:w="39" w:type="dxa"/>
                                      <w:bottom w:w="39" w:type="dxa"/>
                                      <w:right w:w="39" w:type="dxa"/>
                                    </w:tcMar>
                                  </w:tcPr>
                                  <w:p w14:paraId="72CAC1A1" w14:textId="77777777" w:rsidR="0073634A" w:rsidRDefault="0073634A">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7732EC7" w14:textId="77777777" w:rsidR="0073634A" w:rsidRDefault="00000000">
                                    <w:pPr>
                                      <w:spacing w:after="0" w:line="240" w:lineRule="auto"/>
                                    </w:pPr>
                                    <w:r>
                                      <w:rPr>
                                        <w:noProof/>
                                      </w:rPr>
                                      <w:drawing>
                                        <wp:inline distT="0" distB="0" distL="0" distR="0" wp14:anchorId="51EE49A9" wp14:editId="3D8CBDA0">
                                          <wp:extent cx="914631"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21"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8D67AB5" w14:textId="77777777" w:rsidR="0073634A" w:rsidRDefault="0073634A">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72E599A" w14:textId="77777777" w:rsidR="0073634A" w:rsidRDefault="00000000">
                                    <w:pPr>
                                      <w:spacing w:after="0" w:line="240" w:lineRule="auto"/>
                                    </w:pPr>
                                    <w:r>
                                      <w:rPr>
                                        <w:noProof/>
                                      </w:rPr>
                                      <w:drawing>
                                        <wp:inline distT="0" distB="0" distL="0" distR="0" wp14:anchorId="5B5365CF" wp14:editId="2975A95E">
                                          <wp:extent cx="914172"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22"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8305FB4" w14:textId="77777777" w:rsidR="0073634A" w:rsidRDefault="0073634A">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2D478C5" w14:textId="77777777" w:rsidR="0073634A" w:rsidRDefault="00000000">
                                    <w:pPr>
                                      <w:spacing w:after="0" w:line="240" w:lineRule="auto"/>
                                    </w:pPr>
                                    <w:r>
                                      <w:rPr>
                                        <w:noProof/>
                                      </w:rPr>
                                      <w:drawing>
                                        <wp:inline distT="0" distB="0" distL="0" distR="0" wp14:anchorId="21EF3598" wp14:editId="70E7D5C4">
                                          <wp:extent cx="914172"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23"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C2A0B7C" w14:textId="77777777" w:rsidR="0073634A" w:rsidRDefault="0073634A">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4077FDE" w14:textId="77777777" w:rsidR="0073634A" w:rsidRDefault="00000000">
                                    <w:pPr>
                                      <w:spacing w:after="0" w:line="240" w:lineRule="auto"/>
                                    </w:pPr>
                                    <w:r>
                                      <w:rPr>
                                        <w:noProof/>
                                      </w:rPr>
                                      <w:drawing>
                                        <wp:inline distT="0" distB="0" distL="0" distR="0" wp14:anchorId="0900C056" wp14:editId="7CDF47BB">
                                          <wp:extent cx="914288" cy="684000"/>
                                          <wp:effectExtent l="0" t="0" r="0" b="0"/>
                                          <wp:docPr id="22" name="img17.png"/>
                                          <wp:cNvGraphicFramePr/>
                                          <a:graphic xmlns:a="http://schemas.openxmlformats.org/drawingml/2006/main">
                                            <a:graphicData uri="http://schemas.openxmlformats.org/drawingml/2006/picture">
                                              <pic:pic xmlns:pic="http://schemas.openxmlformats.org/drawingml/2006/picture">
                                                <pic:nvPicPr>
                                                  <pic:cNvPr id="23" name="img17.png"/>
                                                  <pic:cNvPicPr/>
                                                </pic:nvPicPr>
                                                <pic:blipFill>
                                                  <a:blip r:embed="rId24" cstate="print"/>
                                                  <a:stretch>
                                                    <a:fillRect/>
                                                  </a:stretch>
                                                </pic:blipFill>
                                                <pic:spPr>
                                                  <a:xfrm>
                                                    <a:off x="0" y="0"/>
                                                    <a:ext cx="914288"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3EC15019" w14:textId="77777777" w:rsidR="0073634A" w:rsidRDefault="0073634A">
                                    <w:pPr>
                                      <w:spacing w:after="0" w:line="240" w:lineRule="auto"/>
                                    </w:pPr>
                                  </w:p>
                                </w:tc>
                              </w:tr>
                              <w:tr w:rsidR="0073634A" w14:paraId="68E05227" w14:textId="77777777">
                                <w:trPr>
                                  <w:trHeight w:val="262"/>
                                </w:trPr>
                                <w:tc>
                                  <w:tcPr>
                                    <w:tcW w:w="340" w:type="dxa"/>
                                    <w:tcBorders>
                                      <w:top w:val="nil"/>
                                      <w:left w:val="nil"/>
                                      <w:bottom w:val="nil"/>
                                      <w:right w:val="nil"/>
                                    </w:tcBorders>
                                    <w:tcMar>
                                      <w:top w:w="39" w:type="dxa"/>
                                      <w:left w:w="39" w:type="dxa"/>
                                      <w:bottom w:w="39" w:type="dxa"/>
                                      <w:right w:w="39" w:type="dxa"/>
                                    </w:tcMar>
                                  </w:tcPr>
                                  <w:p w14:paraId="15CFE9B3" w14:textId="77777777" w:rsidR="0073634A" w:rsidRDefault="0073634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4454294" w14:textId="77777777" w:rsidR="0073634A" w:rsidRDefault="0073634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0181DB4" w14:textId="77777777" w:rsidR="0073634A" w:rsidRDefault="0073634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838587C" w14:textId="77777777" w:rsidR="0073634A" w:rsidRDefault="0073634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4A75B93" w14:textId="77777777" w:rsidR="0073634A" w:rsidRDefault="0073634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370D7AB" w14:textId="77777777" w:rsidR="0073634A" w:rsidRDefault="0073634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B0E769D" w14:textId="77777777" w:rsidR="0073634A" w:rsidRDefault="0073634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4E9476B" w14:textId="77777777" w:rsidR="0073634A" w:rsidRDefault="0073634A">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24659A61" w14:textId="77777777" w:rsidR="0073634A" w:rsidRDefault="0073634A">
                                    <w:pPr>
                                      <w:spacing w:after="0" w:line="240" w:lineRule="auto"/>
                                    </w:pPr>
                                  </w:p>
                                </w:tc>
                              </w:tr>
                              <w:tr w:rsidR="0073634A" w14:paraId="146C2829" w14:textId="77777777">
                                <w:trPr>
                                  <w:trHeight w:val="999"/>
                                </w:trPr>
                                <w:tc>
                                  <w:tcPr>
                                    <w:tcW w:w="340" w:type="dxa"/>
                                    <w:tcBorders>
                                      <w:top w:val="nil"/>
                                      <w:left w:val="nil"/>
                                      <w:bottom w:val="nil"/>
                                      <w:right w:val="nil"/>
                                    </w:tcBorders>
                                    <w:tcMar>
                                      <w:top w:w="39" w:type="dxa"/>
                                      <w:left w:w="39" w:type="dxa"/>
                                      <w:bottom w:w="39" w:type="dxa"/>
                                      <w:right w:w="39" w:type="dxa"/>
                                    </w:tcMar>
                                  </w:tcPr>
                                  <w:p w14:paraId="00BC96FC" w14:textId="77777777" w:rsidR="0073634A" w:rsidRDefault="0073634A">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DF8FBD7" w14:textId="77777777" w:rsidR="0073634A" w:rsidRDefault="00000000">
                                    <w:pPr>
                                      <w:spacing w:after="0" w:line="240" w:lineRule="auto"/>
                                    </w:pPr>
                                    <w:r>
                                      <w:rPr>
                                        <w:noProof/>
                                      </w:rPr>
                                      <w:drawing>
                                        <wp:inline distT="0" distB="0" distL="0" distR="0" wp14:anchorId="1CCFBC62" wp14:editId="687AC15C">
                                          <wp:extent cx="914631" cy="684000"/>
                                          <wp:effectExtent l="0" t="0" r="0" b="0"/>
                                          <wp:docPr id="24" name="img18.png"/>
                                          <wp:cNvGraphicFramePr/>
                                          <a:graphic xmlns:a="http://schemas.openxmlformats.org/drawingml/2006/main">
                                            <a:graphicData uri="http://schemas.openxmlformats.org/drawingml/2006/picture">
                                              <pic:pic xmlns:pic="http://schemas.openxmlformats.org/drawingml/2006/picture">
                                                <pic:nvPicPr>
                                                  <pic:cNvPr id="25" name="img18.png"/>
                                                  <pic:cNvPicPr/>
                                                </pic:nvPicPr>
                                                <pic:blipFill>
                                                  <a:blip r:embed="rId25"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3E24D16" w14:textId="77777777" w:rsidR="0073634A" w:rsidRDefault="0073634A">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BB40C1A" w14:textId="77777777" w:rsidR="0073634A" w:rsidRDefault="00000000">
                                    <w:pPr>
                                      <w:spacing w:after="0" w:line="240" w:lineRule="auto"/>
                                    </w:pPr>
                                    <w:r>
                                      <w:rPr>
                                        <w:noProof/>
                                      </w:rPr>
                                      <w:drawing>
                                        <wp:inline distT="0" distB="0" distL="0" distR="0" wp14:anchorId="4858C462" wp14:editId="1072B4E7">
                                          <wp:extent cx="914631" cy="684000"/>
                                          <wp:effectExtent l="0" t="0" r="0" b="0"/>
                                          <wp:docPr id="26" name="img19.png"/>
                                          <wp:cNvGraphicFramePr/>
                                          <a:graphic xmlns:a="http://schemas.openxmlformats.org/drawingml/2006/main">
                                            <a:graphicData uri="http://schemas.openxmlformats.org/drawingml/2006/picture">
                                              <pic:pic xmlns:pic="http://schemas.openxmlformats.org/drawingml/2006/picture">
                                                <pic:nvPicPr>
                                                  <pic:cNvPr id="27" name="img19.png"/>
                                                  <pic:cNvPicPr/>
                                                </pic:nvPicPr>
                                                <pic:blipFill>
                                                  <a:blip r:embed="rId26"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5410363" w14:textId="77777777" w:rsidR="0073634A" w:rsidRDefault="0073634A">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A2B9A71" w14:textId="77777777" w:rsidR="0073634A" w:rsidRDefault="00000000">
                                    <w:pPr>
                                      <w:spacing w:after="0" w:line="240" w:lineRule="auto"/>
                                    </w:pPr>
                                    <w:r>
                                      <w:rPr>
                                        <w:noProof/>
                                      </w:rPr>
                                      <w:drawing>
                                        <wp:inline distT="0" distB="0" distL="0" distR="0" wp14:anchorId="1B92B878" wp14:editId="66BB900F">
                                          <wp:extent cx="737069" cy="684000"/>
                                          <wp:effectExtent l="0" t="0" r="0" b="0"/>
                                          <wp:docPr id="28" name="img20.png"/>
                                          <wp:cNvGraphicFramePr/>
                                          <a:graphic xmlns:a="http://schemas.openxmlformats.org/drawingml/2006/main">
                                            <a:graphicData uri="http://schemas.openxmlformats.org/drawingml/2006/picture">
                                              <pic:pic xmlns:pic="http://schemas.openxmlformats.org/drawingml/2006/picture">
                                                <pic:nvPicPr>
                                                  <pic:cNvPr id="29" name="img20.png"/>
                                                  <pic:cNvPicPr/>
                                                </pic:nvPicPr>
                                                <pic:blipFill>
                                                  <a:blip r:embed="rId27" cstate="print"/>
                                                  <a:stretch>
                                                    <a:fillRect/>
                                                  </a:stretch>
                                                </pic:blipFill>
                                                <pic:spPr>
                                                  <a:xfrm>
                                                    <a:off x="0" y="0"/>
                                                    <a:ext cx="73706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5D0EB11" w14:textId="77777777" w:rsidR="0073634A" w:rsidRDefault="0073634A">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AD6DB7E" w14:textId="77777777" w:rsidR="0073634A" w:rsidRDefault="00000000">
                                    <w:pPr>
                                      <w:spacing w:after="0" w:line="240" w:lineRule="auto"/>
                                    </w:pPr>
                                    <w:r>
                                      <w:rPr>
                                        <w:noProof/>
                                      </w:rPr>
                                      <w:drawing>
                                        <wp:inline distT="0" distB="0" distL="0" distR="0" wp14:anchorId="44927FB1" wp14:editId="433986E3">
                                          <wp:extent cx="914288" cy="684000"/>
                                          <wp:effectExtent l="0" t="0" r="0" b="0"/>
                                          <wp:docPr id="30" name="img21.png"/>
                                          <wp:cNvGraphicFramePr/>
                                          <a:graphic xmlns:a="http://schemas.openxmlformats.org/drawingml/2006/main">
                                            <a:graphicData uri="http://schemas.openxmlformats.org/drawingml/2006/picture">
                                              <pic:pic xmlns:pic="http://schemas.openxmlformats.org/drawingml/2006/picture">
                                                <pic:nvPicPr>
                                                  <pic:cNvPr id="31" name="img21.png"/>
                                                  <pic:cNvPicPr/>
                                                </pic:nvPicPr>
                                                <pic:blipFill>
                                                  <a:blip r:embed="rId28" cstate="print"/>
                                                  <a:stretch>
                                                    <a:fillRect/>
                                                  </a:stretch>
                                                </pic:blipFill>
                                                <pic:spPr>
                                                  <a:xfrm>
                                                    <a:off x="0" y="0"/>
                                                    <a:ext cx="914288"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4FAF5567" w14:textId="77777777" w:rsidR="0073634A" w:rsidRDefault="0073634A">
                                    <w:pPr>
                                      <w:spacing w:after="0" w:line="240" w:lineRule="auto"/>
                                    </w:pPr>
                                  </w:p>
                                </w:tc>
                              </w:tr>
                              <w:tr w:rsidR="0073634A" w14:paraId="64AF89BC" w14:textId="77777777">
                                <w:trPr>
                                  <w:trHeight w:val="262"/>
                                </w:trPr>
                                <w:tc>
                                  <w:tcPr>
                                    <w:tcW w:w="340" w:type="dxa"/>
                                    <w:tcBorders>
                                      <w:top w:val="nil"/>
                                      <w:left w:val="nil"/>
                                      <w:bottom w:val="nil"/>
                                      <w:right w:val="nil"/>
                                    </w:tcBorders>
                                    <w:tcMar>
                                      <w:top w:w="39" w:type="dxa"/>
                                      <w:left w:w="39" w:type="dxa"/>
                                      <w:bottom w:w="39" w:type="dxa"/>
                                      <w:right w:w="39" w:type="dxa"/>
                                    </w:tcMar>
                                  </w:tcPr>
                                  <w:p w14:paraId="144D7B46" w14:textId="77777777" w:rsidR="0073634A" w:rsidRDefault="0073634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B7EDFC1" w14:textId="77777777" w:rsidR="0073634A" w:rsidRDefault="0073634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D5AD936" w14:textId="77777777" w:rsidR="0073634A" w:rsidRDefault="0073634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14BCE40" w14:textId="77777777" w:rsidR="0073634A" w:rsidRDefault="0073634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4343ABA" w14:textId="77777777" w:rsidR="0073634A" w:rsidRDefault="0073634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2BDC45E" w14:textId="77777777" w:rsidR="0073634A" w:rsidRDefault="0073634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52318F9" w14:textId="77777777" w:rsidR="0073634A" w:rsidRDefault="0073634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E81E599" w14:textId="77777777" w:rsidR="0073634A" w:rsidRDefault="0073634A">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2851C998" w14:textId="77777777" w:rsidR="0073634A" w:rsidRDefault="0073634A">
                                    <w:pPr>
                                      <w:spacing w:after="0" w:line="240" w:lineRule="auto"/>
                                    </w:pPr>
                                  </w:p>
                                </w:tc>
                              </w:tr>
                              <w:tr w:rsidR="0073634A" w14:paraId="499197D9" w14:textId="77777777">
                                <w:trPr>
                                  <w:trHeight w:val="999"/>
                                </w:trPr>
                                <w:tc>
                                  <w:tcPr>
                                    <w:tcW w:w="340" w:type="dxa"/>
                                    <w:tcBorders>
                                      <w:top w:val="nil"/>
                                      <w:left w:val="nil"/>
                                      <w:bottom w:val="nil"/>
                                      <w:right w:val="nil"/>
                                    </w:tcBorders>
                                    <w:tcMar>
                                      <w:top w:w="39" w:type="dxa"/>
                                      <w:left w:w="39" w:type="dxa"/>
                                      <w:bottom w:w="39" w:type="dxa"/>
                                      <w:right w:w="39" w:type="dxa"/>
                                    </w:tcMar>
                                  </w:tcPr>
                                  <w:p w14:paraId="3D43D002" w14:textId="77777777" w:rsidR="0073634A" w:rsidRDefault="0073634A">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D8FA6FA" w14:textId="77777777" w:rsidR="0073634A" w:rsidRDefault="00000000">
                                    <w:pPr>
                                      <w:spacing w:after="0" w:line="240" w:lineRule="auto"/>
                                    </w:pPr>
                                    <w:r>
                                      <w:rPr>
                                        <w:noProof/>
                                      </w:rPr>
                                      <w:drawing>
                                        <wp:inline distT="0" distB="0" distL="0" distR="0" wp14:anchorId="10F88749" wp14:editId="296AC6AD">
                                          <wp:extent cx="914631" cy="684000"/>
                                          <wp:effectExtent l="0" t="0" r="0" b="0"/>
                                          <wp:docPr id="32" name="img22.png"/>
                                          <wp:cNvGraphicFramePr/>
                                          <a:graphic xmlns:a="http://schemas.openxmlformats.org/drawingml/2006/main">
                                            <a:graphicData uri="http://schemas.openxmlformats.org/drawingml/2006/picture">
                                              <pic:pic xmlns:pic="http://schemas.openxmlformats.org/drawingml/2006/picture">
                                                <pic:nvPicPr>
                                                  <pic:cNvPr id="33" name="img22.png"/>
                                                  <pic:cNvPicPr/>
                                                </pic:nvPicPr>
                                                <pic:blipFill>
                                                  <a:blip r:embed="rId29"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B05C53F" w14:textId="77777777" w:rsidR="0073634A" w:rsidRDefault="0073634A">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76CE89C" w14:textId="77777777" w:rsidR="0073634A" w:rsidRDefault="00000000">
                                    <w:pPr>
                                      <w:spacing w:after="0" w:line="240" w:lineRule="auto"/>
                                    </w:pPr>
                                    <w:r>
                                      <w:rPr>
                                        <w:noProof/>
                                      </w:rPr>
                                      <w:drawing>
                                        <wp:inline distT="0" distB="0" distL="0" distR="0" wp14:anchorId="00549572" wp14:editId="47F5EB8A">
                                          <wp:extent cx="914172" cy="684000"/>
                                          <wp:effectExtent l="0" t="0" r="0" b="0"/>
                                          <wp:docPr id="34" name="img23.png"/>
                                          <wp:cNvGraphicFramePr/>
                                          <a:graphic xmlns:a="http://schemas.openxmlformats.org/drawingml/2006/main">
                                            <a:graphicData uri="http://schemas.openxmlformats.org/drawingml/2006/picture">
                                              <pic:pic xmlns:pic="http://schemas.openxmlformats.org/drawingml/2006/picture">
                                                <pic:nvPicPr>
                                                  <pic:cNvPr id="35" name="img23.png"/>
                                                  <pic:cNvPicPr/>
                                                </pic:nvPicPr>
                                                <pic:blipFill>
                                                  <a:blip r:embed="rId30"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824A9FF" w14:textId="77777777" w:rsidR="0073634A" w:rsidRDefault="0073634A">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19A891C" w14:textId="77777777" w:rsidR="0073634A" w:rsidRDefault="00000000">
                                    <w:pPr>
                                      <w:spacing w:after="0" w:line="240" w:lineRule="auto"/>
                                    </w:pPr>
                                    <w:r>
                                      <w:rPr>
                                        <w:noProof/>
                                      </w:rPr>
                                      <w:drawing>
                                        <wp:inline distT="0" distB="0" distL="0" distR="0" wp14:anchorId="4059DEA8" wp14:editId="52BFACDF">
                                          <wp:extent cx="914172" cy="684000"/>
                                          <wp:effectExtent l="0" t="0" r="0" b="0"/>
                                          <wp:docPr id="36" name="img24.png"/>
                                          <wp:cNvGraphicFramePr/>
                                          <a:graphic xmlns:a="http://schemas.openxmlformats.org/drawingml/2006/main">
                                            <a:graphicData uri="http://schemas.openxmlformats.org/drawingml/2006/picture">
                                              <pic:pic xmlns:pic="http://schemas.openxmlformats.org/drawingml/2006/picture">
                                                <pic:nvPicPr>
                                                  <pic:cNvPr id="37" name="img24.png"/>
                                                  <pic:cNvPicPr/>
                                                </pic:nvPicPr>
                                                <pic:blipFill>
                                                  <a:blip r:embed="rId31"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08AB91B" w14:textId="77777777" w:rsidR="0073634A" w:rsidRDefault="0073634A">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4EC3B05" w14:textId="77777777" w:rsidR="0073634A" w:rsidRDefault="00000000">
                                    <w:pPr>
                                      <w:spacing w:after="0" w:line="240" w:lineRule="auto"/>
                                    </w:pPr>
                                    <w:r>
                                      <w:rPr>
                                        <w:noProof/>
                                      </w:rPr>
                                      <w:drawing>
                                        <wp:inline distT="0" distB="0" distL="0" distR="0" wp14:anchorId="1E57B8B0" wp14:editId="2654EAF7">
                                          <wp:extent cx="913829" cy="684000"/>
                                          <wp:effectExtent l="0" t="0" r="0" b="0"/>
                                          <wp:docPr id="38" name="img25.png"/>
                                          <wp:cNvGraphicFramePr/>
                                          <a:graphic xmlns:a="http://schemas.openxmlformats.org/drawingml/2006/main">
                                            <a:graphicData uri="http://schemas.openxmlformats.org/drawingml/2006/picture">
                                              <pic:pic xmlns:pic="http://schemas.openxmlformats.org/drawingml/2006/picture">
                                                <pic:nvPicPr>
                                                  <pic:cNvPr id="39" name="img25.png"/>
                                                  <pic:cNvPicPr/>
                                                </pic:nvPicPr>
                                                <pic:blipFill>
                                                  <a:blip r:embed="rId32" cstate="print"/>
                                                  <a:stretch>
                                                    <a:fillRect/>
                                                  </a:stretch>
                                                </pic:blipFill>
                                                <pic:spPr>
                                                  <a:xfrm>
                                                    <a:off x="0" y="0"/>
                                                    <a:ext cx="913829"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45A0EC2F" w14:textId="77777777" w:rsidR="0073634A" w:rsidRDefault="0073634A">
                                    <w:pPr>
                                      <w:spacing w:after="0" w:line="240" w:lineRule="auto"/>
                                    </w:pPr>
                                  </w:p>
                                </w:tc>
                              </w:tr>
                              <w:tr w:rsidR="0073634A" w14:paraId="0EC75713" w14:textId="77777777">
                                <w:trPr>
                                  <w:trHeight w:val="262"/>
                                </w:trPr>
                                <w:tc>
                                  <w:tcPr>
                                    <w:tcW w:w="340" w:type="dxa"/>
                                    <w:tcBorders>
                                      <w:top w:val="nil"/>
                                      <w:left w:val="nil"/>
                                      <w:bottom w:val="nil"/>
                                      <w:right w:val="nil"/>
                                    </w:tcBorders>
                                    <w:tcMar>
                                      <w:top w:w="39" w:type="dxa"/>
                                      <w:left w:w="39" w:type="dxa"/>
                                      <w:bottom w:w="39" w:type="dxa"/>
                                      <w:right w:w="39" w:type="dxa"/>
                                    </w:tcMar>
                                  </w:tcPr>
                                  <w:p w14:paraId="717B3253" w14:textId="77777777" w:rsidR="0073634A" w:rsidRDefault="0073634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E4699D5" w14:textId="77777777" w:rsidR="0073634A" w:rsidRDefault="0073634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58847A3" w14:textId="77777777" w:rsidR="0073634A" w:rsidRDefault="0073634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8310817" w14:textId="77777777" w:rsidR="0073634A" w:rsidRDefault="0073634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C1025F4" w14:textId="77777777" w:rsidR="0073634A" w:rsidRDefault="0073634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28D0C69" w14:textId="77777777" w:rsidR="0073634A" w:rsidRDefault="0073634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821DAE8" w14:textId="77777777" w:rsidR="0073634A" w:rsidRDefault="0073634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5D7CA0D" w14:textId="77777777" w:rsidR="0073634A" w:rsidRDefault="0073634A">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526F3168" w14:textId="77777777" w:rsidR="0073634A" w:rsidRDefault="0073634A">
                                    <w:pPr>
                                      <w:spacing w:after="0" w:line="240" w:lineRule="auto"/>
                                    </w:pPr>
                                  </w:p>
                                </w:tc>
                              </w:tr>
                              <w:tr w:rsidR="0073634A" w14:paraId="3B309060" w14:textId="77777777">
                                <w:trPr>
                                  <w:trHeight w:val="999"/>
                                </w:trPr>
                                <w:tc>
                                  <w:tcPr>
                                    <w:tcW w:w="340" w:type="dxa"/>
                                    <w:tcBorders>
                                      <w:top w:val="nil"/>
                                      <w:left w:val="nil"/>
                                      <w:bottom w:val="nil"/>
                                      <w:right w:val="nil"/>
                                    </w:tcBorders>
                                    <w:tcMar>
                                      <w:top w:w="39" w:type="dxa"/>
                                      <w:left w:w="39" w:type="dxa"/>
                                      <w:bottom w:w="39" w:type="dxa"/>
                                      <w:right w:w="39" w:type="dxa"/>
                                    </w:tcMar>
                                  </w:tcPr>
                                  <w:p w14:paraId="106423C9" w14:textId="77777777" w:rsidR="0073634A" w:rsidRDefault="0073634A">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CBD8C1E" w14:textId="77777777" w:rsidR="0073634A" w:rsidRDefault="00000000">
                                    <w:pPr>
                                      <w:spacing w:after="0" w:line="240" w:lineRule="auto"/>
                                    </w:pPr>
                                    <w:r>
                                      <w:rPr>
                                        <w:noProof/>
                                      </w:rPr>
                                      <w:drawing>
                                        <wp:inline distT="0" distB="0" distL="0" distR="0" wp14:anchorId="22C6D3F5" wp14:editId="40BE29C2">
                                          <wp:extent cx="914172" cy="684000"/>
                                          <wp:effectExtent l="0" t="0" r="0" b="0"/>
                                          <wp:docPr id="40" name="img26.png"/>
                                          <wp:cNvGraphicFramePr/>
                                          <a:graphic xmlns:a="http://schemas.openxmlformats.org/drawingml/2006/main">
                                            <a:graphicData uri="http://schemas.openxmlformats.org/drawingml/2006/picture">
                                              <pic:pic xmlns:pic="http://schemas.openxmlformats.org/drawingml/2006/picture">
                                                <pic:nvPicPr>
                                                  <pic:cNvPr id="41" name="img26.png"/>
                                                  <pic:cNvPicPr/>
                                                </pic:nvPicPr>
                                                <pic:blipFill>
                                                  <a:blip r:embed="rId33"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EB53A48" w14:textId="77777777" w:rsidR="0073634A" w:rsidRDefault="0073634A">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989BED6" w14:textId="77777777" w:rsidR="0073634A" w:rsidRDefault="00000000">
                                    <w:pPr>
                                      <w:spacing w:after="0" w:line="240" w:lineRule="auto"/>
                                    </w:pPr>
                                    <w:r>
                                      <w:rPr>
                                        <w:noProof/>
                                      </w:rPr>
                                      <w:drawing>
                                        <wp:inline distT="0" distB="0" distL="0" distR="0" wp14:anchorId="5A54C374" wp14:editId="00DB1A07">
                                          <wp:extent cx="1044000" cy="187930"/>
                                          <wp:effectExtent l="0" t="0" r="0" b="0"/>
                                          <wp:docPr id="42" name="img27.png"/>
                                          <wp:cNvGraphicFramePr/>
                                          <a:graphic xmlns:a="http://schemas.openxmlformats.org/drawingml/2006/main">
                                            <a:graphicData uri="http://schemas.openxmlformats.org/drawingml/2006/picture">
                                              <pic:pic xmlns:pic="http://schemas.openxmlformats.org/drawingml/2006/picture">
                                                <pic:nvPicPr>
                                                  <pic:cNvPr id="43" name="img27.png"/>
                                                  <pic:cNvPicPr/>
                                                </pic:nvPicPr>
                                                <pic:blipFill>
                                                  <a:blip r:embed="rId34" cstate="print"/>
                                                  <a:stretch>
                                                    <a:fillRect/>
                                                  </a:stretch>
                                                </pic:blipFill>
                                                <pic:spPr>
                                                  <a:xfrm>
                                                    <a:off x="0" y="0"/>
                                                    <a:ext cx="1044000" cy="18793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46AFA0C" w14:textId="77777777" w:rsidR="0073634A" w:rsidRDefault="0073634A">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7078430" w14:textId="77777777" w:rsidR="0073634A" w:rsidRDefault="00000000">
                                    <w:pPr>
                                      <w:spacing w:after="0" w:line="240" w:lineRule="auto"/>
                                    </w:pPr>
                                    <w:r>
                                      <w:rPr>
                                        <w:noProof/>
                                      </w:rPr>
                                      <w:drawing>
                                        <wp:inline distT="0" distB="0" distL="0" distR="0" wp14:anchorId="70822CB2" wp14:editId="4CF9A4AC">
                                          <wp:extent cx="914172" cy="684000"/>
                                          <wp:effectExtent l="0" t="0" r="0" b="0"/>
                                          <wp:docPr id="44" name="img28.png"/>
                                          <wp:cNvGraphicFramePr/>
                                          <a:graphic xmlns:a="http://schemas.openxmlformats.org/drawingml/2006/main">
                                            <a:graphicData uri="http://schemas.openxmlformats.org/drawingml/2006/picture">
                                              <pic:pic xmlns:pic="http://schemas.openxmlformats.org/drawingml/2006/picture">
                                                <pic:nvPicPr>
                                                  <pic:cNvPr id="45" name="img28.png"/>
                                                  <pic:cNvPicPr/>
                                                </pic:nvPicPr>
                                                <pic:blipFill>
                                                  <a:blip r:embed="rId35"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666F982" w14:textId="77777777" w:rsidR="0073634A" w:rsidRDefault="0073634A">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77EC26C" w14:textId="77777777" w:rsidR="0073634A" w:rsidRDefault="00000000">
                                    <w:pPr>
                                      <w:spacing w:after="0" w:line="240" w:lineRule="auto"/>
                                    </w:pPr>
                                    <w:r>
                                      <w:rPr>
                                        <w:noProof/>
                                      </w:rPr>
                                      <w:drawing>
                                        <wp:inline distT="0" distB="0" distL="0" distR="0" wp14:anchorId="202F312E" wp14:editId="4D7E6B41">
                                          <wp:extent cx="914288" cy="684000"/>
                                          <wp:effectExtent l="0" t="0" r="0" b="0"/>
                                          <wp:docPr id="46" name="img29.png"/>
                                          <wp:cNvGraphicFramePr/>
                                          <a:graphic xmlns:a="http://schemas.openxmlformats.org/drawingml/2006/main">
                                            <a:graphicData uri="http://schemas.openxmlformats.org/drawingml/2006/picture">
                                              <pic:pic xmlns:pic="http://schemas.openxmlformats.org/drawingml/2006/picture">
                                                <pic:nvPicPr>
                                                  <pic:cNvPr id="47" name="img29.png"/>
                                                  <pic:cNvPicPr/>
                                                </pic:nvPicPr>
                                                <pic:blipFill>
                                                  <a:blip r:embed="rId36" cstate="print"/>
                                                  <a:stretch>
                                                    <a:fillRect/>
                                                  </a:stretch>
                                                </pic:blipFill>
                                                <pic:spPr>
                                                  <a:xfrm>
                                                    <a:off x="0" y="0"/>
                                                    <a:ext cx="914288"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64F58D09" w14:textId="77777777" w:rsidR="0073634A" w:rsidRDefault="0073634A">
                                    <w:pPr>
                                      <w:spacing w:after="0" w:line="240" w:lineRule="auto"/>
                                    </w:pPr>
                                  </w:p>
                                </w:tc>
                              </w:tr>
                              <w:tr w:rsidR="0073634A" w14:paraId="227F2A18" w14:textId="77777777">
                                <w:trPr>
                                  <w:trHeight w:val="262"/>
                                </w:trPr>
                                <w:tc>
                                  <w:tcPr>
                                    <w:tcW w:w="340" w:type="dxa"/>
                                    <w:tcBorders>
                                      <w:top w:val="nil"/>
                                      <w:left w:val="nil"/>
                                      <w:bottom w:val="nil"/>
                                      <w:right w:val="nil"/>
                                    </w:tcBorders>
                                    <w:tcMar>
                                      <w:top w:w="39" w:type="dxa"/>
                                      <w:left w:w="39" w:type="dxa"/>
                                      <w:bottom w:w="39" w:type="dxa"/>
                                      <w:right w:w="39" w:type="dxa"/>
                                    </w:tcMar>
                                  </w:tcPr>
                                  <w:p w14:paraId="511F8140" w14:textId="77777777" w:rsidR="0073634A" w:rsidRDefault="0073634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0AE4DF0" w14:textId="77777777" w:rsidR="0073634A" w:rsidRDefault="0073634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9F0DA48" w14:textId="77777777" w:rsidR="0073634A" w:rsidRDefault="0073634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7F30427" w14:textId="77777777" w:rsidR="0073634A" w:rsidRDefault="0073634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0F319B8" w14:textId="77777777" w:rsidR="0073634A" w:rsidRDefault="0073634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92E819B" w14:textId="77777777" w:rsidR="0073634A" w:rsidRDefault="0073634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82F0861" w14:textId="77777777" w:rsidR="0073634A" w:rsidRDefault="0073634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F612877" w14:textId="77777777" w:rsidR="0073634A" w:rsidRDefault="0073634A">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1D5A0BB0" w14:textId="77777777" w:rsidR="0073634A" w:rsidRDefault="0073634A">
                                    <w:pPr>
                                      <w:spacing w:after="0" w:line="240" w:lineRule="auto"/>
                                    </w:pPr>
                                  </w:p>
                                </w:tc>
                              </w:tr>
                              <w:tr w:rsidR="0073634A" w14:paraId="77F1EFB2" w14:textId="77777777">
                                <w:trPr>
                                  <w:trHeight w:val="999"/>
                                </w:trPr>
                                <w:tc>
                                  <w:tcPr>
                                    <w:tcW w:w="340" w:type="dxa"/>
                                    <w:tcBorders>
                                      <w:top w:val="nil"/>
                                      <w:left w:val="nil"/>
                                      <w:bottom w:val="nil"/>
                                      <w:right w:val="nil"/>
                                    </w:tcBorders>
                                    <w:tcMar>
                                      <w:top w:w="39" w:type="dxa"/>
                                      <w:left w:w="39" w:type="dxa"/>
                                      <w:bottom w:w="39" w:type="dxa"/>
                                      <w:right w:w="39" w:type="dxa"/>
                                    </w:tcMar>
                                  </w:tcPr>
                                  <w:p w14:paraId="037E9551" w14:textId="77777777" w:rsidR="0073634A" w:rsidRDefault="0073634A">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A32F98D" w14:textId="77777777" w:rsidR="0073634A" w:rsidRDefault="00000000">
                                    <w:pPr>
                                      <w:spacing w:after="0" w:line="240" w:lineRule="auto"/>
                                    </w:pPr>
                                    <w:r>
                                      <w:rPr>
                                        <w:noProof/>
                                      </w:rPr>
                                      <w:drawing>
                                        <wp:inline distT="0" distB="0" distL="0" distR="0" wp14:anchorId="05E589A3" wp14:editId="51DDF0B4">
                                          <wp:extent cx="914172" cy="684000"/>
                                          <wp:effectExtent l="0" t="0" r="0" b="0"/>
                                          <wp:docPr id="48" name="img30.png"/>
                                          <wp:cNvGraphicFramePr/>
                                          <a:graphic xmlns:a="http://schemas.openxmlformats.org/drawingml/2006/main">
                                            <a:graphicData uri="http://schemas.openxmlformats.org/drawingml/2006/picture">
                                              <pic:pic xmlns:pic="http://schemas.openxmlformats.org/drawingml/2006/picture">
                                                <pic:nvPicPr>
                                                  <pic:cNvPr id="49" name="img30.png"/>
                                                  <pic:cNvPicPr/>
                                                </pic:nvPicPr>
                                                <pic:blipFill>
                                                  <a:blip r:embed="rId37"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09C67C0" w14:textId="77777777" w:rsidR="0073634A" w:rsidRDefault="0073634A">
                                    <w:pPr>
                                      <w:spacing w:after="0" w:line="240" w:lineRule="auto"/>
                                    </w:pPr>
                                  </w:p>
                                </w:tc>
                                <w:tc>
                                  <w:tcPr>
                                    <w:tcW w:w="1644" w:type="dxa"/>
                                  </w:tcPr>
                                  <w:p w14:paraId="0B44D5D8" w14:textId="77777777" w:rsidR="0073634A" w:rsidRDefault="0073634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ACC6F92" w14:textId="77777777" w:rsidR="0073634A" w:rsidRDefault="0073634A">
                                    <w:pPr>
                                      <w:spacing w:after="0" w:line="240" w:lineRule="auto"/>
                                    </w:pPr>
                                  </w:p>
                                </w:tc>
                                <w:tc>
                                  <w:tcPr>
                                    <w:tcW w:w="1644" w:type="dxa"/>
                                  </w:tcPr>
                                  <w:p w14:paraId="3FE130E8" w14:textId="77777777" w:rsidR="0073634A" w:rsidRDefault="0073634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D1E1610" w14:textId="77777777" w:rsidR="0073634A" w:rsidRDefault="0073634A">
                                    <w:pPr>
                                      <w:spacing w:after="0" w:line="240" w:lineRule="auto"/>
                                    </w:pPr>
                                  </w:p>
                                </w:tc>
                                <w:tc>
                                  <w:tcPr>
                                    <w:tcW w:w="1644" w:type="dxa"/>
                                  </w:tcPr>
                                  <w:p w14:paraId="46413F3A" w14:textId="77777777" w:rsidR="0073634A" w:rsidRDefault="0073634A">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50235EA0" w14:textId="77777777" w:rsidR="0073634A" w:rsidRDefault="0073634A">
                                    <w:pPr>
                                      <w:spacing w:after="0" w:line="240" w:lineRule="auto"/>
                                    </w:pPr>
                                  </w:p>
                                </w:tc>
                              </w:tr>
                              <w:tr w:rsidR="0073634A" w14:paraId="5BFEDA4E" w14:textId="77777777">
                                <w:trPr>
                                  <w:trHeight w:val="262"/>
                                </w:trPr>
                                <w:tc>
                                  <w:tcPr>
                                    <w:tcW w:w="340" w:type="dxa"/>
                                    <w:tcBorders>
                                      <w:top w:val="nil"/>
                                      <w:left w:val="nil"/>
                                      <w:bottom w:val="nil"/>
                                      <w:right w:val="nil"/>
                                    </w:tcBorders>
                                    <w:tcMar>
                                      <w:top w:w="39" w:type="dxa"/>
                                      <w:left w:w="39" w:type="dxa"/>
                                      <w:bottom w:w="39" w:type="dxa"/>
                                      <w:right w:w="39" w:type="dxa"/>
                                    </w:tcMar>
                                  </w:tcPr>
                                  <w:p w14:paraId="17857C1F" w14:textId="77777777" w:rsidR="0073634A" w:rsidRDefault="0073634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6F77FDC" w14:textId="77777777" w:rsidR="0073634A" w:rsidRDefault="0073634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FF10985" w14:textId="77777777" w:rsidR="0073634A" w:rsidRDefault="0073634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D06EAB1" w14:textId="77777777" w:rsidR="0073634A" w:rsidRDefault="0073634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D6644B1" w14:textId="77777777" w:rsidR="0073634A" w:rsidRDefault="0073634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7662393" w14:textId="77777777" w:rsidR="0073634A" w:rsidRDefault="0073634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46FA030" w14:textId="77777777" w:rsidR="0073634A" w:rsidRDefault="0073634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961067D" w14:textId="77777777" w:rsidR="0073634A" w:rsidRDefault="0073634A">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2A42B3F7" w14:textId="77777777" w:rsidR="0073634A" w:rsidRDefault="0073634A">
                                    <w:pPr>
                                      <w:spacing w:after="0" w:line="240" w:lineRule="auto"/>
                                    </w:pPr>
                                  </w:p>
                                </w:tc>
                              </w:tr>
                            </w:tbl>
                            <w:p w14:paraId="5B09B86D" w14:textId="77777777" w:rsidR="0073634A" w:rsidRDefault="0073634A">
                              <w:pPr>
                                <w:spacing w:after="0" w:line="240" w:lineRule="auto"/>
                              </w:pPr>
                            </w:p>
                          </w:tc>
                          <w:tc>
                            <w:tcPr>
                              <w:tcW w:w="323" w:type="dxa"/>
                            </w:tcPr>
                            <w:p w14:paraId="1EF5227D" w14:textId="77777777" w:rsidR="0073634A" w:rsidRDefault="0073634A">
                              <w:pPr>
                                <w:pStyle w:val="EmptyCellLayoutStyle"/>
                                <w:spacing w:after="0" w:line="240" w:lineRule="auto"/>
                              </w:pPr>
                            </w:p>
                          </w:tc>
                        </w:tr>
                      </w:tbl>
                      <w:p w14:paraId="48906657" w14:textId="77777777" w:rsidR="0073634A" w:rsidRDefault="0073634A">
                        <w:pPr>
                          <w:spacing w:after="0" w:line="240" w:lineRule="auto"/>
                        </w:pPr>
                      </w:p>
                    </w:tc>
                    <w:tc>
                      <w:tcPr>
                        <w:tcW w:w="32" w:type="dxa"/>
                      </w:tcPr>
                      <w:p w14:paraId="66B2F9FC" w14:textId="77777777" w:rsidR="0073634A" w:rsidRDefault="0073634A">
                        <w:pPr>
                          <w:pStyle w:val="EmptyCellLayoutStyle"/>
                          <w:spacing w:after="0" w:line="240" w:lineRule="auto"/>
                        </w:pPr>
                      </w:p>
                    </w:tc>
                    <w:tc>
                      <w:tcPr>
                        <w:tcW w:w="562" w:type="dxa"/>
                      </w:tcPr>
                      <w:p w14:paraId="7B2D2557" w14:textId="77777777" w:rsidR="0073634A" w:rsidRDefault="0073634A">
                        <w:pPr>
                          <w:pStyle w:val="EmptyCellLayoutStyle"/>
                          <w:spacing w:after="0" w:line="240" w:lineRule="auto"/>
                        </w:pPr>
                      </w:p>
                    </w:tc>
                  </w:tr>
                  <w:tr w:rsidR="0073634A" w14:paraId="6ABE7DAE" w14:textId="77777777">
                    <w:trPr>
                      <w:trHeight w:val="287"/>
                    </w:trPr>
                    <w:tc>
                      <w:tcPr>
                        <w:tcW w:w="1066" w:type="dxa"/>
                      </w:tcPr>
                      <w:p w14:paraId="753EBA04" w14:textId="77777777" w:rsidR="0073634A" w:rsidRDefault="0073634A">
                        <w:pPr>
                          <w:pStyle w:val="EmptyCellLayoutStyle"/>
                          <w:spacing w:after="0" w:line="240" w:lineRule="auto"/>
                        </w:pPr>
                      </w:p>
                    </w:tc>
                    <w:tc>
                      <w:tcPr>
                        <w:tcW w:w="15" w:type="dxa"/>
                      </w:tcPr>
                      <w:p w14:paraId="027312B5" w14:textId="77777777" w:rsidR="0073634A" w:rsidRDefault="0073634A">
                        <w:pPr>
                          <w:pStyle w:val="EmptyCellLayoutStyle"/>
                          <w:spacing w:after="0" w:line="240" w:lineRule="auto"/>
                        </w:pPr>
                      </w:p>
                    </w:tc>
                    <w:tc>
                      <w:tcPr>
                        <w:tcW w:w="9662" w:type="dxa"/>
                      </w:tcPr>
                      <w:p w14:paraId="13A168EC" w14:textId="77777777" w:rsidR="0073634A" w:rsidRDefault="0073634A">
                        <w:pPr>
                          <w:pStyle w:val="EmptyCellLayoutStyle"/>
                          <w:spacing w:after="0" w:line="240" w:lineRule="auto"/>
                        </w:pPr>
                      </w:p>
                    </w:tc>
                    <w:tc>
                      <w:tcPr>
                        <w:tcW w:w="32" w:type="dxa"/>
                      </w:tcPr>
                      <w:p w14:paraId="3242DDEF" w14:textId="77777777" w:rsidR="0073634A" w:rsidRDefault="0073634A">
                        <w:pPr>
                          <w:pStyle w:val="EmptyCellLayoutStyle"/>
                          <w:spacing w:after="0" w:line="240" w:lineRule="auto"/>
                        </w:pPr>
                      </w:p>
                    </w:tc>
                    <w:tc>
                      <w:tcPr>
                        <w:tcW w:w="562" w:type="dxa"/>
                      </w:tcPr>
                      <w:p w14:paraId="4A48ED25" w14:textId="77777777" w:rsidR="0073634A" w:rsidRDefault="0073634A">
                        <w:pPr>
                          <w:pStyle w:val="EmptyCellLayoutStyle"/>
                          <w:spacing w:after="0" w:line="240" w:lineRule="auto"/>
                        </w:pPr>
                      </w:p>
                    </w:tc>
                  </w:tr>
                  <w:tr w:rsidR="00610E7F" w14:paraId="16EF792E" w14:textId="77777777" w:rsidTr="00610E7F">
                    <w:tc>
                      <w:tcPr>
                        <w:tcW w:w="1066" w:type="dxa"/>
                      </w:tcPr>
                      <w:p w14:paraId="28E862DD" w14:textId="77777777" w:rsidR="0073634A" w:rsidRDefault="0073634A">
                        <w:pPr>
                          <w:pStyle w:val="EmptyCellLayoutStyle"/>
                          <w:spacing w:after="0" w:line="240" w:lineRule="auto"/>
                        </w:pPr>
                      </w:p>
                    </w:tc>
                    <w:tc>
                      <w:tcPr>
                        <w:tcW w:w="15"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8"/>
                          <w:gridCol w:w="9297"/>
                          <w:gridCol w:w="354"/>
                        </w:tblGrid>
                        <w:tr w:rsidR="0073634A" w14:paraId="6E31A668" w14:textId="77777777">
                          <w:trPr>
                            <w:trHeight w:val="156"/>
                          </w:trPr>
                          <w:tc>
                            <w:tcPr>
                              <w:tcW w:w="58" w:type="dxa"/>
                            </w:tcPr>
                            <w:p w14:paraId="76258C47" w14:textId="77777777" w:rsidR="0073634A" w:rsidRDefault="0073634A">
                              <w:pPr>
                                <w:pStyle w:val="EmptyCellLayoutStyle"/>
                                <w:spacing w:after="0" w:line="240" w:lineRule="auto"/>
                              </w:pPr>
                            </w:p>
                          </w:tc>
                          <w:tc>
                            <w:tcPr>
                              <w:tcW w:w="9297" w:type="dxa"/>
                            </w:tcPr>
                            <w:p w14:paraId="19837163" w14:textId="77777777" w:rsidR="0073634A" w:rsidRDefault="0073634A">
                              <w:pPr>
                                <w:pStyle w:val="EmptyCellLayoutStyle"/>
                                <w:spacing w:after="0" w:line="240" w:lineRule="auto"/>
                              </w:pPr>
                            </w:p>
                          </w:tc>
                          <w:tc>
                            <w:tcPr>
                              <w:tcW w:w="354" w:type="dxa"/>
                            </w:tcPr>
                            <w:p w14:paraId="62A1A486" w14:textId="77777777" w:rsidR="0073634A" w:rsidRDefault="0073634A">
                              <w:pPr>
                                <w:pStyle w:val="EmptyCellLayoutStyle"/>
                                <w:spacing w:after="0" w:line="240" w:lineRule="auto"/>
                              </w:pPr>
                            </w:p>
                          </w:tc>
                        </w:tr>
                        <w:tr w:rsidR="0073634A" w14:paraId="710E8027" w14:textId="77777777">
                          <w:tc>
                            <w:tcPr>
                              <w:tcW w:w="58" w:type="dxa"/>
                            </w:tcPr>
                            <w:p w14:paraId="01C9DC0C" w14:textId="77777777" w:rsidR="0073634A" w:rsidRDefault="0073634A">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40"/>
                                <w:gridCol w:w="1644"/>
                                <w:gridCol w:w="680"/>
                                <w:gridCol w:w="1644"/>
                                <w:gridCol w:w="680"/>
                                <w:gridCol w:w="1644"/>
                                <w:gridCol w:w="680"/>
                                <w:gridCol w:w="1644"/>
                                <w:gridCol w:w="340"/>
                              </w:tblGrid>
                              <w:tr w:rsidR="00610E7F" w14:paraId="29DF60CD" w14:textId="77777777" w:rsidTr="00610E7F">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380B5A01" w14:textId="77777777" w:rsidR="0073634A" w:rsidRDefault="00000000">
                                    <w:pPr>
                                      <w:spacing w:after="0" w:line="240" w:lineRule="auto"/>
                                    </w:pPr>
                                    <w:r>
                                      <w:rPr>
                                        <w:rFonts w:ascii="Segoe UI" w:eastAsia="Segoe UI" w:hAnsi="Segoe UI"/>
                                        <w:b/>
                                        <w:color w:val="2DABE0"/>
                                        <w:sz w:val="28"/>
                                      </w:rPr>
                                      <w:t>Contributing Trust Fund</w:t>
                                    </w:r>
                                  </w:p>
                                </w:tc>
                                <w:tc>
                                  <w:tcPr>
                                    <w:tcW w:w="340" w:type="dxa"/>
                                    <w:tcBorders>
                                      <w:top w:val="nil"/>
                                      <w:left w:val="nil"/>
                                      <w:bottom w:val="single" w:sz="15" w:space="0" w:color="2DABE0"/>
                                      <w:right w:val="nil"/>
                                    </w:tcBorders>
                                    <w:tcMar>
                                      <w:top w:w="39" w:type="dxa"/>
                                      <w:left w:w="39" w:type="dxa"/>
                                      <w:bottom w:w="39" w:type="dxa"/>
                                      <w:right w:w="39" w:type="dxa"/>
                                    </w:tcMar>
                                  </w:tcPr>
                                  <w:p w14:paraId="2B20F18C" w14:textId="77777777" w:rsidR="0073634A" w:rsidRDefault="0073634A">
                                    <w:pPr>
                                      <w:spacing w:after="0" w:line="240" w:lineRule="auto"/>
                                    </w:pPr>
                                  </w:p>
                                </w:tc>
                              </w:tr>
                              <w:tr w:rsidR="0073634A" w14:paraId="7EEEC71A" w14:textId="77777777">
                                <w:trPr>
                                  <w:trHeight w:val="999"/>
                                </w:trPr>
                                <w:tc>
                                  <w:tcPr>
                                    <w:tcW w:w="340" w:type="dxa"/>
                                    <w:tcBorders>
                                      <w:top w:val="nil"/>
                                      <w:left w:val="nil"/>
                                      <w:bottom w:val="nil"/>
                                      <w:right w:val="nil"/>
                                    </w:tcBorders>
                                    <w:tcMar>
                                      <w:top w:w="39" w:type="dxa"/>
                                      <w:left w:w="39" w:type="dxa"/>
                                      <w:bottom w:w="39" w:type="dxa"/>
                                      <w:right w:w="39" w:type="dxa"/>
                                    </w:tcMar>
                                  </w:tcPr>
                                  <w:p w14:paraId="7991633F" w14:textId="77777777" w:rsidR="0073634A" w:rsidRDefault="0073634A">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99972BA" w14:textId="77777777" w:rsidR="0073634A" w:rsidRDefault="00000000">
                                    <w:pPr>
                                      <w:spacing w:after="0" w:line="240" w:lineRule="auto"/>
                                    </w:pPr>
                                    <w:r>
                                      <w:rPr>
                                        <w:noProof/>
                                      </w:rPr>
                                      <w:drawing>
                                        <wp:inline distT="0" distB="0" distL="0" distR="0" wp14:anchorId="4A6815F6" wp14:editId="161F5FC7">
                                          <wp:extent cx="1044000" cy="684000"/>
                                          <wp:effectExtent l="0" t="0" r="0" b="0"/>
                                          <wp:docPr id="50" name="img31.png"/>
                                          <wp:cNvGraphicFramePr/>
                                          <a:graphic xmlns:a="http://schemas.openxmlformats.org/drawingml/2006/main">
                                            <a:graphicData uri="http://schemas.openxmlformats.org/drawingml/2006/picture">
                                              <pic:pic xmlns:pic="http://schemas.openxmlformats.org/drawingml/2006/picture">
                                                <pic:nvPicPr>
                                                  <pic:cNvPr id="51" name="img31.png"/>
                                                  <pic:cNvPicPr/>
                                                </pic:nvPicPr>
                                                <pic:blipFill>
                                                  <a:blip r:embed="rId38"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ED339BC" w14:textId="77777777" w:rsidR="0073634A" w:rsidRDefault="0073634A">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85ADE47" w14:textId="77777777" w:rsidR="0073634A" w:rsidRDefault="00000000">
                                    <w:pPr>
                                      <w:spacing w:after="0" w:line="240" w:lineRule="auto"/>
                                    </w:pPr>
                                    <w:r>
                                      <w:rPr>
                                        <w:noProof/>
                                      </w:rPr>
                                      <w:drawing>
                                        <wp:inline distT="0" distB="0" distL="0" distR="0" wp14:anchorId="4CAA0DDD" wp14:editId="32E2B672">
                                          <wp:extent cx="1044000" cy="684000"/>
                                          <wp:effectExtent l="0" t="0" r="0" b="0"/>
                                          <wp:docPr id="52" name="img32.png"/>
                                          <wp:cNvGraphicFramePr/>
                                          <a:graphic xmlns:a="http://schemas.openxmlformats.org/drawingml/2006/main">
                                            <a:graphicData uri="http://schemas.openxmlformats.org/drawingml/2006/picture">
                                              <pic:pic xmlns:pic="http://schemas.openxmlformats.org/drawingml/2006/picture">
                                                <pic:nvPicPr>
                                                  <pic:cNvPr id="53" name="img32.png"/>
                                                  <pic:cNvPicPr/>
                                                </pic:nvPicPr>
                                                <pic:blipFill>
                                                  <a:blip r:embed="rId39"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10E22BC" w14:textId="77777777" w:rsidR="0073634A" w:rsidRDefault="0073634A">
                                    <w:pPr>
                                      <w:spacing w:after="0" w:line="240" w:lineRule="auto"/>
                                    </w:pPr>
                                  </w:p>
                                </w:tc>
                                <w:tc>
                                  <w:tcPr>
                                    <w:tcW w:w="1644" w:type="dxa"/>
                                  </w:tcPr>
                                  <w:p w14:paraId="66575113" w14:textId="77777777" w:rsidR="0073634A" w:rsidRDefault="0073634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ECE2A62" w14:textId="77777777" w:rsidR="0073634A" w:rsidRDefault="0073634A">
                                    <w:pPr>
                                      <w:spacing w:after="0" w:line="240" w:lineRule="auto"/>
                                    </w:pPr>
                                  </w:p>
                                </w:tc>
                                <w:tc>
                                  <w:tcPr>
                                    <w:tcW w:w="1644" w:type="dxa"/>
                                  </w:tcPr>
                                  <w:p w14:paraId="063CBB56" w14:textId="77777777" w:rsidR="0073634A" w:rsidRDefault="0073634A">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62EB7B87" w14:textId="77777777" w:rsidR="0073634A" w:rsidRDefault="0073634A">
                                    <w:pPr>
                                      <w:spacing w:after="0" w:line="240" w:lineRule="auto"/>
                                    </w:pPr>
                                  </w:p>
                                </w:tc>
                              </w:tr>
                              <w:tr w:rsidR="0073634A" w14:paraId="69B51BDE" w14:textId="77777777">
                                <w:trPr>
                                  <w:trHeight w:val="262"/>
                                </w:trPr>
                                <w:tc>
                                  <w:tcPr>
                                    <w:tcW w:w="340" w:type="dxa"/>
                                    <w:tcBorders>
                                      <w:top w:val="nil"/>
                                      <w:left w:val="nil"/>
                                      <w:bottom w:val="nil"/>
                                      <w:right w:val="nil"/>
                                    </w:tcBorders>
                                    <w:tcMar>
                                      <w:top w:w="39" w:type="dxa"/>
                                      <w:left w:w="39" w:type="dxa"/>
                                      <w:bottom w:w="39" w:type="dxa"/>
                                      <w:right w:w="39" w:type="dxa"/>
                                    </w:tcMar>
                                  </w:tcPr>
                                  <w:p w14:paraId="29592137" w14:textId="77777777" w:rsidR="0073634A" w:rsidRDefault="0073634A">
                                    <w:pPr>
                                      <w:spacing w:after="0" w:line="240" w:lineRule="auto"/>
                                    </w:pPr>
                                  </w:p>
                                </w:tc>
                                <w:tc>
                                  <w:tcPr>
                                    <w:tcW w:w="1644" w:type="dxa"/>
                                  </w:tcPr>
                                  <w:p w14:paraId="5B5BFCB1" w14:textId="77777777" w:rsidR="0073634A" w:rsidRDefault="0073634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2F9F79A" w14:textId="77777777" w:rsidR="0073634A" w:rsidRDefault="0073634A">
                                    <w:pPr>
                                      <w:spacing w:after="0" w:line="240" w:lineRule="auto"/>
                                    </w:pPr>
                                  </w:p>
                                </w:tc>
                                <w:tc>
                                  <w:tcPr>
                                    <w:tcW w:w="1644" w:type="dxa"/>
                                  </w:tcPr>
                                  <w:p w14:paraId="7A9CBEF6" w14:textId="77777777" w:rsidR="0073634A" w:rsidRDefault="0073634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A56D27C" w14:textId="77777777" w:rsidR="0073634A" w:rsidRDefault="0073634A">
                                    <w:pPr>
                                      <w:spacing w:after="0" w:line="240" w:lineRule="auto"/>
                                    </w:pPr>
                                  </w:p>
                                </w:tc>
                                <w:tc>
                                  <w:tcPr>
                                    <w:tcW w:w="1644" w:type="dxa"/>
                                  </w:tcPr>
                                  <w:p w14:paraId="1FD5C746" w14:textId="77777777" w:rsidR="0073634A" w:rsidRDefault="0073634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74A954E" w14:textId="77777777" w:rsidR="0073634A" w:rsidRDefault="0073634A">
                                    <w:pPr>
                                      <w:spacing w:after="0" w:line="240" w:lineRule="auto"/>
                                    </w:pPr>
                                  </w:p>
                                </w:tc>
                                <w:tc>
                                  <w:tcPr>
                                    <w:tcW w:w="1644" w:type="dxa"/>
                                  </w:tcPr>
                                  <w:p w14:paraId="334EB91D" w14:textId="77777777" w:rsidR="0073634A" w:rsidRDefault="0073634A">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6E2056F6" w14:textId="77777777" w:rsidR="0073634A" w:rsidRDefault="0073634A">
                                    <w:pPr>
                                      <w:spacing w:after="0" w:line="240" w:lineRule="auto"/>
                                    </w:pPr>
                                  </w:p>
                                </w:tc>
                              </w:tr>
                            </w:tbl>
                            <w:p w14:paraId="63FB0144" w14:textId="77777777" w:rsidR="0073634A" w:rsidRDefault="0073634A">
                              <w:pPr>
                                <w:spacing w:after="0" w:line="240" w:lineRule="auto"/>
                              </w:pPr>
                            </w:p>
                          </w:tc>
                          <w:tc>
                            <w:tcPr>
                              <w:tcW w:w="354" w:type="dxa"/>
                            </w:tcPr>
                            <w:p w14:paraId="2F6C83F1" w14:textId="77777777" w:rsidR="0073634A" w:rsidRDefault="0073634A">
                              <w:pPr>
                                <w:pStyle w:val="EmptyCellLayoutStyle"/>
                                <w:spacing w:after="0" w:line="240" w:lineRule="auto"/>
                              </w:pPr>
                            </w:p>
                          </w:tc>
                        </w:tr>
                        <w:tr w:rsidR="0073634A" w14:paraId="3BA0F23B" w14:textId="77777777">
                          <w:trPr>
                            <w:trHeight w:val="360"/>
                          </w:trPr>
                          <w:tc>
                            <w:tcPr>
                              <w:tcW w:w="58" w:type="dxa"/>
                            </w:tcPr>
                            <w:p w14:paraId="54573C92" w14:textId="77777777" w:rsidR="0073634A" w:rsidRDefault="0073634A">
                              <w:pPr>
                                <w:pStyle w:val="EmptyCellLayoutStyle"/>
                                <w:spacing w:after="0" w:line="240" w:lineRule="auto"/>
                              </w:pPr>
                            </w:p>
                          </w:tc>
                          <w:tc>
                            <w:tcPr>
                              <w:tcW w:w="9297" w:type="dxa"/>
                            </w:tcPr>
                            <w:p w14:paraId="31BB962A" w14:textId="77777777" w:rsidR="0073634A" w:rsidRDefault="0073634A">
                              <w:pPr>
                                <w:pStyle w:val="EmptyCellLayoutStyle"/>
                                <w:spacing w:after="0" w:line="240" w:lineRule="auto"/>
                              </w:pPr>
                            </w:p>
                          </w:tc>
                          <w:tc>
                            <w:tcPr>
                              <w:tcW w:w="354" w:type="dxa"/>
                            </w:tcPr>
                            <w:p w14:paraId="047C9D08" w14:textId="77777777" w:rsidR="0073634A" w:rsidRDefault="0073634A">
                              <w:pPr>
                                <w:pStyle w:val="EmptyCellLayoutStyle"/>
                                <w:spacing w:after="0" w:line="240" w:lineRule="auto"/>
                              </w:pPr>
                            </w:p>
                          </w:tc>
                        </w:tr>
                      </w:tbl>
                      <w:p w14:paraId="28798F5C" w14:textId="77777777" w:rsidR="0073634A" w:rsidRDefault="0073634A">
                        <w:pPr>
                          <w:spacing w:after="0" w:line="240" w:lineRule="auto"/>
                        </w:pPr>
                      </w:p>
                    </w:tc>
                    <w:tc>
                      <w:tcPr>
                        <w:tcW w:w="562" w:type="dxa"/>
                      </w:tcPr>
                      <w:p w14:paraId="582823BA" w14:textId="77777777" w:rsidR="0073634A" w:rsidRDefault="0073634A">
                        <w:pPr>
                          <w:pStyle w:val="EmptyCellLayoutStyle"/>
                          <w:spacing w:after="0" w:line="240" w:lineRule="auto"/>
                        </w:pPr>
                      </w:p>
                    </w:tc>
                  </w:tr>
                </w:tbl>
                <w:p w14:paraId="7C088EAF" w14:textId="77777777" w:rsidR="0073634A" w:rsidRDefault="0073634A">
                  <w:pPr>
                    <w:spacing w:after="0" w:line="240" w:lineRule="auto"/>
                  </w:pPr>
                </w:p>
              </w:tc>
            </w:tr>
          </w:tbl>
          <w:p w14:paraId="6D181D86" w14:textId="77777777" w:rsidR="0073634A" w:rsidRDefault="0073634A">
            <w:pPr>
              <w:spacing w:after="0" w:line="240" w:lineRule="auto"/>
            </w:pPr>
          </w:p>
        </w:tc>
        <w:tc>
          <w:tcPr>
            <w:tcW w:w="566" w:type="dxa"/>
          </w:tcPr>
          <w:p w14:paraId="51318169" w14:textId="77777777" w:rsidR="0073634A" w:rsidRDefault="0073634A">
            <w:pPr>
              <w:pStyle w:val="EmptyCellLayoutStyle"/>
              <w:spacing w:after="0" w:line="240" w:lineRule="auto"/>
            </w:pPr>
          </w:p>
        </w:tc>
      </w:tr>
    </w:tbl>
    <w:p w14:paraId="3C750EBD" w14:textId="77777777" w:rsidR="0073634A" w:rsidRDefault="0073634A">
      <w:pPr>
        <w:spacing w:after="0" w:line="240" w:lineRule="auto"/>
      </w:pPr>
    </w:p>
    <w:sectPr w:rsidR="0073634A">
      <w:headerReference w:type="default" r:id="rId40"/>
      <w:footerReference w:type="default" r:id="rId41"/>
      <w:headerReference w:type="first" r:id="rId42"/>
      <w:footerReference w:type="first" r:id="rId43"/>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4A10A" w14:textId="77777777" w:rsidR="000367A7" w:rsidRDefault="000367A7">
      <w:pPr>
        <w:spacing w:after="0" w:line="240" w:lineRule="auto"/>
      </w:pPr>
      <w:r>
        <w:separator/>
      </w:r>
    </w:p>
  </w:endnote>
  <w:endnote w:type="continuationSeparator" w:id="0">
    <w:p w14:paraId="56B31B54" w14:textId="77777777" w:rsidR="000367A7" w:rsidRDefault="000367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000" w:firstRow="0" w:lastRow="0" w:firstColumn="0" w:lastColumn="0" w:noHBand="0" w:noVBand="0"/>
    </w:tblPr>
    <w:tblGrid>
      <w:gridCol w:w="4944"/>
      <w:gridCol w:w="1440"/>
      <w:gridCol w:w="5521"/>
    </w:tblGrid>
    <w:tr w:rsidR="0073634A" w14:paraId="6C12FC13" w14:textId="77777777">
      <w:tc>
        <w:tcPr>
          <w:tcW w:w="4944" w:type="dxa"/>
        </w:tcPr>
        <w:p w14:paraId="400054C1" w14:textId="77777777" w:rsidR="0073634A" w:rsidRDefault="0073634A">
          <w:pPr>
            <w:pStyle w:val="EmptyCellLayoutStyle"/>
            <w:spacing w:after="0" w:line="240" w:lineRule="auto"/>
          </w:pPr>
        </w:p>
      </w:tc>
      <w:tc>
        <w:tcPr>
          <w:tcW w:w="1440" w:type="dxa"/>
        </w:tcPr>
        <w:p w14:paraId="67C049BA" w14:textId="77777777" w:rsidR="0073634A" w:rsidRDefault="0073634A">
          <w:pPr>
            <w:pStyle w:val="EmptyCellLayoutStyle"/>
            <w:spacing w:after="0" w:line="240" w:lineRule="auto"/>
          </w:pPr>
        </w:p>
      </w:tc>
      <w:tc>
        <w:tcPr>
          <w:tcW w:w="5521" w:type="dxa"/>
        </w:tcPr>
        <w:p w14:paraId="56D95EB4" w14:textId="77777777" w:rsidR="0073634A" w:rsidRDefault="0073634A">
          <w:pPr>
            <w:pStyle w:val="EmptyCellLayoutStyle"/>
            <w:spacing w:after="0" w:line="240" w:lineRule="auto"/>
          </w:pPr>
        </w:p>
      </w:tc>
    </w:tr>
    <w:tr w:rsidR="0073634A" w14:paraId="68EBB4BF" w14:textId="77777777">
      <w:tc>
        <w:tcPr>
          <w:tcW w:w="4944" w:type="dxa"/>
        </w:tcPr>
        <w:p w14:paraId="2F5D5931" w14:textId="77777777" w:rsidR="0073634A" w:rsidRDefault="0073634A">
          <w:pPr>
            <w:pStyle w:val="EmptyCellLayoutStyle"/>
            <w:spacing w:after="0" w:line="240" w:lineRule="auto"/>
          </w:pPr>
        </w:p>
      </w:tc>
      <w:tc>
        <w:tcPr>
          <w:tcW w:w="1440" w:type="dxa"/>
        </w:tcPr>
        <w:tbl>
          <w:tblPr>
            <w:tblW w:w="0" w:type="auto"/>
            <w:tblCellMar>
              <w:left w:w="0" w:type="dxa"/>
              <w:right w:w="0" w:type="dxa"/>
            </w:tblCellMar>
            <w:tblLook w:val="0000" w:firstRow="0" w:lastRow="0" w:firstColumn="0" w:lastColumn="0" w:noHBand="0" w:noVBand="0"/>
          </w:tblPr>
          <w:tblGrid>
            <w:gridCol w:w="1440"/>
          </w:tblGrid>
          <w:tr w:rsidR="0073634A" w14:paraId="72371974" w14:textId="77777777">
            <w:trPr>
              <w:trHeight w:val="282"/>
            </w:trPr>
            <w:tc>
              <w:tcPr>
                <w:tcW w:w="1440" w:type="dxa"/>
                <w:tcBorders>
                  <w:top w:val="nil"/>
                  <w:left w:val="nil"/>
                  <w:bottom w:val="nil"/>
                  <w:right w:val="nil"/>
                </w:tcBorders>
                <w:tcMar>
                  <w:top w:w="39" w:type="dxa"/>
                  <w:left w:w="39" w:type="dxa"/>
                  <w:bottom w:w="39" w:type="dxa"/>
                  <w:right w:w="39" w:type="dxa"/>
                </w:tcMar>
              </w:tcPr>
              <w:p w14:paraId="2B33830B" w14:textId="77777777" w:rsidR="0073634A" w:rsidRDefault="00000000">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46D87CE3" w14:textId="77777777" w:rsidR="0073634A" w:rsidRDefault="0073634A">
          <w:pPr>
            <w:spacing w:after="0" w:line="240" w:lineRule="auto"/>
          </w:pPr>
        </w:p>
      </w:tc>
      <w:tc>
        <w:tcPr>
          <w:tcW w:w="5521" w:type="dxa"/>
        </w:tcPr>
        <w:p w14:paraId="7A3BF324" w14:textId="77777777" w:rsidR="0073634A" w:rsidRDefault="0073634A">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BFE2C" w14:textId="77777777" w:rsidR="0073634A" w:rsidRDefault="0073634A">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BDF36" w14:textId="77777777" w:rsidR="000367A7" w:rsidRDefault="000367A7">
      <w:pPr>
        <w:spacing w:after="0" w:line="240" w:lineRule="auto"/>
      </w:pPr>
      <w:r>
        <w:separator/>
      </w:r>
    </w:p>
  </w:footnote>
  <w:footnote w:type="continuationSeparator" w:id="0">
    <w:p w14:paraId="730683DD" w14:textId="77777777" w:rsidR="000367A7" w:rsidRDefault="000367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000" w:firstRow="0" w:lastRow="0" w:firstColumn="0" w:lastColumn="0" w:noHBand="0" w:noVBand="0"/>
    </w:tblPr>
    <w:tblGrid>
      <w:gridCol w:w="1140"/>
      <w:gridCol w:w="2376"/>
      <w:gridCol w:w="3426"/>
      <w:gridCol w:w="6"/>
      <w:gridCol w:w="3951"/>
      <w:gridCol w:w="1009"/>
    </w:tblGrid>
    <w:tr w:rsidR="0073634A" w14:paraId="5978A85D" w14:textId="77777777">
      <w:tc>
        <w:tcPr>
          <w:tcW w:w="1140" w:type="dxa"/>
        </w:tcPr>
        <w:p w14:paraId="19378D15" w14:textId="77777777" w:rsidR="0073634A" w:rsidRDefault="0073634A">
          <w:pPr>
            <w:pStyle w:val="EmptyCellLayoutStyle"/>
            <w:spacing w:after="0" w:line="240" w:lineRule="auto"/>
          </w:pPr>
        </w:p>
      </w:tc>
      <w:tc>
        <w:tcPr>
          <w:tcW w:w="2376" w:type="dxa"/>
        </w:tcPr>
        <w:p w14:paraId="032C1076" w14:textId="77777777" w:rsidR="0073634A" w:rsidRDefault="0073634A">
          <w:pPr>
            <w:pStyle w:val="EmptyCellLayoutStyle"/>
            <w:spacing w:after="0" w:line="240" w:lineRule="auto"/>
          </w:pPr>
        </w:p>
      </w:tc>
      <w:tc>
        <w:tcPr>
          <w:tcW w:w="3427" w:type="dxa"/>
        </w:tcPr>
        <w:p w14:paraId="4C802A53" w14:textId="77777777" w:rsidR="0073634A" w:rsidRDefault="0073634A">
          <w:pPr>
            <w:pStyle w:val="EmptyCellLayoutStyle"/>
            <w:spacing w:after="0" w:line="240" w:lineRule="auto"/>
          </w:pPr>
        </w:p>
      </w:tc>
      <w:tc>
        <w:tcPr>
          <w:tcW w:w="0" w:type="dxa"/>
        </w:tcPr>
        <w:p w14:paraId="6BE4997A" w14:textId="77777777" w:rsidR="0073634A" w:rsidRDefault="0073634A">
          <w:pPr>
            <w:pStyle w:val="EmptyCellLayoutStyle"/>
            <w:spacing w:after="0" w:line="240" w:lineRule="auto"/>
          </w:pPr>
        </w:p>
      </w:tc>
      <w:tc>
        <w:tcPr>
          <w:tcW w:w="3952" w:type="dxa"/>
        </w:tcPr>
        <w:p w14:paraId="3BE0E0AC" w14:textId="77777777" w:rsidR="0073634A" w:rsidRDefault="0073634A">
          <w:pPr>
            <w:pStyle w:val="EmptyCellLayoutStyle"/>
            <w:spacing w:after="0" w:line="240" w:lineRule="auto"/>
          </w:pPr>
        </w:p>
      </w:tc>
      <w:tc>
        <w:tcPr>
          <w:tcW w:w="1009" w:type="dxa"/>
        </w:tcPr>
        <w:p w14:paraId="3D17E9FF" w14:textId="77777777" w:rsidR="0073634A" w:rsidRDefault="0073634A">
          <w:pPr>
            <w:pStyle w:val="EmptyCellLayoutStyle"/>
            <w:spacing w:after="0" w:line="240" w:lineRule="auto"/>
          </w:pPr>
        </w:p>
      </w:tc>
    </w:tr>
    <w:tr w:rsidR="0073634A" w14:paraId="682080DE" w14:textId="77777777">
      <w:tc>
        <w:tcPr>
          <w:tcW w:w="1140" w:type="dxa"/>
        </w:tcPr>
        <w:p w14:paraId="04DFD1A1" w14:textId="77777777" w:rsidR="0073634A" w:rsidRDefault="0073634A">
          <w:pPr>
            <w:pStyle w:val="EmptyCellLayoutStyle"/>
            <w:spacing w:after="0" w:line="240" w:lineRule="auto"/>
          </w:pPr>
        </w:p>
      </w:tc>
      <w:tc>
        <w:tcPr>
          <w:tcW w:w="2376" w:type="dxa"/>
          <w:vMerge w:val="restart"/>
          <w:tcBorders>
            <w:top w:val="nil"/>
            <w:left w:val="nil"/>
            <w:bottom w:val="nil"/>
            <w:right w:val="nil"/>
          </w:tcBorders>
          <w:tcMar>
            <w:top w:w="0" w:type="dxa"/>
            <w:left w:w="0" w:type="dxa"/>
            <w:bottom w:w="0" w:type="dxa"/>
            <w:right w:w="0" w:type="dxa"/>
          </w:tcMar>
        </w:tcPr>
        <w:p w14:paraId="1979B8CD" w14:textId="77777777" w:rsidR="0073634A" w:rsidRDefault="00000000">
          <w:pPr>
            <w:spacing w:after="0" w:line="240" w:lineRule="auto"/>
          </w:pPr>
          <w:r>
            <w:rPr>
              <w:noProof/>
            </w:rPr>
            <w:drawing>
              <wp:inline distT="0" distB="0" distL="0" distR="0" wp14:anchorId="7D5DBB7D" wp14:editId="0FEEB6C1">
                <wp:extent cx="1174283" cy="365760"/>
                <wp:effectExtent l="0" t="0" r="0" b="0"/>
                <wp:docPr id="1"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6DB3437F" w14:textId="77777777" w:rsidR="0073634A" w:rsidRDefault="0073634A">
          <w:pPr>
            <w:pStyle w:val="EmptyCellLayoutStyle"/>
            <w:spacing w:after="0" w:line="240" w:lineRule="auto"/>
          </w:pPr>
        </w:p>
      </w:tc>
      <w:tc>
        <w:tcPr>
          <w:tcW w:w="0" w:type="dxa"/>
        </w:tcPr>
        <w:p w14:paraId="113153BA" w14:textId="77777777" w:rsidR="0073634A" w:rsidRDefault="0073634A">
          <w:pPr>
            <w:pStyle w:val="EmptyCellLayoutStyle"/>
            <w:spacing w:after="0" w:line="240" w:lineRule="auto"/>
          </w:pPr>
        </w:p>
      </w:tc>
      <w:tc>
        <w:tcPr>
          <w:tcW w:w="3952" w:type="dxa"/>
        </w:tcPr>
        <w:p w14:paraId="2C65D253" w14:textId="77777777" w:rsidR="0073634A" w:rsidRDefault="0073634A">
          <w:pPr>
            <w:pStyle w:val="EmptyCellLayoutStyle"/>
            <w:spacing w:after="0" w:line="240" w:lineRule="auto"/>
          </w:pPr>
        </w:p>
      </w:tc>
      <w:tc>
        <w:tcPr>
          <w:tcW w:w="1009" w:type="dxa"/>
        </w:tcPr>
        <w:p w14:paraId="59428621" w14:textId="77777777" w:rsidR="0073634A" w:rsidRDefault="0073634A">
          <w:pPr>
            <w:pStyle w:val="EmptyCellLayoutStyle"/>
            <w:spacing w:after="0" w:line="240" w:lineRule="auto"/>
          </w:pPr>
        </w:p>
      </w:tc>
    </w:tr>
    <w:tr w:rsidR="0073634A" w14:paraId="4820C5E1" w14:textId="77777777">
      <w:tc>
        <w:tcPr>
          <w:tcW w:w="1140" w:type="dxa"/>
        </w:tcPr>
        <w:p w14:paraId="41FCBF88" w14:textId="77777777" w:rsidR="0073634A" w:rsidRDefault="0073634A">
          <w:pPr>
            <w:pStyle w:val="EmptyCellLayoutStyle"/>
            <w:spacing w:after="0" w:line="240" w:lineRule="auto"/>
          </w:pPr>
        </w:p>
      </w:tc>
      <w:tc>
        <w:tcPr>
          <w:tcW w:w="2376" w:type="dxa"/>
          <w:vMerge/>
        </w:tcPr>
        <w:p w14:paraId="184C9A0D" w14:textId="77777777" w:rsidR="0073634A" w:rsidRDefault="0073634A">
          <w:pPr>
            <w:pStyle w:val="EmptyCellLayoutStyle"/>
            <w:spacing w:after="0" w:line="240" w:lineRule="auto"/>
          </w:pPr>
        </w:p>
      </w:tc>
      <w:tc>
        <w:tcPr>
          <w:tcW w:w="3427" w:type="dxa"/>
        </w:tcPr>
        <w:p w14:paraId="4DBEAFCD" w14:textId="77777777" w:rsidR="0073634A" w:rsidRDefault="0073634A">
          <w:pPr>
            <w:pStyle w:val="EmptyCellLayoutStyle"/>
            <w:spacing w:after="0" w:line="240" w:lineRule="auto"/>
          </w:pPr>
        </w:p>
      </w:tc>
      <w:tc>
        <w:tcPr>
          <w:tcW w:w="0" w:type="dxa"/>
        </w:tcPr>
        <w:p w14:paraId="276B2577" w14:textId="77777777" w:rsidR="0073634A" w:rsidRDefault="0073634A">
          <w:pPr>
            <w:pStyle w:val="EmptyCellLayoutStyle"/>
            <w:spacing w:after="0" w:line="240" w:lineRule="auto"/>
          </w:pPr>
        </w:p>
      </w:tc>
      <w:tc>
        <w:tcPr>
          <w:tcW w:w="3952" w:type="dxa"/>
        </w:tcPr>
        <w:tbl>
          <w:tblPr>
            <w:tblW w:w="0" w:type="auto"/>
            <w:tblCellMar>
              <w:left w:w="0" w:type="dxa"/>
              <w:right w:w="0" w:type="dxa"/>
            </w:tblCellMar>
            <w:tblLook w:val="0000" w:firstRow="0" w:lastRow="0" w:firstColumn="0" w:lastColumn="0" w:noHBand="0" w:noVBand="0"/>
          </w:tblPr>
          <w:tblGrid>
            <w:gridCol w:w="3951"/>
          </w:tblGrid>
          <w:tr w:rsidR="0073634A" w14:paraId="26BDBC78" w14:textId="77777777">
            <w:trPr>
              <w:trHeight w:val="174"/>
            </w:trPr>
            <w:tc>
              <w:tcPr>
                <w:tcW w:w="3952" w:type="dxa"/>
                <w:tcBorders>
                  <w:top w:val="nil"/>
                  <w:left w:val="nil"/>
                  <w:bottom w:val="nil"/>
                  <w:right w:val="nil"/>
                </w:tcBorders>
                <w:tcMar>
                  <w:top w:w="39" w:type="dxa"/>
                  <w:left w:w="39" w:type="dxa"/>
                  <w:bottom w:w="39" w:type="dxa"/>
                  <w:right w:w="39" w:type="dxa"/>
                </w:tcMar>
              </w:tcPr>
              <w:p w14:paraId="5488FF7A" w14:textId="77777777" w:rsidR="0073634A" w:rsidRDefault="00000000">
                <w:pPr>
                  <w:spacing w:after="0" w:line="240" w:lineRule="auto"/>
                  <w:jc w:val="right"/>
                </w:pPr>
                <w:r>
                  <w:rPr>
                    <w:rFonts w:ascii="Segoe UI" w:eastAsia="Segoe UI" w:hAnsi="Segoe UI"/>
                    <w:color w:val="2DABE0"/>
                    <w:sz w:val="15"/>
                  </w:rPr>
                  <w:t>Cabo Verde 2030 Acceleration Fund</w:t>
                </w:r>
              </w:p>
            </w:tc>
          </w:tr>
        </w:tbl>
        <w:p w14:paraId="57F41691" w14:textId="77777777" w:rsidR="0073634A" w:rsidRDefault="0073634A">
          <w:pPr>
            <w:spacing w:after="0" w:line="240" w:lineRule="auto"/>
          </w:pPr>
        </w:p>
      </w:tc>
      <w:tc>
        <w:tcPr>
          <w:tcW w:w="1009" w:type="dxa"/>
        </w:tcPr>
        <w:p w14:paraId="4A12A3BF" w14:textId="77777777" w:rsidR="0073634A" w:rsidRDefault="0073634A">
          <w:pPr>
            <w:pStyle w:val="EmptyCellLayoutStyle"/>
            <w:spacing w:after="0" w:line="240" w:lineRule="auto"/>
          </w:pPr>
        </w:p>
      </w:tc>
    </w:tr>
    <w:tr w:rsidR="0073634A" w14:paraId="7EB2BEF0" w14:textId="77777777">
      <w:tc>
        <w:tcPr>
          <w:tcW w:w="1140" w:type="dxa"/>
        </w:tcPr>
        <w:p w14:paraId="2C542D5E" w14:textId="77777777" w:rsidR="0073634A" w:rsidRDefault="0073634A">
          <w:pPr>
            <w:pStyle w:val="EmptyCellLayoutStyle"/>
            <w:spacing w:after="0" w:line="240" w:lineRule="auto"/>
          </w:pPr>
        </w:p>
      </w:tc>
      <w:tc>
        <w:tcPr>
          <w:tcW w:w="2376" w:type="dxa"/>
          <w:vMerge/>
        </w:tcPr>
        <w:p w14:paraId="345D46D1" w14:textId="77777777" w:rsidR="0073634A" w:rsidRDefault="0073634A">
          <w:pPr>
            <w:pStyle w:val="EmptyCellLayoutStyle"/>
            <w:spacing w:after="0" w:line="240" w:lineRule="auto"/>
          </w:pPr>
        </w:p>
      </w:tc>
      <w:tc>
        <w:tcPr>
          <w:tcW w:w="3427" w:type="dxa"/>
        </w:tcPr>
        <w:p w14:paraId="79728754" w14:textId="77777777" w:rsidR="0073634A" w:rsidRDefault="0073634A">
          <w:pPr>
            <w:pStyle w:val="EmptyCellLayoutStyle"/>
            <w:spacing w:after="0" w:line="240" w:lineRule="auto"/>
          </w:pPr>
        </w:p>
      </w:tc>
      <w:tc>
        <w:tcPr>
          <w:tcW w:w="0" w:type="dxa"/>
        </w:tcPr>
        <w:p w14:paraId="39BEA5B1" w14:textId="77777777" w:rsidR="0073634A" w:rsidRDefault="0073634A">
          <w:pPr>
            <w:pStyle w:val="EmptyCellLayoutStyle"/>
            <w:spacing w:after="0" w:line="240" w:lineRule="auto"/>
          </w:pPr>
        </w:p>
      </w:tc>
      <w:tc>
        <w:tcPr>
          <w:tcW w:w="3952" w:type="dxa"/>
        </w:tcPr>
        <w:p w14:paraId="61E73AA9" w14:textId="77777777" w:rsidR="0073634A" w:rsidRDefault="0073634A">
          <w:pPr>
            <w:pStyle w:val="EmptyCellLayoutStyle"/>
            <w:spacing w:after="0" w:line="240" w:lineRule="auto"/>
          </w:pPr>
        </w:p>
      </w:tc>
      <w:tc>
        <w:tcPr>
          <w:tcW w:w="1009" w:type="dxa"/>
        </w:tcPr>
        <w:p w14:paraId="7EC24A8B" w14:textId="77777777" w:rsidR="0073634A" w:rsidRDefault="0073634A">
          <w:pPr>
            <w:pStyle w:val="EmptyCellLayoutStyle"/>
            <w:spacing w:after="0" w:line="240" w:lineRule="auto"/>
          </w:pPr>
        </w:p>
      </w:tc>
    </w:tr>
    <w:tr w:rsidR="00610E7F" w14:paraId="2EAB4CB6" w14:textId="77777777" w:rsidTr="00610E7F">
      <w:tc>
        <w:tcPr>
          <w:tcW w:w="1140" w:type="dxa"/>
        </w:tcPr>
        <w:p w14:paraId="2A53F48D" w14:textId="77777777" w:rsidR="0073634A" w:rsidRDefault="0073634A">
          <w:pPr>
            <w:pStyle w:val="EmptyCellLayoutStyle"/>
            <w:spacing w:after="0" w:line="240" w:lineRule="auto"/>
          </w:pPr>
        </w:p>
      </w:tc>
      <w:tc>
        <w:tcPr>
          <w:tcW w:w="2376" w:type="dxa"/>
          <w:vMerge/>
        </w:tcPr>
        <w:p w14:paraId="71D98655" w14:textId="77777777" w:rsidR="0073634A" w:rsidRDefault="0073634A">
          <w:pPr>
            <w:pStyle w:val="EmptyCellLayoutStyle"/>
            <w:spacing w:after="0" w:line="240" w:lineRule="auto"/>
          </w:pPr>
        </w:p>
      </w:tc>
      <w:tc>
        <w:tcPr>
          <w:tcW w:w="3427" w:type="dxa"/>
        </w:tcPr>
        <w:p w14:paraId="4103652A" w14:textId="77777777" w:rsidR="0073634A" w:rsidRDefault="0073634A">
          <w:pPr>
            <w:pStyle w:val="EmptyCellLayoutStyle"/>
            <w:spacing w:after="0" w:line="240" w:lineRule="auto"/>
          </w:pPr>
        </w:p>
      </w:tc>
      <w:tc>
        <w:tcPr>
          <w:tcW w:w="0" w:type="dxa"/>
          <w:gridSpan w:val="2"/>
        </w:tcPr>
        <w:tbl>
          <w:tblPr>
            <w:tblW w:w="0" w:type="auto"/>
            <w:tblCellMar>
              <w:left w:w="0" w:type="dxa"/>
              <w:right w:w="0" w:type="dxa"/>
            </w:tblCellMar>
            <w:tblLook w:val="0000" w:firstRow="0" w:lastRow="0" w:firstColumn="0" w:lastColumn="0" w:noHBand="0" w:noVBand="0"/>
          </w:tblPr>
          <w:tblGrid>
            <w:gridCol w:w="3952"/>
          </w:tblGrid>
          <w:tr w:rsidR="0073634A" w14:paraId="2D827400"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3A4CC085" w14:textId="77777777" w:rsidR="0073634A" w:rsidRDefault="00000000">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2023</w:t>
                </w:r>
              </w:p>
            </w:tc>
          </w:tr>
        </w:tbl>
        <w:p w14:paraId="00A8FAFF" w14:textId="77777777" w:rsidR="0073634A" w:rsidRDefault="0073634A">
          <w:pPr>
            <w:spacing w:after="0" w:line="240" w:lineRule="auto"/>
          </w:pPr>
        </w:p>
      </w:tc>
      <w:tc>
        <w:tcPr>
          <w:tcW w:w="1009" w:type="dxa"/>
        </w:tcPr>
        <w:p w14:paraId="55E0DDD6" w14:textId="77777777" w:rsidR="0073634A" w:rsidRDefault="0073634A">
          <w:pPr>
            <w:pStyle w:val="EmptyCellLayoutStyle"/>
            <w:spacing w:after="0" w:line="240" w:lineRule="auto"/>
          </w:pPr>
        </w:p>
      </w:tc>
    </w:tr>
    <w:tr w:rsidR="0073634A" w14:paraId="779AA504" w14:textId="77777777">
      <w:tc>
        <w:tcPr>
          <w:tcW w:w="1140" w:type="dxa"/>
        </w:tcPr>
        <w:p w14:paraId="7CAAA028" w14:textId="77777777" w:rsidR="0073634A" w:rsidRDefault="0073634A">
          <w:pPr>
            <w:pStyle w:val="EmptyCellLayoutStyle"/>
            <w:spacing w:after="0" w:line="240" w:lineRule="auto"/>
          </w:pPr>
        </w:p>
      </w:tc>
      <w:tc>
        <w:tcPr>
          <w:tcW w:w="2376" w:type="dxa"/>
          <w:vMerge/>
        </w:tcPr>
        <w:p w14:paraId="38CF07A8" w14:textId="77777777" w:rsidR="0073634A" w:rsidRDefault="0073634A">
          <w:pPr>
            <w:pStyle w:val="EmptyCellLayoutStyle"/>
            <w:spacing w:after="0" w:line="240" w:lineRule="auto"/>
          </w:pPr>
        </w:p>
      </w:tc>
      <w:tc>
        <w:tcPr>
          <w:tcW w:w="3427" w:type="dxa"/>
        </w:tcPr>
        <w:p w14:paraId="79658BDF" w14:textId="77777777" w:rsidR="0073634A" w:rsidRDefault="0073634A">
          <w:pPr>
            <w:pStyle w:val="EmptyCellLayoutStyle"/>
            <w:spacing w:after="0" w:line="240" w:lineRule="auto"/>
          </w:pPr>
        </w:p>
      </w:tc>
      <w:tc>
        <w:tcPr>
          <w:tcW w:w="0" w:type="dxa"/>
        </w:tcPr>
        <w:p w14:paraId="47B3F408" w14:textId="77777777" w:rsidR="0073634A" w:rsidRDefault="0073634A">
          <w:pPr>
            <w:pStyle w:val="EmptyCellLayoutStyle"/>
            <w:spacing w:after="0" w:line="240" w:lineRule="auto"/>
          </w:pPr>
        </w:p>
      </w:tc>
      <w:tc>
        <w:tcPr>
          <w:tcW w:w="3952" w:type="dxa"/>
        </w:tcPr>
        <w:p w14:paraId="5DA5A0DC" w14:textId="77777777" w:rsidR="0073634A" w:rsidRDefault="0073634A">
          <w:pPr>
            <w:pStyle w:val="EmptyCellLayoutStyle"/>
            <w:spacing w:after="0" w:line="240" w:lineRule="auto"/>
          </w:pPr>
        </w:p>
      </w:tc>
      <w:tc>
        <w:tcPr>
          <w:tcW w:w="1009" w:type="dxa"/>
        </w:tcPr>
        <w:p w14:paraId="3618FC7A" w14:textId="77777777" w:rsidR="0073634A" w:rsidRDefault="0073634A">
          <w:pPr>
            <w:pStyle w:val="EmptyCellLayoutStyle"/>
            <w:spacing w:after="0" w:line="240" w:lineRule="auto"/>
          </w:pPr>
        </w:p>
      </w:tc>
    </w:tr>
    <w:tr w:rsidR="0073634A" w14:paraId="39EAE38D" w14:textId="77777777">
      <w:tc>
        <w:tcPr>
          <w:tcW w:w="1140" w:type="dxa"/>
        </w:tcPr>
        <w:p w14:paraId="02B97C59" w14:textId="77777777" w:rsidR="0073634A" w:rsidRDefault="0073634A">
          <w:pPr>
            <w:pStyle w:val="EmptyCellLayoutStyle"/>
            <w:spacing w:after="0" w:line="240" w:lineRule="auto"/>
          </w:pPr>
        </w:p>
      </w:tc>
      <w:tc>
        <w:tcPr>
          <w:tcW w:w="2376" w:type="dxa"/>
        </w:tcPr>
        <w:p w14:paraId="20E41968" w14:textId="77777777" w:rsidR="0073634A" w:rsidRDefault="0073634A">
          <w:pPr>
            <w:pStyle w:val="EmptyCellLayoutStyle"/>
            <w:spacing w:after="0" w:line="240" w:lineRule="auto"/>
          </w:pPr>
        </w:p>
      </w:tc>
      <w:tc>
        <w:tcPr>
          <w:tcW w:w="3427" w:type="dxa"/>
        </w:tcPr>
        <w:p w14:paraId="69AF71AA" w14:textId="77777777" w:rsidR="0073634A" w:rsidRDefault="0073634A">
          <w:pPr>
            <w:pStyle w:val="EmptyCellLayoutStyle"/>
            <w:spacing w:after="0" w:line="240" w:lineRule="auto"/>
          </w:pPr>
        </w:p>
      </w:tc>
      <w:tc>
        <w:tcPr>
          <w:tcW w:w="0" w:type="dxa"/>
        </w:tcPr>
        <w:p w14:paraId="0AA87129" w14:textId="77777777" w:rsidR="0073634A" w:rsidRDefault="0073634A">
          <w:pPr>
            <w:pStyle w:val="EmptyCellLayoutStyle"/>
            <w:spacing w:after="0" w:line="240" w:lineRule="auto"/>
          </w:pPr>
        </w:p>
      </w:tc>
      <w:tc>
        <w:tcPr>
          <w:tcW w:w="3952" w:type="dxa"/>
        </w:tcPr>
        <w:p w14:paraId="7B09E2AB" w14:textId="77777777" w:rsidR="0073634A" w:rsidRDefault="0073634A">
          <w:pPr>
            <w:pStyle w:val="EmptyCellLayoutStyle"/>
            <w:spacing w:after="0" w:line="240" w:lineRule="auto"/>
          </w:pPr>
        </w:p>
      </w:tc>
      <w:tc>
        <w:tcPr>
          <w:tcW w:w="1009" w:type="dxa"/>
        </w:tcPr>
        <w:p w14:paraId="4549C3D7" w14:textId="77777777" w:rsidR="0073634A" w:rsidRDefault="0073634A">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CB70D" w14:textId="77777777" w:rsidR="0073634A" w:rsidRDefault="0073634A">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8" w15:restartNumberingAfterBreak="0">
    <w:nsid w:val="00000027"/>
    <w:multiLevelType w:val="multilevel"/>
    <w:tmpl w:val="0000002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9" w15:restartNumberingAfterBreak="0">
    <w:nsid w:val="00000028"/>
    <w:multiLevelType w:val="multilevel"/>
    <w:tmpl w:val="0000002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0" w15:restartNumberingAfterBreak="0">
    <w:nsid w:val="00000029"/>
    <w:multiLevelType w:val="multilevel"/>
    <w:tmpl w:val="0000002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1" w15:restartNumberingAfterBreak="0">
    <w:nsid w:val="0000002A"/>
    <w:multiLevelType w:val="multilevel"/>
    <w:tmpl w:val="0000002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2" w15:restartNumberingAfterBreak="0">
    <w:nsid w:val="0000002B"/>
    <w:multiLevelType w:val="multilevel"/>
    <w:tmpl w:val="0000002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3" w15:restartNumberingAfterBreak="0">
    <w:nsid w:val="0000002C"/>
    <w:multiLevelType w:val="multilevel"/>
    <w:tmpl w:val="0000002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4" w15:restartNumberingAfterBreak="0">
    <w:nsid w:val="0000002D"/>
    <w:multiLevelType w:val="multilevel"/>
    <w:tmpl w:val="0000002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5" w15:restartNumberingAfterBreak="0">
    <w:nsid w:val="0000002E"/>
    <w:multiLevelType w:val="multilevel"/>
    <w:tmpl w:val="0000002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6" w15:restartNumberingAfterBreak="0">
    <w:nsid w:val="0000002F"/>
    <w:multiLevelType w:val="multilevel"/>
    <w:tmpl w:val="0000002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7" w15:restartNumberingAfterBreak="0">
    <w:nsid w:val="00000030"/>
    <w:multiLevelType w:val="multilevel"/>
    <w:tmpl w:val="0000003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1210530172">
    <w:abstractNumId w:val="0"/>
  </w:num>
  <w:num w:numId="2" w16cid:durableId="41563844">
    <w:abstractNumId w:val="1"/>
  </w:num>
  <w:num w:numId="3" w16cid:durableId="578907567">
    <w:abstractNumId w:val="2"/>
  </w:num>
  <w:num w:numId="4" w16cid:durableId="2120906813">
    <w:abstractNumId w:val="3"/>
  </w:num>
  <w:num w:numId="5" w16cid:durableId="646741970">
    <w:abstractNumId w:val="4"/>
  </w:num>
  <w:num w:numId="6" w16cid:durableId="780491216">
    <w:abstractNumId w:val="5"/>
  </w:num>
  <w:num w:numId="7" w16cid:durableId="1704666692">
    <w:abstractNumId w:val="6"/>
  </w:num>
  <w:num w:numId="8" w16cid:durableId="1316838483">
    <w:abstractNumId w:val="7"/>
  </w:num>
  <w:num w:numId="9" w16cid:durableId="704326462">
    <w:abstractNumId w:val="8"/>
  </w:num>
  <w:num w:numId="10" w16cid:durableId="377628713">
    <w:abstractNumId w:val="9"/>
  </w:num>
  <w:num w:numId="11" w16cid:durableId="1423137262">
    <w:abstractNumId w:val="10"/>
  </w:num>
  <w:num w:numId="12" w16cid:durableId="767846815">
    <w:abstractNumId w:val="11"/>
  </w:num>
  <w:num w:numId="13" w16cid:durableId="606545458">
    <w:abstractNumId w:val="12"/>
  </w:num>
  <w:num w:numId="14" w16cid:durableId="340086014">
    <w:abstractNumId w:val="13"/>
  </w:num>
  <w:num w:numId="15" w16cid:durableId="238559472">
    <w:abstractNumId w:val="14"/>
  </w:num>
  <w:num w:numId="16" w16cid:durableId="246960144">
    <w:abstractNumId w:val="15"/>
  </w:num>
  <w:num w:numId="17" w16cid:durableId="401485556">
    <w:abstractNumId w:val="16"/>
  </w:num>
  <w:num w:numId="18" w16cid:durableId="1700932510">
    <w:abstractNumId w:val="17"/>
  </w:num>
  <w:num w:numId="19" w16cid:durableId="2138645130">
    <w:abstractNumId w:val="18"/>
  </w:num>
  <w:num w:numId="20" w16cid:durableId="2104180689">
    <w:abstractNumId w:val="19"/>
  </w:num>
  <w:num w:numId="21" w16cid:durableId="510605629">
    <w:abstractNumId w:val="20"/>
  </w:num>
  <w:num w:numId="22" w16cid:durableId="2039892090">
    <w:abstractNumId w:val="21"/>
  </w:num>
  <w:num w:numId="23" w16cid:durableId="1071931304">
    <w:abstractNumId w:val="22"/>
  </w:num>
  <w:num w:numId="24" w16cid:durableId="509293480">
    <w:abstractNumId w:val="23"/>
  </w:num>
  <w:num w:numId="25" w16cid:durableId="677081858">
    <w:abstractNumId w:val="24"/>
  </w:num>
  <w:num w:numId="26" w16cid:durableId="905065446">
    <w:abstractNumId w:val="25"/>
  </w:num>
  <w:num w:numId="27" w16cid:durableId="1068259437">
    <w:abstractNumId w:val="26"/>
  </w:num>
  <w:num w:numId="28" w16cid:durableId="1944335393">
    <w:abstractNumId w:val="27"/>
  </w:num>
  <w:num w:numId="29" w16cid:durableId="1074622282">
    <w:abstractNumId w:val="28"/>
  </w:num>
  <w:num w:numId="30" w16cid:durableId="1993371255">
    <w:abstractNumId w:val="29"/>
  </w:num>
  <w:num w:numId="31" w16cid:durableId="560404781">
    <w:abstractNumId w:val="30"/>
  </w:num>
  <w:num w:numId="32" w16cid:durableId="99880536">
    <w:abstractNumId w:val="31"/>
  </w:num>
  <w:num w:numId="33" w16cid:durableId="8682918">
    <w:abstractNumId w:val="32"/>
  </w:num>
  <w:num w:numId="34" w16cid:durableId="1621254247">
    <w:abstractNumId w:val="33"/>
  </w:num>
  <w:num w:numId="35" w16cid:durableId="1616211910">
    <w:abstractNumId w:val="34"/>
  </w:num>
  <w:num w:numId="36" w16cid:durableId="1528253360">
    <w:abstractNumId w:val="35"/>
  </w:num>
  <w:num w:numId="37" w16cid:durableId="939609692">
    <w:abstractNumId w:val="36"/>
  </w:num>
  <w:num w:numId="38" w16cid:durableId="414472422">
    <w:abstractNumId w:val="37"/>
  </w:num>
  <w:num w:numId="39" w16cid:durableId="481388301">
    <w:abstractNumId w:val="38"/>
  </w:num>
  <w:num w:numId="40" w16cid:durableId="1295331609">
    <w:abstractNumId w:val="39"/>
  </w:num>
  <w:num w:numId="41" w16cid:durableId="1297102770">
    <w:abstractNumId w:val="40"/>
  </w:num>
  <w:num w:numId="42" w16cid:durableId="515458296">
    <w:abstractNumId w:val="41"/>
  </w:num>
  <w:num w:numId="43" w16cid:durableId="1623460700">
    <w:abstractNumId w:val="42"/>
  </w:num>
  <w:num w:numId="44" w16cid:durableId="1726220603">
    <w:abstractNumId w:val="43"/>
  </w:num>
  <w:num w:numId="45" w16cid:durableId="1965118057">
    <w:abstractNumId w:val="44"/>
  </w:num>
  <w:num w:numId="46" w16cid:durableId="929773189">
    <w:abstractNumId w:val="45"/>
  </w:num>
  <w:num w:numId="47" w16cid:durableId="1398088461">
    <w:abstractNumId w:val="46"/>
  </w:num>
  <w:num w:numId="48" w16cid:durableId="53693719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34A"/>
    <w:rsid w:val="000367A7"/>
    <w:rsid w:val="000A6313"/>
    <w:rsid w:val="0019391E"/>
    <w:rsid w:val="00262975"/>
    <w:rsid w:val="00351640"/>
    <w:rsid w:val="003A5791"/>
    <w:rsid w:val="003E3CD5"/>
    <w:rsid w:val="004112F9"/>
    <w:rsid w:val="00494FDC"/>
    <w:rsid w:val="004C5F10"/>
    <w:rsid w:val="004E7BB5"/>
    <w:rsid w:val="00504305"/>
    <w:rsid w:val="00536C1A"/>
    <w:rsid w:val="00552558"/>
    <w:rsid w:val="005E511F"/>
    <w:rsid w:val="005E589F"/>
    <w:rsid w:val="005E640C"/>
    <w:rsid w:val="005F6A22"/>
    <w:rsid w:val="00610E7F"/>
    <w:rsid w:val="006231F3"/>
    <w:rsid w:val="00722FF2"/>
    <w:rsid w:val="0073634A"/>
    <w:rsid w:val="0076347C"/>
    <w:rsid w:val="007E5469"/>
    <w:rsid w:val="008A7E32"/>
    <w:rsid w:val="009F12CB"/>
    <w:rsid w:val="00AF42DF"/>
    <w:rsid w:val="00B1478D"/>
    <w:rsid w:val="00B675D4"/>
    <w:rsid w:val="00BB4DE0"/>
    <w:rsid w:val="00BC334D"/>
    <w:rsid w:val="00C203E2"/>
    <w:rsid w:val="00C31853"/>
    <w:rsid w:val="00DF5EE7"/>
    <w:rsid w:val="00E91575"/>
    <w:rsid w:val="00F241EC"/>
    <w:rsid w:val="00FE1B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34D4D"/>
  <w15:docId w15:val="{A40B6588-3D2E-4D87-9C0F-1DDE0A4F6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 w:type="character" w:styleId="CommentReference">
    <w:name w:val="annotation reference"/>
    <w:basedOn w:val="DefaultParagraphFont"/>
    <w:uiPriority w:val="99"/>
    <w:semiHidden/>
    <w:unhideWhenUsed/>
    <w:rsid w:val="005E640C"/>
    <w:rPr>
      <w:sz w:val="16"/>
      <w:szCs w:val="16"/>
    </w:rPr>
  </w:style>
  <w:style w:type="paragraph" w:styleId="CommentText">
    <w:name w:val="annotation text"/>
    <w:basedOn w:val="Normal"/>
    <w:link w:val="CommentTextChar"/>
    <w:uiPriority w:val="99"/>
    <w:unhideWhenUsed/>
    <w:rsid w:val="005E640C"/>
    <w:pPr>
      <w:spacing w:line="240" w:lineRule="auto"/>
    </w:pPr>
  </w:style>
  <w:style w:type="character" w:customStyle="1" w:styleId="CommentTextChar">
    <w:name w:val="Comment Text Char"/>
    <w:basedOn w:val="DefaultParagraphFont"/>
    <w:link w:val="CommentText"/>
    <w:uiPriority w:val="99"/>
    <w:rsid w:val="005E640C"/>
  </w:style>
  <w:style w:type="paragraph" w:styleId="CommentSubject">
    <w:name w:val="annotation subject"/>
    <w:basedOn w:val="CommentText"/>
    <w:next w:val="CommentText"/>
    <w:link w:val="CommentSubjectChar"/>
    <w:uiPriority w:val="99"/>
    <w:semiHidden/>
    <w:unhideWhenUsed/>
    <w:rsid w:val="005E640C"/>
    <w:rPr>
      <w:b/>
      <w:bCs/>
    </w:rPr>
  </w:style>
  <w:style w:type="character" w:customStyle="1" w:styleId="CommentSubjectChar">
    <w:name w:val="Comment Subject Char"/>
    <w:basedOn w:val="CommentTextChar"/>
    <w:link w:val="CommentSubject"/>
    <w:uiPriority w:val="99"/>
    <w:semiHidden/>
    <w:rsid w:val="005E640C"/>
    <w:rPr>
      <w:b/>
      <w:bCs/>
    </w:rPr>
  </w:style>
  <w:style w:type="paragraph" w:styleId="Revision">
    <w:name w:val="Revision"/>
    <w:hidden/>
    <w:uiPriority w:val="99"/>
    <w:semiHidden/>
    <w:rsid w:val="00722FF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mptf.undp.org/fund/cv100"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eader" Target="head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mptf.undp.org/"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ptf.undp.org/fund/cv100"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mptf.undp.org/fund/cv100"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0" Type="http://schemas.openxmlformats.org/officeDocument/2006/relationships/image" Target="media/image7.png"/><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MPTF_00029</Fundcode>
    <Classification xmlns="ebda0296-aae8-4ac4-ab2a-4425be5daf02">External</Classification>
    <DrupalDocId xmlns="ebda0296-aae8-4ac4-ab2a-4425be5daf02" xsi:nil="true"/>
    <Comments xmlns="5875d87e-819a-40ae-aca7-fb59d54bc9ce" xsi:nil="true"/>
    <DocumentDate xmlns="ebda0296-aae8-4ac4-ab2a-4425be5daf02">2024-05-26T07:00:00+00:00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a13d5ba9b97cf4605b990ebcac184e3f">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a8aa8c706d5a41383a94d9bf3d409bcc"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C17567-6BEB-4BE5-94E1-FFED3D8CEC7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4C1D90C-4DEE-4915-AB3D-986D6661E1B4}"/>
</file>

<file path=customXml/itemProps3.xml><?xml version="1.0" encoding="utf-8"?>
<ds:datastoreItem xmlns:ds="http://schemas.openxmlformats.org/officeDocument/2006/customXml" ds:itemID="{B45BCA51-64EB-4A54-9760-6B9D3F8AEB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5014</Words>
  <Characters>28584</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Consolidated Report DOA Ongoing</vt:lpstr>
    </vt:vector>
  </TitlesOfParts>
  <Company/>
  <LinksUpToDate>false</LinksUpToDate>
  <CharactersWithSpaces>33531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Consolidated Report Cabo verde 2030 Acceleration Final.docx</dc:title>
  <dc:creator>Lydia Nalukwago</dc:creator>
  <dc:description/>
  <cp:lastModifiedBy>Lydia Nalukwago</cp:lastModifiedBy>
  <cp:revision>2</cp:revision>
  <dcterms:created xsi:type="dcterms:W3CDTF">2024-05-26T15:26:00Z</dcterms:created>
  <dcterms:modified xsi:type="dcterms:W3CDTF">2024-05-26T15:26:00Z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